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96B0D" w14:textId="77777777" w:rsidR="00462698" w:rsidRPr="00422655" w:rsidRDefault="00462698">
      <w:pPr>
        <w:spacing w:before="4" w:line="120" w:lineRule="exact"/>
        <w:rPr>
          <w:rFonts w:ascii="Arial" w:hAnsi="Arial" w:cs="Arial"/>
        </w:rPr>
      </w:pPr>
    </w:p>
    <w:p w14:paraId="372CAFC2" w14:textId="77777777" w:rsidR="00462698" w:rsidRPr="00422655" w:rsidRDefault="00462698">
      <w:pPr>
        <w:spacing w:line="200" w:lineRule="exact"/>
        <w:rPr>
          <w:rFonts w:ascii="Arial" w:hAnsi="Arial" w:cs="Arial"/>
        </w:rPr>
      </w:pPr>
    </w:p>
    <w:p w14:paraId="485F7DBE" w14:textId="77777777" w:rsidR="00462698" w:rsidRPr="00422655" w:rsidRDefault="00462698">
      <w:pPr>
        <w:spacing w:line="200" w:lineRule="exact"/>
        <w:rPr>
          <w:rFonts w:ascii="Arial" w:hAnsi="Arial" w:cs="Arial"/>
        </w:rPr>
      </w:pPr>
    </w:p>
    <w:p w14:paraId="1267BAD1" w14:textId="77777777" w:rsidR="00462698" w:rsidRPr="00422655" w:rsidRDefault="00462698">
      <w:pPr>
        <w:spacing w:line="200" w:lineRule="exact"/>
        <w:rPr>
          <w:rFonts w:ascii="Arial" w:hAnsi="Arial" w:cs="Arial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2"/>
        <w:gridCol w:w="15854"/>
      </w:tblGrid>
      <w:tr w:rsidR="00462698" w:rsidRPr="00422655" w14:paraId="41F32C14" w14:textId="77777777">
        <w:trPr>
          <w:trHeight w:hRule="exact" w:val="425"/>
        </w:trPr>
        <w:tc>
          <w:tcPr>
            <w:tcW w:w="5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6A0C5" w14:textId="77777777" w:rsidR="00462698" w:rsidRPr="00422655" w:rsidRDefault="00362F81">
            <w:pPr>
              <w:spacing w:line="260" w:lineRule="exact"/>
              <w:ind w:left="88"/>
              <w:rPr>
                <w:rFonts w:ascii="Arial" w:eastAsia="Arial" w:hAnsi="Arial" w:cs="Arial"/>
              </w:rPr>
            </w:pPr>
            <w:r w:rsidRPr="00422655">
              <w:rPr>
                <w:rFonts w:ascii="Arial" w:eastAsia="Arial" w:hAnsi="Arial" w:cs="Arial"/>
              </w:rPr>
              <w:t>B</w:t>
            </w:r>
            <w:r w:rsidRPr="00422655">
              <w:rPr>
                <w:rFonts w:ascii="Arial" w:eastAsia="Arial" w:hAnsi="Arial" w:cs="Arial"/>
                <w:spacing w:val="2"/>
              </w:rPr>
              <w:t>o</w:t>
            </w:r>
            <w:r w:rsidRPr="00422655">
              <w:rPr>
                <w:rFonts w:ascii="Arial" w:eastAsia="Arial" w:hAnsi="Arial" w:cs="Arial"/>
              </w:rPr>
              <w:t>ok</w:t>
            </w:r>
            <w:r w:rsidRPr="00422655">
              <w:rPr>
                <w:rFonts w:ascii="Arial" w:eastAsia="Arial" w:hAnsi="Arial" w:cs="Arial"/>
                <w:spacing w:val="2"/>
              </w:rPr>
              <w:t xml:space="preserve"> </w:t>
            </w:r>
            <w:r w:rsidRPr="00422655">
              <w:rPr>
                <w:rFonts w:ascii="Arial" w:eastAsia="Arial" w:hAnsi="Arial" w:cs="Arial"/>
              </w:rPr>
              <w:t>N</w:t>
            </w:r>
            <w:r w:rsidRPr="00422655">
              <w:rPr>
                <w:rFonts w:ascii="Arial" w:eastAsia="Arial" w:hAnsi="Arial" w:cs="Arial"/>
                <w:spacing w:val="-2"/>
              </w:rPr>
              <w:t>a</w:t>
            </w:r>
            <w:r w:rsidRPr="00422655">
              <w:rPr>
                <w:rFonts w:ascii="Arial" w:eastAsia="Arial" w:hAnsi="Arial" w:cs="Arial"/>
                <w:spacing w:val="2"/>
              </w:rPr>
              <w:t>m</w:t>
            </w:r>
            <w:r w:rsidRPr="00422655">
              <w:rPr>
                <w:rFonts w:ascii="Arial" w:eastAsia="Arial" w:hAnsi="Arial" w:cs="Arial"/>
                <w:spacing w:val="-1"/>
              </w:rPr>
              <w:t>e</w:t>
            </w:r>
            <w:r w:rsidRPr="00422655">
              <w:rPr>
                <w:rFonts w:ascii="Arial" w:eastAsia="Arial" w:hAnsi="Arial" w:cs="Arial"/>
              </w:rPr>
              <w:t>:</w:t>
            </w:r>
          </w:p>
        </w:tc>
        <w:tc>
          <w:tcPr>
            <w:tcW w:w="15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26BEC" w14:textId="77777777" w:rsidR="00462698" w:rsidRPr="00422655" w:rsidRDefault="00362F81">
            <w:pPr>
              <w:spacing w:before="64"/>
              <w:ind w:left="102"/>
              <w:rPr>
                <w:rFonts w:ascii="Arial" w:eastAsia="Arial" w:hAnsi="Arial" w:cs="Arial"/>
              </w:rPr>
            </w:pPr>
            <w:r w:rsidRPr="00422655">
              <w:rPr>
                <w:rFonts w:ascii="Arial" w:eastAsia="Arial" w:hAnsi="Arial" w:cs="Arial"/>
                <w:color w:val="0000FF"/>
                <w:w w:val="108"/>
                <w:u w:val="thick" w:color="0000FF"/>
              </w:rPr>
              <w:t>Chemi</w:t>
            </w:r>
            <w:r w:rsidRPr="00422655">
              <w:rPr>
                <w:rFonts w:ascii="Arial" w:eastAsia="Arial" w:hAnsi="Arial" w:cs="Arial"/>
                <w:color w:val="0000FF"/>
                <w:spacing w:val="2"/>
                <w:w w:val="108"/>
                <w:u w:val="thick" w:color="0000FF"/>
              </w:rPr>
              <w:t>s</w:t>
            </w:r>
            <w:r w:rsidRPr="00422655">
              <w:rPr>
                <w:rFonts w:ascii="Arial" w:eastAsia="Arial" w:hAnsi="Arial" w:cs="Arial"/>
                <w:color w:val="0000FF"/>
                <w:w w:val="108"/>
                <w:u w:val="thick" w:color="0000FF"/>
              </w:rPr>
              <w:t>t</w:t>
            </w:r>
            <w:r w:rsidRPr="00422655">
              <w:rPr>
                <w:rFonts w:ascii="Arial" w:eastAsia="Arial" w:hAnsi="Arial" w:cs="Arial"/>
                <w:color w:val="0000FF"/>
                <w:spacing w:val="2"/>
                <w:w w:val="108"/>
                <w:u w:val="thick" w:color="0000FF"/>
              </w:rPr>
              <w:t>r</w:t>
            </w:r>
            <w:r w:rsidRPr="00422655">
              <w:rPr>
                <w:rFonts w:ascii="Arial" w:eastAsia="Arial" w:hAnsi="Arial" w:cs="Arial"/>
                <w:color w:val="0000FF"/>
                <w:w w:val="108"/>
                <w:u w:val="thick" w:color="0000FF"/>
              </w:rPr>
              <w:t>y</w:t>
            </w:r>
            <w:r w:rsidRPr="00422655">
              <w:rPr>
                <w:rFonts w:ascii="Arial" w:eastAsia="Arial" w:hAnsi="Arial" w:cs="Arial"/>
                <w:color w:val="0000FF"/>
                <w:spacing w:val="7"/>
                <w:w w:val="108"/>
                <w:u w:val="thick" w:color="0000FF"/>
              </w:rPr>
              <w:t xml:space="preserve"> </w:t>
            </w:r>
            <w:r w:rsidRPr="00422655">
              <w:rPr>
                <w:rFonts w:ascii="Arial" w:eastAsia="Arial" w:hAnsi="Arial" w:cs="Arial"/>
                <w:color w:val="0000FF"/>
                <w:spacing w:val="1"/>
                <w:u w:val="thick" w:color="0000FF"/>
              </w:rPr>
              <w:t>a</w:t>
            </w:r>
            <w:r w:rsidRPr="00422655">
              <w:rPr>
                <w:rFonts w:ascii="Arial" w:eastAsia="Arial" w:hAnsi="Arial" w:cs="Arial"/>
                <w:color w:val="0000FF"/>
                <w:u w:val="thick" w:color="0000FF"/>
              </w:rPr>
              <w:t>nd</w:t>
            </w:r>
            <w:r w:rsidRPr="00422655">
              <w:rPr>
                <w:rFonts w:ascii="Arial" w:eastAsia="Arial" w:hAnsi="Arial" w:cs="Arial"/>
                <w:color w:val="0000FF"/>
                <w:spacing w:val="41"/>
                <w:u w:val="thick" w:color="0000FF"/>
              </w:rPr>
              <w:t xml:space="preserve"> </w:t>
            </w:r>
            <w:r w:rsidRPr="00422655">
              <w:rPr>
                <w:rFonts w:ascii="Arial" w:eastAsia="Arial" w:hAnsi="Arial" w:cs="Arial"/>
                <w:color w:val="0000FF"/>
                <w:w w:val="110"/>
                <w:u w:val="thick" w:color="0000FF"/>
              </w:rPr>
              <w:t>Bioch</w:t>
            </w:r>
            <w:r w:rsidRPr="00422655">
              <w:rPr>
                <w:rFonts w:ascii="Arial" w:eastAsia="Arial" w:hAnsi="Arial" w:cs="Arial"/>
                <w:color w:val="0000FF"/>
                <w:spacing w:val="1"/>
                <w:w w:val="110"/>
                <w:u w:val="thick" w:color="0000FF"/>
              </w:rPr>
              <w:t>e</w:t>
            </w:r>
            <w:r w:rsidRPr="00422655">
              <w:rPr>
                <w:rFonts w:ascii="Arial" w:eastAsia="Arial" w:hAnsi="Arial" w:cs="Arial"/>
                <w:color w:val="0000FF"/>
                <w:w w:val="110"/>
                <w:u w:val="thick" w:color="0000FF"/>
              </w:rPr>
              <w:t>mi</w:t>
            </w:r>
            <w:r w:rsidRPr="00422655">
              <w:rPr>
                <w:rFonts w:ascii="Arial" w:eastAsia="Arial" w:hAnsi="Arial" w:cs="Arial"/>
                <w:color w:val="0000FF"/>
                <w:spacing w:val="2"/>
                <w:w w:val="110"/>
                <w:u w:val="thick" w:color="0000FF"/>
              </w:rPr>
              <w:t>s</w:t>
            </w:r>
            <w:r w:rsidRPr="00422655">
              <w:rPr>
                <w:rFonts w:ascii="Arial" w:eastAsia="Arial" w:hAnsi="Arial" w:cs="Arial"/>
                <w:color w:val="0000FF"/>
                <w:w w:val="110"/>
                <w:u w:val="thick" w:color="0000FF"/>
              </w:rPr>
              <w:t>t</w:t>
            </w:r>
            <w:r w:rsidRPr="00422655">
              <w:rPr>
                <w:rFonts w:ascii="Arial" w:eastAsia="Arial" w:hAnsi="Arial" w:cs="Arial"/>
                <w:color w:val="0000FF"/>
                <w:spacing w:val="2"/>
                <w:w w:val="110"/>
                <w:u w:val="thick" w:color="0000FF"/>
              </w:rPr>
              <w:t>r</w:t>
            </w:r>
            <w:r w:rsidRPr="00422655">
              <w:rPr>
                <w:rFonts w:ascii="Arial" w:eastAsia="Arial" w:hAnsi="Arial" w:cs="Arial"/>
                <w:color w:val="0000FF"/>
                <w:spacing w:val="-7"/>
                <w:w w:val="110"/>
                <w:u w:val="thick" w:color="0000FF"/>
              </w:rPr>
              <w:t>y</w:t>
            </w:r>
            <w:r w:rsidRPr="00422655">
              <w:rPr>
                <w:rFonts w:ascii="Arial" w:eastAsia="Arial" w:hAnsi="Arial" w:cs="Arial"/>
                <w:color w:val="0000FF"/>
                <w:w w:val="110"/>
                <w:u w:val="thick" w:color="0000FF"/>
              </w:rPr>
              <w:t>:</w:t>
            </w:r>
            <w:r w:rsidRPr="00422655">
              <w:rPr>
                <w:rFonts w:ascii="Arial" w:eastAsia="Arial" w:hAnsi="Arial" w:cs="Arial"/>
                <w:color w:val="0000FF"/>
                <w:spacing w:val="24"/>
                <w:w w:val="110"/>
                <w:u w:val="thick" w:color="0000FF"/>
              </w:rPr>
              <w:t xml:space="preserve"> </w:t>
            </w:r>
            <w:r w:rsidRPr="00422655">
              <w:rPr>
                <w:rFonts w:ascii="Arial" w:eastAsia="Arial" w:hAnsi="Arial" w:cs="Arial"/>
                <w:color w:val="0000FF"/>
                <w:u w:val="thick" w:color="0000FF"/>
              </w:rPr>
              <w:t>Re</w:t>
            </w:r>
            <w:r w:rsidRPr="00422655">
              <w:rPr>
                <w:rFonts w:ascii="Arial" w:eastAsia="Arial" w:hAnsi="Arial" w:cs="Arial"/>
                <w:color w:val="0000FF"/>
                <w:spacing w:val="2"/>
                <w:u w:val="thick" w:color="0000FF"/>
              </w:rPr>
              <w:t>s</w:t>
            </w:r>
            <w:r w:rsidRPr="00422655">
              <w:rPr>
                <w:rFonts w:ascii="Arial" w:eastAsia="Arial" w:hAnsi="Arial" w:cs="Arial"/>
                <w:color w:val="0000FF"/>
                <w:u w:val="thick" w:color="0000FF"/>
              </w:rPr>
              <w:t>earch</w:t>
            </w:r>
            <w:r w:rsidRPr="00422655">
              <w:rPr>
                <w:rFonts w:ascii="Arial" w:eastAsia="Arial" w:hAnsi="Arial" w:cs="Arial"/>
                <w:color w:val="0000FF"/>
                <w:spacing w:val="65"/>
                <w:u w:val="thick" w:color="0000FF"/>
              </w:rPr>
              <w:t xml:space="preserve"> </w:t>
            </w:r>
            <w:r w:rsidRPr="00422655">
              <w:rPr>
                <w:rFonts w:ascii="Arial" w:eastAsia="Arial" w:hAnsi="Arial" w:cs="Arial"/>
                <w:color w:val="0000FF"/>
                <w:spacing w:val="2"/>
                <w:u w:val="thick" w:color="0000FF"/>
              </w:rPr>
              <w:t>P</w:t>
            </w:r>
            <w:r w:rsidRPr="00422655">
              <w:rPr>
                <w:rFonts w:ascii="Arial" w:eastAsia="Arial" w:hAnsi="Arial" w:cs="Arial"/>
                <w:color w:val="0000FF"/>
                <w:spacing w:val="-2"/>
                <w:w w:val="116"/>
                <w:u w:val="thick" w:color="0000FF"/>
              </w:rPr>
              <w:t>r</w:t>
            </w:r>
            <w:r w:rsidRPr="00422655">
              <w:rPr>
                <w:rFonts w:ascii="Arial" w:eastAsia="Arial" w:hAnsi="Arial" w:cs="Arial"/>
                <w:color w:val="0000FF"/>
                <w:w w:val="108"/>
                <w:u w:val="thick" w:color="0000FF"/>
              </w:rPr>
              <w:t>ogre</w:t>
            </w:r>
            <w:r w:rsidRPr="00422655">
              <w:rPr>
                <w:rFonts w:ascii="Arial" w:eastAsia="Arial" w:hAnsi="Arial" w:cs="Arial"/>
                <w:color w:val="0000FF"/>
                <w:spacing w:val="2"/>
                <w:w w:val="108"/>
                <w:u w:val="thick" w:color="0000FF"/>
              </w:rPr>
              <w:t>s</w:t>
            </w:r>
            <w:r w:rsidRPr="00422655">
              <w:rPr>
                <w:rFonts w:ascii="Arial" w:eastAsia="Arial" w:hAnsi="Arial" w:cs="Arial"/>
                <w:color w:val="0000FF"/>
                <w:w w:val="111"/>
                <w:u w:val="thick" w:color="0000FF"/>
              </w:rPr>
              <w:t>s</w:t>
            </w:r>
          </w:p>
        </w:tc>
      </w:tr>
      <w:tr w:rsidR="00462698" w:rsidRPr="00422655" w14:paraId="3B466EAA" w14:textId="77777777">
        <w:trPr>
          <w:trHeight w:hRule="exact" w:val="300"/>
        </w:trPr>
        <w:tc>
          <w:tcPr>
            <w:tcW w:w="5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ED1F6" w14:textId="77777777" w:rsidR="00462698" w:rsidRPr="00422655" w:rsidRDefault="00362F81">
            <w:pPr>
              <w:spacing w:line="260" w:lineRule="exact"/>
              <w:ind w:left="88"/>
              <w:rPr>
                <w:rFonts w:ascii="Arial" w:eastAsia="Arial" w:hAnsi="Arial" w:cs="Arial"/>
              </w:rPr>
            </w:pPr>
            <w:r w:rsidRPr="00422655">
              <w:rPr>
                <w:rFonts w:ascii="Arial" w:eastAsia="Arial" w:hAnsi="Arial" w:cs="Arial"/>
              </w:rPr>
              <w:t>Ma</w:t>
            </w:r>
            <w:r w:rsidRPr="00422655">
              <w:rPr>
                <w:rFonts w:ascii="Arial" w:eastAsia="Arial" w:hAnsi="Arial" w:cs="Arial"/>
                <w:spacing w:val="1"/>
              </w:rPr>
              <w:t>n</w:t>
            </w:r>
            <w:r w:rsidRPr="00422655">
              <w:rPr>
                <w:rFonts w:ascii="Arial" w:eastAsia="Arial" w:hAnsi="Arial" w:cs="Arial"/>
              </w:rPr>
              <w:t>uscript</w:t>
            </w:r>
            <w:r w:rsidRPr="00422655">
              <w:rPr>
                <w:rFonts w:ascii="Arial" w:eastAsia="Arial" w:hAnsi="Arial" w:cs="Arial"/>
                <w:spacing w:val="2"/>
              </w:rPr>
              <w:t xml:space="preserve"> </w:t>
            </w:r>
            <w:r w:rsidRPr="00422655">
              <w:rPr>
                <w:rFonts w:ascii="Arial" w:eastAsia="Arial" w:hAnsi="Arial" w:cs="Arial"/>
              </w:rPr>
              <w:t>N</w:t>
            </w:r>
            <w:r w:rsidRPr="00422655">
              <w:rPr>
                <w:rFonts w:ascii="Arial" w:eastAsia="Arial" w:hAnsi="Arial" w:cs="Arial"/>
                <w:spacing w:val="-2"/>
              </w:rPr>
              <w:t>u</w:t>
            </w:r>
            <w:r w:rsidRPr="00422655">
              <w:rPr>
                <w:rFonts w:ascii="Arial" w:eastAsia="Arial" w:hAnsi="Arial" w:cs="Arial"/>
                <w:spacing w:val="2"/>
              </w:rPr>
              <w:t>m</w:t>
            </w:r>
            <w:r w:rsidRPr="00422655">
              <w:rPr>
                <w:rFonts w:ascii="Arial" w:eastAsia="Arial" w:hAnsi="Arial" w:cs="Arial"/>
                <w:spacing w:val="-1"/>
              </w:rPr>
              <w:t>b</w:t>
            </w:r>
            <w:r w:rsidRPr="00422655">
              <w:rPr>
                <w:rFonts w:ascii="Arial" w:eastAsia="Arial" w:hAnsi="Arial" w:cs="Arial"/>
              </w:rPr>
              <w:t>er:</w:t>
            </w:r>
          </w:p>
        </w:tc>
        <w:tc>
          <w:tcPr>
            <w:tcW w:w="15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983E9" w14:textId="77777777" w:rsidR="00462698" w:rsidRPr="00422655" w:rsidRDefault="00362F81">
            <w:pPr>
              <w:spacing w:before="2"/>
              <w:ind w:left="102"/>
              <w:rPr>
                <w:rFonts w:ascii="Arial" w:eastAsia="Arial" w:hAnsi="Arial" w:cs="Arial"/>
              </w:rPr>
            </w:pPr>
            <w:r w:rsidRPr="00422655">
              <w:rPr>
                <w:rFonts w:ascii="Arial" w:eastAsia="Arial" w:hAnsi="Arial" w:cs="Arial"/>
                <w:w w:val="103"/>
              </w:rPr>
              <w:t>Ms_B</w:t>
            </w:r>
            <w:r w:rsidRPr="00422655">
              <w:rPr>
                <w:rFonts w:ascii="Arial" w:eastAsia="Arial" w:hAnsi="Arial" w:cs="Arial"/>
                <w:spacing w:val="1"/>
                <w:w w:val="103"/>
              </w:rPr>
              <w:t>P</w:t>
            </w:r>
            <w:r w:rsidRPr="00422655">
              <w:rPr>
                <w:rFonts w:ascii="Arial" w:eastAsia="Arial" w:hAnsi="Arial" w:cs="Arial"/>
              </w:rPr>
              <w:t>R</w:t>
            </w:r>
            <w:r w:rsidRPr="00422655">
              <w:rPr>
                <w:rFonts w:ascii="Arial" w:eastAsia="Arial" w:hAnsi="Arial" w:cs="Arial"/>
                <w:spacing w:val="1"/>
              </w:rPr>
              <w:t>_</w:t>
            </w:r>
            <w:r w:rsidRPr="00422655">
              <w:rPr>
                <w:rFonts w:ascii="Arial" w:eastAsia="Arial" w:hAnsi="Arial" w:cs="Arial"/>
              </w:rPr>
              <w:t>5830</w:t>
            </w:r>
          </w:p>
        </w:tc>
      </w:tr>
      <w:tr w:rsidR="00462698" w:rsidRPr="00422655" w14:paraId="67D082D2" w14:textId="77777777">
        <w:trPr>
          <w:trHeight w:hRule="exact" w:val="341"/>
        </w:trPr>
        <w:tc>
          <w:tcPr>
            <w:tcW w:w="5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054B0" w14:textId="77777777" w:rsidR="00462698" w:rsidRPr="00422655" w:rsidRDefault="00362F81">
            <w:pPr>
              <w:spacing w:line="260" w:lineRule="exact"/>
              <w:ind w:left="88"/>
              <w:rPr>
                <w:rFonts w:ascii="Arial" w:eastAsia="Arial" w:hAnsi="Arial" w:cs="Arial"/>
              </w:rPr>
            </w:pPr>
            <w:r w:rsidRPr="00422655">
              <w:rPr>
                <w:rFonts w:ascii="Arial" w:eastAsia="Arial" w:hAnsi="Arial" w:cs="Arial"/>
                <w:spacing w:val="2"/>
              </w:rPr>
              <w:t>T</w:t>
            </w:r>
            <w:r w:rsidRPr="00422655">
              <w:rPr>
                <w:rFonts w:ascii="Arial" w:eastAsia="Arial" w:hAnsi="Arial" w:cs="Arial"/>
              </w:rPr>
              <w:t>itle</w:t>
            </w:r>
            <w:r w:rsidRPr="00422655">
              <w:rPr>
                <w:rFonts w:ascii="Arial" w:eastAsia="Arial" w:hAnsi="Arial" w:cs="Arial"/>
                <w:spacing w:val="-1"/>
              </w:rPr>
              <w:t xml:space="preserve"> o</w:t>
            </w:r>
            <w:r w:rsidRPr="00422655">
              <w:rPr>
                <w:rFonts w:ascii="Arial" w:eastAsia="Arial" w:hAnsi="Arial" w:cs="Arial"/>
              </w:rPr>
              <w:t>f</w:t>
            </w:r>
            <w:r w:rsidRPr="00422655">
              <w:rPr>
                <w:rFonts w:ascii="Arial" w:eastAsia="Arial" w:hAnsi="Arial" w:cs="Arial"/>
                <w:spacing w:val="3"/>
              </w:rPr>
              <w:t xml:space="preserve"> </w:t>
            </w:r>
            <w:r w:rsidRPr="00422655">
              <w:rPr>
                <w:rFonts w:ascii="Arial" w:eastAsia="Arial" w:hAnsi="Arial" w:cs="Arial"/>
                <w:spacing w:val="-1"/>
              </w:rPr>
              <w:t>t</w:t>
            </w:r>
            <w:r w:rsidRPr="00422655">
              <w:rPr>
                <w:rFonts w:ascii="Arial" w:eastAsia="Arial" w:hAnsi="Arial" w:cs="Arial"/>
              </w:rPr>
              <w:t>he</w:t>
            </w:r>
            <w:r w:rsidRPr="00422655">
              <w:rPr>
                <w:rFonts w:ascii="Arial" w:eastAsia="Arial" w:hAnsi="Arial" w:cs="Arial"/>
                <w:spacing w:val="2"/>
              </w:rPr>
              <w:t xml:space="preserve"> </w:t>
            </w:r>
            <w:r w:rsidRPr="00422655">
              <w:rPr>
                <w:rFonts w:ascii="Arial" w:eastAsia="Arial" w:hAnsi="Arial" w:cs="Arial"/>
              </w:rPr>
              <w:t>M</w:t>
            </w:r>
            <w:r w:rsidRPr="00422655">
              <w:rPr>
                <w:rFonts w:ascii="Arial" w:eastAsia="Arial" w:hAnsi="Arial" w:cs="Arial"/>
                <w:spacing w:val="-2"/>
              </w:rPr>
              <w:t>a</w:t>
            </w:r>
            <w:r w:rsidRPr="00422655">
              <w:rPr>
                <w:rFonts w:ascii="Arial" w:eastAsia="Arial" w:hAnsi="Arial" w:cs="Arial"/>
              </w:rPr>
              <w:t>n</w:t>
            </w:r>
            <w:r w:rsidRPr="00422655">
              <w:rPr>
                <w:rFonts w:ascii="Arial" w:eastAsia="Arial" w:hAnsi="Arial" w:cs="Arial"/>
                <w:spacing w:val="2"/>
              </w:rPr>
              <w:t>u</w:t>
            </w:r>
            <w:r w:rsidRPr="00422655">
              <w:rPr>
                <w:rFonts w:ascii="Arial" w:eastAsia="Arial" w:hAnsi="Arial" w:cs="Arial"/>
              </w:rPr>
              <w:t>scr</w:t>
            </w:r>
            <w:r w:rsidRPr="00422655">
              <w:rPr>
                <w:rFonts w:ascii="Arial" w:eastAsia="Arial" w:hAnsi="Arial" w:cs="Arial"/>
                <w:spacing w:val="-1"/>
              </w:rPr>
              <w:t>i</w:t>
            </w:r>
            <w:r w:rsidRPr="00422655">
              <w:rPr>
                <w:rFonts w:ascii="Arial" w:eastAsia="Arial" w:hAnsi="Arial" w:cs="Arial"/>
              </w:rPr>
              <w:t>p</w:t>
            </w:r>
            <w:r w:rsidRPr="00422655">
              <w:rPr>
                <w:rFonts w:ascii="Arial" w:eastAsia="Arial" w:hAnsi="Arial" w:cs="Arial"/>
                <w:spacing w:val="1"/>
              </w:rPr>
              <w:t>t</w:t>
            </w:r>
            <w:r w:rsidRPr="00422655">
              <w:rPr>
                <w:rFonts w:ascii="Arial" w:eastAsia="Arial" w:hAnsi="Arial" w:cs="Arial"/>
              </w:rPr>
              <w:t>:</w:t>
            </w:r>
          </w:p>
        </w:tc>
        <w:tc>
          <w:tcPr>
            <w:tcW w:w="15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DB11D" w14:textId="77777777" w:rsidR="00462698" w:rsidRPr="00422655" w:rsidRDefault="00362F81">
            <w:pPr>
              <w:spacing w:before="21"/>
              <w:ind w:left="102"/>
              <w:rPr>
                <w:rFonts w:ascii="Arial" w:eastAsia="Arial" w:hAnsi="Arial" w:cs="Arial"/>
              </w:rPr>
            </w:pPr>
            <w:r w:rsidRPr="00422655">
              <w:rPr>
                <w:rFonts w:ascii="Arial" w:eastAsia="Arial" w:hAnsi="Arial" w:cs="Arial"/>
              </w:rPr>
              <w:t>Rape</w:t>
            </w:r>
            <w:r w:rsidRPr="00422655">
              <w:rPr>
                <w:rFonts w:ascii="Arial" w:eastAsia="Arial" w:hAnsi="Arial" w:cs="Arial"/>
                <w:spacing w:val="2"/>
              </w:rPr>
              <w:t>s</w:t>
            </w:r>
            <w:r w:rsidRPr="00422655">
              <w:rPr>
                <w:rFonts w:ascii="Arial" w:eastAsia="Arial" w:hAnsi="Arial" w:cs="Arial"/>
                <w:spacing w:val="-1"/>
              </w:rPr>
              <w:t>e</w:t>
            </w:r>
            <w:r w:rsidRPr="00422655">
              <w:rPr>
                <w:rFonts w:ascii="Arial" w:eastAsia="Arial" w:hAnsi="Arial" w:cs="Arial"/>
              </w:rPr>
              <w:t>ed</w:t>
            </w:r>
            <w:r w:rsidRPr="00422655">
              <w:rPr>
                <w:rFonts w:ascii="Arial" w:eastAsia="Arial" w:hAnsi="Arial" w:cs="Arial"/>
                <w:spacing w:val="32"/>
              </w:rPr>
              <w:t xml:space="preserve"> </w:t>
            </w:r>
            <w:r w:rsidRPr="00422655">
              <w:rPr>
                <w:rFonts w:ascii="Arial" w:eastAsia="Arial" w:hAnsi="Arial" w:cs="Arial"/>
              </w:rPr>
              <w:t>Oil</w:t>
            </w:r>
            <w:r w:rsidRPr="00422655">
              <w:rPr>
                <w:rFonts w:ascii="Arial" w:eastAsia="Arial" w:hAnsi="Arial" w:cs="Arial"/>
                <w:spacing w:val="26"/>
              </w:rPr>
              <w:t xml:space="preserve"> </w:t>
            </w:r>
            <w:r w:rsidRPr="00422655">
              <w:rPr>
                <w:rFonts w:ascii="Arial" w:eastAsia="Arial" w:hAnsi="Arial" w:cs="Arial"/>
                <w:w w:val="109"/>
              </w:rPr>
              <w:t>Produ</w:t>
            </w:r>
            <w:r w:rsidRPr="00422655">
              <w:rPr>
                <w:rFonts w:ascii="Arial" w:eastAsia="Arial" w:hAnsi="Arial" w:cs="Arial"/>
                <w:spacing w:val="-2"/>
                <w:w w:val="109"/>
              </w:rPr>
              <w:t>c</w:t>
            </w:r>
            <w:r w:rsidRPr="00422655">
              <w:rPr>
                <w:rFonts w:ascii="Arial" w:eastAsia="Arial" w:hAnsi="Arial" w:cs="Arial"/>
                <w:w w:val="109"/>
              </w:rPr>
              <w:t>tion</w:t>
            </w:r>
            <w:r w:rsidRPr="00422655">
              <w:rPr>
                <w:rFonts w:ascii="Arial" w:eastAsia="Arial" w:hAnsi="Arial" w:cs="Arial"/>
                <w:spacing w:val="2"/>
                <w:w w:val="109"/>
              </w:rPr>
              <w:t xml:space="preserve"> </w:t>
            </w:r>
            <w:r w:rsidRPr="00422655">
              <w:rPr>
                <w:rFonts w:ascii="Arial" w:eastAsia="Arial" w:hAnsi="Arial" w:cs="Arial"/>
                <w:w w:val="103"/>
              </w:rPr>
              <w:t>Te</w:t>
            </w:r>
            <w:r w:rsidRPr="00422655">
              <w:rPr>
                <w:rFonts w:ascii="Arial" w:eastAsia="Arial" w:hAnsi="Arial" w:cs="Arial"/>
                <w:spacing w:val="1"/>
                <w:w w:val="103"/>
              </w:rPr>
              <w:t>c</w:t>
            </w:r>
            <w:r w:rsidRPr="00422655">
              <w:rPr>
                <w:rFonts w:ascii="Arial" w:eastAsia="Arial" w:hAnsi="Arial" w:cs="Arial"/>
                <w:w w:val="111"/>
              </w:rPr>
              <w:t>hnolo</w:t>
            </w:r>
            <w:r w:rsidRPr="00422655">
              <w:rPr>
                <w:rFonts w:ascii="Arial" w:eastAsia="Arial" w:hAnsi="Arial" w:cs="Arial"/>
                <w:spacing w:val="2"/>
                <w:w w:val="111"/>
              </w:rPr>
              <w:t>g</w:t>
            </w:r>
            <w:r w:rsidRPr="00422655">
              <w:rPr>
                <w:rFonts w:ascii="Arial" w:eastAsia="Arial" w:hAnsi="Arial" w:cs="Arial"/>
                <w:w w:val="111"/>
              </w:rPr>
              <w:t>y</w:t>
            </w:r>
          </w:p>
        </w:tc>
      </w:tr>
      <w:tr w:rsidR="00462698" w:rsidRPr="00422655" w14:paraId="549921CD" w14:textId="77777777">
        <w:trPr>
          <w:trHeight w:hRule="exact" w:val="341"/>
        </w:trPr>
        <w:tc>
          <w:tcPr>
            <w:tcW w:w="5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79199" w14:textId="77777777" w:rsidR="00462698" w:rsidRPr="00422655" w:rsidRDefault="00362F81">
            <w:pPr>
              <w:spacing w:line="260" w:lineRule="exact"/>
              <w:ind w:left="88"/>
              <w:rPr>
                <w:rFonts w:ascii="Arial" w:eastAsia="Arial" w:hAnsi="Arial" w:cs="Arial"/>
              </w:rPr>
            </w:pPr>
            <w:r w:rsidRPr="00422655">
              <w:rPr>
                <w:rFonts w:ascii="Arial" w:eastAsia="Arial" w:hAnsi="Arial" w:cs="Arial"/>
                <w:spacing w:val="2"/>
              </w:rPr>
              <w:t>T</w:t>
            </w:r>
            <w:r w:rsidRPr="00422655">
              <w:rPr>
                <w:rFonts w:ascii="Arial" w:eastAsia="Arial" w:hAnsi="Arial" w:cs="Arial"/>
                <w:spacing w:val="-2"/>
              </w:rPr>
              <w:t>y</w:t>
            </w:r>
            <w:r w:rsidRPr="00422655">
              <w:rPr>
                <w:rFonts w:ascii="Arial" w:eastAsia="Arial" w:hAnsi="Arial" w:cs="Arial"/>
              </w:rPr>
              <w:t>pe</w:t>
            </w:r>
            <w:r w:rsidRPr="00422655">
              <w:rPr>
                <w:rFonts w:ascii="Arial" w:eastAsia="Arial" w:hAnsi="Arial" w:cs="Arial"/>
                <w:spacing w:val="2"/>
              </w:rPr>
              <w:t xml:space="preserve"> </w:t>
            </w:r>
            <w:r w:rsidRPr="00422655">
              <w:rPr>
                <w:rFonts w:ascii="Arial" w:eastAsia="Arial" w:hAnsi="Arial" w:cs="Arial"/>
              </w:rPr>
              <w:t>of the Article</w:t>
            </w:r>
          </w:p>
        </w:tc>
        <w:tc>
          <w:tcPr>
            <w:tcW w:w="15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97637" w14:textId="77777777" w:rsidR="00462698" w:rsidRPr="00422655" w:rsidRDefault="00362F81">
            <w:pPr>
              <w:spacing w:before="21"/>
              <w:ind w:left="102"/>
              <w:rPr>
                <w:rFonts w:ascii="Arial" w:eastAsia="Arial" w:hAnsi="Arial" w:cs="Arial"/>
              </w:rPr>
            </w:pPr>
            <w:r w:rsidRPr="00422655">
              <w:rPr>
                <w:rFonts w:ascii="Arial" w:eastAsia="Arial" w:hAnsi="Arial" w:cs="Arial"/>
              </w:rPr>
              <w:t>Book</w:t>
            </w:r>
            <w:r w:rsidRPr="00422655">
              <w:rPr>
                <w:rFonts w:ascii="Arial" w:eastAsia="Arial" w:hAnsi="Arial" w:cs="Arial"/>
                <w:spacing w:val="49"/>
              </w:rPr>
              <w:t xml:space="preserve"> </w:t>
            </w:r>
            <w:r w:rsidRPr="00422655">
              <w:rPr>
                <w:rFonts w:ascii="Arial" w:eastAsia="Arial" w:hAnsi="Arial" w:cs="Arial"/>
                <w:w w:val="106"/>
              </w:rPr>
              <w:t>Chapter</w:t>
            </w:r>
          </w:p>
        </w:tc>
      </w:tr>
    </w:tbl>
    <w:p w14:paraId="11B29F33" w14:textId="77777777" w:rsidR="00462698" w:rsidRPr="00422655" w:rsidRDefault="00462698">
      <w:pPr>
        <w:spacing w:before="4" w:line="180" w:lineRule="exact"/>
        <w:rPr>
          <w:rFonts w:ascii="Arial" w:hAnsi="Arial" w:cs="Arial"/>
        </w:rPr>
      </w:pPr>
    </w:p>
    <w:p w14:paraId="0C922652" w14:textId="77777777" w:rsidR="00462698" w:rsidRPr="00422655" w:rsidRDefault="00462698">
      <w:pPr>
        <w:spacing w:line="200" w:lineRule="exact"/>
        <w:rPr>
          <w:rFonts w:ascii="Arial" w:hAnsi="Arial" w:cs="Arial"/>
        </w:rPr>
      </w:pPr>
    </w:p>
    <w:p w14:paraId="5DD4D381" w14:textId="77777777" w:rsidR="00462698" w:rsidRPr="00422655" w:rsidRDefault="00462698">
      <w:pPr>
        <w:spacing w:line="200" w:lineRule="exact"/>
        <w:rPr>
          <w:rFonts w:ascii="Arial" w:hAnsi="Arial" w:cs="Arial"/>
        </w:rPr>
      </w:pPr>
    </w:p>
    <w:p w14:paraId="4CBCA911" w14:textId="77777777" w:rsidR="00462698" w:rsidRPr="00422655" w:rsidRDefault="00462698">
      <w:pPr>
        <w:spacing w:line="200" w:lineRule="exact"/>
        <w:rPr>
          <w:rFonts w:ascii="Arial" w:hAnsi="Arial" w:cs="Arial"/>
        </w:rPr>
      </w:pPr>
    </w:p>
    <w:p w14:paraId="7CAECBB0" w14:textId="77777777" w:rsidR="00462698" w:rsidRPr="00422655" w:rsidRDefault="00462698">
      <w:pPr>
        <w:spacing w:before="6" w:line="280" w:lineRule="exact"/>
        <w:rPr>
          <w:rFonts w:ascii="Arial" w:hAnsi="Arial" w:cs="Arial"/>
        </w:rPr>
      </w:pPr>
    </w:p>
    <w:p w14:paraId="58C908F6" w14:textId="77777777" w:rsidR="00462698" w:rsidRPr="00422655" w:rsidRDefault="00000000">
      <w:pPr>
        <w:spacing w:before="33"/>
        <w:ind w:left="220"/>
        <w:rPr>
          <w:rFonts w:ascii="Arial" w:hAnsi="Arial" w:cs="Arial"/>
        </w:rPr>
      </w:pPr>
      <w:r w:rsidRPr="00422655">
        <w:rPr>
          <w:rFonts w:ascii="Arial" w:hAnsi="Arial" w:cs="Arial"/>
        </w:rPr>
        <w:pict w14:anchorId="3093FC50">
          <v:group id="_x0000_s2067" style="position:absolute;left:0;text-align:left;margin-left:339.1pt;margin-top:36.15pt;width:449.9pt;height:24.05pt;z-index:-251660800;mso-position-horizontal-relative:page" coordorigin="6782,723" coordsize="8998,481">
            <v:shape id="_x0000_s2069" style="position:absolute;left:6792;top:733;width:8978;height:230" coordorigin="6792,733" coordsize="8978,230" path="m6792,964r8978,l15770,733r-8978,l6792,964xe" fillcolor="yellow" stroked="f">
              <v:path arrowok="t"/>
            </v:shape>
            <v:shape id="_x0000_s2068" style="position:absolute;left:6792;top:964;width:1157;height:230" coordorigin="6792,964" coordsize="1157,230" path="m6792,1194r1157,l7949,964r-1157,l6792,1194xe" fillcolor="yellow" stroked="f">
              <v:path arrowok="t"/>
            </v:shape>
            <w10:wrap anchorx="page"/>
          </v:group>
        </w:pict>
      </w:r>
      <w:r w:rsidR="00362F81" w:rsidRPr="00422655">
        <w:rPr>
          <w:rFonts w:ascii="Arial" w:hAnsi="Arial" w:cs="Arial"/>
          <w:highlight w:val="yellow"/>
        </w:rPr>
        <w:t xml:space="preserve">PART </w:t>
      </w:r>
      <w:r w:rsidR="00362F81" w:rsidRPr="00422655">
        <w:rPr>
          <w:rFonts w:ascii="Arial" w:hAnsi="Arial" w:cs="Arial"/>
          <w:spacing w:val="15"/>
          <w:highlight w:val="yellow"/>
        </w:rPr>
        <w:t xml:space="preserve"> </w:t>
      </w:r>
      <w:r w:rsidR="00362F81" w:rsidRPr="00422655">
        <w:rPr>
          <w:rFonts w:ascii="Arial" w:hAnsi="Arial" w:cs="Arial"/>
          <w:spacing w:val="1"/>
          <w:highlight w:val="yellow"/>
        </w:rPr>
        <w:t>1</w:t>
      </w:r>
      <w:r w:rsidR="00362F81" w:rsidRPr="00422655">
        <w:rPr>
          <w:rFonts w:ascii="Arial" w:hAnsi="Arial" w:cs="Arial"/>
          <w:highlight w:val="yellow"/>
        </w:rPr>
        <w:t>:</w:t>
      </w:r>
      <w:r w:rsidR="00362F81" w:rsidRPr="00422655">
        <w:rPr>
          <w:rFonts w:ascii="Arial" w:hAnsi="Arial" w:cs="Arial"/>
          <w:spacing w:val="11"/>
        </w:rPr>
        <w:t xml:space="preserve"> </w:t>
      </w:r>
      <w:r w:rsidR="00362F81" w:rsidRPr="00422655">
        <w:rPr>
          <w:rFonts w:ascii="Arial" w:hAnsi="Arial" w:cs="Arial"/>
          <w:w w:val="104"/>
        </w:rPr>
        <w:t>C</w:t>
      </w:r>
      <w:r w:rsidR="00362F81" w:rsidRPr="00422655">
        <w:rPr>
          <w:rFonts w:ascii="Arial" w:hAnsi="Arial" w:cs="Arial"/>
          <w:spacing w:val="4"/>
          <w:w w:val="104"/>
        </w:rPr>
        <w:t>o</w:t>
      </w:r>
      <w:r w:rsidR="00362F81" w:rsidRPr="00422655">
        <w:rPr>
          <w:rFonts w:ascii="Arial" w:hAnsi="Arial" w:cs="Arial"/>
          <w:spacing w:val="-3"/>
          <w:w w:val="106"/>
        </w:rPr>
        <w:t>mm</w:t>
      </w:r>
      <w:r w:rsidR="00362F81" w:rsidRPr="00422655">
        <w:rPr>
          <w:rFonts w:ascii="Arial" w:hAnsi="Arial" w:cs="Arial"/>
          <w:spacing w:val="3"/>
          <w:w w:val="99"/>
        </w:rPr>
        <w:t>e</w:t>
      </w:r>
      <w:r w:rsidR="00362F81" w:rsidRPr="00422655">
        <w:rPr>
          <w:rFonts w:ascii="Arial" w:hAnsi="Arial" w:cs="Arial"/>
          <w:w w:val="109"/>
        </w:rPr>
        <w:t>nts</w:t>
      </w:r>
    </w:p>
    <w:p w14:paraId="3369A01B" w14:textId="77777777" w:rsidR="00462698" w:rsidRPr="00422655" w:rsidRDefault="00462698">
      <w:pPr>
        <w:spacing w:before="5" w:line="220" w:lineRule="exact"/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0"/>
        <w:gridCol w:w="9355"/>
        <w:gridCol w:w="6444"/>
      </w:tblGrid>
      <w:tr w:rsidR="00462698" w:rsidRPr="00422655" w14:paraId="3D4CF67A" w14:textId="77777777">
        <w:trPr>
          <w:trHeight w:hRule="exact" w:val="977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0045F" w14:textId="77777777" w:rsidR="00462698" w:rsidRPr="00422655" w:rsidRDefault="00462698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4A52D" w14:textId="77777777" w:rsidR="00462698" w:rsidRPr="00422655" w:rsidRDefault="00362F81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Re</w:t>
            </w:r>
            <w:r w:rsidRPr="00422655">
              <w:rPr>
                <w:rFonts w:ascii="Arial" w:hAnsi="Arial" w:cs="Arial"/>
                <w:spacing w:val="2"/>
              </w:rPr>
              <w:t>v</w:t>
            </w:r>
            <w:r w:rsidRPr="00422655">
              <w:rPr>
                <w:rFonts w:ascii="Arial" w:hAnsi="Arial" w:cs="Arial"/>
              </w:rPr>
              <w:t>ie</w:t>
            </w:r>
            <w:r w:rsidRPr="00422655">
              <w:rPr>
                <w:rFonts w:ascii="Arial" w:hAnsi="Arial" w:cs="Arial"/>
                <w:spacing w:val="3"/>
              </w:rPr>
              <w:t>w</w:t>
            </w:r>
            <w:r w:rsidRPr="00422655">
              <w:rPr>
                <w:rFonts w:ascii="Arial" w:hAnsi="Arial" w:cs="Arial"/>
              </w:rPr>
              <w:t>er</w:t>
            </w:r>
            <w:r w:rsidRPr="00422655">
              <w:rPr>
                <w:rFonts w:ascii="Arial" w:hAnsi="Arial" w:cs="Arial"/>
                <w:spacing w:val="2"/>
              </w:rPr>
              <w:t>’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26"/>
              </w:rPr>
              <w:t xml:space="preserve"> </w:t>
            </w:r>
            <w:r w:rsidRPr="00422655">
              <w:rPr>
                <w:rFonts w:ascii="Arial" w:hAnsi="Arial" w:cs="Arial"/>
                <w:w w:val="99"/>
              </w:rPr>
              <w:t>c</w:t>
            </w:r>
            <w:r w:rsidRPr="00422655">
              <w:rPr>
                <w:rFonts w:ascii="Arial" w:hAnsi="Arial" w:cs="Arial"/>
                <w:spacing w:val="1"/>
                <w:w w:val="99"/>
              </w:rPr>
              <w:t>o</w:t>
            </w:r>
            <w:r w:rsidRPr="00422655">
              <w:rPr>
                <w:rFonts w:ascii="Arial" w:hAnsi="Arial" w:cs="Arial"/>
                <w:w w:val="106"/>
              </w:rPr>
              <w:t>m</w:t>
            </w:r>
            <w:r w:rsidRPr="00422655">
              <w:rPr>
                <w:rFonts w:ascii="Arial" w:hAnsi="Arial" w:cs="Arial"/>
                <w:spacing w:val="-3"/>
                <w:w w:val="106"/>
              </w:rPr>
              <w:t>m</w:t>
            </w:r>
            <w:r w:rsidRPr="00422655">
              <w:rPr>
                <w:rFonts w:ascii="Arial" w:hAnsi="Arial" w:cs="Arial"/>
                <w:w w:val="108"/>
              </w:rPr>
              <w:t>ent</w:t>
            </w:r>
          </w:p>
          <w:p w14:paraId="37E18225" w14:textId="77777777" w:rsidR="00462698" w:rsidRPr="00422655" w:rsidRDefault="00362F81">
            <w:pPr>
              <w:spacing w:line="220" w:lineRule="exact"/>
              <w:ind w:left="102" w:right="230"/>
              <w:rPr>
                <w:rFonts w:ascii="Arial" w:eastAsia="Arial" w:hAnsi="Arial" w:cs="Arial"/>
              </w:rPr>
            </w:pPr>
            <w:r w:rsidRPr="00422655">
              <w:rPr>
                <w:rFonts w:ascii="Arial" w:eastAsia="Arial" w:hAnsi="Arial" w:cs="Arial"/>
                <w:spacing w:val="-2"/>
                <w:w w:val="110"/>
              </w:rPr>
              <w:t>A</w:t>
            </w:r>
            <w:r w:rsidRPr="00422655">
              <w:rPr>
                <w:rFonts w:ascii="Arial" w:eastAsia="Arial" w:hAnsi="Arial" w:cs="Arial"/>
                <w:w w:val="110"/>
              </w:rPr>
              <w:t>r</w:t>
            </w:r>
            <w:r w:rsidRPr="00422655">
              <w:rPr>
                <w:rFonts w:ascii="Arial" w:eastAsia="Arial" w:hAnsi="Arial" w:cs="Arial"/>
                <w:spacing w:val="3"/>
                <w:w w:val="110"/>
              </w:rPr>
              <w:t>t</w:t>
            </w:r>
            <w:r w:rsidRPr="00422655">
              <w:rPr>
                <w:rFonts w:ascii="Arial" w:eastAsia="Arial" w:hAnsi="Arial" w:cs="Arial"/>
                <w:w w:val="110"/>
              </w:rPr>
              <w:t>ificial</w:t>
            </w:r>
            <w:r w:rsidRPr="00422655">
              <w:rPr>
                <w:rFonts w:ascii="Arial" w:eastAsia="Arial" w:hAnsi="Arial" w:cs="Arial"/>
                <w:spacing w:val="19"/>
                <w:w w:val="110"/>
              </w:rPr>
              <w:t xml:space="preserve"> </w:t>
            </w:r>
            <w:r w:rsidRPr="00422655">
              <w:rPr>
                <w:rFonts w:ascii="Arial" w:eastAsia="Arial" w:hAnsi="Arial" w:cs="Arial"/>
                <w:w w:val="110"/>
              </w:rPr>
              <w:t>In</w:t>
            </w:r>
            <w:r w:rsidRPr="00422655">
              <w:rPr>
                <w:rFonts w:ascii="Arial" w:eastAsia="Arial" w:hAnsi="Arial" w:cs="Arial"/>
                <w:spacing w:val="1"/>
                <w:w w:val="110"/>
              </w:rPr>
              <w:t>t</w:t>
            </w:r>
            <w:r w:rsidRPr="00422655">
              <w:rPr>
                <w:rFonts w:ascii="Arial" w:eastAsia="Arial" w:hAnsi="Arial" w:cs="Arial"/>
                <w:w w:val="110"/>
              </w:rPr>
              <w:t>ellige</w:t>
            </w:r>
            <w:r w:rsidRPr="00422655">
              <w:rPr>
                <w:rFonts w:ascii="Arial" w:eastAsia="Arial" w:hAnsi="Arial" w:cs="Arial"/>
                <w:spacing w:val="3"/>
                <w:w w:val="110"/>
              </w:rPr>
              <w:t>n</w:t>
            </w:r>
            <w:r w:rsidRPr="00422655">
              <w:rPr>
                <w:rFonts w:ascii="Arial" w:eastAsia="Arial" w:hAnsi="Arial" w:cs="Arial"/>
                <w:w w:val="110"/>
              </w:rPr>
              <w:t>ce</w:t>
            </w:r>
            <w:r w:rsidRPr="00422655">
              <w:rPr>
                <w:rFonts w:ascii="Arial" w:eastAsia="Arial" w:hAnsi="Arial" w:cs="Arial"/>
                <w:spacing w:val="-27"/>
                <w:w w:val="110"/>
              </w:rPr>
              <w:t xml:space="preserve"> </w:t>
            </w:r>
            <w:r w:rsidRPr="00422655">
              <w:rPr>
                <w:rFonts w:ascii="Arial" w:eastAsia="Arial" w:hAnsi="Arial" w:cs="Arial"/>
                <w:spacing w:val="5"/>
              </w:rPr>
              <w:t>(</w:t>
            </w:r>
            <w:r w:rsidRPr="00422655">
              <w:rPr>
                <w:rFonts w:ascii="Arial" w:eastAsia="Arial" w:hAnsi="Arial" w:cs="Arial"/>
                <w:spacing w:val="-5"/>
              </w:rPr>
              <w:t>A</w:t>
            </w:r>
            <w:r w:rsidRPr="00422655">
              <w:rPr>
                <w:rFonts w:ascii="Arial" w:eastAsia="Arial" w:hAnsi="Arial" w:cs="Arial"/>
              </w:rPr>
              <w:t>I)</w:t>
            </w:r>
            <w:r w:rsidRPr="00422655">
              <w:rPr>
                <w:rFonts w:ascii="Arial" w:eastAsia="Arial" w:hAnsi="Arial" w:cs="Arial"/>
                <w:spacing w:val="10"/>
              </w:rPr>
              <w:t xml:space="preserve"> </w:t>
            </w:r>
            <w:r w:rsidRPr="00422655">
              <w:rPr>
                <w:rFonts w:ascii="Arial" w:eastAsia="Arial" w:hAnsi="Arial" w:cs="Arial"/>
              </w:rPr>
              <w:t>generated</w:t>
            </w:r>
            <w:r w:rsidRPr="00422655">
              <w:rPr>
                <w:rFonts w:ascii="Arial" w:eastAsia="Arial" w:hAnsi="Arial" w:cs="Arial"/>
                <w:spacing w:val="45"/>
              </w:rPr>
              <w:t xml:space="preserve"> </w:t>
            </w:r>
            <w:r w:rsidRPr="00422655">
              <w:rPr>
                <w:rFonts w:ascii="Arial" w:eastAsia="Arial" w:hAnsi="Arial" w:cs="Arial"/>
                <w:spacing w:val="4"/>
              </w:rPr>
              <w:t>o</w:t>
            </w:r>
            <w:r w:rsidRPr="00422655">
              <w:rPr>
                <w:rFonts w:ascii="Arial" w:eastAsia="Arial" w:hAnsi="Arial" w:cs="Arial"/>
              </w:rPr>
              <w:t>r</w:t>
            </w:r>
            <w:r w:rsidRPr="00422655">
              <w:rPr>
                <w:rFonts w:ascii="Arial" w:eastAsia="Arial" w:hAnsi="Arial" w:cs="Arial"/>
                <w:spacing w:val="21"/>
              </w:rPr>
              <w:t xml:space="preserve"> </w:t>
            </w:r>
            <w:proofErr w:type="gramStart"/>
            <w:r w:rsidRPr="00422655">
              <w:rPr>
                <w:rFonts w:ascii="Arial" w:eastAsia="Arial" w:hAnsi="Arial" w:cs="Arial"/>
              </w:rPr>
              <w:t>ass</w:t>
            </w:r>
            <w:r w:rsidRPr="00422655">
              <w:rPr>
                <w:rFonts w:ascii="Arial" w:eastAsia="Arial" w:hAnsi="Arial" w:cs="Arial"/>
                <w:spacing w:val="3"/>
              </w:rPr>
              <w:t>i</w:t>
            </w:r>
            <w:r w:rsidRPr="00422655">
              <w:rPr>
                <w:rFonts w:ascii="Arial" w:eastAsia="Arial" w:hAnsi="Arial" w:cs="Arial"/>
              </w:rPr>
              <w:t xml:space="preserve">sted </w:t>
            </w:r>
            <w:r w:rsidRPr="00422655">
              <w:rPr>
                <w:rFonts w:ascii="Arial" w:eastAsia="Arial" w:hAnsi="Arial" w:cs="Arial"/>
                <w:spacing w:val="7"/>
              </w:rPr>
              <w:t xml:space="preserve"> </w:t>
            </w:r>
            <w:r w:rsidRPr="00422655">
              <w:rPr>
                <w:rFonts w:ascii="Arial" w:eastAsia="Arial" w:hAnsi="Arial" w:cs="Arial"/>
              </w:rPr>
              <w:t>re</w:t>
            </w:r>
            <w:r w:rsidRPr="00422655">
              <w:rPr>
                <w:rFonts w:ascii="Arial" w:eastAsia="Arial" w:hAnsi="Arial" w:cs="Arial"/>
                <w:spacing w:val="4"/>
              </w:rPr>
              <w:t>v</w:t>
            </w:r>
            <w:r w:rsidRPr="00422655">
              <w:rPr>
                <w:rFonts w:ascii="Arial" w:eastAsia="Arial" w:hAnsi="Arial" w:cs="Arial"/>
              </w:rPr>
              <w:t>iew</w:t>
            </w:r>
            <w:proofErr w:type="gramEnd"/>
            <w:r w:rsidRPr="00422655">
              <w:rPr>
                <w:rFonts w:ascii="Arial" w:eastAsia="Arial" w:hAnsi="Arial" w:cs="Arial"/>
                <w:spacing w:val="43"/>
              </w:rPr>
              <w:t xml:space="preserve"> </w:t>
            </w:r>
            <w:proofErr w:type="gramStart"/>
            <w:r w:rsidRPr="00422655">
              <w:rPr>
                <w:rFonts w:ascii="Arial" w:eastAsia="Arial" w:hAnsi="Arial" w:cs="Arial"/>
              </w:rPr>
              <w:t>comme</w:t>
            </w:r>
            <w:r w:rsidRPr="00422655">
              <w:rPr>
                <w:rFonts w:ascii="Arial" w:eastAsia="Arial" w:hAnsi="Arial" w:cs="Arial"/>
                <w:spacing w:val="2"/>
              </w:rPr>
              <w:t>n</w:t>
            </w:r>
            <w:r w:rsidRPr="00422655">
              <w:rPr>
                <w:rFonts w:ascii="Arial" w:eastAsia="Arial" w:hAnsi="Arial" w:cs="Arial"/>
              </w:rPr>
              <w:t xml:space="preserve">ts </w:t>
            </w:r>
            <w:r w:rsidRPr="00422655">
              <w:rPr>
                <w:rFonts w:ascii="Arial" w:eastAsia="Arial" w:hAnsi="Arial" w:cs="Arial"/>
                <w:spacing w:val="11"/>
              </w:rPr>
              <w:t xml:space="preserve"> </w:t>
            </w:r>
            <w:r w:rsidRPr="00422655">
              <w:rPr>
                <w:rFonts w:ascii="Arial" w:eastAsia="Arial" w:hAnsi="Arial" w:cs="Arial"/>
              </w:rPr>
              <w:t>a</w:t>
            </w:r>
            <w:r w:rsidRPr="00422655">
              <w:rPr>
                <w:rFonts w:ascii="Arial" w:eastAsia="Arial" w:hAnsi="Arial" w:cs="Arial"/>
                <w:spacing w:val="2"/>
              </w:rPr>
              <w:t>r</w:t>
            </w:r>
            <w:r w:rsidRPr="00422655">
              <w:rPr>
                <w:rFonts w:ascii="Arial" w:eastAsia="Arial" w:hAnsi="Arial" w:cs="Arial"/>
              </w:rPr>
              <w:t>e</w:t>
            </w:r>
            <w:proofErr w:type="gramEnd"/>
            <w:r w:rsidRPr="00422655">
              <w:rPr>
                <w:rFonts w:ascii="Arial" w:eastAsia="Arial" w:hAnsi="Arial" w:cs="Arial"/>
                <w:spacing w:val="8"/>
              </w:rPr>
              <w:t xml:space="preserve"> </w:t>
            </w:r>
            <w:r w:rsidRPr="00422655">
              <w:rPr>
                <w:rFonts w:ascii="Arial" w:eastAsia="Arial" w:hAnsi="Arial" w:cs="Arial"/>
                <w:w w:val="112"/>
              </w:rPr>
              <w:t>str</w:t>
            </w:r>
            <w:r w:rsidRPr="00422655">
              <w:rPr>
                <w:rFonts w:ascii="Arial" w:eastAsia="Arial" w:hAnsi="Arial" w:cs="Arial"/>
                <w:spacing w:val="2"/>
                <w:w w:val="112"/>
              </w:rPr>
              <w:t>i</w:t>
            </w:r>
            <w:r w:rsidRPr="00422655">
              <w:rPr>
                <w:rFonts w:ascii="Arial" w:eastAsia="Arial" w:hAnsi="Arial" w:cs="Arial"/>
                <w:w w:val="112"/>
              </w:rPr>
              <w:t>ct</w:t>
            </w:r>
            <w:r w:rsidRPr="00422655">
              <w:rPr>
                <w:rFonts w:ascii="Arial" w:eastAsia="Arial" w:hAnsi="Arial" w:cs="Arial"/>
                <w:spacing w:val="3"/>
                <w:w w:val="112"/>
              </w:rPr>
              <w:t>l</w:t>
            </w:r>
            <w:r w:rsidRPr="00422655">
              <w:rPr>
                <w:rFonts w:ascii="Arial" w:eastAsia="Arial" w:hAnsi="Arial" w:cs="Arial"/>
                <w:w w:val="112"/>
              </w:rPr>
              <w:t>y</w:t>
            </w:r>
            <w:r w:rsidRPr="00422655">
              <w:rPr>
                <w:rFonts w:ascii="Arial" w:eastAsia="Arial" w:hAnsi="Arial" w:cs="Arial"/>
                <w:spacing w:val="9"/>
                <w:w w:val="112"/>
              </w:rPr>
              <w:t xml:space="preserve"> </w:t>
            </w:r>
            <w:r w:rsidRPr="00422655">
              <w:rPr>
                <w:rFonts w:ascii="Arial" w:eastAsia="Arial" w:hAnsi="Arial" w:cs="Arial"/>
                <w:w w:val="112"/>
              </w:rPr>
              <w:t>prohi</w:t>
            </w:r>
            <w:r w:rsidRPr="00422655">
              <w:rPr>
                <w:rFonts w:ascii="Arial" w:eastAsia="Arial" w:hAnsi="Arial" w:cs="Arial"/>
                <w:spacing w:val="1"/>
                <w:w w:val="112"/>
              </w:rPr>
              <w:t>b</w:t>
            </w:r>
            <w:r w:rsidRPr="00422655">
              <w:rPr>
                <w:rFonts w:ascii="Arial" w:eastAsia="Arial" w:hAnsi="Arial" w:cs="Arial"/>
                <w:w w:val="112"/>
              </w:rPr>
              <w:t>ited</w:t>
            </w:r>
            <w:r w:rsidRPr="00422655">
              <w:rPr>
                <w:rFonts w:ascii="Arial" w:eastAsia="Arial" w:hAnsi="Arial" w:cs="Arial"/>
                <w:spacing w:val="-22"/>
                <w:w w:val="112"/>
              </w:rPr>
              <w:t xml:space="preserve"> </w:t>
            </w:r>
            <w:r w:rsidRPr="00422655">
              <w:rPr>
                <w:rFonts w:ascii="Arial" w:eastAsia="Arial" w:hAnsi="Arial" w:cs="Arial"/>
                <w:spacing w:val="2"/>
                <w:w w:val="109"/>
              </w:rPr>
              <w:t>d</w:t>
            </w:r>
            <w:r w:rsidRPr="00422655">
              <w:rPr>
                <w:rFonts w:ascii="Arial" w:eastAsia="Arial" w:hAnsi="Arial" w:cs="Arial"/>
                <w:w w:val="112"/>
              </w:rPr>
              <w:t xml:space="preserve">uring </w:t>
            </w:r>
            <w:r w:rsidRPr="00422655">
              <w:rPr>
                <w:rFonts w:ascii="Arial" w:eastAsia="Arial" w:hAnsi="Arial" w:cs="Arial"/>
              </w:rPr>
              <w:t>peer</w:t>
            </w:r>
            <w:r w:rsidRPr="00422655">
              <w:rPr>
                <w:rFonts w:ascii="Arial" w:eastAsia="Arial" w:hAnsi="Arial" w:cs="Arial"/>
                <w:spacing w:val="21"/>
              </w:rPr>
              <w:t xml:space="preserve"> </w:t>
            </w:r>
            <w:r w:rsidRPr="00422655">
              <w:rPr>
                <w:rFonts w:ascii="Arial" w:eastAsia="Arial" w:hAnsi="Arial" w:cs="Arial"/>
                <w:w w:val="107"/>
              </w:rPr>
              <w:t>revie</w:t>
            </w:r>
            <w:r w:rsidRPr="00422655">
              <w:rPr>
                <w:rFonts w:ascii="Arial" w:eastAsia="Arial" w:hAnsi="Arial" w:cs="Arial"/>
                <w:spacing w:val="4"/>
                <w:w w:val="107"/>
              </w:rPr>
              <w:t>w</w:t>
            </w:r>
            <w:r w:rsidRPr="00422655">
              <w:rPr>
                <w:rFonts w:ascii="Arial" w:eastAsia="Arial" w:hAnsi="Arial" w:cs="Arial"/>
                <w:w w:val="99"/>
              </w:rPr>
              <w:t>.</w:t>
            </w:r>
          </w:p>
        </w:tc>
        <w:tc>
          <w:tcPr>
            <w:tcW w:w="6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A9444" w14:textId="77777777" w:rsidR="00462698" w:rsidRPr="00422655" w:rsidRDefault="00362F81">
            <w:pPr>
              <w:spacing w:line="220" w:lineRule="exact"/>
              <w:ind w:left="102"/>
              <w:rPr>
                <w:rFonts w:ascii="Arial" w:hAnsi="Arial" w:cs="Arial"/>
              </w:rPr>
            </w:pPr>
            <w:proofErr w:type="gramStart"/>
            <w:r w:rsidRPr="00422655">
              <w:rPr>
                <w:rFonts w:ascii="Arial" w:hAnsi="Arial" w:cs="Arial"/>
              </w:rPr>
              <w:t>Auth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r</w:t>
            </w:r>
            <w:r w:rsidRPr="00422655">
              <w:rPr>
                <w:rFonts w:ascii="Arial" w:hAnsi="Arial" w:cs="Arial"/>
                <w:spacing w:val="1"/>
              </w:rPr>
              <w:t>’</w:t>
            </w:r>
            <w:r w:rsidRPr="00422655">
              <w:rPr>
                <w:rFonts w:ascii="Arial" w:hAnsi="Arial" w:cs="Arial"/>
              </w:rPr>
              <w:t xml:space="preserve">s </w:t>
            </w:r>
            <w:r w:rsidRPr="00422655">
              <w:rPr>
                <w:rFonts w:ascii="Arial" w:hAnsi="Arial" w:cs="Arial"/>
                <w:spacing w:val="1"/>
              </w:rPr>
              <w:t xml:space="preserve"> </w:t>
            </w:r>
            <w:r w:rsidRPr="00422655">
              <w:rPr>
                <w:rFonts w:ascii="Arial" w:hAnsi="Arial" w:cs="Arial"/>
              </w:rPr>
              <w:t>Fe</w:t>
            </w:r>
            <w:r w:rsidRPr="00422655">
              <w:rPr>
                <w:rFonts w:ascii="Arial" w:hAnsi="Arial" w:cs="Arial"/>
                <w:spacing w:val="1"/>
              </w:rPr>
              <w:t>e</w:t>
            </w:r>
            <w:r w:rsidRPr="00422655">
              <w:rPr>
                <w:rFonts w:ascii="Arial" w:hAnsi="Arial" w:cs="Arial"/>
              </w:rPr>
              <w:t>dba</w:t>
            </w:r>
            <w:r w:rsidRPr="00422655">
              <w:rPr>
                <w:rFonts w:ascii="Arial" w:hAnsi="Arial" w:cs="Arial"/>
                <w:spacing w:val="3"/>
              </w:rPr>
              <w:t>c</w:t>
            </w:r>
            <w:r w:rsidRPr="00422655">
              <w:rPr>
                <w:rFonts w:ascii="Arial" w:hAnsi="Arial" w:cs="Arial"/>
              </w:rPr>
              <w:t>k</w:t>
            </w:r>
            <w:proofErr w:type="gramEnd"/>
            <w:r w:rsidRPr="00422655">
              <w:rPr>
                <w:rFonts w:ascii="Arial" w:hAnsi="Arial" w:cs="Arial"/>
                <w:spacing w:val="49"/>
              </w:rPr>
              <w:t xml:space="preserve"> </w:t>
            </w:r>
            <w:r w:rsidRPr="00422655">
              <w:rPr>
                <w:rFonts w:ascii="Arial" w:hAnsi="Arial" w:cs="Arial"/>
                <w:spacing w:val="-2"/>
              </w:rPr>
              <w:t>(</w:t>
            </w:r>
            <w:r w:rsidRPr="00422655">
              <w:rPr>
                <w:rFonts w:ascii="Arial" w:hAnsi="Arial" w:cs="Arial"/>
              </w:rPr>
              <w:t>Ple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</w:rPr>
              <w:t>se</w:t>
            </w:r>
            <w:r w:rsidRPr="00422655">
              <w:rPr>
                <w:rFonts w:ascii="Arial" w:hAnsi="Arial" w:cs="Arial"/>
                <w:spacing w:val="18"/>
              </w:rPr>
              <w:t xml:space="preserve"> </w:t>
            </w:r>
            <w:r w:rsidRPr="00422655">
              <w:rPr>
                <w:rFonts w:ascii="Arial" w:hAnsi="Arial" w:cs="Arial"/>
              </w:rPr>
              <w:t>c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r</w:t>
            </w:r>
            <w:r w:rsidRPr="00422655">
              <w:rPr>
                <w:rFonts w:ascii="Arial" w:hAnsi="Arial" w:cs="Arial"/>
                <w:spacing w:val="-1"/>
              </w:rPr>
              <w:t>r</w:t>
            </w:r>
            <w:r w:rsidRPr="00422655">
              <w:rPr>
                <w:rFonts w:ascii="Arial" w:hAnsi="Arial" w:cs="Arial"/>
              </w:rPr>
              <w:t>ect</w:t>
            </w:r>
            <w:r w:rsidRPr="00422655">
              <w:rPr>
                <w:rFonts w:ascii="Arial" w:hAnsi="Arial" w:cs="Arial"/>
                <w:spacing w:val="17"/>
              </w:rPr>
              <w:t xml:space="preserve"> 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2"/>
              </w:rPr>
              <w:t>h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</w:rPr>
              <w:t>m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  <w:spacing w:val="1"/>
              </w:rPr>
              <w:t>n</w:t>
            </w:r>
            <w:r w:rsidRPr="00422655">
              <w:rPr>
                <w:rFonts w:ascii="Arial" w:hAnsi="Arial" w:cs="Arial"/>
              </w:rPr>
              <w:t>uscri</w:t>
            </w:r>
            <w:r w:rsidRPr="00422655">
              <w:rPr>
                <w:rFonts w:ascii="Arial" w:hAnsi="Arial" w:cs="Arial"/>
                <w:spacing w:val="1"/>
              </w:rPr>
              <w:t>p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1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</w:rPr>
              <w:t>nd</w:t>
            </w:r>
            <w:r w:rsidRPr="00422655">
              <w:rPr>
                <w:rFonts w:ascii="Arial" w:hAnsi="Arial" w:cs="Arial"/>
                <w:spacing w:val="11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h</w:t>
            </w:r>
            <w:r w:rsidRPr="00422655">
              <w:rPr>
                <w:rFonts w:ascii="Arial" w:hAnsi="Arial" w:cs="Arial"/>
                <w:spacing w:val="-3"/>
              </w:rPr>
              <w:t>i</w:t>
            </w:r>
            <w:r w:rsidRPr="00422655">
              <w:rPr>
                <w:rFonts w:ascii="Arial" w:hAnsi="Arial" w:cs="Arial"/>
                <w:spacing w:val="-1"/>
              </w:rPr>
              <w:t>g</w:t>
            </w:r>
            <w:r w:rsidRPr="00422655">
              <w:rPr>
                <w:rFonts w:ascii="Arial" w:hAnsi="Arial" w:cs="Arial"/>
              </w:rPr>
              <w:t>hli</w:t>
            </w:r>
            <w:r w:rsidRPr="00422655">
              <w:rPr>
                <w:rFonts w:ascii="Arial" w:hAnsi="Arial" w:cs="Arial"/>
                <w:spacing w:val="2"/>
              </w:rPr>
              <w:t>g</w:t>
            </w:r>
            <w:r w:rsidRPr="00422655">
              <w:rPr>
                <w:rFonts w:ascii="Arial" w:hAnsi="Arial" w:cs="Arial"/>
              </w:rPr>
              <w:t>ht</w:t>
            </w:r>
            <w:r w:rsidRPr="00422655">
              <w:rPr>
                <w:rFonts w:ascii="Arial" w:hAnsi="Arial" w:cs="Arial"/>
                <w:spacing w:val="-6"/>
              </w:rPr>
              <w:t xml:space="preserve"> </w:t>
            </w:r>
            <w:r w:rsidRPr="00422655">
              <w:rPr>
                <w:rFonts w:ascii="Arial" w:hAnsi="Arial" w:cs="Arial"/>
              </w:rPr>
              <w:t>th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7"/>
              </w:rPr>
              <w:t xml:space="preserve"> </w:t>
            </w:r>
            <w:r w:rsidRPr="00422655">
              <w:rPr>
                <w:rFonts w:ascii="Arial" w:hAnsi="Arial" w:cs="Arial"/>
                <w:w w:val="105"/>
              </w:rPr>
              <w:t>p</w:t>
            </w:r>
            <w:r w:rsidRPr="00422655">
              <w:rPr>
                <w:rFonts w:ascii="Arial" w:hAnsi="Arial" w:cs="Arial"/>
                <w:spacing w:val="2"/>
                <w:w w:val="105"/>
              </w:rPr>
              <w:t>a</w:t>
            </w:r>
            <w:r w:rsidRPr="00422655">
              <w:rPr>
                <w:rFonts w:ascii="Arial" w:hAnsi="Arial" w:cs="Arial"/>
                <w:w w:val="108"/>
              </w:rPr>
              <w:t>rt</w:t>
            </w:r>
          </w:p>
          <w:p w14:paraId="0526D1D8" w14:textId="77777777" w:rsidR="00462698" w:rsidRPr="00422655" w:rsidRDefault="00362F81">
            <w:pPr>
              <w:ind w:left="102" w:right="140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in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the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m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  <w:spacing w:val="1"/>
              </w:rPr>
              <w:t>nu</w:t>
            </w:r>
            <w:r w:rsidRPr="00422655">
              <w:rPr>
                <w:rFonts w:ascii="Arial" w:hAnsi="Arial" w:cs="Arial"/>
              </w:rPr>
              <w:t>scr</w:t>
            </w:r>
            <w:r w:rsidRPr="00422655">
              <w:rPr>
                <w:rFonts w:ascii="Arial" w:hAnsi="Arial" w:cs="Arial"/>
                <w:spacing w:val="-1"/>
              </w:rPr>
              <w:t>i</w:t>
            </w:r>
            <w:r w:rsidRPr="00422655">
              <w:rPr>
                <w:rFonts w:ascii="Arial" w:hAnsi="Arial" w:cs="Arial"/>
                <w:spacing w:val="1"/>
              </w:rPr>
              <w:t>p</w:t>
            </w:r>
            <w:r w:rsidRPr="00422655">
              <w:rPr>
                <w:rFonts w:ascii="Arial" w:hAnsi="Arial" w:cs="Arial"/>
              </w:rPr>
              <w:t>t.</w:t>
            </w:r>
            <w:r w:rsidRPr="00422655">
              <w:rPr>
                <w:rFonts w:ascii="Arial" w:hAnsi="Arial" w:cs="Arial"/>
                <w:spacing w:val="2"/>
              </w:rPr>
              <w:t xml:space="preserve"> I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is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m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  <w:spacing w:val="-1"/>
              </w:rPr>
              <w:t>n</w:t>
            </w:r>
            <w:r w:rsidRPr="00422655">
              <w:rPr>
                <w:rFonts w:ascii="Arial" w:hAnsi="Arial" w:cs="Arial"/>
                <w:spacing w:val="1"/>
              </w:rPr>
              <w:t>da</w:t>
            </w:r>
            <w:r w:rsidRPr="00422655">
              <w:rPr>
                <w:rFonts w:ascii="Arial" w:hAnsi="Arial" w:cs="Arial"/>
                <w:spacing w:val="-3"/>
              </w:rPr>
              <w:t>t</w:t>
            </w:r>
            <w:r w:rsidRPr="00422655">
              <w:rPr>
                <w:rFonts w:ascii="Arial" w:hAnsi="Arial" w:cs="Arial"/>
              </w:rPr>
              <w:t>ory</w:t>
            </w:r>
            <w:r w:rsidRPr="00422655">
              <w:rPr>
                <w:rFonts w:ascii="Arial" w:hAnsi="Arial" w:cs="Arial"/>
                <w:spacing w:val="4"/>
              </w:rPr>
              <w:t xml:space="preserve"> </w:t>
            </w:r>
            <w:r w:rsidRPr="00422655">
              <w:rPr>
                <w:rFonts w:ascii="Arial" w:hAnsi="Arial" w:cs="Arial"/>
              </w:rPr>
              <w:t>th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9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</w:rPr>
              <w:t>uthors</w:t>
            </w:r>
            <w:r w:rsidRPr="00422655">
              <w:rPr>
                <w:rFonts w:ascii="Arial" w:hAnsi="Arial" w:cs="Arial"/>
                <w:spacing w:val="16"/>
              </w:rPr>
              <w:t xml:space="preserve"> </w:t>
            </w:r>
            <w:r w:rsidRPr="00422655">
              <w:rPr>
                <w:rFonts w:ascii="Arial" w:hAnsi="Arial" w:cs="Arial"/>
              </w:rPr>
              <w:t>sh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uld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>wri</w:t>
            </w:r>
            <w:r w:rsidRPr="00422655">
              <w:rPr>
                <w:rFonts w:ascii="Arial" w:hAnsi="Arial" w:cs="Arial"/>
                <w:spacing w:val="-1"/>
              </w:rPr>
              <w:t>t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h</w:t>
            </w:r>
            <w:r w:rsidRPr="00422655">
              <w:rPr>
                <w:rFonts w:ascii="Arial" w:hAnsi="Arial" w:cs="Arial"/>
              </w:rPr>
              <w:t>is/her</w:t>
            </w:r>
            <w:r w:rsidRPr="00422655">
              <w:rPr>
                <w:rFonts w:ascii="Arial" w:hAnsi="Arial" w:cs="Arial"/>
                <w:spacing w:val="8"/>
              </w:rPr>
              <w:t xml:space="preserve"> </w:t>
            </w:r>
            <w:r w:rsidRPr="00422655">
              <w:rPr>
                <w:rFonts w:ascii="Arial" w:hAnsi="Arial" w:cs="Arial"/>
              </w:rPr>
              <w:t>fee</w:t>
            </w:r>
            <w:r w:rsidRPr="00422655">
              <w:rPr>
                <w:rFonts w:ascii="Arial" w:hAnsi="Arial" w:cs="Arial"/>
                <w:spacing w:val="2"/>
              </w:rPr>
              <w:t>d</w:t>
            </w:r>
            <w:r w:rsidRPr="00422655">
              <w:rPr>
                <w:rFonts w:ascii="Arial" w:hAnsi="Arial" w:cs="Arial"/>
                <w:spacing w:val="1"/>
              </w:rPr>
              <w:t>b</w:t>
            </w:r>
            <w:r w:rsidRPr="00422655">
              <w:rPr>
                <w:rFonts w:ascii="Arial" w:hAnsi="Arial" w:cs="Arial"/>
              </w:rPr>
              <w:t>a</w:t>
            </w:r>
            <w:r w:rsidRPr="00422655">
              <w:rPr>
                <w:rFonts w:ascii="Arial" w:hAnsi="Arial" w:cs="Arial"/>
                <w:spacing w:val="2"/>
              </w:rPr>
              <w:t>c</w:t>
            </w:r>
            <w:r w:rsidRPr="00422655">
              <w:rPr>
                <w:rFonts w:ascii="Arial" w:hAnsi="Arial" w:cs="Arial"/>
              </w:rPr>
              <w:t xml:space="preserve">k </w:t>
            </w:r>
            <w:r w:rsidRPr="00422655">
              <w:rPr>
                <w:rFonts w:ascii="Arial" w:hAnsi="Arial" w:cs="Arial"/>
                <w:spacing w:val="1"/>
                <w:w w:val="99"/>
              </w:rPr>
              <w:t>h</w:t>
            </w:r>
            <w:r w:rsidRPr="00422655">
              <w:rPr>
                <w:rFonts w:ascii="Arial" w:hAnsi="Arial" w:cs="Arial"/>
                <w:w w:val="103"/>
              </w:rPr>
              <w:t>ere)</w:t>
            </w:r>
          </w:p>
        </w:tc>
      </w:tr>
      <w:tr w:rsidR="00462698" w:rsidRPr="00422655" w14:paraId="3D0270F2" w14:textId="77777777">
        <w:trPr>
          <w:trHeight w:hRule="exact" w:val="1620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88A33" w14:textId="77777777" w:rsidR="00462698" w:rsidRPr="00422655" w:rsidRDefault="00362F81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Ple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</w:rPr>
              <w:t>se</w:t>
            </w:r>
            <w:r w:rsidRPr="00422655">
              <w:rPr>
                <w:rFonts w:ascii="Arial" w:hAnsi="Arial" w:cs="Arial"/>
                <w:spacing w:val="19"/>
              </w:rPr>
              <w:t xml:space="preserve"> </w:t>
            </w:r>
            <w:r w:rsidRPr="00422655">
              <w:rPr>
                <w:rFonts w:ascii="Arial" w:hAnsi="Arial" w:cs="Arial"/>
                <w:spacing w:val="3"/>
              </w:rPr>
              <w:t>w</w:t>
            </w:r>
            <w:r w:rsidRPr="00422655">
              <w:rPr>
                <w:rFonts w:ascii="Arial" w:hAnsi="Arial" w:cs="Arial"/>
              </w:rPr>
              <w:t>rite</w:t>
            </w:r>
            <w:r w:rsidRPr="00422655">
              <w:rPr>
                <w:rFonts w:ascii="Arial" w:hAnsi="Arial" w:cs="Arial"/>
                <w:spacing w:val="32"/>
              </w:rPr>
              <w:t xml:space="preserve"> </w:t>
            </w:r>
            <w:r w:rsidRPr="00422655">
              <w:rPr>
                <w:rFonts w:ascii="Arial" w:hAnsi="Arial" w:cs="Arial"/>
              </w:rPr>
              <w:t>a</w:t>
            </w:r>
            <w:r w:rsidRPr="00422655">
              <w:rPr>
                <w:rFonts w:ascii="Arial" w:hAnsi="Arial" w:cs="Arial"/>
                <w:spacing w:val="10"/>
              </w:rPr>
              <w:t xml:space="preserve"> </w:t>
            </w:r>
            <w:r w:rsidRPr="00422655">
              <w:rPr>
                <w:rFonts w:ascii="Arial" w:hAnsi="Arial" w:cs="Arial"/>
              </w:rPr>
              <w:t>few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</w:rPr>
              <w:t>sentenc</w:t>
            </w:r>
            <w:r w:rsidRPr="00422655">
              <w:rPr>
                <w:rFonts w:ascii="Arial" w:hAnsi="Arial" w:cs="Arial"/>
                <w:spacing w:val="1"/>
              </w:rPr>
              <w:t>e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27"/>
              </w:rPr>
              <w:t xml:space="preserve"> </w:t>
            </w:r>
            <w:r w:rsidRPr="00422655">
              <w:rPr>
                <w:rFonts w:ascii="Arial" w:hAnsi="Arial" w:cs="Arial"/>
                <w:w w:val="109"/>
              </w:rPr>
              <w:t>re</w:t>
            </w:r>
            <w:r w:rsidRPr="00422655">
              <w:rPr>
                <w:rFonts w:ascii="Arial" w:hAnsi="Arial" w:cs="Arial"/>
                <w:spacing w:val="2"/>
                <w:w w:val="109"/>
              </w:rPr>
              <w:t>g</w:t>
            </w:r>
            <w:r w:rsidRPr="00422655">
              <w:rPr>
                <w:rFonts w:ascii="Arial" w:hAnsi="Arial" w:cs="Arial"/>
                <w:w w:val="109"/>
              </w:rPr>
              <w:t>a</w:t>
            </w:r>
            <w:r w:rsidRPr="00422655">
              <w:rPr>
                <w:rFonts w:ascii="Arial" w:hAnsi="Arial" w:cs="Arial"/>
                <w:spacing w:val="2"/>
                <w:w w:val="109"/>
              </w:rPr>
              <w:t>r</w:t>
            </w:r>
            <w:r w:rsidRPr="00422655">
              <w:rPr>
                <w:rFonts w:ascii="Arial" w:hAnsi="Arial" w:cs="Arial"/>
                <w:w w:val="109"/>
              </w:rPr>
              <w:t>ding</w:t>
            </w:r>
            <w:r w:rsidRPr="00422655">
              <w:rPr>
                <w:rFonts w:ascii="Arial" w:hAnsi="Arial" w:cs="Arial"/>
                <w:spacing w:val="-3"/>
                <w:w w:val="109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t</w:t>
            </w:r>
            <w:r w:rsidRPr="00422655">
              <w:rPr>
                <w:rFonts w:ascii="Arial" w:hAnsi="Arial" w:cs="Arial"/>
              </w:rPr>
              <w:t>he</w:t>
            </w:r>
            <w:r w:rsidRPr="00422655">
              <w:rPr>
                <w:rFonts w:ascii="Arial" w:hAnsi="Arial" w:cs="Arial"/>
                <w:spacing w:val="20"/>
              </w:rPr>
              <w:t xml:space="preserve"> </w:t>
            </w:r>
            <w:r w:rsidRPr="00422655">
              <w:rPr>
                <w:rFonts w:ascii="Arial" w:hAnsi="Arial" w:cs="Arial"/>
                <w:spacing w:val="3"/>
                <w:w w:val="99"/>
              </w:rPr>
              <w:t>i</w:t>
            </w:r>
            <w:r w:rsidRPr="00422655">
              <w:rPr>
                <w:rFonts w:ascii="Arial" w:hAnsi="Arial" w:cs="Arial"/>
                <w:spacing w:val="-3"/>
                <w:w w:val="106"/>
              </w:rPr>
              <w:t>m</w:t>
            </w:r>
            <w:r w:rsidRPr="00422655">
              <w:rPr>
                <w:rFonts w:ascii="Arial" w:hAnsi="Arial" w:cs="Arial"/>
                <w:w w:val="113"/>
              </w:rPr>
              <w:t>por</w:t>
            </w:r>
            <w:r w:rsidRPr="00422655">
              <w:rPr>
                <w:rFonts w:ascii="Arial" w:hAnsi="Arial" w:cs="Arial"/>
                <w:spacing w:val="2"/>
                <w:w w:val="113"/>
              </w:rPr>
              <w:t>t</w:t>
            </w:r>
            <w:r w:rsidRPr="00422655">
              <w:rPr>
                <w:rFonts w:ascii="Arial" w:hAnsi="Arial" w:cs="Arial"/>
                <w:spacing w:val="1"/>
                <w:w w:val="112"/>
              </w:rPr>
              <w:t>a</w:t>
            </w:r>
            <w:r w:rsidRPr="00422655">
              <w:rPr>
                <w:rFonts w:ascii="Arial" w:hAnsi="Arial" w:cs="Arial"/>
                <w:w w:val="103"/>
              </w:rPr>
              <w:t>nce</w:t>
            </w:r>
          </w:p>
          <w:p w14:paraId="12FAA53D" w14:textId="77777777" w:rsidR="00462698" w:rsidRPr="00422655" w:rsidRDefault="00362F81">
            <w:pPr>
              <w:ind w:left="460" w:right="498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f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this</w:t>
            </w:r>
            <w:r w:rsidRPr="00422655">
              <w:rPr>
                <w:rFonts w:ascii="Arial" w:hAnsi="Arial" w:cs="Arial"/>
                <w:spacing w:val="22"/>
              </w:rPr>
              <w:t xml:space="preserve"> </w:t>
            </w:r>
            <w:r w:rsidRPr="00422655">
              <w:rPr>
                <w:rFonts w:ascii="Arial" w:hAnsi="Arial" w:cs="Arial"/>
                <w:spacing w:val="-5"/>
                <w:w w:val="108"/>
              </w:rPr>
              <w:t>m</w:t>
            </w:r>
            <w:r w:rsidRPr="00422655">
              <w:rPr>
                <w:rFonts w:ascii="Arial" w:hAnsi="Arial" w:cs="Arial"/>
                <w:w w:val="108"/>
              </w:rPr>
              <w:t>a</w:t>
            </w:r>
            <w:r w:rsidRPr="00422655">
              <w:rPr>
                <w:rFonts w:ascii="Arial" w:hAnsi="Arial" w:cs="Arial"/>
                <w:spacing w:val="3"/>
                <w:w w:val="108"/>
              </w:rPr>
              <w:t>n</w:t>
            </w:r>
            <w:r w:rsidRPr="00422655">
              <w:rPr>
                <w:rFonts w:ascii="Arial" w:hAnsi="Arial" w:cs="Arial"/>
                <w:w w:val="108"/>
              </w:rPr>
              <w:t>uscript</w:t>
            </w:r>
            <w:r w:rsidRPr="00422655">
              <w:rPr>
                <w:rFonts w:ascii="Arial" w:hAnsi="Arial" w:cs="Arial"/>
                <w:spacing w:val="4"/>
                <w:w w:val="108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f</w:t>
            </w:r>
            <w:r w:rsidRPr="00422655">
              <w:rPr>
                <w:rFonts w:ascii="Arial" w:hAnsi="Arial" w:cs="Arial"/>
              </w:rPr>
              <w:t>or</w:t>
            </w:r>
            <w:r w:rsidRPr="00422655">
              <w:rPr>
                <w:rFonts w:ascii="Arial" w:hAnsi="Arial" w:cs="Arial"/>
                <w:spacing w:val="21"/>
              </w:rPr>
              <w:t xml:space="preserve"> </w:t>
            </w:r>
            <w:r w:rsidRPr="00422655">
              <w:rPr>
                <w:rFonts w:ascii="Arial" w:hAnsi="Arial" w:cs="Arial"/>
              </w:rPr>
              <w:t>the</w:t>
            </w:r>
            <w:r w:rsidRPr="00422655">
              <w:rPr>
                <w:rFonts w:ascii="Arial" w:hAnsi="Arial" w:cs="Arial"/>
                <w:spacing w:val="21"/>
              </w:rPr>
              <w:t xml:space="preserve"> </w:t>
            </w:r>
            <w:r w:rsidRPr="00422655">
              <w:rPr>
                <w:rFonts w:ascii="Arial" w:hAnsi="Arial" w:cs="Arial"/>
              </w:rPr>
              <w:t>sc</w:t>
            </w:r>
            <w:r w:rsidRPr="00422655">
              <w:rPr>
                <w:rFonts w:ascii="Arial" w:hAnsi="Arial" w:cs="Arial"/>
                <w:spacing w:val="2"/>
              </w:rPr>
              <w:t>i</w:t>
            </w:r>
            <w:r w:rsidRPr="00422655">
              <w:rPr>
                <w:rFonts w:ascii="Arial" w:hAnsi="Arial" w:cs="Arial"/>
              </w:rPr>
              <w:t>enti</w:t>
            </w:r>
            <w:r w:rsidRPr="00422655">
              <w:rPr>
                <w:rFonts w:ascii="Arial" w:hAnsi="Arial" w:cs="Arial"/>
                <w:spacing w:val="2"/>
              </w:rPr>
              <w:t>f</w:t>
            </w:r>
            <w:r w:rsidRPr="00422655">
              <w:rPr>
                <w:rFonts w:ascii="Arial" w:hAnsi="Arial" w:cs="Arial"/>
              </w:rPr>
              <w:t>ic</w:t>
            </w:r>
            <w:r w:rsidRPr="00422655">
              <w:rPr>
                <w:rFonts w:ascii="Arial" w:hAnsi="Arial" w:cs="Arial"/>
                <w:spacing w:val="15"/>
              </w:rPr>
              <w:t xml:space="preserve"> </w:t>
            </w:r>
            <w:r w:rsidRPr="00422655">
              <w:rPr>
                <w:rFonts w:ascii="Arial" w:hAnsi="Arial" w:cs="Arial"/>
              </w:rPr>
              <w:t>c</w:t>
            </w:r>
            <w:r w:rsidRPr="00422655">
              <w:rPr>
                <w:rFonts w:ascii="Arial" w:hAnsi="Arial" w:cs="Arial"/>
                <w:spacing w:val="5"/>
              </w:rPr>
              <w:t>o</w:t>
            </w:r>
            <w:r w:rsidRPr="00422655">
              <w:rPr>
                <w:rFonts w:ascii="Arial" w:hAnsi="Arial" w:cs="Arial"/>
                <w:spacing w:val="-3"/>
              </w:rPr>
              <w:t>mm</w:t>
            </w:r>
            <w:r w:rsidRPr="00422655">
              <w:rPr>
                <w:rFonts w:ascii="Arial" w:hAnsi="Arial" w:cs="Arial"/>
                <w:spacing w:val="2"/>
              </w:rPr>
              <w:t>u</w:t>
            </w:r>
            <w:r w:rsidRPr="00422655">
              <w:rPr>
                <w:rFonts w:ascii="Arial" w:hAnsi="Arial" w:cs="Arial"/>
              </w:rPr>
              <w:t>nit</w:t>
            </w:r>
            <w:r w:rsidRPr="00422655">
              <w:rPr>
                <w:rFonts w:ascii="Arial" w:hAnsi="Arial" w:cs="Arial"/>
                <w:spacing w:val="2"/>
              </w:rPr>
              <w:t>y</w:t>
            </w:r>
            <w:r w:rsidRPr="00422655">
              <w:rPr>
                <w:rFonts w:ascii="Arial" w:hAnsi="Arial" w:cs="Arial"/>
              </w:rPr>
              <w:t>.</w:t>
            </w:r>
            <w:r w:rsidRPr="00422655">
              <w:rPr>
                <w:rFonts w:ascii="Arial" w:hAnsi="Arial" w:cs="Arial"/>
                <w:spacing w:val="46"/>
              </w:rPr>
              <w:t xml:space="preserve"> </w:t>
            </w:r>
            <w:r w:rsidRPr="00422655">
              <w:rPr>
                <w:rFonts w:ascii="Arial" w:hAnsi="Arial" w:cs="Arial"/>
              </w:rPr>
              <w:t xml:space="preserve">A </w:t>
            </w:r>
            <w:r w:rsidRPr="00422655">
              <w:rPr>
                <w:rFonts w:ascii="Arial" w:hAnsi="Arial" w:cs="Arial"/>
                <w:spacing w:val="-3"/>
              </w:rPr>
              <w:t>m</w:t>
            </w:r>
            <w:r w:rsidRPr="00422655">
              <w:rPr>
                <w:rFonts w:ascii="Arial" w:hAnsi="Arial" w:cs="Arial"/>
                <w:spacing w:val="2"/>
              </w:rPr>
              <w:t>i</w:t>
            </w:r>
            <w:r w:rsidRPr="00422655">
              <w:rPr>
                <w:rFonts w:ascii="Arial" w:hAnsi="Arial" w:cs="Arial"/>
              </w:rPr>
              <w:t>n</w:t>
            </w:r>
            <w:r w:rsidRPr="00422655">
              <w:rPr>
                <w:rFonts w:ascii="Arial" w:hAnsi="Arial" w:cs="Arial"/>
                <w:spacing w:val="4"/>
              </w:rPr>
              <w:t>i</w:t>
            </w:r>
            <w:r w:rsidRPr="00422655">
              <w:rPr>
                <w:rFonts w:ascii="Arial" w:hAnsi="Arial" w:cs="Arial"/>
                <w:spacing w:val="-3"/>
              </w:rPr>
              <w:t>m</w:t>
            </w:r>
            <w:r w:rsidRPr="00422655">
              <w:rPr>
                <w:rFonts w:ascii="Arial" w:hAnsi="Arial" w:cs="Arial"/>
                <w:spacing w:val="2"/>
              </w:rPr>
              <w:t>u</w:t>
            </w:r>
            <w:r w:rsidRPr="00422655">
              <w:rPr>
                <w:rFonts w:ascii="Arial" w:hAnsi="Arial" w:cs="Arial"/>
              </w:rPr>
              <w:t>m</w:t>
            </w:r>
            <w:r w:rsidRPr="00422655">
              <w:rPr>
                <w:rFonts w:ascii="Arial" w:hAnsi="Arial" w:cs="Arial"/>
                <w:spacing w:val="45"/>
              </w:rPr>
              <w:t xml:space="preserve"> </w:t>
            </w:r>
            <w:r w:rsidRPr="00422655">
              <w:rPr>
                <w:rFonts w:ascii="Arial" w:hAnsi="Arial" w:cs="Arial"/>
              </w:rPr>
              <w:t xml:space="preserve">of </w:t>
            </w:r>
            <w:r w:rsidRPr="00422655">
              <w:rPr>
                <w:rFonts w:ascii="Arial" w:hAnsi="Arial" w:cs="Arial"/>
                <w:spacing w:val="1"/>
              </w:rPr>
              <w:t>3-</w:t>
            </w:r>
            <w:r w:rsidRPr="00422655">
              <w:rPr>
                <w:rFonts w:ascii="Arial" w:hAnsi="Arial" w:cs="Arial"/>
              </w:rPr>
              <w:t>4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sentences</w:t>
            </w:r>
            <w:r w:rsidRPr="00422655">
              <w:rPr>
                <w:rFonts w:ascii="Arial" w:hAnsi="Arial" w:cs="Arial"/>
                <w:spacing w:val="34"/>
              </w:rPr>
              <w:t xml:space="preserve"> </w:t>
            </w:r>
            <w:r w:rsidRPr="00422655">
              <w:rPr>
                <w:rFonts w:ascii="Arial" w:hAnsi="Arial" w:cs="Arial"/>
              </w:rPr>
              <w:t>may</w:t>
            </w:r>
            <w:r w:rsidRPr="00422655">
              <w:rPr>
                <w:rFonts w:ascii="Arial" w:hAnsi="Arial" w:cs="Arial"/>
                <w:spacing w:val="23"/>
              </w:rPr>
              <w:t xml:space="preserve"> </w:t>
            </w:r>
            <w:r w:rsidRPr="00422655">
              <w:rPr>
                <w:rFonts w:ascii="Arial" w:hAnsi="Arial" w:cs="Arial"/>
              </w:rPr>
              <w:t>be</w:t>
            </w:r>
            <w:r w:rsidRPr="00422655">
              <w:rPr>
                <w:rFonts w:ascii="Arial" w:hAnsi="Arial" w:cs="Arial"/>
                <w:spacing w:val="9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  <w:w w:val="110"/>
              </w:rPr>
              <w:t>r</w:t>
            </w:r>
            <w:r w:rsidRPr="00422655">
              <w:rPr>
                <w:rFonts w:ascii="Arial" w:hAnsi="Arial" w:cs="Arial"/>
                <w:w w:val="110"/>
              </w:rPr>
              <w:t>equired</w:t>
            </w:r>
            <w:r w:rsidRPr="00422655">
              <w:rPr>
                <w:rFonts w:ascii="Arial" w:hAnsi="Arial" w:cs="Arial"/>
                <w:spacing w:val="-3"/>
                <w:w w:val="110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f</w:t>
            </w:r>
            <w:r w:rsidRPr="00422655">
              <w:rPr>
                <w:rFonts w:ascii="Arial" w:hAnsi="Arial" w:cs="Arial"/>
              </w:rPr>
              <w:t>or</w:t>
            </w:r>
            <w:r w:rsidRPr="00422655">
              <w:rPr>
                <w:rFonts w:ascii="Arial" w:hAnsi="Arial" w:cs="Arial"/>
                <w:spacing w:val="20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  <w:w w:val="119"/>
              </w:rPr>
              <w:t>t</w:t>
            </w:r>
            <w:r w:rsidRPr="00422655">
              <w:rPr>
                <w:rFonts w:ascii="Arial" w:hAnsi="Arial" w:cs="Arial"/>
                <w:w w:val="104"/>
              </w:rPr>
              <w:t xml:space="preserve">his </w:t>
            </w:r>
            <w:r w:rsidRPr="00422655">
              <w:rPr>
                <w:rFonts w:ascii="Arial" w:hAnsi="Arial" w:cs="Arial"/>
                <w:w w:val="117"/>
              </w:rPr>
              <w:t>par</w:t>
            </w:r>
            <w:r w:rsidRPr="00422655">
              <w:rPr>
                <w:rFonts w:ascii="Arial" w:hAnsi="Arial" w:cs="Arial"/>
                <w:spacing w:val="2"/>
                <w:w w:val="117"/>
              </w:rPr>
              <w:t>t</w:t>
            </w:r>
            <w:r w:rsidRPr="00422655">
              <w:rPr>
                <w:rFonts w:ascii="Arial" w:hAnsi="Arial" w:cs="Arial"/>
                <w:w w:val="99"/>
              </w:rPr>
              <w:t>.</w:t>
            </w:r>
          </w:p>
        </w:tc>
        <w:tc>
          <w:tcPr>
            <w:tcW w:w="9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1DF6A" w14:textId="77777777" w:rsidR="00462698" w:rsidRPr="00422655" w:rsidRDefault="00362F81">
            <w:pPr>
              <w:spacing w:line="220" w:lineRule="exact"/>
              <w:ind w:left="822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  <w:spacing w:val="3"/>
              </w:rPr>
              <w:t>T</w:t>
            </w:r>
            <w:r w:rsidRPr="00422655">
              <w:rPr>
                <w:rFonts w:ascii="Arial" w:hAnsi="Arial" w:cs="Arial"/>
                <w:spacing w:val="-1"/>
              </w:rPr>
              <w:t>h</w:t>
            </w:r>
            <w:r w:rsidRPr="00422655">
              <w:rPr>
                <w:rFonts w:ascii="Arial" w:hAnsi="Arial" w:cs="Arial"/>
              </w:rPr>
              <w:t>is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  <w:spacing w:val="-4"/>
              </w:rPr>
              <w:t>m</w:t>
            </w:r>
            <w:r w:rsidRPr="00422655">
              <w:rPr>
                <w:rFonts w:ascii="Arial" w:hAnsi="Arial" w:cs="Arial"/>
              </w:rPr>
              <w:t>a</w:t>
            </w:r>
            <w:r w:rsidRPr="00422655">
              <w:rPr>
                <w:rFonts w:ascii="Arial" w:hAnsi="Arial" w:cs="Arial"/>
                <w:spacing w:val="2"/>
              </w:rPr>
              <w:t>n</w:t>
            </w:r>
            <w:r w:rsidRPr="00422655">
              <w:rPr>
                <w:rFonts w:ascii="Arial" w:hAnsi="Arial" w:cs="Arial"/>
              </w:rPr>
              <w:t>usc</w:t>
            </w:r>
            <w:r w:rsidRPr="00422655">
              <w:rPr>
                <w:rFonts w:ascii="Arial" w:hAnsi="Arial" w:cs="Arial"/>
                <w:spacing w:val="2"/>
              </w:rPr>
              <w:t>r</w:t>
            </w:r>
            <w:r w:rsidRPr="00422655">
              <w:rPr>
                <w:rFonts w:ascii="Arial" w:hAnsi="Arial" w:cs="Arial"/>
              </w:rPr>
              <w:t>ipt</w:t>
            </w:r>
            <w:r w:rsidRPr="00422655">
              <w:rPr>
                <w:rFonts w:ascii="Arial" w:hAnsi="Arial" w:cs="Arial"/>
                <w:spacing w:val="-8"/>
              </w:rPr>
              <w:t xml:space="preserve"> </w:t>
            </w:r>
            <w:r w:rsidRPr="00422655">
              <w:rPr>
                <w:rFonts w:ascii="Arial" w:hAnsi="Arial" w:cs="Arial"/>
              </w:rPr>
              <w:t>is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1"/>
              </w:rPr>
              <w:t>i</w:t>
            </w:r>
            <w:r w:rsidRPr="00422655">
              <w:rPr>
                <w:rFonts w:ascii="Arial" w:hAnsi="Arial" w:cs="Arial"/>
              </w:rPr>
              <w:t>gnific</w:t>
            </w:r>
            <w:r w:rsidRPr="00422655">
              <w:rPr>
                <w:rFonts w:ascii="Arial" w:hAnsi="Arial" w:cs="Arial"/>
                <w:spacing w:val="1"/>
              </w:rPr>
              <w:t>a</w:t>
            </w:r>
            <w:r w:rsidRPr="00422655">
              <w:rPr>
                <w:rFonts w:ascii="Arial" w:hAnsi="Arial" w:cs="Arial"/>
                <w:spacing w:val="-1"/>
              </w:rPr>
              <w:t>n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-5"/>
              </w:rPr>
              <w:t xml:space="preserve"> </w:t>
            </w:r>
            <w:r w:rsidRPr="00422655">
              <w:rPr>
                <w:rFonts w:ascii="Arial" w:hAnsi="Arial" w:cs="Arial"/>
                <w:spacing w:val="-2"/>
              </w:rPr>
              <w:t>f</w:t>
            </w:r>
            <w:r w:rsidRPr="00422655">
              <w:rPr>
                <w:rFonts w:ascii="Arial" w:hAnsi="Arial" w:cs="Arial"/>
              </w:rPr>
              <w:t>or the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</w:rPr>
              <w:t>sci</w:t>
            </w:r>
            <w:r w:rsidRPr="00422655">
              <w:rPr>
                <w:rFonts w:ascii="Arial" w:hAnsi="Arial" w:cs="Arial"/>
                <w:spacing w:val="2"/>
              </w:rPr>
              <w:t>e</w:t>
            </w:r>
            <w:r w:rsidRPr="00422655">
              <w:rPr>
                <w:rFonts w:ascii="Arial" w:hAnsi="Arial" w:cs="Arial"/>
              </w:rPr>
              <w:t>n</w:t>
            </w:r>
            <w:r w:rsidRPr="00422655">
              <w:rPr>
                <w:rFonts w:ascii="Arial" w:hAnsi="Arial" w:cs="Arial"/>
                <w:spacing w:val="-1"/>
              </w:rPr>
              <w:t>t</w:t>
            </w:r>
            <w:r w:rsidRPr="00422655">
              <w:rPr>
                <w:rFonts w:ascii="Arial" w:hAnsi="Arial" w:cs="Arial"/>
                <w:spacing w:val="2"/>
              </w:rPr>
              <w:t>i</w:t>
            </w:r>
            <w:r w:rsidRPr="00422655">
              <w:rPr>
                <w:rFonts w:ascii="Arial" w:hAnsi="Arial" w:cs="Arial"/>
                <w:spacing w:val="-2"/>
              </w:rPr>
              <w:t>f</w:t>
            </w:r>
            <w:r w:rsidRPr="00422655">
              <w:rPr>
                <w:rFonts w:ascii="Arial" w:hAnsi="Arial" w:cs="Arial"/>
              </w:rPr>
              <w:t>ic</w:t>
            </w:r>
            <w:r w:rsidRPr="00422655">
              <w:rPr>
                <w:rFonts w:ascii="Arial" w:hAnsi="Arial" w:cs="Arial"/>
                <w:spacing w:val="-7"/>
              </w:rPr>
              <w:t xml:space="preserve"> </w:t>
            </w:r>
            <w:r w:rsidRPr="00422655">
              <w:rPr>
                <w:rFonts w:ascii="Arial" w:hAnsi="Arial" w:cs="Arial"/>
                <w:spacing w:val="4"/>
              </w:rPr>
              <w:t>a</w:t>
            </w:r>
            <w:r w:rsidRPr="00422655">
              <w:rPr>
                <w:rFonts w:ascii="Arial" w:hAnsi="Arial" w:cs="Arial"/>
              </w:rPr>
              <w:t>nd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p</w:t>
            </w:r>
            <w:r w:rsidRPr="00422655">
              <w:rPr>
                <w:rFonts w:ascii="Arial" w:hAnsi="Arial" w:cs="Arial"/>
              </w:rPr>
              <w:t>r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  <w:spacing w:val="-2"/>
              </w:rPr>
              <w:t>f</w:t>
            </w:r>
            <w:r w:rsidRPr="00422655">
              <w:rPr>
                <w:rFonts w:ascii="Arial" w:hAnsi="Arial" w:cs="Arial"/>
              </w:rPr>
              <w:t>ess</w:t>
            </w:r>
            <w:r w:rsidRPr="00422655">
              <w:rPr>
                <w:rFonts w:ascii="Arial" w:hAnsi="Arial" w:cs="Arial"/>
                <w:spacing w:val="-1"/>
              </w:rPr>
              <w:t>i</w:t>
            </w:r>
            <w:r w:rsidRPr="00422655">
              <w:rPr>
                <w:rFonts w:ascii="Arial" w:hAnsi="Arial" w:cs="Arial"/>
                <w:spacing w:val="4"/>
              </w:rPr>
              <w:t>o</w:t>
            </w:r>
            <w:r w:rsidRPr="00422655">
              <w:rPr>
                <w:rFonts w:ascii="Arial" w:hAnsi="Arial" w:cs="Arial"/>
                <w:spacing w:val="-1"/>
              </w:rPr>
              <w:t>n</w:t>
            </w:r>
            <w:r w:rsidRPr="00422655">
              <w:rPr>
                <w:rFonts w:ascii="Arial" w:hAnsi="Arial" w:cs="Arial"/>
              </w:rPr>
              <w:t>al</w:t>
            </w:r>
            <w:r w:rsidRPr="00422655">
              <w:rPr>
                <w:rFonts w:ascii="Arial" w:hAnsi="Arial" w:cs="Arial"/>
                <w:spacing w:val="-10"/>
              </w:rPr>
              <w:t xml:space="preserve"> </w:t>
            </w:r>
            <w:r w:rsidRPr="00422655">
              <w:rPr>
                <w:rFonts w:ascii="Arial" w:hAnsi="Arial" w:cs="Arial"/>
              </w:rPr>
              <w:t>c</w:t>
            </w:r>
            <w:r w:rsidRPr="00422655">
              <w:rPr>
                <w:rFonts w:ascii="Arial" w:hAnsi="Arial" w:cs="Arial"/>
                <w:spacing w:val="5"/>
              </w:rPr>
              <w:t>o</w:t>
            </w:r>
            <w:r w:rsidRPr="00422655">
              <w:rPr>
                <w:rFonts w:ascii="Arial" w:hAnsi="Arial" w:cs="Arial"/>
                <w:spacing w:val="-1"/>
              </w:rPr>
              <w:t>mm</w:t>
            </w:r>
            <w:r w:rsidRPr="00422655">
              <w:rPr>
                <w:rFonts w:ascii="Arial" w:hAnsi="Arial" w:cs="Arial"/>
                <w:spacing w:val="1"/>
              </w:rPr>
              <w:t>u</w:t>
            </w:r>
            <w:r w:rsidRPr="00422655">
              <w:rPr>
                <w:rFonts w:ascii="Arial" w:hAnsi="Arial" w:cs="Arial"/>
                <w:spacing w:val="-1"/>
              </w:rPr>
              <w:t>n</w:t>
            </w:r>
            <w:r w:rsidRPr="00422655">
              <w:rPr>
                <w:rFonts w:ascii="Arial" w:hAnsi="Arial" w:cs="Arial"/>
                <w:spacing w:val="2"/>
              </w:rPr>
              <w:t>it</w:t>
            </w:r>
            <w:r w:rsidRPr="00422655">
              <w:rPr>
                <w:rFonts w:ascii="Arial" w:hAnsi="Arial" w:cs="Arial"/>
              </w:rPr>
              <w:t>y</w:t>
            </w:r>
            <w:r w:rsidRPr="00422655">
              <w:rPr>
                <w:rFonts w:ascii="Arial" w:hAnsi="Arial" w:cs="Arial"/>
                <w:spacing w:val="-13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b</w:t>
            </w:r>
            <w:r w:rsidRPr="00422655">
              <w:rPr>
                <w:rFonts w:ascii="Arial" w:hAnsi="Arial" w:cs="Arial"/>
              </w:rPr>
              <w:t>eca</w:t>
            </w:r>
            <w:r w:rsidRPr="00422655">
              <w:rPr>
                <w:rFonts w:ascii="Arial" w:hAnsi="Arial" w:cs="Arial"/>
                <w:spacing w:val="2"/>
              </w:rPr>
              <w:t>u</w:t>
            </w:r>
            <w:r w:rsidRPr="00422655">
              <w:rPr>
                <w:rFonts w:ascii="Arial" w:hAnsi="Arial" w:cs="Arial"/>
              </w:rPr>
              <w:t>se</w:t>
            </w:r>
            <w:r w:rsidRPr="00422655">
              <w:rPr>
                <w:rFonts w:ascii="Arial" w:hAnsi="Arial" w:cs="Arial"/>
                <w:spacing w:val="-6"/>
              </w:rPr>
              <w:t xml:space="preserve"> </w:t>
            </w:r>
            <w:r w:rsidRPr="00422655">
              <w:rPr>
                <w:rFonts w:ascii="Arial" w:hAnsi="Arial" w:cs="Arial"/>
              </w:rPr>
              <w:t>it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  <w:spacing w:val="3"/>
              </w:rPr>
              <w:t>i</w:t>
            </w:r>
            <w:r w:rsidRPr="00422655">
              <w:rPr>
                <w:rFonts w:ascii="Arial" w:hAnsi="Arial" w:cs="Arial"/>
                <w:spacing w:val="-1"/>
              </w:rPr>
              <w:t>n</w:t>
            </w:r>
            <w:r w:rsidRPr="00422655">
              <w:rPr>
                <w:rFonts w:ascii="Arial" w:hAnsi="Arial" w:cs="Arial"/>
                <w:spacing w:val="1"/>
              </w:rPr>
              <w:t>d</w:t>
            </w:r>
            <w:r w:rsidRPr="00422655">
              <w:rPr>
                <w:rFonts w:ascii="Arial" w:hAnsi="Arial" w:cs="Arial"/>
              </w:rPr>
              <w:t>icates</w:t>
            </w:r>
          </w:p>
          <w:p w14:paraId="4104BF92" w14:textId="77777777" w:rsidR="00462698" w:rsidRPr="00422655" w:rsidRDefault="00362F81">
            <w:pPr>
              <w:ind w:left="822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  <w:spacing w:val="-1"/>
              </w:rPr>
              <w:t>n</w:t>
            </w:r>
            <w:r w:rsidRPr="00422655">
              <w:rPr>
                <w:rFonts w:ascii="Arial" w:hAnsi="Arial" w:cs="Arial"/>
              </w:rPr>
              <w:t>u</w:t>
            </w:r>
            <w:r w:rsidRPr="00422655">
              <w:rPr>
                <w:rFonts w:ascii="Arial" w:hAnsi="Arial" w:cs="Arial"/>
                <w:spacing w:val="-1"/>
              </w:rPr>
              <w:t>t</w:t>
            </w:r>
            <w:r w:rsidRPr="00422655">
              <w:rPr>
                <w:rFonts w:ascii="Arial" w:hAnsi="Arial" w:cs="Arial"/>
              </w:rPr>
              <w:t>r</w:t>
            </w:r>
            <w:r w:rsidRPr="00422655">
              <w:rPr>
                <w:rFonts w:ascii="Arial" w:hAnsi="Arial" w:cs="Arial"/>
                <w:spacing w:val="3"/>
              </w:rPr>
              <w:t>i</w:t>
            </w:r>
            <w:r w:rsidRPr="00422655">
              <w:rPr>
                <w:rFonts w:ascii="Arial" w:hAnsi="Arial" w:cs="Arial"/>
              </w:rPr>
              <w:t>tional</w:t>
            </w:r>
            <w:r w:rsidRPr="00422655">
              <w:rPr>
                <w:rFonts w:ascii="Arial" w:hAnsi="Arial" w:cs="Arial"/>
                <w:spacing w:val="2"/>
              </w:rPr>
              <w:t>l</w:t>
            </w:r>
            <w:r w:rsidRPr="00422655">
              <w:rPr>
                <w:rFonts w:ascii="Arial" w:hAnsi="Arial" w:cs="Arial"/>
              </w:rPr>
              <w:t>y</w:t>
            </w:r>
            <w:r w:rsidRPr="00422655">
              <w:rPr>
                <w:rFonts w:ascii="Arial" w:hAnsi="Arial" w:cs="Arial"/>
                <w:spacing w:val="-10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e</w:t>
            </w:r>
            <w:r w:rsidRPr="00422655">
              <w:rPr>
                <w:rFonts w:ascii="Arial" w:hAnsi="Arial" w:cs="Arial"/>
                <w:spacing w:val="-1"/>
              </w:rPr>
              <w:t>x</w:t>
            </w:r>
            <w:r w:rsidRPr="00422655">
              <w:rPr>
                <w:rFonts w:ascii="Arial" w:hAnsi="Arial" w:cs="Arial"/>
              </w:rPr>
              <w:t>ce</w:t>
            </w:r>
            <w:r w:rsidRPr="00422655">
              <w:rPr>
                <w:rFonts w:ascii="Arial" w:hAnsi="Arial" w:cs="Arial"/>
                <w:spacing w:val="2"/>
              </w:rPr>
              <w:t>p</w:t>
            </w:r>
            <w:r w:rsidRPr="00422655">
              <w:rPr>
                <w:rFonts w:ascii="Arial" w:hAnsi="Arial" w:cs="Arial"/>
              </w:rPr>
              <w:t>tional</w:t>
            </w:r>
            <w:r w:rsidRPr="00422655">
              <w:rPr>
                <w:rFonts w:ascii="Arial" w:hAnsi="Arial" w:cs="Arial"/>
                <w:spacing w:val="2"/>
              </w:rPr>
              <w:t>l</w:t>
            </w:r>
            <w:r w:rsidRPr="00422655">
              <w:rPr>
                <w:rFonts w:ascii="Arial" w:hAnsi="Arial" w:cs="Arial"/>
              </w:rPr>
              <w:t>y</w:t>
            </w:r>
            <w:r w:rsidRPr="00422655">
              <w:rPr>
                <w:rFonts w:ascii="Arial" w:hAnsi="Arial" w:cs="Arial"/>
                <w:spacing w:val="-11"/>
              </w:rPr>
              <w:t xml:space="preserve"> </w:t>
            </w:r>
            <w:r w:rsidRPr="00422655">
              <w:rPr>
                <w:rFonts w:ascii="Arial" w:hAnsi="Arial" w:cs="Arial"/>
                <w:spacing w:val="-2"/>
              </w:rPr>
              <w:t>h</w:t>
            </w:r>
            <w:r w:rsidRPr="00422655">
              <w:rPr>
                <w:rFonts w:ascii="Arial" w:hAnsi="Arial" w:cs="Arial"/>
                <w:spacing w:val="2"/>
              </w:rPr>
              <w:t>i</w:t>
            </w:r>
            <w:r w:rsidRPr="00422655">
              <w:rPr>
                <w:rFonts w:ascii="Arial" w:hAnsi="Arial" w:cs="Arial"/>
                <w:spacing w:val="1"/>
              </w:rPr>
              <w:t>g</w:t>
            </w:r>
            <w:r w:rsidRPr="00422655">
              <w:rPr>
                <w:rFonts w:ascii="Arial" w:hAnsi="Arial" w:cs="Arial"/>
                <w:spacing w:val="-1"/>
              </w:rPr>
              <w:t>h-</w:t>
            </w:r>
            <w:r w:rsidRPr="00422655">
              <w:rPr>
                <w:rFonts w:ascii="Arial" w:hAnsi="Arial" w:cs="Arial"/>
                <w:spacing w:val="4"/>
              </w:rPr>
              <w:t>q</w:t>
            </w:r>
            <w:r w:rsidRPr="00422655">
              <w:rPr>
                <w:rFonts w:ascii="Arial" w:hAnsi="Arial" w:cs="Arial"/>
              </w:rPr>
              <w:t>uality</w:t>
            </w:r>
            <w:r w:rsidRPr="00422655">
              <w:rPr>
                <w:rFonts w:ascii="Arial" w:hAnsi="Arial" w:cs="Arial"/>
                <w:spacing w:val="-10"/>
              </w:rPr>
              <w:t xml:space="preserve"> </w:t>
            </w:r>
            <w:r w:rsidRPr="00422655">
              <w:rPr>
                <w:rFonts w:ascii="Arial" w:hAnsi="Arial" w:cs="Arial"/>
              </w:rPr>
              <w:t>fo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d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</w:rPr>
              <w:t>sources</w:t>
            </w:r>
            <w:r w:rsidRPr="00422655">
              <w:rPr>
                <w:rFonts w:ascii="Arial" w:hAnsi="Arial" w:cs="Arial"/>
                <w:spacing w:val="-6"/>
              </w:rPr>
              <w:t xml:space="preserve"> </w:t>
            </w:r>
            <w:r w:rsidRPr="00422655">
              <w:rPr>
                <w:rFonts w:ascii="Arial" w:hAnsi="Arial" w:cs="Arial"/>
                <w:spacing w:val="4"/>
              </w:rPr>
              <w:t>o</w:t>
            </w:r>
            <w:r w:rsidRPr="00422655">
              <w:rPr>
                <w:rFonts w:ascii="Arial" w:hAnsi="Arial" w:cs="Arial"/>
              </w:rPr>
              <w:t>f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</w:rPr>
              <w:t>Ra</w:t>
            </w:r>
            <w:r w:rsidRPr="00422655">
              <w:rPr>
                <w:rFonts w:ascii="Arial" w:hAnsi="Arial" w:cs="Arial"/>
                <w:spacing w:val="4"/>
              </w:rPr>
              <w:t>p</w:t>
            </w:r>
            <w:r w:rsidRPr="00422655">
              <w:rPr>
                <w:rFonts w:ascii="Arial" w:hAnsi="Arial" w:cs="Arial"/>
              </w:rPr>
              <w:t>eseed</w:t>
            </w:r>
            <w:r w:rsidRPr="00422655">
              <w:rPr>
                <w:rFonts w:ascii="Arial" w:hAnsi="Arial" w:cs="Arial"/>
                <w:spacing w:val="-7"/>
              </w:rPr>
              <w:t xml:space="preserve"> </w:t>
            </w:r>
            <w:r w:rsidRPr="00422655">
              <w:rPr>
                <w:rFonts w:ascii="Arial" w:hAnsi="Arial" w:cs="Arial"/>
              </w:rPr>
              <w:t>Oil.</w:t>
            </w:r>
          </w:p>
          <w:p w14:paraId="6E362A9D" w14:textId="77777777" w:rsidR="00462698" w:rsidRPr="00422655" w:rsidRDefault="00362F81">
            <w:pPr>
              <w:ind w:left="822" w:right="145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Rapeseed</w:t>
            </w:r>
            <w:r w:rsidRPr="00422655">
              <w:rPr>
                <w:rFonts w:ascii="Arial" w:hAnsi="Arial" w:cs="Arial"/>
                <w:spacing w:val="-6"/>
              </w:rPr>
              <w:t xml:space="preserve"> </w:t>
            </w:r>
            <w:r w:rsidRPr="00422655">
              <w:rPr>
                <w:rFonts w:ascii="Arial" w:hAnsi="Arial" w:cs="Arial"/>
              </w:rPr>
              <w:t>Oil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c</w:t>
            </w:r>
            <w:r w:rsidRPr="00422655">
              <w:rPr>
                <w:rFonts w:ascii="Arial" w:hAnsi="Arial" w:cs="Arial"/>
              </w:rPr>
              <w:t>an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>be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a</w:t>
            </w:r>
            <w:r w:rsidRPr="00422655">
              <w:rPr>
                <w:rFonts w:ascii="Arial" w:hAnsi="Arial" w:cs="Arial"/>
                <w:spacing w:val="2"/>
              </w:rPr>
              <w:t>p</w:t>
            </w:r>
            <w:r w:rsidRPr="00422655">
              <w:rPr>
                <w:rFonts w:ascii="Arial" w:hAnsi="Arial" w:cs="Arial"/>
                <w:spacing w:val="1"/>
              </w:rPr>
              <w:t>p</w:t>
            </w:r>
            <w:r w:rsidRPr="00422655">
              <w:rPr>
                <w:rFonts w:ascii="Arial" w:hAnsi="Arial" w:cs="Arial"/>
              </w:rPr>
              <w:t>lied</w:t>
            </w:r>
            <w:r w:rsidRPr="00422655">
              <w:rPr>
                <w:rFonts w:ascii="Arial" w:hAnsi="Arial" w:cs="Arial"/>
                <w:spacing w:val="-5"/>
              </w:rPr>
              <w:t xml:space="preserve"> </w:t>
            </w:r>
            <w:r w:rsidRPr="00422655">
              <w:rPr>
                <w:rFonts w:ascii="Arial" w:hAnsi="Arial" w:cs="Arial"/>
              </w:rPr>
              <w:t>not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nly</w:t>
            </w:r>
            <w:r w:rsidRPr="00422655">
              <w:rPr>
                <w:rFonts w:ascii="Arial" w:hAnsi="Arial" w:cs="Arial"/>
                <w:spacing w:val="-7"/>
              </w:rPr>
              <w:t xml:space="preserve"> </w:t>
            </w:r>
            <w:r w:rsidRPr="00422655">
              <w:rPr>
                <w:rFonts w:ascii="Arial" w:hAnsi="Arial" w:cs="Arial"/>
              </w:rPr>
              <w:t>in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t</w:t>
            </w:r>
            <w:r w:rsidRPr="00422655">
              <w:rPr>
                <w:rFonts w:ascii="Arial" w:hAnsi="Arial" w:cs="Arial"/>
                <w:spacing w:val="-1"/>
              </w:rPr>
              <w:t>h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1"/>
              </w:rPr>
              <w:t xml:space="preserve"> </w:t>
            </w:r>
            <w:r w:rsidRPr="00422655">
              <w:rPr>
                <w:rFonts w:ascii="Arial" w:hAnsi="Arial" w:cs="Arial"/>
                <w:spacing w:val="-2"/>
              </w:rPr>
              <w:t>f</w:t>
            </w:r>
            <w:r w:rsidRPr="00422655">
              <w:rPr>
                <w:rFonts w:ascii="Arial" w:hAnsi="Arial" w:cs="Arial"/>
              </w:rPr>
              <w:t>o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d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>indu</w:t>
            </w:r>
            <w:r w:rsidRPr="00422655">
              <w:rPr>
                <w:rFonts w:ascii="Arial" w:hAnsi="Arial" w:cs="Arial"/>
                <w:spacing w:val="-1"/>
              </w:rPr>
              <w:t>s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3"/>
              </w:rPr>
              <w:t>r</w:t>
            </w:r>
            <w:r w:rsidRPr="00422655">
              <w:rPr>
                <w:rFonts w:ascii="Arial" w:hAnsi="Arial" w:cs="Arial"/>
                <w:spacing w:val="-1"/>
              </w:rPr>
              <w:t>y</w:t>
            </w:r>
            <w:r w:rsidRPr="00422655">
              <w:rPr>
                <w:rFonts w:ascii="Arial" w:hAnsi="Arial" w:cs="Arial"/>
              </w:rPr>
              <w:t>,</w:t>
            </w:r>
            <w:r w:rsidRPr="00422655">
              <w:rPr>
                <w:rFonts w:ascii="Arial" w:hAnsi="Arial" w:cs="Arial"/>
                <w:spacing w:val="-6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b</w:t>
            </w:r>
            <w:r w:rsidRPr="00422655">
              <w:rPr>
                <w:rFonts w:ascii="Arial" w:hAnsi="Arial" w:cs="Arial"/>
              </w:rPr>
              <w:t>ut</w:t>
            </w:r>
            <w:r w:rsidRPr="00422655">
              <w:rPr>
                <w:rFonts w:ascii="Arial" w:hAnsi="Arial" w:cs="Arial"/>
                <w:spacing w:val="-5"/>
              </w:rPr>
              <w:t xml:space="preserve"> </w:t>
            </w:r>
            <w:r w:rsidRPr="00422655">
              <w:rPr>
                <w:rFonts w:ascii="Arial" w:hAnsi="Arial" w:cs="Arial"/>
              </w:rPr>
              <w:t>also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  <w:spacing w:val="3"/>
              </w:rPr>
              <w:t>i</w:t>
            </w:r>
            <w:r w:rsidRPr="00422655">
              <w:rPr>
                <w:rFonts w:ascii="Arial" w:hAnsi="Arial" w:cs="Arial"/>
              </w:rPr>
              <w:t>n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-1"/>
              </w:rPr>
              <w:t>h</w:t>
            </w:r>
            <w:r w:rsidRPr="00422655">
              <w:rPr>
                <w:rFonts w:ascii="Arial" w:hAnsi="Arial" w:cs="Arial"/>
              </w:rPr>
              <w:t>er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b</w:t>
            </w:r>
            <w:r w:rsidRPr="00422655">
              <w:rPr>
                <w:rFonts w:ascii="Arial" w:hAnsi="Arial" w:cs="Arial"/>
              </w:rPr>
              <w:t>r</w:t>
            </w:r>
            <w:r w:rsidRPr="00422655">
              <w:rPr>
                <w:rFonts w:ascii="Arial" w:hAnsi="Arial" w:cs="Arial"/>
                <w:spacing w:val="1"/>
              </w:rPr>
              <w:t>a</w:t>
            </w:r>
            <w:r w:rsidRPr="00422655">
              <w:rPr>
                <w:rFonts w:ascii="Arial" w:hAnsi="Arial" w:cs="Arial"/>
              </w:rPr>
              <w:t>nc</w:t>
            </w:r>
            <w:r w:rsidRPr="00422655">
              <w:rPr>
                <w:rFonts w:ascii="Arial" w:hAnsi="Arial" w:cs="Arial"/>
                <w:spacing w:val="-2"/>
              </w:rPr>
              <w:t>h</w:t>
            </w:r>
            <w:r w:rsidRPr="00422655">
              <w:rPr>
                <w:rFonts w:ascii="Arial" w:hAnsi="Arial" w:cs="Arial"/>
                <w:spacing w:val="3"/>
              </w:rPr>
              <w:t>e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-7"/>
              </w:rPr>
              <w:t xml:space="preserve"> </w:t>
            </w:r>
            <w:r w:rsidRPr="00422655">
              <w:rPr>
                <w:rFonts w:ascii="Arial" w:hAnsi="Arial" w:cs="Arial"/>
              </w:rPr>
              <w:t>of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i</w:t>
            </w:r>
            <w:r w:rsidRPr="00422655">
              <w:rPr>
                <w:rFonts w:ascii="Arial" w:hAnsi="Arial" w:cs="Arial"/>
              </w:rPr>
              <w:t>n</w:t>
            </w:r>
            <w:r w:rsidRPr="00422655">
              <w:rPr>
                <w:rFonts w:ascii="Arial" w:hAnsi="Arial" w:cs="Arial"/>
                <w:spacing w:val="2"/>
              </w:rPr>
              <w:t>d</w:t>
            </w:r>
            <w:r w:rsidRPr="00422655">
              <w:rPr>
                <w:rFonts w:ascii="Arial" w:hAnsi="Arial" w:cs="Arial"/>
                <w:spacing w:val="-1"/>
              </w:rPr>
              <w:t>u</w:t>
            </w:r>
            <w:r w:rsidRPr="00422655">
              <w:rPr>
                <w:rFonts w:ascii="Arial" w:hAnsi="Arial" w:cs="Arial"/>
              </w:rPr>
              <w:t>st</w:t>
            </w:r>
            <w:r w:rsidRPr="00422655">
              <w:rPr>
                <w:rFonts w:ascii="Arial" w:hAnsi="Arial" w:cs="Arial"/>
                <w:spacing w:val="2"/>
              </w:rPr>
              <w:t>r</w:t>
            </w:r>
            <w:r w:rsidRPr="00422655">
              <w:rPr>
                <w:rFonts w:ascii="Arial" w:hAnsi="Arial" w:cs="Arial"/>
                <w:spacing w:val="-4"/>
              </w:rPr>
              <w:t>y</w:t>
            </w:r>
            <w:r w:rsidRPr="00422655">
              <w:rPr>
                <w:rFonts w:ascii="Arial" w:hAnsi="Arial" w:cs="Arial"/>
              </w:rPr>
              <w:t>.</w:t>
            </w:r>
            <w:r w:rsidRPr="00422655">
              <w:rPr>
                <w:rFonts w:ascii="Arial" w:hAnsi="Arial" w:cs="Arial"/>
                <w:spacing w:val="-8"/>
              </w:rPr>
              <w:t xml:space="preserve"> </w:t>
            </w:r>
            <w:r w:rsidRPr="00422655">
              <w:rPr>
                <w:rFonts w:ascii="Arial" w:hAnsi="Arial" w:cs="Arial"/>
                <w:spacing w:val="3"/>
              </w:rPr>
              <w:t>T</w:t>
            </w:r>
            <w:r w:rsidRPr="00422655">
              <w:rPr>
                <w:rFonts w:ascii="Arial" w:hAnsi="Arial" w:cs="Arial"/>
                <w:spacing w:val="-1"/>
              </w:rPr>
              <w:t>h</w:t>
            </w:r>
            <w:r w:rsidRPr="00422655">
              <w:rPr>
                <w:rFonts w:ascii="Arial" w:hAnsi="Arial" w:cs="Arial"/>
              </w:rPr>
              <w:t>is</w:t>
            </w:r>
            <w:r w:rsidRPr="00422655">
              <w:rPr>
                <w:rFonts w:ascii="Arial" w:hAnsi="Arial" w:cs="Arial"/>
                <w:spacing w:val="2"/>
              </w:rPr>
              <w:t xml:space="preserve"> </w:t>
            </w:r>
            <w:r w:rsidRPr="00422655">
              <w:rPr>
                <w:rFonts w:ascii="Arial" w:hAnsi="Arial" w:cs="Arial"/>
                <w:spacing w:val="-4"/>
              </w:rPr>
              <w:t>m</w:t>
            </w:r>
            <w:r w:rsidRPr="00422655">
              <w:rPr>
                <w:rFonts w:ascii="Arial" w:hAnsi="Arial" w:cs="Arial"/>
              </w:rPr>
              <w:t>a</w:t>
            </w:r>
            <w:r w:rsidRPr="00422655">
              <w:rPr>
                <w:rFonts w:ascii="Arial" w:hAnsi="Arial" w:cs="Arial"/>
                <w:spacing w:val="2"/>
              </w:rPr>
              <w:t>n</w:t>
            </w:r>
            <w:r w:rsidRPr="00422655">
              <w:rPr>
                <w:rFonts w:ascii="Arial" w:hAnsi="Arial" w:cs="Arial"/>
              </w:rPr>
              <w:t>usc</w:t>
            </w:r>
            <w:r w:rsidRPr="00422655">
              <w:rPr>
                <w:rFonts w:ascii="Arial" w:hAnsi="Arial" w:cs="Arial"/>
                <w:spacing w:val="2"/>
              </w:rPr>
              <w:t>r</w:t>
            </w:r>
            <w:r w:rsidRPr="00422655">
              <w:rPr>
                <w:rFonts w:ascii="Arial" w:hAnsi="Arial" w:cs="Arial"/>
              </w:rPr>
              <w:t>ipt</w:t>
            </w:r>
            <w:r w:rsidRPr="00422655">
              <w:rPr>
                <w:rFonts w:ascii="Arial" w:hAnsi="Arial" w:cs="Arial"/>
                <w:spacing w:val="-8"/>
              </w:rPr>
              <w:t xml:space="preserve"> </w:t>
            </w:r>
            <w:r w:rsidRPr="00422655">
              <w:rPr>
                <w:rFonts w:ascii="Arial" w:hAnsi="Arial" w:cs="Arial"/>
              </w:rPr>
              <w:t>st</w:t>
            </w:r>
            <w:r w:rsidRPr="00422655">
              <w:rPr>
                <w:rFonts w:ascii="Arial" w:hAnsi="Arial" w:cs="Arial"/>
                <w:spacing w:val="-2"/>
              </w:rPr>
              <w:t>u</w:t>
            </w:r>
            <w:r w:rsidRPr="00422655">
              <w:rPr>
                <w:rFonts w:ascii="Arial" w:hAnsi="Arial" w:cs="Arial"/>
                <w:spacing w:val="1"/>
              </w:rPr>
              <w:t>d</w:t>
            </w:r>
            <w:r w:rsidRPr="00422655">
              <w:rPr>
                <w:rFonts w:ascii="Arial" w:hAnsi="Arial" w:cs="Arial"/>
              </w:rPr>
              <w:t>i</w:t>
            </w:r>
            <w:r w:rsidRPr="00422655">
              <w:rPr>
                <w:rFonts w:ascii="Arial" w:hAnsi="Arial" w:cs="Arial"/>
                <w:spacing w:val="3"/>
              </w:rPr>
              <w:t>o</w:t>
            </w:r>
            <w:r w:rsidRPr="00422655">
              <w:rPr>
                <w:rFonts w:ascii="Arial" w:hAnsi="Arial" w:cs="Arial"/>
              </w:rPr>
              <w:t>u</w:t>
            </w:r>
            <w:r w:rsidRPr="00422655">
              <w:rPr>
                <w:rFonts w:ascii="Arial" w:hAnsi="Arial" w:cs="Arial"/>
                <w:spacing w:val="-2"/>
              </w:rPr>
              <w:t>s</w:t>
            </w:r>
            <w:r w:rsidRPr="00422655">
              <w:rPr>
                <w:rFonts w:ascii="Arial" w:hAnsi="Arial" w:cs="Arial"/>
                <w:spacing w:val="2"/>
              </w:rPr>
              <w:t>l</w:t>
            </w:r>
            <w:r w:rsidRPr="00422655">
              <w:rPr>
                <w:rFonts w:ascii="Arial" w:hAnsi="Arial" w:cs="Arial"/>
              </w:rPr>
              <w:t>y</w:t>
            </w:r>
            <w:r w:rsidRPr="00422655">
              <w:rPr>
                <w:rFonts w:ascii="Arial" w:hAnsi="Arial" w:cs="Arial"/>
                <w:spacing w:val="-9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d</w:t>
            </w:r>
            <w:r w:rsidRPr="00422655">
              <w:rPr>
                <w:rFonts w:ascii="Arial" w:hAnsi="Arial" w:cs="Arial"/>
              </w:rPr>
              <w:t>escri</w:t>
            </w:r>
            <w:r w:rsidRPr="00422655">
              <w:rPr>
                <w:rFonts w:ascii="Arial" w:hAnsi="Arial" w:cs="Arial"/>
                <w:spacing w:val="2"/>
              </w:rPr>
              <w:t>b</w:t>
            </w:r>
            <w:r w:rsidRPr="00422655">
              <w:rPr>
                <w:rFonts w:ascii="Arial" w:hAnsi="Arial" w:cs="Arial"/>
              </w:rPr>
              <w:t>es</w:t>
            </w:r>
            <w:r w:rsidRPr="00422655">
              <w:rPr>
                <w:rFonts w:ascii="Arial" w:hAnsi="Arial" w:cs="Arial"/>
                <w:spacing w:val="-7"/>
              </w:rPr>
              <w:t xml:space="preserve"> </w:t>
            </w:r>
            <w:r w:rsidRPr="00422655">
              <w:rPr>
                <w:rFonts w:ascii="Arial" w:hAnsi="Arial" w:cs="Arial"/>
              </w:rPr>
              <w:t>Rap</w:t>
            </w:r>
            <w:r w:rsidRPr="00422655">
              <w:rPr>
                <w:rFonts w:ascii="Arial" w:hAnsi="Arial" w:cs="Arial"/>
                <w:spacing w:val="1"/>
              </w:rPr>
              <w:t>e</w:t>
            </w:r>
            <w:r w:rsidRPr="00422655">
              <w:rPr>
                <w:rFonts w:ascii="Arial" w:hAnsi="Arial" w:cs="Arial"/>
              </w:rPr>
              <w:t>seed</w:t>
            </w:r>
            <w:r w:rsidRPr="00422655">
              <w:rPr>
                <w:rFonts w:ascii="Arial" w:hAnsi="Arial" w:cs="Arial"/>
                <w:spacing w:val="-7"/>
              </w:rPr>
              <w:t xml:space="preserve"> </w:t>
            </w:r>
            <w:r w:rsidRPr="00422655">
              <w:rPr>
                <w:rFonts w:ascii="Arial" w:hAnsi="Arial" w:cs="Arial"/>
              </w:rPr>
              <w:t>Oil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  <w:spacing w:val="3"/>
              </w:rPr>
              <w:t>P</w:t>
            </w:r>
            <w:r w:rsidRPr="00422655">
              <w:rPr>
                <w:rFonts w:ascii="Arial" w:hAnsi="Arial" w:cs="Arial"/>
              </w:rPr>
              <w:t>r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  <w:spacing w:val="1"/>
              </w:rPr>
              <w:t>d</w:t>
            </w:r>
            <w:r w:rsidRPr="00422655">
              <w:rPr>
                <w:rFonts w:ascii="Arial" w:hAnsi="Arial" w:cs="Arial"/>
                <w:spacing w:val="-1"/>
              </w:rPr>
              <w:t>u</w:t>
            </w:r>
            <w:r w:rsidRPr="00422655">
              <w:rPr>
                <w:rFonts w:ascii="Arial" w:hAnsi="Arial" w:cs="Arial"/>
              </w:rPr>
              <w:t>cti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n</w:t>
            </w:r>
            <w:r w:rsidRPr="00422655">
              <w:rPr>
                <w:rFonts w:ascii="Arial" w:hAnsi="Arial" w:cs="Arial"/>
                <w:spacing w:val="-10"/>
              </w:rPr>
              <w:t xml:space="preserve"> </w:t>
            </w:r>
            <w:r w:rsidRPr="00422655">
              <w:rPr>
                <w:rFonts w:ascii="Arial" w:hAnsi="Arial" w:cs="Arial"/>
                <w:spacing w:val="4"/>
              </w:rPr>
              <w:t>T</w:t>
            </w:r>
            <w:r w:rsidRPr="00422655">
              <w:rPr>
                <w:rFonts w:ascii="Arial" w:hAnsi="Arial" w:cs="Arial"/>
              </w:rPr>
              <w:t>ech</w:t>
            </w:r>
            <w:r w:rsidRPr="00422655">
              <w:rPr>
                <w:rFonts w:ascii="Arial" w:hAnsi="Arial" w:cs="Arial"/>
                <w:spacing w:val="-2"/>
              </w:rPr>
              <w:t>n</w:t>
            </w:r>
            <w:r w:rsidRPr="00422655">
              <w:rPr>
                <w:rFonts w:ascii="Arial" w:hAnsi="Arial" w:cs="Arial"/>
              </w:rPr>
              <w:t>ol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gy</w:t>
            </w:r>
            <w:r w:rsidRPr="00422655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422655">
              <w:rPr>
                <w:rFonts w:ascii="Arial" w:hAnsi="Arial" w:cs="Arial"/>
                <w:spacing w:val="3"/>
              </w:rPr>
              <w:t>а</w:t>
            </w:r>
            <w:r w:rsidRPr="00422655">
              <w:rPr>
                <w:rFonts w:ascii="Arial" w:hAnsi="Arial" w:cs="Arial"/>
              </w:rPr>
              <w:t>nd</w:t>
            </w:r>
            <w:proofErr w:type="spellEnd"/>
            <w:r w:rsidRPr="00422655">
              <w:rPr>
                <w:rFonts w:ascii="Arial" w:hAnsi="Arial" w:cs="Arial"/>
              </w:rPr>
              <w:t xml:space="preserve"> </w:t>
            </w:r>
            <w:r w:rsidRPr="00422655">
              <w:rPr>
                <w:rFonts w:ascii="Arial" w:hAnsi="Arial" w:cs="Arial"/>
                <w:spacing w:val="-1"/>
              </w:rPr>
              <w:t>m</w:t>
            </w:r>
            <w:r w:rsidRPr="00422655">
              <w:rPr>
                <w:rFonts w:ascii="Arial" w:hAnsi="Arial" w:cs="Arial"/>
              </w:rPr>
              <w:t>u</w:t>
            </w:r>
            <w:r w:rsidRPr="00422655">
              <w:rPr>
                <w:rFonts w:ascii="Arial" w:hAnsi="Arial" w:cs="Arial"/>
                <w:spacing w:val="-1"/>
              </w:rPr>
              <w:t>l</w:t>
            </w:r>
            <w:r w:rsidRPr="00422655">
              <w:rPr>
                <w:rFonts w:ascii="Arial" w:hAnsi="Arial" w:cs="Arial"/>
              </w:rPr>
              <w:t>tiple</w:t>
            </w:r>
            <w:r w:rsidRPr="00422655">
              <w:rPr>
                <w:rFonts w:ascii="Arial" w:hAnsi="Arial" w:cs="Arial"/>
                <w:spacing w:val="-6"/>
              </w:rPr>
              <w:t xml:space="preserve"> </w:t>
            </w:r>
            <w:r w:rsidRPr="00422655">
              <w:rPr>
                <w:rFonts w:ascii="Arial" w:hAnsi="Arial" w:cs="Arial"/>
                <w:spacing w:val="4"/>
              </w:rPr>
              <w:t>p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ten</w:t>
            </w:r>
            <w:r w:rsidRPr="00422655">
              <w:rPr>
                <w:rFonts w:ascii="Arial" w:hAnsi="Arial" w:cs="Arial"/>
                <w:spacing w:val="-1"/>
              </w:rPr>
              <w:t>t</w:t>
            </w:r>
            <w:r w:rsidRPr="00422655">
              <w:rPr>
                <w:rFonts w:ascii="Arial" w:hAnsi="Arial" w:cs="Arial"/>
              </w:rPr>
              <w:t>ial</w:t>
            </w:r>
            <w:r w:rsidRPr="00422655">
              <w:rPr>
                <w:rFonts w:ascii="Arial" w:hAnsi="Arial" w:cs="Arial"/>
                <w:spacing w:val="-7"/>
              </w:rPr>
              <w:t xml:space="preserve"> </w:t>
            </w:r>
            <w:r w:rsidRPr="00422655">
              <w:rPr>
                <w:rFonts w:ascii="Arial" w:hAnsi="Arial" w:cs="Arial"/>
                <w:w w:val="99"/>
              </w:rPr>
              <w:t>a</w:t>
            </w:r>
            <w:r w:rsidRPr="00422655">
              <w:rPr>
                <w:rFonts w:ascii="Arial" w:hAnsi="Arial" w:cs="Arial"/>
                <w:spacing w:val="2"/>
                <w:w w:val="99"/>
              </w:rPr>
              <w:t>p</w:t>
            </w:r>
            <w:r w:rsidRPr="00422655">
              <w:rPr>
                <w:rFonts w:ascii="Arial" w:hAnsi="Arial" w:cs="Arial"/>
                <w:spacing w:val="1"/>
                <w:w w:val="99"/>
              </w:rPr>
              <w:t>p</w:t>
            </w:r>
            <w:r w:rsidRPr="00422655">
              <w:rPr>
                <w:rFonts w:ascii="Arial" w:hAnsi="Arial" w:cs="Arial"/>
                <w:w w:val="99"/>
              </w:rPr>
              <w:t>licati</w:t>
            </w:r>
            <w:r w:rsidRPr="00422655">
              <w:rPr>
                <w:rFonts w:ascii="Arial" w:hAnsi="Arial" w:cs="Arial"/>
                <w:spacing w:val="1"/>
                <w:w w:val="99"/>
              </w:rPr>
              <w:t>o</w:t>
            </w:r>
            <w:r w:rsidRPr="00422655">
              <w:rPr>
                <w:rFonts w:ascii="Arial" w:hAnsi="Arial" w:cs="Arial"/>
                <w:spacing w:val="-1"/>
                <w:w w:val="99"/>
              </w:rPr>
              <w:t>n</w:t>
            </w:r>
            <w:r w:rsidRPr="00422655">
              <w:rPr>
                <w:rFonts w:ascii="Arial" w:hAnsi="Arial" w:cs="Arial"/>
                <w:w w:val="99"/>
              </w:rPr>
              <w:t>s</w:t>
            </w:r>
            <w:r w:rsidRPr="00422655">
              <w:rPr>
                <w:rFonts w:ascii="Arial" w:hAnsi="Arial" w:cs="Arial"/>
              </w:rPr>
              <w:t xml:space="preserve"> of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</w:rPr>
              <w:t>Rap</w:t>
            </w:r>
            <w:r w:rsidRPr="00422655">
              <w:rPr>
                <w:rFonts w:ascii="Arial" w:hAnsi="Arial" w:cs="Arial"/>
                <w:spacing w:val="1"/>
              </w:rPr>
              <w:t>e</w:t>
            </w:r>
            <w:r w:rsidRPr="00422655">
              <w:rPr>
                <w:rFonts w:ascii="Arial" w:hAnsi="Arial" w:cs="Arial"/>
              </w:rPr>
              <w:t>seed</w:t>
            </w:r>
            <w:r w:rsidRPr="00422655">
              <w:rPr>
                <w:rFonts w:ascii="Arial" w:hAnsi="Arial" w:cs="Arial"/>
                <w:spacing w:val="-7"/>
              </w:rPr>
              <w:t xml:space="preserve"> </w:t>
            </w:r>
            <w:r w:rsidRPr="00422655">
              <w:rPr>
                <w:rFonts w:ascii="Arial" w:hAnsi="Arial" w:cs="Arial"/>
              </w:rPr>
              <w:t>Oil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  <w:spacing w:val="3"/>
              </w:rPr>
              <w:t>i</w:t>
            </w:r>
            <w:r w:rsidRPr="00422655">
              <w:rPr>
                <w:rFonts w:ascii="Arial" w:hAnsi="Arial" w:cs="Arial"/>
              </w:rPr>
              <w:t>n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-2"/>
              </w:rPr>
              <w:t>h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1"/>
              </w:rPr>
              <w:t xml:space="preserve"> </w:t>
            </w:r>
            <w:r w:rsidRPr="00422655">
              <w:rPr>
                <w:rFonts w:ascii="Arial" w:hAnsi="Arial" w:cs="Arial"/>
                <w:spacing w:val="-2"/>
              </w:rPr>
              <w:t>f</w:t>
            </w:r>
            <w:r w:rsidRPr="00422655">
              <w:rPr>
                <w:rFonts w:ascii="Arial" w:hAnsi="Arial" w:cs="Arial"/>
              </w:rPr>
              <w:t>o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d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</w:rPr>
              <w:t>and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-1"/>
              </w:rPr>
              <w:t>h</w:t>
            </w:r>
            <w:r w:rsidRPr="00422655">
              <w:rPr>
                <w:rFonts w:ascii="Arial" w:hAnsi="Arial" w:cs="Arial"/>
              </w:rPr>
              <w:t>er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>ind</w:t>
            </w:r>
            <w:r w:rsidRPr="00422655">
              <w:rPr>
                <w:rFonts w:ascii="Arial" w:hAnsi="Arial" w:cs="Arial"/>
                <w:spacing w:val="2"/>
              </w:rPr>
              <w:t>u</w:t>
            </w:r>
            <w:r w:rsidRPr="00422655">
              <w:rPr>
                <w:rFonts w:ascii="Arial" w:hAnsi="Arial" w:cs="Arial"/>
              </w:rPr>
              <w:t>strie</w:t>
            </w:r>
            <w:r w:rsidRPr="00422655">
              <w:rPr>
                <w:rFonts w:ascii="Arial" w:hAnsi="Arial" w:cs="Arial"/>
                <w:spacing w:val="2"/>
              </w:rPr>
              <w:t>s</w:t>
            </w:r>
            <w:r w:rsidRPr="00422655">
              <w:rPr>
                <w:rFonts w:ascii="Arial" w:hAnsi="Arial" w:cs="Arial"/>
              </w:rPr>
              <w:t>.</w:t>
            </w:r>
            <w:r w:rsidRPr="00422655">
              <w:rPr>
                <w:rFonts w:ascii="Arial" w:hAnsi="Arial" w:cs="Arial"/>
                <w:spacing w:val="-8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I</w:t>
            </w:r>
            <w:r w:rsidRPr="00422655">
              <w:rPr>
                <w:rFonts w:ascii="Arial" w:hAnsi="Arial" w:cs="Arial"/>
              </w:rPr>
              <w:t xml:space="preserve">n </w:t>
            </w:r>
            <w:r w:rsidRPr="00422655">
              <w:rPr>
                <w:rFonts w:ascii="Arial" w:hAnsi="Arial" w:cs="Arial"/>
                <w:spacing w:val="-4"/>
              </w:rPr>
              <w:t>m</w:t>
            </w:r>
            <w:r w:rsidRPr="00422655">
              <w:rPr>
                <w:rFonts w:ascii="Arial" w:hAnsi="Arial" w:cs="Arial"/>
                <w:spacing w:val="1"/>
              </w:rPr>
              <w:t>od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1"/>
              </w:rPr>
              <w:t>r</w:t>
            </w:r>
            <w:r w:rsidRPr="00422655">
              <w:rPr>
                <w:rFonts w:ascii="Arial" w:hAnsi="Arial" w:cs="Arial"/>
              </w:rPr>
              <w:t>n</w:t>
            </w:r>
            <w:r w:rsidRPr="00422655">
              <w:rPr>
                <w:rFonts w:ascii="Arial" w:hAnsi="Arial" w:cs="Arial"/>
                <w:spacing w:val="-6"/>
              </w:rPr>
              <w:t xml:space="preserve"> </w:t>
            </w:r>
            <w:r w:rsidRPr="00422655">
              <w:rPr>
                <w:rFonts w:ascii="Arial" w:hAnsi="Arial" w:cs="Arial"/>
              </w:rPr>
              <w:t>conditi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  <w:spacing w:val="1"/>
              </w:rPr>
              <w:t>n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-8"/>
              </w:rPr>
              <w:t xml:space="preserve"> </w:t>
            </w:r>
            <w:r w:rsidRPr="00422655">
              <w:rPr>
                <w:rFonts w:ascii="Arial" w:hAnsi="Arial" w:cs="Arial"/>
              </w:rPr>
              <w:t>of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</w:rPr>
              <w:t>i</w:t>
            </w:r>
            <w:r w:rsidRPr="00422655">
              <w:rPr>
                <w:rFonts w:ascii="Arial" w:hAnsi="Arial" w:cs="Arial"/>
                <w:spacing w:val="-1"/>
              </w:rPr>
              <w:t>n</w:t>
            </w:r>
            <w:r w:rsidRPr="00422655">
              <w:rPr>
                <w:rFonts w:ascii="Arial" w:hAnsi="Arial" w:cs="Arial"/>
              </w:rPr>
              <w:t>c</w:t>
            </w:r>
            <w:r w:rsidRPr="00422655">
              <w:rPr>
                <w:rFonts w:ascii="Arial" w:hAnsi="Arial" w:cs="Arial"/>
                <w:spacing w:val="4"/>
              </w:rPr>
              <w:t>r</w:t>
            </w:r>
            <w:r w:rsidRPr="00422655">
              <w:rPr>
                <w:rFonts w:ascii="Arial" w:hAnsi="Arial" w:cs="Arial"/>
              </w:rPr>
              <w:t>eased</w:t>
            </w:r>
            <w:r w:rsidRPr="00422655">
              <w:rPr>
                <w:rFonts w:ascii="Arial" w:hAnsi="Arial" w:cs="Arial"/>
                <w:spacing w:val="-8"/>
              </w:rPr>
              <w:t xml:space="preserve"> </w:t>
            </w:r>
            <w:r w:rsidRPr="00422655">
              <w:rPr>
                <w:rFonts w:ascii="Arial" w:hAnsi="Arial" w:cs="Arial"/>
              </w:rPr>
              <w:t>p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  <w:spacing w:val="1"/>
              </w:rPr>
              <w:t>p</w:t>
            </w:r>
            <w:r w:rsidRPr="00422655">
              <w:rPr>
                <w:rFonts w:ascii="Arial" w:hAnsi="Arial" w:cs="Arial"/>
                <w:spacing w:val="-1"/>
              </w:rPr>
              <w:t>u</w:t>
            </w:r>
            <w:r w:rsidRPr="00422655">
              <w:rPr>
                <w:rFonts w:ascii="Arial" w:hAnsi="Arial" w:cs="Arial"/>
              </w:rPr>
              <w:t>lati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n</w:t>
            </w:r>
            <w:r w:rsidRPr="00422655">
              <w:rPr>
                <w:rFonts w:ascii="Arial" w:hAnsi="Arial" w:cs="Arial"/>
                <w:spacing w:val="-10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n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1"/>
              </w:rPr>
              <w:t>a</w:t>
            </w:r>
            <w:r w:rsidRPr="00422655">
              <w:rPr>
                <w:rFonts w:ascii="Arial" w:hAnsi="Arial" w:cs="Arial"/>
              </w:rPr>
              <w:t xml:space="preserve">rth </w:t>
            </w:r>
            <w:r w:rsidRPr="00422655">
              <w:rPr>
                <w:rFonts w:ascii="Arial" w:hAnsi="Arial" w:cs="Arial"/>
                <w:spacing w:val="3"/>
              </w:rPr>
              <w:t>a</w:t>
            </w:r>
            <w:r w:rsidRPr="00422655">
              <w:rPr>
                <w:rFonts w:ascii="Arial" w:hAnsi="Arial" w:cs="Arial"/>
              </w:rPr>
              <w:t>nd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>fo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d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-1"/>
              </w:rPr>
              <w:t>h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rtages,</w:t>
            </w:r>
            <w:r w:rsidRPr="00422655">
              <w:rPr>
                <w:rFonts w:ascii="Arial" w:hAnsi="Arial" w:cs="Arial"/>
                <w:spacing w:val="-8"/>
              </w:rPr>
              <w:t xml:space="preserve"> </w:t>
            </w:r>
            <w:r w:rsidRPr="00422655">
              <w:rPr>
                <w:rFonts w:ascii="Arial" w:hAnsi="Arial" w:cs="Arial"/>
              </w:rPr>
              <w:t>it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  <w:spacing w:val="3"/>
              </w:rPr>
              <w:t>i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-1"/>
              </w:rPr>
              <w:t xml:space="preserve"> v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4"/>
              </w:rPr>
              <w:t>r</w:t>
            </w:r>
            <w:r w:rsidRPr="00422655">
              <w:rPr>
                <w:rFonts w:ascii="Arial" w:hAnsi="Arial" w:cs="Arial"/>
              </w:rPr>
              <w:t>y</w:t>
            </w:r>
            <w:r w:rsidRPr="00422655">
              <w:rPr>
                <w:rFonts w:ascii="Arial" w:hAnsi="Arial" w:cs="Arial"/>
                <w:spacing w:val="-5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i</w:t>
            </w:r>
            <w:r w:rsidRPr="00422655">
              <w:rPr>
                <w:rFonts w:ascii="Arial" w:hAnsi="Arial" w:cs="Arial"/>
                <w:spacing w:val="-4"/>
              </w:rPr>
              <w:t>m</w:t>
            </w:r>
            <w:r w:rsidRPr="00422655">
              <w:rPr>
                <w:rFonts w:ascii="Arial" w:hAnsi="Arial" w:cs="Arial"/>
                <w:spacing w:val="1"/>
              </w:rPr>
              <w:t>po</w:t>
            </w:r>
            <w:r w:rsidRPr="00422655">
              <w:rPr>
                <w:rFonts w:ascii="Arial" w:hAnsi="Arial" w:cs="Arial"/>
              </w:rPr>
              <w:t>rta</w:t>
            </w:r>
            <w:r w:rsidRPr="00422655">
              <w:rPr>
                <w:rFonts w:ascii="Arial" w:hAnsi="Arial" w:cs="Arial"/>
                <w:spacing w:val="2"/>
              </w:rPr>
              <w:t>n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-8"/>
              </w:rPr>
              <w:t xml:space="preserve"> </w:t>
            </w:r>
            <w:r w:rsidRPr="00422655">
              <w:rPr>
                <w:rFonts w:ascii="Arial" w:hAnsi="Arial" w:cs="Arial"/>
                <w:spacing w:val="3"/>
              </w:rPr>
              <w:t>t</w:t>
            </w:r>
            <w:r w:rsidRPr="00422655">
              <w:rPr>
                <w:rFonts w:ascii="Arial" w:hAnsi="Arial" w:cs="Arial"/>
              </w:rPr>
              <w:t xml:space="preserve">o </w:t>
            </w:r>
            <w:r w:rsidRPr="00422655">
              <w:rPr>
                <w:rFonts w:ascii="Arial" w:hAnsi="Arial" w:cs="Arial"/>
                <w:spacing w:val="-2"/>
              </w:rPr>
              <w:t>f</w:t>
            </w:r>
            <w:r w:rsidRPr="00422655">
              <w:rPr>
                <w:rFonts w:ascii="Arial" w:hAnsi="Arial" w:cs="Arial"/>
              </w:rPr>
              <w:t>i</w:t>
            </w:r>
            <w:r w:rsidRPr="00422655">
              <w:rPr>
                <w:rFonts w:ascii="Arial" w:hAnsi="Arial" w:cs="Arial"/>
                <w:spacing w:val="-1"/>
              </w:rPr>
              <w:t>n</w:t>
            </w:r>
            <w:r w:rsidRPr="00422655">
              <w:rPr>
                <w:rFonts w:ascii="Arial" w:hAnsi="Arial" w:cs="Arial"/>
              </w:rPr>
              <w:t>d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  <w:spacing w:val="-2"/>
              </w:rPr>
              <w:t>f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a</w:t>
            </w:r>
            <w:r w:rsidRPr="00422655">
              <w:rPr>
                <w:rFonts w:ascii="Arial" w:hAnsi="Arial" w:cs="Arial"/>
              </w:rPr>
              <w:t>nd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h</w:t>
            </w:r>
            <w:r w:rsidRPr="00422655">
              <w:rPr>
                <w:rFonts w:ascii="Arial" w:hAnsi="Arial" w:cs="Arial"/>
              </w:rPr>
              <w:t>ig</w:t>
            </w:r>
            <w:r w:rsidRPr="00422655">
              <w:rPr>
                <w:rFonts w:ascii="Arial" w:hAnsi="Arial" w:cs="Arial"/>
                <w:spacing w:val="2"/>
              </w:rPr>
              <w:t>h</w:t>
            </w:r>
            <w:r w:rsidRPr="00422655">
              <w:rPr>
                <w:rFonts w:ascii="Arial" w:hAnsi="Arial" w:cs="Arial"/>
                <w:spacing w:val="-2"/>
              </w:rPr>
              <w:t>-</w:t>
            </w:r>
            <w:r w:rsidRPr="00422655">
              <w:rPr>
                <w:rFonts w:ascii="Arial" w:hAnsi="Arial" w:cs="Arial"/>
                <w:spacing w:val="1"/>
              </w:rPr>
              <w:t>q</w:t>
            </w:r>
            <w:r w:rsidRPr="00422655">
              <w:rPr>
                <w:rFonts w:ascii="Arial" w:hAnsi="Arial" w:cs="Arial"/>
                <w:spacing w:val="-1"/>
              </w:rPr>
              <w:t>u</w:t>
            </w:r>
            <w:r w:rsidRPr="00422655">
              <w:rPr>
                <w:rFonts w:ascii="Arial" w:hAnsi="Arial" w:cs="Arial"/>
              </w:rPr>
              <w:t>ali</w:t>
            </w:r>
            <w:r w:rsidRPr="00422655">
              <w:rPr>
                <w:rFonts w:ascii="Arial" w:hAnsi="Arial" w:cs="Arial"/>
                <w:spacing w:val="2"/>
              </w:rPr>
              <w:t>t</w:t>
            </w:r>
            <w:r w:rsidRPr="00422655">
              <w:rPr>
                <w:rFonts w:ascii="Arial" w:hAnsi="Arial" w:cs="Arial"/>
              </w:rPr>
              <w:t>y</w:t>
            </w:r>
            <w:r w:rsidRPr="00422655">
              <w:rPr>
                <w:rFonts w:ascii="Arial" w:hAnsi="Arial" w:cs="Arial"/>
                <w:spacing w:val="-11"/>
              </w:rPr>
              <w:t xml:space="preserve"> 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4"/>
              </w:rPr>
              <w:t>o</w:t>
            </w:r>
            <w:r w:rsidRPr="00422655">
              <w:rPr>
                <w:rFonts w:ascii="Arial" w:hAnsi="Arial" w:cs="Arial"/>
                <w:spacing w:val="-1"/>
              </w:rPr>
              <w:t>u</w:t>
            </w:r>
            <w:r w:rsidRPr="00422655">
              <w:rPr>
                <w:rFonts w:ascii="Arial" w:hAnsi="Arial" w:cs="Arial"/>
              </w:rPr>
              <w:t>r</w:t>
            </w:r>
            <w:r w:rsidRPr="00422655">
              <w:rPr>
                <w:rFonts w:ascii="Arial" w:hAnsi="Arial" w:cs="Arial"/>
                <w:spacing w:val="1"/>
              </w:rPr>
              <w:t>c</w:t>
            </w:r>
            <w:r w:rsidRPr="00422655">
              <w:rPr>
                <w:rFonts w:ascii="Arial" w:hAnsi="Arial" w:cs="Arial"/>
              </w:rPr>
              <w:t>es</w:t>
            </w:r>
            <w:r w:rsidRPr="00422655">
              <w:rPr>
                <w:rFonts w:ascii="Arial" w:hAnsi="Arial" w:cs="Arial"/>
                <w:spacing w:val="-6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f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  <w:spacing w:val="-2"/>
              </w:rPr>
              <w:t>f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od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</w:rPr>
              <w:t xml:space="preserve">and </w:t>
            </w:r>
            <w:r w:rsidRPr="00422655">
              <w:rPr>
                <w:rFonts w:ascii="Arial" w:hAnsi="Arial" w:cs="Arial"/>
                <w:spacing w:val="-4"/>
              </w:rPr>
              <w:t>m</w:t>
            </w:r>
            <w:r w:rsidRPr="00422655">
              <w:rPr>
                <w:rFonts w:ascii="Arial" w:hAnsi="Arial" w:cs="Arial"/>
              </w:rPr>
              <w:t>ate</w:t>
            </w:r>
            <w:r w:rsidRPr="00422655">
              <w:rPr>
                <w:rFonts w:ascii="Arial" w:hAnsi="Arial" w:cs="Arial"/>
                <w:spacing w:val="1"/>
              </w:rPr>
              <w:t>r</w:t>
            </w:r>
            <w:r w:rsidRPr="00422655">
              <w:rPr>
                <w:rFonts w:ascii="Arial" w:hAnsi="Arial" w:cs="Arial"/>
              </w:rPr>
              <w:t>ia</w:t>
            </w:r>
            <w:r w:rsidRPr="00422655">
              <w:rPr>
                <w:rFonts w:ascii="Arial" w:hAnsi="Arial" w:cs="Arial"/>
                <w:spacing w:val="2"/>
              </w:rPr>
              <w:t>l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-7"/>
              </w:rPr>
              <w:t xml:space="preserve"> </w:t>
            </w:r>
            <w:r w:rsidRPr="00422655">
              <w:rPr>
                <w:rFonts w:ascii="Arial" w:hAnsi="Arial" w:cs="Arial"/>
              </w:rPr>
              <w:t>in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  <w:spacing w:val="3"/>
              </w:rPr>
              <w:t>t</w:t>
            </w:r>
            <w:r w:rsidRPr="00422655">
              <w:rPr>
                <w:rFonts w:ascii="Arial" w:hAnsi="Arial" w:cs="Arial"/>
              </w:rPr>
              <w:t>he</w:t>
            </w:r>
            <w:r w:rsidRPr="00422655">
              <w:rPr>
                <w:rFonts w:ascii="Arial" w:hAnsi="Arial" w:cs="Arial"/>
                <w:spacing w:val="2"/>
              </w:rPr>
              <w:t xml:space="preserve"> </w:t>
            </w:r>
            <w:r w:rsidRPr="00422655">
              <w:rPr>
                <w:rFonts w:ascii="Arial" w:hAnsi="Arial" w:cs="Arial"/>
                <w:spacing w:val="-2"/>
              </w:rPr>
              <w:t>f</w:t>
            </w:r>
            <w:r w:rsidRPr="00422655">
              <w:rPr>
                <w:rFonts w:ascii="Arial" w:hAnsi="Arial" w:cs="Arial"/>
                <w:spacing w:val="1"/>
              </w:rPr>
              <w:t>oo</w:t>
            </w:r>
            <w:r w:rsidRPr="00422655">
              <w:rPr>
                <w:rFonts w:ascii="Arial" w:hAnsi="Arial" w:cs="Arial"/>
              </w:rPr>
              <w:t>d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</w:rPr>
              <w:t>and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-1"/>
              </w:rPr>
              <w:t>h</w:t>
            </w:r>
            <w:r w:rsidRPr="00422655">
              <w:rPr>
                <w:rFonts w:ascii="Arial" w:hAnsi="Arial" w:cs="Arial"/>
              </w:rPr>
              <w:t>er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b</w:t>
            </w:r>
            <w:r w:rsidRPr="00422655">
              <w:rPr>
                <w:rFonts w:ascii="Arial" w:hAnsi="Arial" w:cs="Arial"/>
              </w:rPr>
              <w:t>r</w:t>
            </w:r>
            <w:r w:rsidRPr="00422655">
              <w:rPr>
                <w:rFonts w:ascii="Arial" w:hAnsi="Arial" w:cs="Arial"/>
                <w:spacing w:val="1"/>
              </w:rPr>
              <w:t>a</w:t>
            </w:r>
            <w:r w:rsidRPr="00422655">
              <w:rPr>
                <w:rFonts w:ascii="Arial" w:hAnsi="Arial" w:cs="Arial"/>
                <w:spacing w:val="-1"/>
              </w:rPr>
              <w:t>n</w:t>
            </w:r>
            <w:r w:rsidRPr="00422655">
              <w:rPr>
                <w:rFonts w:ascii="Arial" w:hAnsi="Arial" w:cs="Arial"/>
              </w:rPr>
              <w:t>ches</w:t>
            </w:r>
            <w:r w:rsidRPr="00422655">
              <w:rPr>
                <w:rFonts w:ascii="Arial" w:hAnsi="Arial" w:cs="Arial"/>
                <w:spacing w:val="-7"/>
              </w:rPr>
              <w:t xml:space="preserve"> </w:t>
            </w:r>
            <w:r w:rsidRPr="00422655">
              <w:rPr>
                <w:rFonts w:ascii="Arial" w:hAnsi="Arial" w:cs="Arial"/>
              </w:rPr>
              <w:t>of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i</w:t>
            </w:r>
            <w:r w:rsidRPr="00422655">
              <w:rPr>
                <w:rFonts w:ascii="Arial" w:hAnsi="Arial" w:cs="Arial"/>
              </w:rPr>
              <w:t>nd</w:t>
            </w:r>
            <w:r w:rsidRPr="00422655">
              <w:rPr>
                <w:rFonts w:ascii="Arial" w:hAnsi="Arial" w:cs="Arial"/>
                <w:spacing w:val="1"/>
              </w:rPr>
              <w:t>u</w:t>
            </w:r>
            <w:r w:rsidRPr="00422655">
              <w:rPr>
                <w:rFonts w:ascii="Arial" w:hAnsi="Arial" w:cs="Arial"/>
              </w:rPr>
              <w:t>st</w:t>
            </w:r>
            <w:r w:rsidRPr="00422655">
              <w:rPr>
                <w:rFonts w:ascii="Arial" w:hAnsi="Arial" w:cs="Arial"/>
                <w:spacing w:val="2"/>
              </w:rPr>
              <w:t>r</w:t>
            </w:r>
            <w:r w:rsidRPr="00422655">
              <w:rPr>
                <w:rFonts w:ascii="Arial" w:hAnsi="Arial" w:cs="Arial"/>
                <w:spacing w:val="-4"/>
              </w:rPr>
              <w:t>y</w:t>
            </w:r>
            <w:r w:rsidRPr="00422655">
              <w:rPr>
                <w:rFonts w:ascii="Arial" w:hAnsi="Arial" w:cs="Arial"/>
              </w:rPr>
              <w:t>,</w:t>
            </w:r>
            <w:r w:rsidRPr="00422655">
              <w:rPr>
                <w:rFonts w:ascii="Arial" w:hAnsi="Arial" w:cs="Arial"/>
                <w:spacing w:val="-6"/>
              </w:rPr>
              <w:t xml:space="preserve"> </w:t>
            </w:r>
            <w:r w:rsidRPr="00422655">
              <w:rPr>
                <w:rFonts w:ascii="Arial" w:hAnsi="Arial" w:cs="Arial"/>
              </w:rPr>
              <w:t>to</w:t>
            </w:r>
            <w:r w:rsidRPr="00422655">
              <w:rPr>
                <w:rFonts w:ascii="Arial" w:hAnsi="Arial" w:cs="Arial"/>
                <w:spacing w:val="2"/>
              </w:rPr>
              <w:t xml:space="preserve"> </w:t>
            </w:r>
            <w:r w:rsidRPr="00422655">
              <w:rPr>
                <w:rFonts w:ascii="Arial" w:hAnsi="Arial" w:cs="Arial"/>
                <w:spacing w:val="-2"/>
              </w:rPr>
              <w:t>w</w:t>
            </w:r>
            <w:r w:rsidRPr="00422655">
              <w:rPr>
                <w:rFonts w:ascii="Arial" w:hAnsi="Arial" w:cs="Arial"/>
                <w:spacing w:val="1"/>
              </w:rPr>
              <w:t>h</w:t>
            </w:r>
            <w:r w:rsidRPr="00422655">
              <w:rPr>
                <w:rFonts w:ascii="Arial" w:hAnsi="Arial" w:cs="Arial"/>
              </w:rPr>
              <w:t>i</w:t>
            </w:r>
            <w:r w:rsidRPr="00422655">
              <w:rPr>
                <w:rFonts w:ascii="Arial" w:hAnsi="Arial" w:cs="Arial"/>
                <w:spacing w:val="3"/>
              </w:rPr>
              <w:t>c</w:t>
            </w:r>
            <w:r w:rsidRPr="00422655">
              <w:rPr>
                <w:rFonts w:ascii="Arial" w:hAnsi="Arial" w:cs="Arial"/>
              </w:rPr>
              <w:t>h</w:t>
            </w:r>
            <w:r w:rsidRPr="00422655">
              <w:rPr>
                <w:rFonts w:ascii="Arial" w:hAnsi="Arial" w:cs="Arial"/>
                <w:spacing w:val="-6"/>
              </w:rPr>
              <w:t xml:space="preserve"> </w:t>
            </w:r>
            <w:r w:rsidRPr="00422655">
              <w:rPr>
                <w:rFonts w:ascii="Arial" w:hAnsi="Arial" w:cs="Arial"/>
              </w:rPr>
              <w:t>th</w:t>
            </w:r>
            <w:r w:rsidRPr="00422655">
              <w:rPr>
                <w:rFonts w:ascii="Arial" w:hAnsi="Arial" w:cs="Arial"/>
                <w:spacing w:val="1"/>
              </w:rPr>
              <w:t>i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>sci</w:t>
            </w:r>
            <w:r w:rsidRPr="00422655">
              <w:rPr>
                <w:rFonts w:ascii="Arial" w:hAnsi="Arial" w:cs="Arial"/>
                <w:spacing w:val="2"/>
              </w:rPr>
              <w:t>e</w:t>
            </w:r>
            <w:r w:rsidRPr="00422655">
              <w:rPr>
                <w:rFonts w:ascii="Arial" w:hAnsi="Arial" w:cs="Arial"/>
              </w:rPr>
              <w:t>n</w:t>
            </w:r>
            <w:r w:rsidRPr="00422655">
              <w:rPr>
                <w:rFonts w:ascii="Arial" w:hAnsi="Arial" w:cs="Arial"/>
                <w:spacing w:val="-1"/>
              </w:rPr>
              <w:t>t</w:t>
            </w:r>
            <w:r w:rsidRPr="00422655">
              <w:rPr>
                <w:rFonts w:ascii="Arial" w:hAnsi="Arial" w:cs="Arial"/>
                <w:spacing w:val="2"/>
              </w:rPr>
              <w:t>i</w:t>
            </w:r>
            <w:r w:rsidRPr="00422655">
              <w:rPr>
                <w:rFonts w:ascii="Arial" w:hAnsi="Arial" w:cs="Arial"/>
                <w:spacing w:val="-2"/>
              </w:rPr>
              <w:t>f</w:t>
            </w:r>
            <w:r w:rsidRPr="00422655">
              <w:rPr>
                <w:rFonts w:ascii="Arial" w:hAnsi="Arial" w:cs="Arial"/>
              </w:rPr>
              <w:t>ic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  <w:spacing w:val="-2"/>
              </w:rPr>
              <w:t>w</w:t>
            </w:r>
            <w:r w:rsidRPr="00422655">
              <w:rPr>
                <w:rFonts w:ascii="Arial" w:hAnsi="Arial" w:cs="Arial"/>
              </w:rPr>
              <w:t>o</w:t>
            </w:r>
            <w:r w:rsidRPr="00422655">
              <w:rPr>
                <w:rFonts w:ascii="Arial" w:hAnsi="Arial" w:cs="Arial"/>
                <w:spacing w:val="2"/>
              </w:rPr>
              <w:t>r</w:t>
            </w:r>
            <w:r w:rsidRPr="00422655">
              <w:rPr>
                <w:rFonts w:ascii="Arial" w:hAnsi="Arial" w:cs="Arial"/>
              </w:rPr>
              <w:t>k</w:t>
            </w:r>
            <w:r w:rsidRPr="00422655">
              <w:rPr>
                <w:rFonts w:ascii="Arial" w:hAnsi="Arial" w:cs="Arial"/>
                <w:spacing w:val="-5"/>
              </w:rPr>
              <w:t xml:space="preserve"> </w:t>
            </w:r>
            <w:r w:rsidRPr="00422655">
              <w:rPr>
                <w:rFonts w:ascii="Arial" w:hAnsi="Arial" w:cs="Arial"/>
              </w:rPr>
              <w:t>c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nt</w:t>
            </w:r>
            <w:r w:rsidRPr="00422655">
              <w:rPr>
                <w:rFonts w:ascii="Arial" w:hAnsi="Arial" w:cs="Arial"/>
                <w:spacing w:val="2"/>
              </w:rPr>
              <w:t>r</w:t>
            </w:r>
            <w:r w:rsidRPr="00422655">
              <w:rPr>
                <w:rFonts w:ascii="Arial" w:hAnsi="Arial" w:cs="Arial"/>
              </w:rPr>
              <w:t>ibutes.</w:t>
            </w:r>
          </w:p>
        </w:tc>
        <w:tc>
          <w:tcPr>
            <w:tcW w:w="6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DBC6D" w14:textId="77777777" w:rsidR="00462698" w:rsidRPr="00422655" w:rsidRDefault="00462698">
            <w:pPr>
              <w:rPr>
                <w:rFonts w:ascii="Arial" w:hAnsi="Arial" w:cs="Arial"/>
              </w:rPr>
            </w:pPr>
          </w:p>
        </w:tc>
      </w:tr>
      <w:tr w:rsidR="00462698" w:rsidRPr="00422655" w14:paraId="6981E4CA" w14:textId="77777777">
        <w:trPr>
          <w:trHeight w:hRule="exact" w:val="1272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3DB78" w14:textId="77777777" w:rsidR="00462698" w:rsidRPr="00422655" w:rsidRDefault="00362F81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Is</w:t>
            </w:r>
            <w:r w:rsidRPr="00422655">
              <w:rPr>
                <w:rFonts w:ascii="Arial" w:hAnsi="Arial" w:cs="Arial"/>
                <w:spacing w:val="8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t</w:t>
            </w:r>
            <w:r w:rsidRPr="00422655">
              <w:rPr>
                <w:rFonts w:ascii="Arial" w:hAnsi="Arial" w:cs="Arial"/>
              </w:rPr>
              <w:t>he</w:t>
            </w:r>
            <w:r w:rsidRPr="00422655">
              <w:rPr>
                <w:rFonts w:ascii="Arial" w:hAnsi="Arial" w:cs="Arial"/>
                <w:spacing w:val="20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t</w:t>
            </w:r>
            <w:r w:rsidRPr="00422655">
              <w:rPr>
                <w:rFonts w:ascii="Arial" w:hAnsi="Arial" w:cs="Arial"/>
              </w:rPr>
              <w:t>itle</w:t>
            </w:r>
            <w:r w:rsidRPr="00422655">
              <w:rPr>
                <w:rFonts w:ascii="Arial" w:hAnsi="Arial" w:cs="Arial"/>
                <w:spacing w:val="22"/>
              </w:rPr>
              <w:t xml:space="preserve"> </w:t>
            </w:r>
            <w:r w:rsidRPr="00422655">
              <w:rPr>
                <w:rFonts w:ascii="Arial" w:hAnsi="Arial" w:cs="Arial"/>
              </w:rPr>
              <w:t xml:space="preserve">of </w:t>
            </w:r>
            <w:r w:rsidRPr="00422655">
              <w:rPr>
                <w:rFonts w:ascii="Arial" w:hAnsi="Arial" w:cs="Arial"/>
                <w:spacing w:val="1"/>
              </w:rPr>
              <w:t>t</w:t>
            </w:r>
            <w:r w:rsidRPr="00422655">
              <w:rPr>
                <w:rFonts w:ascii="Arial" w:hAnsi="Arial" w:cs="Arial"/>
              </w:rPr>
              <w:t>he</w:t>
            </w:r>
            <w:r w:rsidRPr="00422655">
              <w:rPr>
                <w:rFonts w:ascii="Arial" w:hAnsi="Arial" w:cs="Arial"/>
                <w:spacing w:val="20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  <w:w w:val="107"/>
              </w:rPr>
              <w:t>a</w:t>
            </w:r>
            <w:r w:rsidRPr="00422655">
              <w:rPr>
                <w:rFonts w:ascii="Arial" w:hAnsi="Arial" w:cs="Arial"/>
                <w:w w:val="107"/>
              </w:rPr>
              <w:t>r</w:t>
            </w:r>
            <w:r w:rsidRPr="00422655">
              <w:rPr>
                <w:rFonts w:ascii="Arial" w:hAnsi="Arial" w:cs="Arial"/>
                <w:spacing w:val="1"/>
                <w:w w:val="107"/>
              </w:rPr>
              <w:t>t</w:t>
            </w:r>
            <w:r w:rsidRPr="00422655">
              <w:rPr>
                <w:rFonts w:ascii="Arial" w:hAnsi="Arial" w:cs="Arial"/>
                <w:w w:val="107"/>
              </w:rPr>
              <w:t>icle</w:t>
            </w:r>
            <w:r w:rsidRPr="00422655">
              <w:rPr>
                <w:rFonts w:ascii="Arial" w:hAnsi="Arial" w:cs="Arial"/>
                <w:spacing w:val="1"/>
                <w:w w:val="107"/>
              </w:rPr>
              <w:t xml:space="preserve"> </w:t>
            </w:r>
            <w:r w:rsidRPr="00422655">
              <w:rPr>
                <w:rFonts w:ascii="Arial" w:hAnsi="Arial" w:cs="Arial"/>
                <w:w w:val="107"/>
              </w:rPr>
              <w:t>suitable?</w:t>
            </w:r>
          </w:p>
          <w:p w14:paraId="0BF73F1F" w14:textId="77777777" w:rsidR="00462698" w:rsidRPr="00422655" w:rsidRDefault="00362F81">
            <w:pPr>
              <w:ind w:left="460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(If</w:t>
            </w:r>
            <w:r w:rsidRPr="00422655">
              <w:rPr>
                <w:rFonts w:ascii="Arial" w:hAnsi="Arial" w:cs="Arial"/>
                <w:spacing w:val="11"/>
              </w:rPr>
              <w:t xml:space="preserve"> </w:t>
            </w:r>
            <w:r w:rsidRPr="00422655">
              <w:rPr>
                <w:rFonts w:ascii="Arial" w:hAnsi="Arial" w:cs="Arial"/>
              </w:rPr>
              <w:t>not</w:t>
            </w:r>
            <w:r w:rsidRPr="00422655">
              <w:rPr>
                <w:rFonts w:ascii="Arial" w:hAnsi="Arial" w:cs="Arial"/>
                <w:spacing w:val="22"/>
              </w:rPr>
              <w:t xml:space="preserve"> </w:t>
            </w:r>
            <w:r w:rsidRPr="00422655">
              <w:rPr>
                <w:rFonts w:ascii="Arial" w:hAnsi="Arial" w:cs="Arial"/>
              </w:rPr>
              <w:t>ple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</w:rPr>
              <w:t>se</w:t>
            </w:r>
            <w:r w:rsidRPr="00422655">
              <w:rPr>
                <w:rFonts w:ascii="Arial" w:hAnsi="Arial" w:cs="Arial"/>
                <w:spacing w:val="18"/>
              </w:rPr>
              <w:t xml:space="preserve"> 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-1"/>
              </w:rPr>
              <w:t>u</w:t>
            </w:r>
            <w:r w:rsidRPr="00422655">
              <w:rPr>
                <w:rFonts w:ascii="Arial" w:hAnsi="Arial" w:cs="Arial"/>
              </w:rPr>
              <w:t>g</w:t>
            </w:r>
            <w:r w:rsidRPr="00422655">
              <w:rPr>
                <w:rFonts w:ascii="Arial" w:hAnsi="Arial" w:cs="Arial"/>
                <w:spacing w:val="2"/>
              </w:rPr>
              <w:t>g</w:t>
            </w:r>
            <w:r w:rsidRPr="00422655">
              <w:rPr>
                <w:rFonts w:ascii="Arial" w:hAnsi="Arial" w:cs="Arial"/>
              </w:rPr>
              <w:t>est</w:t>
            </w:r>
            <w:r w:rsidRPr="00422655">
              <w:rPr>
                <w:rFonts w:ascii="Arial" w:hAnsi="Arial" w:cs="Arial"/>
                <w:spacing w:val="16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</w:rPr>
              <w:t>n</w:t>
            </w:r>
            <w:r w:rsidRPr="00422655">
              <w:rPr>
                <w:rFonts w:ascii="Arial" w:hAnsi="Arial" w:cs="Arial"/>
                <w:spacing w:val="21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  <w:w w:val="108"/>
              </w:rPr>
              <w:t>a</w:t>
            </w:r>
            <w:r w:rsidRPr="00422655">
              <w:rPr>
                <w:rFonts w:ascii="Arial" w:hAnsi="Arial" w:cs="Arial"/>
                <w:w w:val="108"/>
              </w:rPr>
              <w:t>lt</w:t>
            </w:r>
            <w:r w:rsidRPr="00422655">
              <w:rPr>
                <w:rFonts w:ascii="Arial" w:hAnsi="Arial" w:cs="Arial"/>
                <w:spacing w:val="-1"/>
                <w:w w:val="108"/>
              </w:rPr>
              <w:t>e</w:t>
            </w:r>
            <w:r w:rsidRPr="00422655">
              <w:rPr>
                <w:rFonts w:ascii="Arial" w:hAnsi="Arial" w:cs="Arial"/>
                <w:w w:val="108"/>
              </w:rPr>
              <w:t>rna</w:t>
            </w:r>
            <w:r w:rsidRPr="00422655">
              <w:rPr>
                <w:rFonts w:ascii="Arial" w:hAnsi="Arial" w:cs="Arial"/>
                <w:spacing w:val="2"/>
                <w:w w:val="108"/>
              </w:rPr>
              <w:t>t</w:t>
            </w:r>
            <w:r w:rsidRPr="00422655">
              <w:rPr>
                <w:rFonts w:ascii="Arial" w:hAnsi="Arial" w:cs="Arial"/>
                <w:w w:val="108"/>
              </w:rPr>
              <w:t xml:space="preserve">ive </w:t>
            </w:r>
            <w:r w:rsidRPr="00422655">
              <w:rPr>
                <w:rFonts w:ascii="Arial" w:hAnsi="Arial" w:cs="Arial"/>
                <w:spacing w:val="1"/>
                <w:w w:val="119"/>
              </w:rPr>
              <w:t>t</w:t>
            </w:r>
            <w:r w:rsidRPr="00422655">
              <w:rPr>
                <w:rFonts w:ascii="Arial" w:hAnsi="Arial" w:cs="Arial"/>
                <w:w w:val="103"/>
              </w:rPr>
              <w:t>itle)</w:t>
            </w:r>
          </w:p>
        </w:tc>
        <w:tc>
          <w:tcPr>
            <w:tcW w:w="9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D4867" w14:textId="77777777" w:rsidR="00462698" w:rsidRPr="00422655" w:rsidRDefault="00362F81">
            <w:pPr>
              <w:spacing w:line="220" w:lineRule="exact"/>
              <w:ind w:left="462"/>
              <w:rPr>
                <w:rFonts w:ascii="Arial" w:hAnsi="Arial" w:cs="Arial"/>
              </w:rPr>
            </w:pPr>
            <w:proofErr w:type="gramStart"/>
            <w:r w:rsidRPr="00422655">
              <w:rPr>
                <w:rFonts w:ascii="Arial" w:hAnsi="Arial" w:cs="Arial"/>
              </w:rPr>
              <w:t>Yes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>it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is</w:t>
            </w:r>
            <w:proofErr w:type="gramEnd"/>
            <w:r w:rsidRPr="00422655">
              <w:rPr>
                <w:rFonts w:ascii="Arial" w:hAnsi="Arial" w:cs="Arial"/>
              </w:rPr>
              <w:t>.</w:t>
            </w:r>
          </w:p>
        </w:tc>
        <w:tc>
          <w:tcPr>
            <w:tcW w:w="6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0F5D79" w14:textId="77777777" w:rsidR="00462698" w:rsidRPr="00422655" w:rsidRDefault="00462698">
            <w:pPr>
              <w:rPr>
                <w:rFonts w:ascii="Arial" w:hAnsi="Arial" w:cs="Arial"/>
              </w:rPr>
            </w:pPr>
          </w:p>
        </w:tc>
      </w:tr>
      <w:tr w:rsidR="00462698" w:rsidRPr="00422655" w14:paraId="13CA07F0" w14:textId="77777777">
        <w:trPr>
          <w:trHeight w:hRule="exact" w:val="1272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300B6" w14:textId="77777777" w:rsidR="00462698" w:rsidRPr="00422655" w:rsidRDefault="00362F81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Is</w:t>
            </w:r>
            <w:r w:rsidRPr="00422655">
              <w:rPr>
                <w:rFonts w:ascii="Arial" w:hAnsi="Arial" w:cs="Arial"/>
                <w:spacing w:val="8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t</w:t>
            </w:r>
            <w:r w:rsidRPr="00422655">
              <w:rPr>
                <w:rFonts w:ascii="Arial" w:hAnsi="Arial" w:cs="Arial"/>
              </w:rPr>
              <w:t>he</w:t>
            </w:r>
            <w:r w:rsidRPr="00422655">
              <w:rPr>
                <w:rFonts w:ascii="Arial" w:hAnsi="Arial" w:cs="Arial"/>
                <w:spacing w:val="20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  <w:w w:val="111"/>
              </w:rPr>
              <w:t>a</w:t>
            </w:r>
            <w:r w:rsidRPr="00422655">
              <w:rPr>
                <w:rFonts w:ascii="Arial" w:hAnsi="Arial" w:cs="Arial"/>
                <w:w w:val="111"/>
              </w:rPr>
              <w:t>bstr</w:t>
            </w:r>
            <w:r w:rsidRPr="00422655">
              <w:rPr>
                <w:rFonts w:ascii="Arial" w:hAnsi="Arial" w:cs="Arial"/>
                <w:spacing w:val="1"/>
                <w:w w:val="111"/>
              </w:rPr>
              <w:t>a</w:t>
            </w:r>
            <w:r w:rsidRPr="00422655">
              <w:rPr>
                <w:rFonts w:ascii="Arial" w:hAnsi="Arial" w:cs="Arial"/>
                <w:w w:val="111"/>
              </w:rPr>
              <w:t>ct</w:t>
            </w:r>
            <w:r w:rsidRPr="00422655">
              <w:rPr>
                <w:rFonts w:ascii="Arial" w:hAnsi="Arial" w:cs="Arial"/>
                <w:spacing w:val="-2"/>
                <w:w w:val="111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f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the</w:t>
            </w:r>
            <w:r w:rsidRPr="00422655">
              <w:rPr>
                <w:rFonts w:ascii="Arial" w:hAnsi="Arial" w:cs="Arial"/>
                <w:spacing w:val="21"/>
              </w:rPr>
              <w:t xml:space="preserve"> </w:t>
            </w:r>
            <w:r w:rsidRPr="00422655">
              <w:rPr>
                <w:rFonts w:ascii="Arial" w:hAnsi="Arial" w:cs="Arial"/>
              </w:rPr>
              <w:t>a</w:t>
            </w:r>
            <w:r w:rsidRPr="00422655">
              <w:rPr>
                <w:rFonts w:ascii="Arial" w:hAnsi="Arial" w:cs="Arial"/>
                <w:spacing w:val="2"/>
              </w:rPr>
              <w:t>r</w:t>
            </w:r>
            <w:r w:rsidRPr="00422655">
              <w:rPr>
                <w:rFonts w:ascii="Arial" w:hAnsi="Arial" w:cs="Arial"/>
              </w:rPr>
              <w:t>ticle</w:t>
            </w:r>
            <w:r w:rsidRPr="00422655">
              <w:rPr>
                <w:rFonts w:ascii="Arial" w:hAnsi="Arial" w:cs="Arial"/>
                <w:spacing w:val="42"/>
              </w:rPr>
              <w:t xml:space="preserve"> </w:t>
            </w:r>
            <w:r w:rsidRPr="00422655">
              <w:rPr>
                <w:rFonts w:ascii="Arial" w:hAnsi="Arial" w:cs="Arial"/>
                <w:w w:val="105"/>
              </w:rPr>
              <w:t>c</w:t>
            </w:r>
            <w:r w:rsidRPr="00422655">
              <w:rPr>
                <w:rFonts w:ascii="Arial" w:hAnsi="Arial" w:cs="Arial"/>
                <w:spacing w:val="4"/>
                <w:w w:val="105"/>
              </w:rPr>
              <w:t>o</w:t>
            </w:r>
            <w:r w:rsidRPr="00422655">
              <w:rPr>
                <w:rFonts w:ascii="Arial" w:hAnsi="Arial" w:cs="Arial"/>
                <w:spacing w:val="-5"/>
                <w:w w:val="105"/>
              </w:rPr>
              <w:t>m</w:t>
            </w:r>
            <w:r w:rsidRPr="00422655">
              <w:rPr>
                <w:rFonts w:ascii="Arial" w:hAnsi="Arial" w:cs="Arial"/>
                <w:w w:val="105"/>
              </w:rPr>
              <w:t>pr</w:t>
            </w:r>
            <w:r w:rsidRPr="00422655">
              <w:rPr>
                <w:rFonts w:ascii="Arial" w:hAnsi="Arial" w:cs="Arial"/>
                <w:spacing w:val="3"/>
                <w:w w:val="105"/>
              </w:rPr>
              <w:t>e</w:t>
            </w:r>
            <w:r w:rsidRPr="00422655">
              <w:rPr>
                <w:rFonts w:ascii="Arial" w:hAnsi="Arial" w:cs="Arial"/>
                <w:w w:val="105"/>
              </w:rPr>
              <w:t>he</w:t>
            </w:r>
            <w:r w:rsidRPr="00422655">
              <w:rPr>
                <w:rFonts w:ascii="Arial" w:hAnsi="Arial" w:cs="Arial"/>
                <w:spacing w:val="2"/>
                <w:w w:val="105"/>
              </w:rPr>
              <w:t>n</w:t>
            </w:r>
            <w:r w:rsidRPr="00422655">
              <w:rPr>
                <w:rFonts w:ascii="Arial" w:hAnsi="Arial" w:cs="Arial"/>
                <w:w w:val="105"/>
              </w:rPr>
              <w:t>sive?</w:t>
            </w:r>
            <w:r w:rsidRPr="00422655">
              <w:rPr>
                <w:rFonts w:ascii="Arial" w:hAnsi="Arial" w:cs="Arial"/>
                <w:spacing w:val="1"/>
                <w:w w:val="105"/>
              </w:rPr>
              <w:t xml:space="preserve"> </w:t>
            </w:r>
            <w:r w:rsidRPr="00422655">
              <w:rPr>
                <w:rFonts w:ascii="Arial" w:hAnsi="Arial" w:cs="Arial"/>
              </w:rPr>
              <w:t xml:space="preserve">Do </w:t>
            </w:r>
            <w:r w:rsidRPr="00422655">
              <w:rPr>
                <w:rFonts w:ascii="Arial" w:hAnsi="Arial" w:cs="Arial"/>
                <w:spacing w:val="2"/>
                <w:w w:val="99"/>
              </w:rPr>
              <w:t>y</w:t>
            </w:r>
            <w:r w:rsidRPr="00422655">
              <w:rPr>
                <w:rFonts w:ascii="Arial" w:hAnsi="Arial" w:cs="Arial"/>
                <w:w w:val="105"/>
              </w:rPr>
              <w:t>ou</w:t>
            </w:r>
          </w:p>
          <w:p w14:paraId="3AAF0C1A" w14:textId="77777777" w:rsidR="00462698" w:rsidRPr="00422655" w:rsidRDefault="00362F81">
            <w:pPr>
              <w:ind w:left="460" w:right="194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sug</w:t>
            </w:r>
            <w:r w:rsidRPr="00422655">
              <w:rPr>
                <w:rFonts w:ascii="Arial" w:hAnsi="Arial" w:cs="Arial"/>
                <w:spacing w:val="1"/>
              </w:rPr>
              <w:t>g</w:t>
            </w:r>
            <w:r w:rsidRPr="00422655">
              <w:rPr>
                <w:rFonts w:ascii="Arial" w:hAnsi="Arial" w:cs="Arial"/>
              </w:rPr>
              <w:t>est</w:t>
            </w:r>
            <w:r w:rsidRPr="00422655">
              <w:rPr>
                <w:rFonts w:ascii="Arial" w:hAnsi="Arial" w:cs="Arial"/>
                <w:spacing w:val="17"/>
              </w:rPr>
              <w:t xml:space="preserve"> </w:t>
            </w:r>
            <w:r w:rsidRPr="00422655">
              <w:rPr>
                <w:rFonts w:ascii="Arial" w:hAnsi="Arial" w:cs="Arial"/>
              </w:rPr>
              <w:t>the</w:t>
            </w:r>
            <w:r w:rsidRPr="00422655">
              <w:rPr>
                <w:rFonts w:ascii="Arial" w:hAnsi="Arial" w:cs="Arial"/>
                <w:spacing w:val="21"/>
              </w:rPr>
              <w:t xml:space="preserve"> </w:t>
            </w:r>
            <w:r w:rsidRPr="00422655">
              <w:rPr>
                <w:rFonts w:ascii="Arial" w:hAnsi="Arial" w:cs="Arial"/>
              </w:rPr>
              <w:t>additi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n</w:t>
            </w:r>
            <w:r w:rsidRPr="00422655">
              <w:rPr>
                <w:rFonts w:ascii="Arial" w:hAnsi="Arial" w:cs="Arial"/>
                <w:spacing w:val="49"/>
              </w:rPr>
              <w:t xml:space="preserve"> </w:t>
            </w:r>
            <w:r w:rsidRPr="00422655">
              <w:rPr>
                <w:rFonts w:ascii="Arial" w:hAnsi="Arial" w:cs="Arial"/>
                <w:w w:val="108"/>
              </w:rPr>
              <w:t>(</w:t>
            </w:r>
            <w:r w:rsidRPr="00422655">
              <w:rPr>
                <w:rFonts w:ascii="Arial" w:hAnsi="Arial" w:cs="Arial"/>
                <w:spacing w:val="2"/>
                <w:w w:val="108"/>
              </w:rPr>
              <w:t>o</w:t>
            </w:r>
            <w:r w:rsidRPr="00422655">
              <w:rPr>
                <w:rFonts w:ascii="Arial" w:hAnsi="Arial" w:cs="Arial"/>
                <w:w w:val="108"/>
              </w:rPr>
              <w:t>r</w:t>
            </w:r>
            <w:r w:rsidRPr="00422655">
              <w:rPr>
                <w:rFonts w:ascii="Arial" w:hAnsi="Arial" w:cs="Arial"/>
                <w:spacing w:val="-3"/>
                <w:w w:val="108"/>
              </w:rPr>
              <w:t xml:space="preserve"> </w:t>
            </w:r>
            <w:r w:rsidRPr="00422655">
              <w:rPr>
                <w:rFonts w:ascii="Arial" w:hAnsi="Arial" w:cs="Arial"/>
              </w:rPr>
              <w:t>dele</w:t>
            </w:r>
            <w:r w:rsidRPr="00422655">
              <w:rPr>
                <w:rFonts w:ascii="Arial" w:hAnsi="Arial" w:cs="Arial"/>
                <w:spacing w:val="2"/>
              </w:rPr>
              <w:t>t</w:t>
            </w:r>
            <w:r w:rsidRPr="00422655">
              <w:rPr>
                <w:rFonts w:ascii="Arial" w:hAnsi="Arial" w:cs="Arial"/>
              </w:rPr>
              <w:t>ion)</w:t>
            </w:r>
            <w:r w:rsidRPr="00422655">
              <w:rPr>
                <w:rFonts w:ascii="Arial" w:hAnsi="Arial" w:cs="Arial"/>
                <w:spacing w:val="30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f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so</w:t>
            </w:r>
            <w:r w:rsidRPr="00422655">
              <w:rPr>
                <w:rFonts w:ascii="Arial" w:hAnsi="Arial" w:cs="Arial"/>
                <w:spacing w:val="-5"/>
              </w:rPr>
              <w:t>m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6"/>
              </w:rPr>
              <w:t xml:space="preserve"> </w:t>
            </w:r>
            <w:r w:rsidRPr="00422655">
              <w:rPr>
                <w:rFonts w:ascii="Arial" w:hAnsi="Arial" w:cs="Arial"/>
              </w:rPr>
              <w:t>p</w:t>
            </w:r>
            <w:r w:rsidRPr="00422655">
              <w:rPr>
                <w:rFonts w:ascii="Arial" w:hAnsi="Arial" w:cs="Arial"/>
                <w:spacing w:val="2"/>
              </w:rPr>
              <w:t>oi</w:t>
            </w:r>
            <w:r w:rsidRPr="00422655">
              <w:rPr>
                <w:rFonts w:ascii="Arial" w:hAnsi="Arial" w:cs="Arial"/>
              </w:rPr>
              <w:t>nts</w:t>
            </w:r>
            <w:r w:rsidRPr="00422655">
              <w:rPr>
                <w:rFonts w:ascii="Arial" w:hAnsi="Arial" w:cs="Arial"/>
                <w:spacing w:val="30"/>
              </w:rPr>
              <w:t xml:space="preserve"> </w:t>
            </w:r>
            <w:r w:rsidRPr="00422655">
              <w:rPr>
                <w:rFonts w:ascii="Arial" w:hAnsi="Arial" w:cs="Arial"/>
              </w:rPr>
              <w:t>in</w:t>
            </w:r>
            <w:r w:rsidRPr="00422655">
              <w:rPr>
                <w:rFonts w:ascii="Arial" w:hAnsi="Arial" w:cs="Arial"/>
                <w:spacing w:val="9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  <w:w w:val="119"/>
              </w:rPr>
              <w:t>t</w:t>
            </w:r>
            <w:r w:rsidRPr="00422655">
              <w:rPr>
                <w:rFonts w:ascii="Arial" w:hAnsi="Arial" w:cs="Arial"/>
                <w:w w:val="106"/>
              </w:rPr>
              <w:t>h</w:t>
            </w:r>
            <w:r w:rsidRPr="00422655">
              <w:rPr>
                <w:rFonts w:ascii="Arial" w:hAnsi="Arial" w:cs="Arial"/>
                <w:spacing w:val="2"/>
                <w:w w:val="106"/>
              </w:rPr>
              <w:t>i</w:t>
            </w:r>
            <w:r w:rsidRPr="00422655">
              <w:rPr>
                <w:rFonts w:ascii="Arial" w:hAnsi="Arial" w:cs="Arial"/>
                <w:w w:val="99"/>
              </w:rPr>
              <w:t xml:space="preserve">s </w:t>
            </w:r>
            <w:r w:rsidRPr="00422655">
              <w:rPr>
                <w:rFonts w:ascii="Arial" w:hAnsi="Arial" w:cs="Arial"/>
              </w:rPr>
              <w:t>secti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n?</w:t>
            </w:r>
            <w:r w:rsidRPr="00422655">
              <w:rPr>
                <w:rFonts w:ascii="Arial" w:hAnsi="Arial" w:cs="Arial"/>
                <w:spacing w:val="31"/>
              </w:rPr>
              <w:t xml:space="preserve"> </w:t>
            </w:r>
            <w:r w:rsidRPr="00422655">
              <w:rPr>
                <w:rFonts w:ascii="Arial" w:hAnsi="Arial" w:cs="Arial"/>
              </w:rPr>
              <w:t>Ple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</w:rPr>
              <w:t>se</w:t>
            </w:r>
            <w:r w:rsidRPr="00422655">
              <w:rPr>
                <w:rFonts w:ascii="Arial" w:hAnsi="Arial" w:cs="Arial"/>
                <w:spacing w:val="19"/>
              </w:rPr>
              <w:t xml:space="preserve"> </w:t>
            </w:r>
            <w:r w:rsidRPr="00422655">
              <w:rPr>
                <w:rFonts w:ascii="Arial" w:hAnsi="Arial" w:cs="Arial"/>
                <w:spacing w:val="3"/>
              </w:rPr>
              <w:t>w</w:t>
            </w:r>
            <w:r w:rsidRPr="00422655">
              <w:rPr>
                <w:rFonts w:ascii="Arial" w:hAnsi="Arial" w:cs="Arial"/>
              </w:rPr>
              <w:t>rite</w:t>
            </w:r>
            <w:r w:rsidRPr="00422655">
              <w:rPr>
                <w:rFonts w:ascii="Arial" w:hAnsi="Arial" w:cs="Arial"/>
                <w:spacing w:val="29"/>
              </w:rPr>
              <w:t xml:space="preserve"> </w:t>
            </w:r>
            <w:r w:rsidRPr="00422655">
              <w:rPr>
                <w:rFonts w:ascii="Arial" w:hAnsi="Arial" w:cs="Arial"/>
              </w:rPr>
              <w:t>y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ur</w:t>
            </w:r>
            <w:r w:rsidRPr="00422655">
              <w:rPr>
                <w:rFonts w:ascii="Arial" w:hAnsi="Arial" w:cs="Arial"/>
                <w:spacing w:val="30"/>
              </w:rPr>
              <w:t xml:space="preserve"> </w:t>
            </w:r>
            <w:r w:rsidRPr="00422655">
              <w:rPr>
                <w:rFonts w:ascii="Arial" w:hAnsi="Arial" w:cs="Arial"/>
              </w:rPr>
              <w:t>sug</w:t>
            </w:r>
            <w:r w:rsidRPr="00422655">
              <w:rPr>
                <w:rFonts w:ascii="Arial" w:hAnsi="Arial" w:cs="Arial"/>
                <w:spacing w:val="2"/>
              </w:rPr>
              <w:t>g</w:t>
            </w:r>
            <w:r w:rsidRPr="00422655">
              <w:rPr>
                <w:rFonts w:ascii="Arial" w:hAnsi="Arial" w:cs="Arial"/>
              </w:rPr>
              <w:t>esti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ns</w:t>
            </w:r>
            <w:r w:rsidRPr="00422655">
              <w:rPr>
                <w:rFonts w:ascii="Arial" w:hAnsi="Arial" w:cs="Arial"/>
                <w:spacing w:val="24"/>
              </w:rPr>
              <w:t xml:space="preserve"> </w:t>
            </w:r>
            <w:r w:rsidRPr="00422655">
              <w:rPr>
                <w:rFonts w:ascii="Arial" w:hAnsi="Arial" w:cs="Arial"/>
                <w:w w:val="108"/>
              </w:rPr>
              <w:t>here.</w:t>
            </w:r>
          </w:p>
        </w:tc>
        <w:tc>
          <w:tcPr>
            <w:tcW w:w="9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00DF2" w14:textId="77777777" w:rsidR="00462698" w:rsidRPr="00422655" w:rsidRDefault="00362F81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Yes,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</w:rPr>
              <w:t>the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</w:rPr>
              <w:t>a</w:t>
            </w:r>
            <w:r w:rsidRPr="00422655">
              <w:rPr>
                <w:rFonts w:ascii="Arial" w:hAnsi="Arial" w:cs="Arial"/>
                <w:spacing w:val="2"/>
              </w:rPr>
              <w:t>b</w:t>
            </w:r>
            <w:r w:rsidRPr="00422655">
              <w:rPr>
                <w:rFonts w:ascii="Arial" w:hAnsi="Arial" w:cs="Arial"/>
              </w:rPr>
              <w:t>stract</w:t>
            </w:r>
            <w:r w:rsidRPr="00422655">
              <w:rPr>
                <w:rFonts w:ascii="Arial" w:hAnsi="Arial" w:cs="Arial"/>
                <w:spacing w:val="-6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f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  <w:spacing w:val="3"/>
              </w:rPr>
              <w:t>t</w:t>
            </w:r>
            <w:r w:rsidRPr="00422655">
              <w:rPr>
                <w:rFonts w:ascii="Arial" w:hAnsi="Arial" w:cs="Arial"/>
                <w:spacing w:val="-1"/>
              </w:rPr>
              <w:t>h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a</w:t>
            </w:r>
            <w:r w:rsidRPr="00422655">
              <w:rPr>
                <w:rFonts w:ascii="Arial" w:hAnsi="Arial" w:cs="Arial"/>
              </w:rPr>
              <w:t>rticle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is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c</w:t>
            </w:r>
            <w:r w:rsidRPr="00422655">
              <w:rPr>
                <w:rFonts w:ascii="Arial" w:hAnsi="Arial" w:cs="Arial"/>
                <w:spacing w:val="4"/>
              </w:rPr>
              <w:t>o</w:t>
            </w:r>
            <w:r w:rsidRPr="00422655">
              <w:rPr>
                <w:rFonts w:ascii="Arial" w:hAnsi="Arial" w:cs="Arial"/>
                <w:spacing w:val="-4"/>
              </w:rPr>
              <w:t>m</w:t>
            </w:r>
            <w:r w:rsidRPr="00422655">
              <w:rPr>
                <w:rFonts w:ascii="Arial" w:hAnsi="Arial" w:cs="Arial"/>
                <w:spacing w:val="1"/>
              </w:rPr>
              <w:t>p</w:t>
            </w:r>
            <w:r w:rsidRPr="00422655">
              <w:rPr>
                <w:rFonts w:ascii="Arial" w:hAnsi="Arial" w:cs="Arial"/>
              </w:rPr>
              <w:t>r</w:t>
            </w:r>
            <w:r w:rsidRPr="00422655">
              <w:rPr>
                <w:rFonts w:ascii="Arial" w:hAnsi="Arial" w:cs="Arial"/>
                <w:spacing w:val="1"/>
              </w:rPr>
              <w:t>e</w:t>
            </w:r>
            <w:r w:rsidRPr="00422655">
              <w:rPr>
                <w:rFonts w:ascii="Arial" w:hAnsi="Arial" w:cs="Arial"/>
                <w:spacing w:val="-1"/>
              </w:rPr>
              <w:t>h</w:t>
            </w:r>
            <w:r w:rsidRPr="00422655">
              <w:rPr>
                <w:rFonts w:ascii="Arial" w:hAnsi="Arial" w:cs="Arial"/>
                <w:spacing w:val="3"/>
              </w:rPr>
              <w:t>e</w:t>
            </w:r>
            <w:r w:rsidRPr="00422655">
              <w:rPr>
                <w:rFonts w:ascii="Arial" w:hAnsi="Arial" w:cs="Arial"/>
                <w:spacing w:val="-1"/>
              </w:rPr>
              <w:t>n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2"/>
              </w:rPr>
              <w:t>i</w:t>
            </w:r>
            <w:r w:rsidRPr="00422655">
              <w:rPr>
                <w:rFonts w:ascii="Arial" w:hAnsi="Arial" w:cs="Arial"/>
                <w:spacing w:val="-1"/>
              </w:rPr>
              <w:t>v</w:t>
            </w:r>
            <w:r w:rsidRPr="00422655">
              <w:rPr>
                <w:rFonts w:ascii="Arial" w:hAnsi="Arial" w:cs="Arial"/>
              </w:rPr>
              <w:t>e,</w:t>
            </w:r>
            <w:r w:rsidRPr="00422655">
              <w:rPr>
                <w:rFonts w:ascii="Arial" w:hAnsi="Arial" w:cs="Arial"/>
                <w:spacing w:val="-12"/>
              </w:rPr>
              <w:t xml:space="preserve"> </w:t>
            </w:r>
            <w:r w:rsidRPr="00422655">
              <w:rPr>
                <w:rFonts w:ascii="Arial" w:hAnsi="Arial" w:cs="Arial"/>
              </w:rPr>
              <w:t>and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>I</w:t>
            </w:r>
            <w:r w:rsidRPr="00422655">
              <w:rPr>
                <w:rFonts w:ascii="Arial" w:hAnsi="Arial" w:cs="Arial"/>
                <w:spacing w:val="1"/>
              </w:rPr>
              <w:t xml:space="preserve"> </w:t>
            </w:r>
            <w:r w:rsidRPr="00422655">
              <w:rPr>
                <w:rFonts w:ascii="Arial" w:hAnsi="Arial" w:cs="Arial"/>
              </w:rPr>
              <w:t>do not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2"/>
              </w:rPr>
              <w:t>u</w:t>
            </w:r>
            <w:r w:rsidRPr="00422655">
              <w:rPr>
                <w:rFonts w:ascii="Arial" w:hAnsi="Arial" w:cs="Arial"/>
                <w:spacing w:val="-1"/>
              </w:rPr>
              <w:t>g</w:t>
            </w:r>
            <w:r w:rsidRPr="00422655">
              <w:rPr>
                <w:rFonts w:ascii="Arial" w:hAnsi="Arial" w:cs="Arial"/>
              </w:rPr>
              <w:t>g</w:t>
            </w:r>
            <w:r w:rsidRPr="00422655">
              <w:rPr>
                <w:rFonts w:ascii="Arial" w:hAnsi="Arial" w:cs="Arial"/>
                <w:spacing w:val="2"/>
              </w:rPr>
              <w:t>e</w:t>
            </w:r>
            <w:r w:rsidRPr="00422655">
              <w:rPr>
                <w:rFonts w:ascii="Arial" w:hAnsi="Arial" w:cs="Arial"/>
              </w:rPr>
              <w:t>st</w:t>
            </w:r>
            <w:r w:rsidRPr="00422655">
              <w:rPr>
                <w:rFonts w:ascii="Arial" w:hAnsi="Arial" w:cs="Arial"/>
                <w:spacing w:val="-6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t</w:t>
            </w:r>
            <w:r w:rsidRPr="00422655">
              <w:rPr>
                <w:rFonts w:ascii="Arial" w:hAnsi="Arial" w:cs="Arial"/>
                <w:spacing w:val="-1"/>
              </w:rPr>
              <w:t>h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ad</w:t>
            </w:r>
            <w:r w:rsidRPr="00422655">
              <w:rPr>
                <w:rFonts w:ascii="Arial" w:hAnsi="Arial" w:cs="Arial"/>
              </w:rPr>
              <w:t>diti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n</w:t>
            </w:r>
            <w:r w:rsidRPr="00422655">
              <w:rPr>
                <w:rFonts w:ascii="Arial" w:hAnsi="Arial" w:cs="Arial"/>
                <w:spacing w:val="-7"/>
              </w:rPr>
              <w:t xml:space="preserve"> </w:t>
            </w:r>
            <w:r w:rsidRPr="00422655">
              <w:rPr>
                <w:rFonts w:ascii="Arial" w:hAnsi="Arial" w:cs="Arial"/>
              </w:rPr>
              <w:t>(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r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d</w:t>
            </w:r>
            <w:r w:rsidRPr="00422655">
              <w:rPr>
                <w:rFonts w:ascii="Arial" w:hAnsi="Arial" w:cs="Arial"/>
                <w:spacing w:val="2"/>
              </w:rPr>
              <w:t>e</w:t>
            </w:r>
            <w:r w:rsidRPr="00422655">
              <w:rPr>
                <w:rFonts w:ascii="Arial" w:hAnsi="Arial" w:cs="Arial"/>
              </w:rPr>
              <w:t>let</w:t>
            </w:r>
            <w:r w:rsidRPr="00422655">
              <w:rPr>
                <w:rFonts w:ascii="Arial" w:hAnsi="Arial" w:cs="Arial"/>
                <w:spacing w:val="-3"/>
              </w:rPr>
              <w:t>i</w:t>
            </w:r>
            <w:r w:rsidRPr="00422655">
              <w:rPr>
                <w:rFonts w:ascii="Arial" w:hAnsi="Arial" w:cs="Arial"/>
              </w:rPr>
              <w:t>on)</w:t>
            </w:r>
            <w:r w:rsidRPr="00422655">
              <w:rPr>
                <w:rFonts w:ascii="Arial" w:hAnsi="Arial" w:cs="Arial"/>
                <w:spacing w:val="-6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f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4"/>
              </w:rPr>
              <w:t>o</w:t>
            </w:r>
            <w:r w:rsidRPr="00422655">
              <w:rPr>
                <w:rFonts w:ascii="Arial" w:hAnsi="Arial" w:cs="Arial"/>
                <w:spacing w:val="-4"/>
              </w:rPr>
              <w:t>m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p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i</w:t>
            </w:r>
            <w:r w:rsidRPr="00422655">
              <w:rPr>
                <w:rFonts w:ascii="Arial" w:hAnsi="Arial" w:cs="Arial"/>
                <w:spacing w:val="-1"/>
              </w:rPr>
              <w:t>n</w:t>
            </w:r>
            <w:r w:rsidRPr="00422655">
              <w:rPr>
                <w:rFonts w:ascii="Arial" w:hAnsi="Arial" w:cs="Arial"/>
                <w:spacing w:val="2"/>
              </w:rPr>
              <w:t>t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-5"/>
              </w:rPr>
              <w:t xml:space="preserve"> </w:t>
            </w:r>
            <w:r w:rsidRPr="00422655">
              <w:rPr>
                <w:rFonts w:ascii="Arial" w:hAnsi="Arial" w:cs="Arial"/>
              </w:rPr>
              <w:t>in</w:t>
            </w:r>
          </w:p>
          <w:p w14:paraId="2DD3E836" w14:textId="77777777" w:rsidR="00462698" w:rsidRPr="00422655" w:rsidRDefault="00362F81">
            <w:pPr>
              <w:ind w:left="102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-1"/>
              </w:rPr>
              <w:t>h</w:t>
            </w:r>
            <w:r w:rsidRPr="00422655">
              <w:rPr>
                <w:rFonts w:ascii="Arial" w:hAnsi="Arial" w:cs="Arial"/>
              </w:rPr>
              <w:t>is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section.</w:t>
            </w:r>
          </w:p>
        </w:tc>
        <w:tc>
          <w:tcPr>
            <w:tcW w:w="6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03DA7" w14:textId="77777777" w:rsidR="00462698" w:rsidRPr="00422655" w:rsidRDefault="00462698">
            <w:pPr>
              <w:rPr>
                <w:rFonts w:ascii="Arial" w:hAnsi="Arial" w:cs="Arial"/>
              </w:rPr>
            </w:pPr>
          </w:p>
        </w:tc>
      </w:tr>
      <w:tr w:rsidR="00462698" w:rsidRPr="00422655" w14:paraId="165ABD53" w14:textId="77777777">
        <w:trPr>
          <w:trHeight w:hRule="exact" w:val="869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F349D" w14:textId="77777777" w:rsidR="00462698" w:rsidRPr="00422655" w:rsidRDefault="00362F81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Is</w:t>
            </w:r>
            <w:r w:rsidRPr="00422655">
              <w:rPr>
                <w:rFonts w:ascii="Arial" w:hAnsi="Arial" w:cs="Arial"/>
                <w:spacing w:val="8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t</w:t>
            </w:r>
            <w:r w:rsidRPr="00422655">
              <w:rPr>
                <w:rFonts w:ascii="Arial" w:hAnsi="Arial" w:cs="Arial"/>
              </w:rPr>
              <w:t>he</w:t>
            </w:r>
            <w:r w:rsidRPr="00422655">
              <w:rPr>
                <w:rFonts w:ascii="Arial" w:hAnsi="Arial" w:cs="Arial"/>
                <w:spacing w:val="23"/>
              </w:rPr>
              <w:t xml:space="preserve"> </w:t>
            </w:r>
            <w:r w:rsidRPr="00422655">
              <w:rPr>
                <w:rFonts w:ascii="Arial" w:hAnsi="Arial" w:cs="Arial"/>
                <w:spacing w:val="-3"/>
                <w:w w:val="109"/>
              </w:rPr>
              <w:t>m</w:t>
            </w:r>
            <w:r w:rsidRPr="00422655">
              <w:rPr>
                <w:rFonts w:ascii="Arial" w:hAnsi="Arial" w:cs="Arial"/>
                <w:spacing w:val="1"/>
                <w:w w:val="109"/>
              </w:rPr>
              <w:t>a</w:t>
            </w:r>
            <w:r w:rsidRPr="00422655">
              <w:rPr>
                <w:rFonts w:ascii="Arial" w:hAnsi="Arial" w:cs="Arial"/>
                <w:w w:val="109"/>
              </w:rPr>
              <w:t>n</w:t>
            </w:r>
            <w:r w:rsidRPr="00422655">
              <w:rPr>
                <w:rFonts w:ascii="Arial" w:hAnsi="Arial" w:cs="Arial"/>
                <w:spacing w:val="2"/>
                <w:w w:val="109"/>
              </w:rPr>
              <w:t>u</w:t>
            </w:r>
            <w:r w:rsidRPr="00422655">
              <w:rPr>
                <w:rFonts w:ascii="Arial" w:hAnsi="Arial" w:cs="Arial"/>
                <w:w w:val="109"/>
              </w:rPr>
              <w:t>script</w:t>
            </w:r>
            <w:r w:rsidRPr="00422655">
              <w:rPr>
                <w:rFonts w:ascii="Arial" w:hAnsi="Arial" w:cs="Arial"/>
                <w:spacing w:val="-4"/>
                <w:w w:val="109"/>
              </w:rPr>
              <w:t xml:space="preserve"> 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3"/>
              </w:rPr>
              <w:t>c</w:t>
            </w:r>
            <w:r w:rsidRPr="00422655">
              <w:rPr>
                <w:rFonts w:ascii="Arial" w:hAnsi="Arial" w:cs="Arial"/>
              </w:rPr>
              <w:t>ienti</w:t>
            </w:r>
            <w:r w:rsidRPr="00422655">
              <w:rPr>
                <w:rFonts w:ascii="Arial" w:hAnsi="Arial" w:cs="Arial"/>
                <w:spacing w:val="1"/>
              </w:rPr>
              <w:t>f</w:t>
            </w:r>
            <w:r w:rsidRPr="00422655">
              <w:rPr>
                <w:rFonts w:ascii="Arial" w:hAnsi="Arial" w:cs="Arial"/>
              </w:rPr>
              <w:t>ic</w:t>
            </w:r>
            <w:r w:rsidRPr="00422655">
              <w:rPr>
                <w:rFonts w:ascii="Arial" w:hAnsi="Arial" w:cs="Arial"/>
                <w:spacing w:val="1"/>
              </w:rPr>
              <w:t>a</w:t>
            </w:r>
            <w:r w:rsidRPr="00422655">
              <w:rPr>
                <w:rFonts w:ascii="Arial" w:hAnsi="Arial" w:cs="Arial"/>
              </w:rPr>
              <w:t>lly,</w:t>
            </w:r>
            <w:r w:rsidRPr="00422655">
              <w:rPr>
                <w:rFonts w:ascii="Arial" w:hAnsi="Arial" w:cs="Arial"/>
                <w:spacing w:val="27"/>
              </w:rPr>
              <w:t xml:space="preserve"> </w:t>
            </w:r>
            <w:r w:rsidRPr="00422655">
              <w:rPr>
                <w:rFonts w:ascii="Arial" w:hAnsi="Arial" w:cs="Arial"/>
                <w:w w:val="109"/>
              </w:rPr>
              <w:t>c</w:t>
            </w:r>
            <w:r w:rsidRPr="00422655">
              <w:rPr>
                <w:rFonts w:ascii="Arial" w:hAnsi="Arial" w:cs="Arial"/>
                <w:spacing w:val="2"/>
                <w:w w:val="109"/>
              </w:rPr>
              <w:t>o</w:t>
            </w:r>
            <w:r w:rsidRPr="00422655">
              <w:rPr>
                <w:rFonts w:ascii="Arial" w:hAnsi="Arial" w:cs="Arial"/>
                <w:w w:val="109"/>
              </w:rPr>
              <w:t>rre</w:t>
            </w:r>
            <w:r w:rsidRPr="00422655">
              <w:rPr>
                <w:rFonts w:ascii="Arial" w:hAnsi="Arial" w:cs="Arial"/>
                <w:spacing w:val="1"/>
                <w:w w:val="109"/>
              </w:rPr>
              <w:t>c</w:t>
            </w:r>
            <w:r w:rsidRPr="00422655">
              <w:rPr>
                <w:rFonts w:ascii="Arial" w:hAnsi="Arial" w:cs="Arial"/>
                <w:w w:val="109"/>
              </w:rPr>
              <w:t>t?</w:t>
            </w:r>
            <w:r w:rsidRPr="00422655">
              <w:rPr>
                <w:rFonts w:ascii="Arial" w:hAnsi="Arial" w:cs="Arial"/>
                <w:spacing w:val="-3"/>
                <w:w w:val="109"/>
              </w:rPr>
              <w:t xml:space="preserve"> </w:t>
            </w:r>
            <w:r w:rsidRPr="00422655">
              <w:rPr>
                <w:rFonts w:ascii="Arial" w:hAnsi="Arial" w:cs="Arial"/>
              </w:rPr>
              <w:t>Ple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</w:rPr>
              <w:t>se</w:t>
            </w:r>
            <w:r w:rsidRPr="00422655">
              <w:rPr>
                <w:rFonts w:ascii="Arial" w:hAnsi="Arial" w:cs="Arial"/>
                <w:spacing w:val="19"/>
              </w:rPr>
              <w:t xml:space="preserve"> </w:t>
            </w:r>
            <w:r w:rsidRPr="00422655">
              <w:rPr>
                <w:rFonts w:ascii="Arial" w:hAnsi="Arial" w:cs="Arial"/>
                <w:spacing w:val="3"/>
                <w:w w:val="99"/>
              </w:rPr>
              <w:t>w</w:t>
            </w:r>
            <w:r w:rsidRPr="00422655">
              <w:rPr>
                <w:rFonts w:ascii="Arial" w:hAnsi="Arial" w:cs="Arial"/>
                <w:w w:val="112"/>
              </w:rPr>
              <w:t>rite</w:t>
            </w:r>
          </w:p>
          <w:p w14:paraId="1EB24E3E" w14:textId="77777777" w:rsidR="00462698" w:rsidRPr="00422655" w:rsidRDefault="00362F81">
            <w:pPr>
              <w:ind w:left="460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  <w:w w:val="108"/>
              </w:rPr>
              <w:t>here.</w:t>
            </w:r>
          </w:p>
        </w:tc>
        <w:tc>
          <w:tcPr>
            <w:tcW w:w="9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066E2" w14:textId="77777777" w:rsidR="00462698" w:rsidRPr="00422655" w:rsidRDefault="00362F81">
            <w:pPr>
              <w:spacing w:line="220" w:lineRule="exact"/>
              <w:ind w:left="102"/>
              <w:rPr>
                <w:rFonts w:ascii="Arial" w:hAnsi="Arial" w:cs="Arial"/>
              </w:rPr>
            </w:pPr>
            <w:proofErr w:type="gramStart"/>
            <w:r w:rsidRPr="00422655">
              <w:rPr>
                <w:rFonts w:ascii="Arial" w:hAnsi="Arial" w:cs="Arial"/>
              </w:rPr>
              <w:t>Yes</w:t>
            </w:r>
            <w:proofErr w:type="gramEnd"/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 xml:space="preserve">the </w:t>
            </w:r>
            <w:r w:rsidRPr="00422655">
              <w:rPr>
                <w:rFonts w:ascii="Arial" w:hAnsi="Arial" w:cs="Arial"/>
                <w:spacing w:val="-1"/>
              </w:rPr>
              <w:t>m</w:t>
            </w:r>
            <w:r w:rsidRPr="00422655">
              <w:rPr>
                <w:rFonts w:ascii="Arial" w:hAnsi="Arial" w:cs="Arial"/>
                <w:spacing w:val="3"/>
              </w:rPr>
              <w:t>a</w:t>
            </w:r>
            <w:r w:rsidRPr="00422655">
              <w:rPr>
                <w:rFonts w:ascii="Arial" w:hAnsi="Arial" w:cs="Arial"/>
                <w:spacing w:val="-1"/>
              </w:rPr>
              <w:t>n</w:t>
            </w:r>
            <w:r w:rsidRPr="00422655">
              <w:rPr>
                <w:rFonts w:ascii="Arial" w:hAnsi="Arial" w:cs="Arial"/>
                <w:spacing w:val="1"/>
              </w:rPr>
              <w:t>u</w:t>
            </w:r>
            <w:r w:rsidRPr="00422655">
              <w:rPr>
                <w:rFonts w:ascii="Arial" w:hAnsi="Arial" w:cs="Arial"/>
              </w:rPr>
              <w:t>scri</w:t>
            </w:r>
            <w:r w:rsidRPr="00422655">
              <w:rPr>
                <w:rFonts w:ascii="Arial" w:hAnsi="Arial" w:cs="Arial"/>
                <w:spacing w:val="2"/>
              </w:rPr>
              <w:t>p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-9"/>
              </w:rPr>
              <w:t xml:space="preserve"> </w:t>
            </w:r>
            <w:r w:rsidRPr="00422655">
              <w:rPr>
                <w:rFonts w:ascii="Arial" w:hAnsi="Arial" w:cs="Arial"/>
              </w:rPr>
              <w:t>is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sci</w:t>
            </w:r>
            <w:r w:rsidRPr="00422655">
              <w:rPr>
                <w:rFonts w:ascii="Arial" w:hAnsi="Arial" w:cs="Arial"/>
                <w:spacing w:val="2"/>
              </w:rPr>
              <w:t>e</w:t>
            </w:r>
            <w:r w:rsidRPr="00422655">
              <w:rPr>
                <w:rFonts w:ascii="Arial" w:hAnsi="Arial" w:cs="Arial"/>
              </w:rPr>
              <w:t>n</w:t>
            </w:r>
            <w:r w:rsidRPr="00422655">
              <w:rPr>
                <w:rFonts w:ascii="Arial" w:hAnsi="Arial" w:cs="Arial"/>
                <w:spacing w:val="-1"/>
              </w:rPr>
              <w:t>t</w:t>
            </w:r>
            <w:r w:rsidRPr="00422655">
              <w:rPr>
                <w:rFonts w:ascii="Arial" w:hAnsi="Arial" w:cs="Arial"/>
                <w:spacing w:val="2"/>
              </w:rPr>
              <w:t>i</w:t>
            </w:r>
            <w:r w:rsidRPr="00422655">
              <w:rPr>
                <w:rFonts w:ascii="Arial" w:hAnsi="Arial" w:cs="Arial"/>
                <w:spacing w:val="-2"/>
              </w:rPr>
              <w:t>f</w:t>
            </w:r>
            <w:r w:rsidRPr="00422655">
              <w:rPr>
                <w:rFonts w:ascii="Arial" w:hAnsi="Arial" w:cs="Arial"/>
                <w:spacing w:val="2"/>
              </w:rPr>
              <w:t>i</w:t>
            </w:r>
            <w:r w:rsidRPr="00422655">
              <w:rPr>
                <w:rFonts w:ascii="Arial" w:hAnsi="Arial" w:cs="Arial"/>
              </w:rPr>
              <w:t>cal</w:t>
            </w:r>
            <w:r w:rsidRPr="00422655">
              <w:rPr>
                <w:rFonts w:ascii="Arial" w:hAnsi="Arial" w:cs="Arial"/>
                <w:spacing w:val="3"/>
              </w:rPr>
              <w:t>l</w:t>
            </w:r>
            <w:r w:rsidRPr="00422655">
              <w:rPr>
                <w:rFonts w:ascii="Arial" w:hAnsi="Arial" w:cs="Arial"/>
              </w:rPr>
              <w:t>y</w:t>
            </w:r>
            <w:r w:rsidRPr="00422655">
              <w:rPr>
                <w:rFonts w:ascii="Arial" w:hAnsi="Arial" w:cs="Arial"/>
                <w:spacing w:val="-14"/>
              </w:rPr>
              <w:t xml:space="preserve"> </w:t>
            </w:r>
            <w:r w:rsidRPr="00422655">
              <w:rPr>
                <w:rFonts w:ascii="Arial" w:hAnsi="Arial" w:cs="Arial"/>
              </w:rPr>
              <w:t>c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r</w:t>
            </w:r>
            <w:r w:rsidRPr="00422655">
              <w:rPr>
                <w:rFonts w:ascii="Arial" w:hAnsi="Arial" w:cs="Arial"/>
                <w:spacing w:val="2"/>
              </w:rPr>
              <w:t>r</w:t>
            </w:r>
            <w:r w:rsidRPr="00422655">
              <w:rPr>
                <w:rFonts w:ascii="Arial" w:hAnsi="Arial" w:cs="Arial"/>
              </w:rPr>
              <w:t>ect.</w:t>
            </w:r>
          </w:p>
        </w:tc>
        <w:tc>
          <w:tcPr>
            <w:tcW w:w="6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7B515" w14:textId="77777777" w:rsidR="00462698" w:rsidRPr="00422655" w:rsidRDefault="00462698">
            <w:pPr>
              <w:rPr>
                <w:rFonts w:ascii="Arial" w:hAnsi="Arial" w:cs="Arial"/>
              </w:rPr>
            </w:pPr>
          </w:p>
        </w:tc>
      </w:tr>
      <w:tr w:rsidR="00462698" w:rsidRPr="00422655" w14:paraId="5434A07A" w14:textId="77777777">
        <w:trPr>
          <w:trHeight w:hRule="exact" w:val="929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DD2B3" w14:textId="77777777" w:rsidR="00462698" w:rsidRPr="00422655" w:rsidRDefault="00362F81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Are</w:t>
            </w:r>
            <w:r w:rsidRPr="00422655">
              <w:rPr>
                <w:rFonts w:ascii="Arial" w:hAnsi="Arial" w:cs="Arial"/>
                <w:spacing w:val="22"/>
              </w:rPr>
              <w:t xml:space="preserve"> </w:t>
            </w:r>
            <w:r w:rsidRPr="00422655">
              <w:rPr>
                <w:rFonts w:ascii="Arial" w:hAnsi="Arial" w:cs="Arial"/>
              </w:rPr>
              <w:t>the</w:t>
            </w:r>
            <w:r w:rsidRPr="00422655">
              <w:rPr>
                <w:rFonts w:ascii="Arial" w:hAnsi="Arial" w:cs="Arial"/>
                <w:spacing w:val="21"/>
              </w:rPr>
              <w:t xml:space="preserve"> </w:t>
            </w:r>
            <w:proofErr w:type="gramStart"/>
            <w:r w:rsidRPr="00422655">
              <w:rPr>
                <w:rFonts w:ascii="Arial" w:hAnsi="Arial" w:cs="Arial"/>
              </w:rPr>
              <w:t>re</w:t>
            </w:r>
            <w:r w:rsidRPr="00422655">
              <w:rPr>
                <w:rFonts w:ascii="Arial" w:hAnsi="Arial" w:cs="Arial"/>
                <w:spacing w:val="2"/>
              </w:rPr>
              <w:t>f</w:t>
            </w:r>
            <w:r w:rsidRPr="00422655">
              <w:rPr>
                <w:rFonts w:ascii="Arial" w:hAnsi="Arial" w:cs="Arial"/>
              </w:rPr>
              <w:t>erenc</w:t>
            </w:r>
            <w:r w:rsidRPr="00422655">
              <w:rPr>
                <w:rFonts w:ascii="Arial" w:hAnsi="Arial" w:cs="Arial"/>
                <w:spacing w:val="1"/>
              </w:rPr>
              <w:t>e</w:t>
            </w:r>
            <w:r w:rsidRPr="00422655">
              <w:rPr>
                <w:rFonts w:ascii="Arial" w:hAnsi="Arial" w:cs="Arial"/>
              </w:rPr>
              <w:t>s  sufficient</w:t>
            </w:r>
            <w:proofErr w:type="gramEnd"/>
            <w:r w:rsidRPr="00422655">
              <w:rPr>
                <w:rFonts w:ascii="Arial" w:hAnsi="Arial" w:cs="Arial"/>
                <w:spacing w:val="34"/>
              </w:rPr>
              <w:t xml:space="preserve"> </w:t>
            </w:r>
            <w:r w:rsidRPr="00422655">
              <w:rPr>
                <w:rFonts w:ascii="Arial" w:hAnsi="Arial" w:cs="Arial"/>
              </w:rPr>
              <w:t>and</w:t>
            </w:r>
            <w:r w:rsidRPr="00422655">
              <w:rPr>
                <w:rFonts w:ascii="Arial" w:hAnsi="Arial" w:cs="Arial"/>
                <w:spacing w:val="32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  <w:w w:val="109"/>
              </w:rPr>
              <w:t>r</w:t>
            </w:r>
            <w:r w:rsidRPr="00422655">
              <w:rPr>
                <w:rFonts w:ascii="Arial" w:hAnsi="Arial" w:cs="Arial"/>
                <w:w w:val="109"/>
              </w:rPr>
              <w:t>ecen</w:t>
            </w:r>
            <w:r w:rsidRPr="00422655">
              <w:rPr>
                <w:rFonts w:ascii="Arial" w:hAnsi="Arial" w:cs="Arial"/>
                <w:spacing w:val="2"/>
                <w:w w:val="109"/>
              </w:rPr>
              <w:t>t</w:t>
            </w:r>
            <w:r w:rsidRPr="00422655">
              <w:rPr>
                <w:rFonts w:ascii="Arial" w:hAnsi="Arial" w:cs="Arial"/>
                <w:w w:val="109"/>
              </w:rPr>
              <w:t>?</w:t>
            </w:r>
            <w:r w:rsidRPr="00422655">
              <w:rPr>
                <w:rFonts w:ascii="Arial" w:hAnsi="Arial" w:cs="Arial"/>
                <w:spacing w:val="-3"/>
                <w:w w:val="109"/>
              </w:rPr>
              <w:t xml:space="preserve"> </w:t>
            </w:r>
            <w:r w:rsidRPr="00422655">
              <w:rPr>
                <w:rFonts w:ascii="Arial" w:hAnsi="Arial" w:cs="Arial"/>
              </w:rPr>
              <w:t>If</w:t>
            </w:r>
            <w:r w:rsidRPr="00422655">
              <w:rPr>
                <w:rFonts w:ascii="Arial" w:hAnsi="Arial" w:cs="Arial"/>
                <w:spacing w:val="10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y</w:t>
            </w:r>
            <w:r w:rsidRPr="00422655">
              <w:rPr>
                <w:rFonts w:ascii="Arial" w:hAnsi="Arial" w:cs="Arial"/>
              </w:rPr>
              <w:t>ou</w:t>
            </w:r>
            <w:r w:rsidRPr="00422655">
              <w:rPr>
                <w:rFonts w:ascii="Arial" w:hAnsi="Arial" w:cs="Arial"/>
                <w:spacing w:val="10"/>
              </w:rPr>
              <w:t xml:space="preserve"> </w:t>
            </w:r>
            <w:r w:rsidRPr="00422655">
              <w:rPr>
                <w:rFonts w:ascii="Arial" w:hAnsi="Arial" w:cs="Arial"/>
                <w:w w:val="107"/>
              </w:rPr>
              <w:t>ha</w:t>
            </w:r>
            <w:r w:rsidRPr="00422655">
              <w:rPr>
                <w:rFonts w:ascii="Arial" w:hAnsi="Arial" w:cs="Arial"/>
                <w:spacing w:val="2"/>
                <w:w w:val="107"/>
              </w:rPr>
              <w:t>v</w:t>
            </w:r>
            <w:r w:rsidRPr="00422655">
              <w:rPr>
                <w:rFonts w:ascii="Arial" w:hAnsi="Arial" w:cs="Arial"/>
                <w:w w:val="99"/>
              </w:rPr>
              <w:t>e</w:t>
            </w:r>
          </w:p>
          <w:p w14:paraId="3D28E3AF" w14:textId="77777777" w:rsidR="00462698" w:rsidRPr="00422655" w:rsidRDefault="00362F81">
            <w:pPr>
              <w:ind w:left="460" w:right="444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sug</w:t>
            </w:r>
            <w:r w:rsidRPr="00422655">
              <w:rPr>
                <w:rFonts w:ascii="Arial" w:hAnsi="Arial" w:cs="Arial"/>
                <w:spacing w:val="1"/>
              </w:rPr>
              <w:t>g</w:t>
            </w:r>
            <w:r w:rsidRPr="00422655">
              <w:rPr>
                <w:rFonts w:ascii="Arial" w:hAnsi="Arial" w:cs="Arial"/>
              </w:rPr>
              <w:t>esti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ns</w:t>
            </w:r>
            <w:r w:rsidRPr="00422655">
              <w:rPr>
                <w:rFonts w:ascii="Arial" w:hAnsi="Arial" w:cs="Arial"/>
                <w:spacing w:val="23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f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proofErr w:type="gramStart"/>
            <w:r w:rsidRPr="00422655">
              <w:rPr>
                <w:rFonts w:ascii="Arial" w:hAnsi="Arial" w:cs="Arial"/>
              </w:rPr>
              <w:t>additi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 xml:space="preserve">nal </w:t>
            </w:r>
            <w:r w:rsidRPr="00422655">
              <w:rPr>
                <w:rFonts w:ascii="Arial" w:hAnsi="Arial" w:cs="Arial"/>
                <w:spacing w:val="9"/>
              </w:rPr>
              <w:t xml:space="preserve"> </w:t>
            </w:r>
            <w:r w:rsidRPr="00422655">
              <w:rPr>
                <w:rFonts w:ascii="Arial" w:hAnsi="Arial" w:cs="Arial"/>
              </w:rPr>
              <w:t>re</w:t>
            </w:r>
            <w:r w:rsidRPr="00422655">
              <w:rPr>
                <w:rFonts w:ascii="Arial" w:hAnsi="Arial" w:cs="Arial"/>
                <w:spacing w:val="2"/>
              </w:rPr>
              <w:t>f</w:t>
            </w:r>
            <w:r w:rsidRPr="00422655">
              <w:rPr>
                <w:rFonts w:ascii="Arial" w:hAnsi="Arial" w:cs="Arial"/>
              </w:rPr>
              <w:t>erenc</w:t>
            </w:r>
            <w:r w:rsidRPr="00422655">
              <w:rPr>
                <w:rFonts w:ascii="Arial" w:hAnsi="Arial" w:cs="Arial"/>
                <w:spacing w:val="1"/>
              </w:rPr>
              <w:t>e</w:t>
            </w:r>
            <w:r w:rsidRPr="00422655">
              <w:rPr>
                <w:rFonts w:ascii="Arial" w:hAnsi="Arial" w:cs="Arial"/>
              </w:rPr>
              <w:t>s</w:t>
            </w:r>
            <w:proofErr w:type="gramEnd"/>
            <w:r w:rsidRPr="00422655">
              <w:rPr>
                <w:rFonts w:ascii="Arial" w:hAnsi="Arial" w:cs="Arial"/>
              </w:rPr>
              <w:t>,</w:t>
            </w:r>
            <w:r w:rsidRPr="00422655">
              <w:rPr>
                <w:rFonts w:ascii="Arial" w:hAnsi="Arial" w:cs="Arial"/>
                <w:spacing w:val="50"/>
              </w:rPr>
              <w:t xml:space="preserve"> </w:t>
            </w:r>
            <w:r w:rsidRPr="00422655">
              <w:rPr>
                <w:rFonts w:ascii="Arial" w:hAnsi="Arial" w:cs="Arial"/>
              </w:rPr>
              <w:t>ple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</w:rPr>
              <w:t>se</w:t>
            </w:r>
            <w:r w:rsidRPr="00422655">
              <w:rPr>
                <w:rFonts w:ascii="Arial" w:hAnsi="Arial" w:cs="Arial"/>
                <w:spacing w:val="20"/>
              </w:rPr>
              <w:t xml:space="preserve"> </w:t>
            </w:r>
            <w:r w:rsidRPr="00422655">
              <w:rPr>
                <w:rFonts w:ascii="Arial" w:hAnsi="Arial" w:cs="Arial"/>
                <w:spacing w:val="-3"/>
                <w:w w:val="106"/>
              </w:rPr>
              <w:t>m</w:t>
            </w:r>
            <w:r w:rsidRPr="00422655">
              <w:rPr>
                <w:rFonts w:ascii="Arial" w:hAnsi="Arial" w:cs="Arial"/>
                <w:spacing w:val="3"/>
                <w:w w:val="99"/>
              </w:rPr>
              <w:t>e</w:t>
            </w:r>
            <w:r w:rsidRPr="00422655">
              <w:rPr>
                <w:rFonts w:ascii="Arial" w:hAnsi="Arial" w:cs="Arial"/>
                <w:w w:val="106"/>
              </w:rPr>
              <w:t>nti</w:t>
            </w:r>
            <w:r w:rsidRPr="00422655">
              <w:rPr>
                <w:rFonts w:ascii="Arial" w:hAnsi="Arial" w:cs="Arial"/>
                <w:spacing w:val="2"/>
                <w:w w:val="106"/>
              </w:rPr>
              <w:t>o</w:t>
            </w:r>
            <w:r w:rsidRPr="00422655">
              <w:rPr>
                <w:rFonts w:ascii="Arial" w:hAnsi="Arial" w:cs="Arial"/>
                <w:w w:val="110"/>
              </w:rPr>
              <w:t xml:space="preserve">n </w:t>
            </w:r>
            <w:r w:rsidRPr="00422655">
              <w:rPr>
                <w:rFonts w:ascii="Arial" w:hAnsi="Arial" w:cs="Arial"/>
              </w:rPr>
              <w:t>th</w:t>
            </w:r>
            <w:r w:rsidRPr="00422655">
              <w:rPr>
                <w:rFonts w:ascii="Arial" w:hAnsi="Arial" w:cs="Arial"/>
                <w:spacing w:val="3"/>
              </w:rPr>
              <w:t>e</w:t>
            </w:r>
            <w:r w:rsidRPr="00422655">
              <w:rPr>
                <w:rFonts w:ascii="Arial" w:hAnsi="Arial" w:cs="Arial"/>
              </w:rPr>
              <w:t>m</w:t>
            </w:r>
            <w:r w:rsidRPr="00422655">
              <w:rPr>
                <w:rFonts w:ascii="Arial" w:hAnsi="Arial" w:cs="Arial"/>
                <w:spacing w:val="27"/>
              </w:rPr>
              <w:t xml:space="preserve"> </w:t>
            </w:r>
            <w:r w:rsidRPr="00422655">
              <w:rPr>
                <w:rFonts w:ascii="Arial" w:hAnsi="Arial" w:cs="Arial"/>
              </w:rPr>
              <w:t>in</w:t>
            </w:r>
            <w:r w:rsidRPr="00422655">
              <w:rPr>
                <w:rFonts w:ascii="Arial" w:hAnsi="Arial" w:cs="Arial"/>
                <w:spacing w:val="9"/>
              </w:rPr>
              <w:t xml:space="preserve"> </w:t>
            </w:r>
            <w:r w:rsidRPr="00422655">
              <w:rPr>
                <w:rFonts w:ascii="Arial" w:hAnsi="Arial" w:cs="Arial"/>
              </w:rPr>
              <w:t>the</w:t>
            </w:r>
            <w:r w:rsidRPr="00422655">
              <w:rPr>
                <w:rFonts w:ascii="Arial" w:hAnsi="Arial" w:cs="Arial"/>
                <w:spacing w:val="21"/>
              </w:rPr>
              <w:t xml:space="preserve"> </w:t>
            </w:r>
            <w:r w:rsidRPr="00422655">
              <w:rPr>
                <w:rFonts w:ascii="Arial" w:hAnsi="Arial" w:cs="Arial"/>
              </w:rPr>
              <w:t>re</w:t>
            </w:r>
            <w:r w:rsidRPr="00422655">
              <w:rPr>
                <w:rFonts w:ascii="Arial" w:hAnsi="Arial" w:cs="Arial"/>
                <w:spacing w:val="2"/>
              </w:rPr>
              <w:t>v</w:t>
            </w:r>
            <w:r w:rsidRPr="00422655">
              <w:rPr>
                <w:rFonts w:ascii="Arial" w:hAnsi="Arial" w:cs="Arial"/>
              </w:rPr>
              <w:t>iew</w:t>
            </w:r>
            <w:r w:rsidRPr="00422655">
              <w:rPr>
                <w:rFonts w:ascii="Arial" w:hAnsi="Arial" w:cs="Arial"/>
                <w:spacing w:val="21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  <w:w w:val="99"/>
              </w:rPr>
              <w:t>f</w:t>
            </w:r>
            <w:r w:rsidRPr="00422655">
              <w:rPr>
                <w:rFonts w:ascii="Arial" w:hAnsi="Arial" w:cs="Arial"/>
                <w:w w:val="112"/>
              </w:rPr>
              <w:t>o</w:t>
            </w:r>
            <w:r w:rsidRPr="00422655">
              <w:rPr>
                <w:rFonts w:ascii="Arial" w:hAnsi="Arial" w:cs="Arial"/>
                <w:spacing w:val="2"/>
                <w:w w:val="112"/>
              </w:rPr>
              <w:t>r</w:t>
            </w:r>
            <w:r w:rsidRPr="00422655">
              <w:rPr>
                <w:rFonts w:ascii="Arial" w:hAnsi="Arial" w:cs="Arial"/>
                <w:spacing w:val="-5"/>
                <w:w w:val="106"/>
              </w:rPr>
              <w:t>m</w:t>
            </w:r>
            <w:r w:rsidRPr="00422655">
              <w:rPr>
                <w:rFonts w:ascii="Arial" w:hAnsi="Arial" w:cs="Arial"/>
                <w:w w:val="99"/>
              </w:rPr>
              <w:t>.</w:t>
            </w:r>
          </w:p>
          <w:p w14:paraId="64B3956D" w14:textId="77777777" w:rsidR="00462698" w:rsidRPr="00422655" w:rsidRDefault="00362F81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-</w:t>
            </w:r>
          </w:p>
        </w:tc>
        <w:tc>
          <w:tcPr>
            <w:tcW w:w="9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8632B" w14:textId="77777777" w:rsidR="00462698" w:rsidRPr="00422655" w:rsidRDefault="00362F81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It</w:t>
            </w:r>
            <w:r w:rsidRPr="00422655">
              <w:rPr>
                <w:rFonts w:ascii="Arial" w:hAnsi="Arial" w:cs="Arial"/>
                <w:spacing w:val="2"/>
              </w:rPr>
              <w:t xml:space="preserve"> </w:t>
            </w:r>
            <w:r w:rsidRPr="00422655">
              <w:rPr>
                <w:rFonts w:ascii="Arial" w:hAnsi="Arial" w:cs="Arial"/>
                <w:spacing w:val="-5"/>
              </w:rPr>
              <w:t>w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  <w:spacing w:val="-1"/>
              </w:rPr>
              <w:t>u</w:t>
            </w:r>
            <w:r w:rsidRPr="00422655">
              <w:rPr>
                <w:rFonts w:ascii="Arial" w:hAnsi="Arial" w:cs="Arial"/>
              </w:rPr>
              <w:t>ld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</w:rPr>
              <w:t>be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d</w:t>
            </w:r>
            <w:r w:rsidRPr="00422655">
              <w:rPr>
                <w:rFonts w:ascii="Arial" w:hAnsi="Arial" w:cs="Arial"/>
              </w:rPr>
              <w:t>esira</w:t>
            </w:r>
            <w:r w:rsidRPr="00422655">
              <w:rPr>
                <w:rFonts w:ascii="Arial" w:hAnsi="Arial" w:cs="Arial"/>
                <w:spacing w:val="2"/>
              </w:rPr>
              <w:t>b</w:t>
            </w:r>
            <w:r w:rsidRPr="00422655">
              <w:rPr>
                <w:rFonts w:ascii="Arial" w:hAnsi="Arial" w:cs="Arial"/>
              </w:rPr>
              <w:t>le</w:t>
            </w:r>
            <w:r w:rsidRPr="00422655">
              <w:rPr>
                <w:rFonts w:ascii="Arial" w:hAnsi="Arial" w:cs="Arial"/>
                <w:spacing w:val="-7"/>
              </w:rPr>
              <w:t xml:space="preserve"> </w:t>
            </w:r>
            <w:r w:rsidRPr="00422655">
              <w:rPr>
                <w:rFonts w:ascii="Arial" w:hAnsi="Arial" w:cs="Arial"/>
              </w:rPr>
              <w:t>to a</w:t>
            </w:r>
            <w:r w:rsidRPr="00422655">
              <w:rPr>
                <w:rFonts w:ascii="Arial" w:hAnsi="Arial" w:cs="Arial"/>
                <w:spacing w:val="2"/>
              </w:rPr>
              <w:t>d</w:t>
            </w:r>
            <w:r w:rsidRPr="00422655">
              <w:rPr>
                <w:rFonts w:ascii="Arial" w:hAnsi="Arial" w:cs="Arial"/>
              </w:rPr>
              <w:t>d</w:t>
            </w:r>
            <w:r w:rsidRPr="00422655">
              <w:rPr>
                <w:rFonts w:ascii="Arial" w:hAnsi="Arial" w:cs="Arial"/>
                <w:spacing w:val="-1"/>
              </w:rPr>
              <w:t xml:space="preserve"> m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re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r</w:t>
            </w:r>
            <w:r w:rsidRPr="00422655">
              <w:rPr>
                <w:rFonts w:ascii="Arial" w:hAnsi="Arial" w:cs="Arial"/>
              </w:rPr>
              <w:t>eferences</w:t>
            </w:r>
            <w:r w:rsidRPr="00422655">
              <w:rPr>
                <w:rFonts w:ascii="Arial" w:hAnsi="Arial" w:cs="Arial"/>
                <w:spacing w:val="-8"/>
              </w:rPr>
              <w:t xml:space="preserve"> </w:t>
            </w:r>
            <w:r w:rsidRPr="00422655">
              <w:rPr>
                <w:rFonts w:ascii="Arial" w:hAnsi="Arial" w:cs="Arial"/>
              </w:rPr>
              <w:t>to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-1"/>
              </w:rPr>
              <w:t>h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p</w:t>
            </w:r>
            <w:r w:rsidRPr="00422655">
              <w:rPr>
                <w:rFonts w:ascii="Arial" w:hAnsi="Arial" w:cs="Arial"/>
              </w:rPr>
              <w:t>a</w:t>
            </w:r>
            <w:r w:rsidRPr="00422655">
              <w:rPr>
                <w:rFonts w:ascii="Arial" w:hAnsi="Arial" w:cs="Arial"/>
                <w:spacing w:val="2"/>
              </w:rPr>
              <w:t>p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1"/>
              </w:rPr>
              <w:t>r</w:t>
            </w:r>
            <w:r w:rsidRPr="00422655">
              <w:rPr>
                <w:rFonts w:ascii="Arial" w:hAnsi="Arial" w:cs="Arial"/>
              </w:rPr>
              <w:t>.</w:t>
            </w:r>
            <w:r w:rsidRPr="00422655">
              <w:rPr>
                <w:rFonts w:ascii="Arial" w:hAnsi="Arial" w:cs="Arial"/>
                <w:spacing w:val="-6"/>
              </w:rPr>
              <w:t xml:space="preserve"> </w:t>
            </w:r>
            <w:r w:rsidRPr="00422655">
              <w:rPr>
                <w:rFonts w:ascii="Arial" w:hAnsi="Arial" w:cs="Arial"/>
                <w:spacing w:val="3"/>
              </w:rPr>
              <w:t>T</w:t>
            </w:r>
            <w:r w:rsidRPr="00422655">
              <w:rPr>
                <w:rFonts w:ascii="Arial" w:hAnsi="Arial" w:cs="Arial"/>
              </w:rPr>
              <w:t>he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>references</w:t>
            </w:r>
            <w:r w:rsidRPr="00422655">
              <w:rPr>
                <w:rFonts w:ascii="Arial" w:hAnsi="Arial" w:cs="Arial"/>
                <w:spacing w:val="-5"/>
              </w:rPr>
              <w:t xml:space="preserve"> </w:t>
            </w:r>
            <w:r w:rsidRPr="00422655">
              <w:rPr>
                <w:rFonts w:ascii="Arial" w:hAnsi="Arial" w:cs="Arial"/>
                <w:spacing w:val="-1"/>
              </w:rPr>
              <w:t>u</w:t>
            </w:r>
            <w:r w:rsidRPr="00422655">
              <w:rPr>
                <w:rFonts w:ascii="Arial" w:hAnsi="Arial" w:cs="Arial"/>
              </w:rPr>
              <w:t>sed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>a</w:t>
            </w:r>
            <w:r w:rsidRPr="00422655">
              <w:rPr>
                <w:rFonts w:ascii="Arial" w:hAnsi="Arial" w:cs="Arial"/>
                <w:spacing w:val="1"/>
              </w:rPr>
              <w:t>r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ad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2"/>
              </w:rPr>
              <w:t>q</w:t>
            </w:r>
            <w:r w:rsidRPr="00422655">
              <w:rPr>
                <w:rFonts w:ascii="Arial" w:hAnsi="Arial" w:cs="Arial"/>
                <w:spacing w:val="-1"/>
              </w:rPr>
              <w:t>u</w:t>
            </w:r>
            <w:r w:rsidRPr="00422655">
              <w:rPr>
                <w:rFonts w:ascii="Arial" w:hAnsi="Arial" w:cs="Arial"/>
              </w:rPr>
              <w:t>ate</w:t>
            </w:r>
            <w:r w:rsidRPr="00422655">
              <w:rPr>
                <w:rFonts w:ascii="Arial" w:hAnsi="Arial" w:cs="Arial"/>
                <w:spacing w:val="-7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a</w:t>
            </w:r>
            <w:r w:rsidRPr="00422655">
              <w:rPr>
                <w:rFonts w:ascii="Arial" w:hAnsi="Arial" w:cs="Arial"/>
                <w:spacing w:val="-1"/>
              </w:rPr>
              <w:t>n</w:t>
            </w:r>
            <w:r w:rsidRPr="00422655">
              <w:rPr>
                <w:rFonts w:ascii="Arial" w:hAnsi="Arial" w:cs="Arial"/>
              </w:rPr>
              <w:t>d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r</w:t>
            </w:r>
            <w:r w:rsidRPr="00422655">
              <w:rPr>
                <w:rFonts w:ascii="Arial" w:hAnsi="Arial" w:cs="Arial"/>
              </w:rPr>
              <w:t>ecent,</w:t>
            </w:r>
            <w:r w:rsidRPr="00422655">
              <w:rPr>
                <w:rFonts w:ascii="Arial" w:hAnsi="Arial" w:cs="Arial"/>
                <w:spacing w:val="-5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b</w:t>
            </w:r>
            <w:r w:rsidRPr="00422655">
              <w:rPr>
                <w:rFonts w:ascii="Arial" w:hAnsi="Arial" w:cs="Arial"/>
              </w:rPr>
              <w:t>ut</w:t>
            </w:r>
            <w:r w:rsidRPr="00422655">
              <w:rPr>
                <w:rFonts w:ascii="Arial" w:hAnsi="Arial" w:cs="Arial"/>
                <w:spacing w:val="-5"/>
              </w:rPr>
              <w:t xml:space="preserve"> </w:t>
            </w:r>
            <w:r w:rsidRPr="00422655">
              <w:rPr>
                <w:rFonts w:ascii="Arial" w:hAnsi="Arial" w:cs="Arial"/>
              </w:rPr>
              <w:t>it</w:t>
            </w:r>
          </w:p>
          <w:p w14:paraId="1D814A08" w14:textId="77777777" w:rsidR="00462698" w:rsidRPr="00422655" w:rsidRDefault="00362F81">
            <w:pPr>
              <w:ind w:left="102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  <w:spacing w:val="-2"/>
              </w:rPr>
              <w:t>w</w:t>
            </w:r>
            <w:r w:rsidRPr="00422655">
              <w:rPr>
                <w:rFonts w:ascii="Arial" w:hAnsi="Arial" w:cs="Arial"/>
                <w:spacing w:val="4"/>
              </w:rPr>
              <w:t>o</w:t>
            </w:r>
            <w:r w:rsidRPr="00422655">
              <w:rPr>
                <w:rFonts w:ascii="Arial" w:hAnsi="Arial" w:cs="Arial"/>
              </w:rPr>
              <w:t>u</w:t>
            </w:r>
            <w:r w:rsidRPr="00422655">
              <w:rPr>
                <w:rFonts w:ascii="Arial" w:hAnsi="Arial" w:cs="Arial"/>
                <w:spacing w:val="-1"/>
              </w:rPr>
              <w:t>l</w:t>
            </w:r>
            <w:r w:rsidRPr="00422655">
              <w:rPr>
                <w:rFonts w:ascii="Arial" w:hAnsi="Arial" w:cs="Arial"/>
              </w:rPr>
              <w:t>d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b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</w:rPr>
              <w:t>go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d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>to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add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  <w:spacing w:val="-4"/>
              </w:rPr>
              <w:t>m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re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r</w:t>
            </w:r>
            <w:r w:rsidRPr="00422655">
              <w:rPr>
                <w:rFonts w:ascii="Arial" w:hAnsi="Arial" w:cs="Arial"/>
              </w:rPr>
              <w:t>eferenc</w:t>
            </w:r>
            <w:r w:rsidRPr="00422655">
              <w:rPr>
                <w:rFonts w:ascii="Arial" w:hAnsi="Arial" w:cs="Arial"/>
                <w:spacing w:val="2"/>
              </w:rPr>
              <w:t>e</w:t>
            </w:r>
            <w:r w:rsidRPr="00422655">
              <w:rPr>
                <w:rFonts w:ascii="Arial" w:hAnsi="Arial" w:cs="Arial"/>
              </w:rPr>
              <w:t>s.</w:t>
            </w:r>
          </w:p>
        </w:tc>
        <w:tc>
          <w:tcPr>
            <w:tcW w:w="6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1CD7B" w14:textId="77777777" w:rsidR="00462698" w:rsidRPr="00422655" w:rsidRDefault="00462698">
            <w:pPr>
              <w:rPr>
                <w:rFonts w:ascii="Arial" w:hAnsi="Arial" w:cs="Arial"/>
              </w:rPr>
            </w:pPr>
          </w:p>
        </w:tc>
      </w:tr>
      <w:tr w:rsidR="00462698" w:rsidRPr="00422655" w14:paraId="4C86C6A6" w14:textId="77777777">
        <w:trPr>
          <w:trHeight w:hRule="exact" w:val="1392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D5C63" w14:textId="77777777" w:rsidR="00462698" w:rsidRPr="00422655" w:rsidRDefault="00462698">
            <w:pPr>
              <w:spacing w:before="8" w:line="220" w:lineRule="exact"/>
              <w:rPr>
                <w:rFonts w:ascii="Arial" w:hAnsi="Arial" w:cs="Arial"/>
              </w:rPr>
            </w:pPr>
          </w:p>
          <w:p w14:paraId="6FCE034D" w14:textId="77777777" w:rsidR="00462698" w:rsidRPr="00422655" w:rsidRDefault="00362F81">
            <w:pPr>
              <w:ind w:left="460" w:right="360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Is</w:t>
            </w:r>
            <w:r w:rsidRPr="00422655">
              <w:rPr>
                <w:rFonts w:ascii="Arial" w:hAnsi="Arial" w:cs="Arial"/>
                <w:spacing w:val="9"/>
              </w:rPr>
              <w:t xml:space="preserve"> </w:t>
            </w:r>
            <w:r w:rsidRPr="00422655">
              <w:rPr>
                <w:rFonts w:ascii="Arial" w:hAnsi="Arial" w:cs="Arial"/>
              </w:rPr>
              <w:t>the</w:t>
            </w:r>
            <w:r w:rsidRPr="00422655">
              <w:rPr>
                <w:rFonts w:ascii="Arial" w:hAnsi="Arial" w:cs="Arial"/>
                <w:spacing w:val="21"/>
              </w:rPr>
              <w:t xml:space="preserve"> </w:t>
            </w:r>
            <w:r w:rsidRPr="00422655">
              <w:rPr>
                <w:rFonts w:ascii="Arial" w:hAnsi="Arial" w:cs="Arial"/>
                <w:w w:val="104"/>
              </w:rPr>
              <w:t>lan</w:t>
            </w:r>
            <w:r w:rsidRPr="00422655">
              <w:rPr>
                <w:rFonts w:ascii="Arial" w:hAnsi="Arial" w:cs="Arial"/>
                <w:spacing w:val="2"/>
                <w:w w:val="104"/>
              </w:rPr>
              <w:t>g</w:t>
            </w:r>
            <w:r w:rsidRPr="00422655">
              <w:rPr>
                <w:rFonts w:ascii="Arial" w:hAnsi="Arial" w:cs="Arial"/>
                <w:w w:val="104"/>
              </w:rPr>
              <w:t>ua</w:t>
            </w:r>
            <w:r w:rsidRPr="00422655">
              <w:rPr>
                <w:rFonts w:ascii="Arial" w:hAnsi="Arial" w:cs="Arial"/>
                <w:spacing w:val="2"/>
                <w:w w:val="104"/>
              </w:rPr>
              <w:t>g</w:t>
            </w:r>
            <w:r w:rsidRPr="00422655">
              <w:rPr>
                <w:rFonts w:ascii="Arial" w:hAnsi="Arial" w:cs="Arial"/>
                <w:w w:val="104"/>
              </w:rPr>
              <w:t>e/Engl</w:t>
            </w:r>
            <w:r w:rsidRPr="00422655">
              <w:rPr>
                <w:rFonts w:ascii="Arial" w:hAnsi="Arial" w:cs="Arial"/>
                <w:spacing w:val="2"/>
                <w:w w:val="104"/>
              </w:rPr>
              <w:t>i</w:t>
            </w:r>
            <w:r w:rsidRPr="00422655">
              <w:rPr>
                <w:rFonts w:ascii="Arial" w:hAnsi="Arial" w:cs="Arial"/>
                <w:w w:val="104"/>
              </w:rPr>
              <w:t>sh</w:t>
            </w:r>
            <w:r w:rsidRPr="00422655">
              <w:rPr>
                <w:rFonts w:ascii="Arial" w:hAnsi="Arial" w:cs="Arial"/>
                <w:spacing w:val="9"/>
                <w:w w:val="104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q</w:t>
            </w:r>
            <w:r w:rsidRPr="00422655">
              <w:rPr>
                <w:rFonts w:ascii="Arial" w:hAnsi="Arial" w:cs="Arial"/>
              </w:rPr>
              <w:t>uali</w:t>
            </w:r>
            <w:r w:rsidRPr="00422655">
              <w:rPr>
                <w:rFonts w:ascii="Arial" w:hAnsi="Arial" w:cs="Arial"/>
                <w:spacing w:val="1"/>
              </w:rPr>
              <w:t>t</w:t>
            </w:r>
            <w:r w:rsidRPr="00422655">
              <w:rPr>
                <w:rFonts w:ascii="Arial" w:hAnsi="Arial" w:cs="Arial"/>
              </w:rPr>
              <w:t>y</w:t>
            </w:r>
            <w:r w:rsidRPr="00422655">
              <w:rPr>
                <w:rFonts w:ascii="Arial" w:hAnsi="Arial" w:cs="Arial"/>
                <w:spacing w:val="42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f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>the</w:t>
            </w:r>
            <w:r w:rsidRPr="00422655">
              <w:rPr>
                <w:rFonts w:ascii="Arial" w:hAnsi="Arial" w:cs="Arial"/>
                <w:spacing w:val="21"/>
              </w:rPr>
              <w:t xml:space="preserve"> </w:t>
            </w:r>
            <w:r w:rsidRPr="00422655">
              <w:rPr>
                <w:rFonts w:ascii="Arial" w:hAnsi="Arial" w:cs="Arial"/>
              </w:rPr>
              <w:t>a</w:t>
            </w:r>
            <w:r w:rsidRPr="00422655">
              <w:rPr>
                <w:rFonts w:ascii="Arial" w:hAnsi="Arial" w:cs="Arial"/>
                <w:spacing w:val="2"/>
              </w:rPr>
              <w:t>r</w:t>
            </w:r>
            <w:r w:rsidRPr="00422655">
              <w:rPr>
                <w:rFonts w:ascii="Arial" w:hAnsi="Arial" w:cs="Arial"/>
              </w:rPr>
              <w:t>ticle</w:t>
            </w:r>
            <w:r w:rsidRPr="00422655">
              <w:rPr>
                <w:rFonts w:ascii="Arial" w:hAnsi="Arial" w:cs="Arial"/>
                <w:spacing w:val="44"/>
              </w:rPr>
              <w:t xml:space="preserve"> </w:t>
            </w:r>
            <w:r w:rsidRPr="00422655">
              <w:rPr>
                <w:rFonts w:ascii="Arial" w:hAnsi="Arial" w:cs="Arial"/>
                <w:w w:val="108"/>
              </w:rPr>
              <w:t>suit</w:t>
            </w:r>
            <w:r w:rsidRPr="00422655">
              <w:rPr>
                <w:rFonts w:ascii="Arial" w:hAnsi="Arial" w:cs="Arial"/>
                <w:spacing w:val="1"/>
                <w:w w:val="108"/>
              </w:rPr>
              <w:t>a</w:t>
            </w:r>
            <w:r w:rsidRPr="00422655">
              <w:rPr>
                <w:rFonts w:ascii="Arial" w:hAnsi="Arial" w:cs="Arial"/>
                <w:w w:val="104"/>
              </w:rPr>
              <w:t xml:space="preserve">ble </w:t>
            </w:r>
            <w:r w:rsidRPr="00422655">
              <w:rPr>
                <w:rFonts w:ascii="Arial" w:hAnsi="Arial" w:cs="Arial"/>
                <w:w w:val="108"/>
              </w:rPr>
              <w:t>f</w:t>
            </w:r>
            <w:r w:rsidRPr="00422655">
              <w:rPr>
                <w:rFonts w:ascii="Arial" w:hAnsi="Arial" w:cs="Arial"/>
                <w:spacing w:val="2"/>
                <w:w w:val="108"/>
              </w:rPr>
              <w:t>o</w:t>
            </w:r>
            <w:r w:rsidRPr="00422655">
              <w:rPr>
                <w:rFonts w:ascii="Arial" w:hAnsi="Arial" w:cs="Arial"/>
                <w:w w:val="108"/>
              </w:rPr>
              <w:t>r</w:t>
            </w:r>
            <w:r w:rsidRPr="00422655">
              <w:rPr>
                <w:rFonts w:ascii="Arial" w:hAnsi="Arial" w:cs="Arial"/>
                <w:spacing w:val="-3"/>
                <w:w w:val="108"/>
              </w:rPr>
              <w:t xml:space="preserve"> </w:t>
            </w:r>
            <w:r w:rsidRPr="00422655">
              <w:rPr>
                <w:rFonts w:ascii="Arial" w:hAnsi="Arial" w:cs="Arial"/>
              </w:rPr>
              <w:t>sch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la</w:t>
            </w:r>
            <w:r w:rsidRPr="00422655">
              <w:rPr>
                <w:rFonts w:ascii="Arial" w:hAnsi="Arial" w:cs="Arial"/>
                <w:spacing w:val="1"/>
              </w:rPr>
              <w:t>r</w:t>
            </w:r>
            <w:r w:rsidRPr="00422655">
              <w:rPr>
                <w:rFonts w:ascii="Arial" w:hAnsi="Arial" w:cs="Arial"/>
              </w:rPr>
              <w:t>ly</w:t>
            </w:r>
            <w:r w:rsidRPr="00422655">
              <w:rPr>
                <w:rFonts w:ascii="Arial" w:hAnsi="Arial" w:cs="Arial"/>
                <w:spacing w:val="38"/>
              </w:rPr>
              <w:t xml:space="preserve"> </w:t>
            </w:r>
            <w:r w:rsidRPr="00422655">
              <w:rPr>
                <w:rFonts w:ascii="Arial" w:hAnsi="Arial" w:cs="Arial"/>
                <w:w w:val="99"/>
              </w:rPr>
              <w:t>c</w:t>
            </w:r>
            <w:r w:rsidRPr="00422655">
              <w:rPr>
                <w:rFonts w:ascii="Arial" w:hAnsi="Arial" w:cs="Arial"/>
                <w:spacing w:val="2"/>
                <w:w w:val="99"/>
              </w:rPr>
              <w:t>o</w:t>
            </w:r>
            <w:r w:rsidRPr="00422655">
              <w:rPr>
                <w:rFonts w:ascii="Arial" w:hAnsi="Arial" w:cs="Arial"/>
                <w:w w:val="106"/>
              </w:rPr>
              <w:t>m</w:t>
            </w:r>
            <w:r w:rsidRPr="00422655">
              <w:rPr>
                <w:rFonts w:ascii="Arial" w:hAnsi="Arial" w:cs="Arial"/>
                <w:spacing w:val="-3"/>
                <w:w w:val="106"/>
              </w:rPr>
              <w:t>m</w:t>
            </w:r>
            <w:r w:rsidRPr="00422655">
              <w:rPr>
                <w:rFonts w:ascii="Arial" w:hAnsi="Arial" w:cs="Arial"/>
                <w:w w:val="110"/>
              </w:rPr>
              <w:t>u</w:t>
            </w:r>
            <w:r w:rsidRPr="00422655">
              <w:rPr>
                <w:rFonts w:ascii="Arial" w:hAnsi="Arial" w:cs="Arial"/>
                <w:spacing w:val="2"/>
                <w:w w:val="110"/>
              </w:rPr>
              <w:t>n</w:t>
            </w:r>
            <w:r w:rsidRPr="00422655">
              <w:rPr>
                <w:rFonts w:ascii="Arial" w:hAnsi="Arial" w:cs="Arial"/>
                <w:w w:val="104"/>
              </w:rPr>
              <w:t>ic</w:t>
            </w:r>
            <w:r w:rsidRPr="00422655">
              <w:rPr>
                <w:rFonts w:ascii="Arial" w:hAnsi="Arial" w:cs="Arial"/>
                <w:spacing w:val="1"/>
                <w:w w:val="104"/>
              </w:rPr>
              <w:t>a</w:t>
            </w:r>
            <w:r w:rsidRPr="00422655">
              <w:rPr>
                <w:rFonts w:ascii="Arial" w:hAnsi="Arial" w:cs="Arial"/>
                <w:w w:val="104"/>
              </w:rPr>
              <w:t>ti</w:t>
            </w:r>
            <w:r w:rsidRPr="00422655">
              <w:rPr>
                <w:rFonts w:ascii="Arial" w:hAnsi="Arial" w:cs="Arial"/>
                <w:spacing w:val="2"/>
                <w:w w:val="104"/>
              </w:rPr>
              <w:t>o</w:t>
            </w:r>
            <w:r w:rsidRPr="00422655">
              <w:rPr>
                <w:rFonts w:ascii="Arial" w:hAnsi="Arial" w:cs="Arial"/>
                <w:w w:val="108"/>
              </w:rPr>
              <w:t>ns?</w:t>
            </w:r>
          </w:p>
        </w:tc>
        <w:tc>
          <w:tcPr>
            <w:tcW w:w="9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189CD" w14:textId="77777777" w:rsidR="00462698" w:rsidRPr="00422655" w:rsidRDefault="00462698">
            <w:pPr>
              <w:spacing w:before="3" w:line="220" w:lineRule="exact"/>
              <w:rPr>
                <w:rFonts w:ascii="Arial" w:hAnsi="Arial" w:cs="Arial"/>
              </w:rPr>
            </w:pPr>
          </w:p>
          <w:p w14:paraId="31F04C60" w14:textId="77777777" w:rsidR="00462698" w:rsidRPr="00422655" w:rsidRDefault="00362F81">
            <w:pPr>
              <w:ind w:left="102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Yes,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</w:rPr>
              <w:t>the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q</w:t>
            </w:r>
            <w:r w:rsidRPr="00422655">
              <w:rPr>
                <w:rFonts w:ascii="Arial" w:hAnsi="Arial" w:cs="Arial"/>
              </w:rPr>
              <w:t>ua</w:t>
            </w:r>
            <w:r w:rsidRPr="00422655">
              <w:rPr>
                <w:rFonts w:ascii="Arial" w:hAnsi="Arial" w:cs="Arial"/>
                <w:spacing w:val="1"/>
              </w:rPr>
              <w:t>l</w:t>
            </w:r>
            <w:r w:rsidRPr="00422655">
              <w:rPr>
                <w:rFonts w:ascii="Arial" w:hAnsi="Arial" w:cs="Arial"/>
              </w:rPr>
              <w:t>i</w:t>
            </w:r>
            <w:r w:rsidRPr="00422655">
              <w:rPr>
                <w:rFonts w:ascii="Arial" w:hAnsi="Arial" w:cs="Arial"/>
                <w:spacing w:val="2"/>
              </w:rPr>
              <w:t>t</w:t>
            </w:r>
            <w:r w:rsidRPr="00422655">
              <w:rPr>
                <w:rFonts w:ascii="Arial" w:hAnsi="Arial" w:cs="Arial"/>
              </w:rPr>
              <w:t>y</w:t>
            </w:r>
            <w:r w:rsidRPr="00422655">
              <w:rPr>
                <w:rFonts w:ascii="Arial" w:hAnsi="Arial" w:cs="Arial"/>
                <w:spacing w:val="-10"/>
              </w:rPr>
              <w:t xml:space="preserve"> </w:t>
            </w:r>
            <w:r w:rsidRPr="00422655">
              <w:rPr>
                <w:rFonts w:ascii="Arial" w:hAnsi="Arial" w:cs="Arial"/>
                <w:spacing w:val="4"/>
              </w:rPr>
              <w:t>o</w:t>
            </w:r>
            <w:r w:rsidRPr="00422655">
              <w:rPr>
                <w:rFonts w:ascii="Arial" w:hAnsi="Arial" w:cs="Arial"/>
              </w:rPr>
              <w:t>f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</w:rPr>
              <w:t>the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</w:rPr>
              <w:t>l</w:t>
            </w:r>
            <w:r w:rsidRPr="00422655">
              <w:rPr>
                <w:rFonts w:ascii="Arial" w:hAnsi="Arial" w:cs="Arial"/>
                <w:spacing w:val="3"/>
              </w:rPr>
              <w:t>a</w:t>
            </w:r>
            <w:r w:rsidRPr="00422655">
              <w:rPr>
                <w:rFonts w:ascii="Arial" w:hAnsi="Arial" w:cs="Arial"/>
                <w:spacing w:val="1"/>
              </w:rPr>
              <w:t>n</w:t>
            </w:r>
            <w:r w:rsidRPr="00422655">
              <w:rPr>
                <w:rFonts w:ascii="Arial" w:hAnsi="Arial" w:cs="Arial"/>
                <w:spacing w:val="-1"/>
              </w:rPr>
              <w:t>g</w:t>
            </w:r>
            <w:r w:rsidRPr="00422655">
              <w:rPr>
                <w:rFonts w:ascii="Arial" w:hAnsi="Arial" w:cs="Arial"/>
              </w:rPr>
              <w:t>u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  <w:spacing w:val="1"/>
              </w:rPr>
              <w:t>g</w:t>
            </w:r>
            <w:r w:rsidRPr="00422655">
              <w:rPr>
                <w:rFonts w:ascii="Arial" w:hAnsi="Arial" w:cs="Arial"/>
              </w:rPr>
              <w:t>e/Engli</w:t>
            </w:r>
            <w:r w:rsidRPr="00422655">
              <w:rPr>
                <w:rFonts w:ascii="Arial" w:hAnsi="Arial" w:cs="Arial"/>
                <w:spacing w:val="2"/>
              </w:rPr>
              <w:t>s</w:t>
            </w:r>
            <w:r w:rsidRPr="00422655">
              <w:rPr>
                <w:rFonts w:ascii="Arial" w:hAnsi="Arial" w:cs="Arial"/>
              </w:rPr>
              <w:t>h</w:t>
            </w:r>
            <w:r w:rsidRPr="00422655">
              <w:rPr>
                <w:rFonts w:ascii="Arial" w:hAnsi="Arial" w:cs="Arial"/>
                <w:spacing w:val="-15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f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  <w:spacing w:val="3"/>
              </w:rPr>
              <w:t>t</w:t>
            </w:r>
            <w:r w:rsidRPr="00422655">
              <w:rPr>
                <w:rFonts w:ascii="Arial" w:hAnsi="Arial" w:cs="Arial"/>
                <w:spacing w:val="-1"/>
              </w:rPr>
              <w:t>h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a</w:t>
            </w:r>
            <w:r w:rsidRPr="00422655">
              <w:rPr>
                <w:rFonts w:ascii="Arial" w:hAnsi="Arial" w:cs="Arial"/>
              </w:rPr>
              <w:t>rticle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</w:rPr>
              <w:t>is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s</w:t>
            </w:r>
            <w:r w:rsidRPr="00422655">
              <w:rPr>
                <w:rFonts w:ascii="Arial" w:hAnsi="Arial" w:cs="Arial"/>
              </w:rPr>
              <w:t>u</w:t>
            </w:r>
            <w:r w:rsidRPr="00422655">
              <w:rPr>
                <w:rFonts w:ascii="Arial" w:hAnsi="Arial" w:cs="Arial"/>
                <w:spacing w:val="-1"/>
              </w:rPr>
              <w:t>i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3"/>
              </w:rPr>
              <w:t>a</w:t>
            </w:r>
            <w:r w:rsidRPr="00422655">
              <w:rPr>
                <w:rFonts w:ascii="Arial" w:hAnsi="Arial" w:cs="Arial"/>
                <w:spacing w:val="1"/>
              </w:rPr>
              <w:t>b</w:t>
            </w:r>
            <w:r w:rsidRPr="00422655">
              <w:rPr>
                <w:rFonts w:ascii="Arial" w:hAnsi="Arial" w:cs="Arial"/>
              </w:rPr>
              <w:t>le</w:t>
            </w:r>
            <w:r w:rsidRPr="00422655">
              <w:rPr>
                <w:rFonts w:ascii="Arial" w:hAnsi="Arial" w:cs="Arial"/>
                <w:spacing w:val="-6"/>
              </w:rPr>
              <w:t xml:space="preserve"> </w:t>
            </w:r>
            <w:r w:rsidRPr="00422655">
              <w:rPr>
                <w:rFonts w:ascii="Arial" w:hAnsi="Arial" w:cs="Arial"/>
              </w:rPr>
              <w:t>for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schola</w:t>
            </w:r>
            <w:r w:rsidRPr="00422655">
              <w:rPr>
                <w:rFonts w:ascii="Arial" w:hAnsi="Arial" w:cs="Arial"/>
                <w:spacing w:val="1"/>
              </w:rPr>
              <w:t>r</w:t>
            </w:r>
            <w:r w:rsidRPr="00422655">
              <w:rPr>
                <w:rFonts w:ascii="Arial" w:hAnsi="Arial" w:cs="Arial"/>
                <w:spacing w:val="2"/>
              </w:rPr>
              <w:t>l</w:t>
            </w:r>
            <w:r w:rsidRPr="00422655">
              <w:rPr>
                <w:rFonts w:ascii="Arial" w:hAnsi="Arial" w:cs="Arial"/>
              </w:rPr>
              <w:t>y</w:t>
            </w:r>
            <w:r w:rsidRPr="00422655">
              <w:rPr>
                <w:rFonts w:ascii="Arial" w:hAnsi="Arial" w:cs="Arial"/>
                <w:spacing w:val="-11"/>
              </w:rPr>
              <w:t xml:space="preserve"> </w:t>
            </w:r>
            <w:r w:rsidRPr="00422655">
              <w:rPr>
                <w:rFonts w:ascii="Arial" w:hAnsi="Arial" w:cs="Arial"/>
              </w:rPr>
              <w:t>c</w:t>
            </w:r>
            <w:r w:rsidRPr="00422655">
              <w:rPr>
                <w:rFonts w:ascii="Arial" w:hAnsi="Arial" w:cs="Arial"/>
                <w:spacing w:val="5"/>
              </w:rPr>
              <w:t>o</w:t>
            </w:r>
            <w:r w:rsidRPr="00422655">
              <w:rPr>
                <w:rFonts w:ascii="Arial" w:hAnsi="Arial" w:cs="Arial"/>
                <w:spacing w:val="-1"/>
              </w:rPr>
              <w:t>mm</w:t>
            </w:r>
            <w:r w:rsidRPr="00422655">
              <w:rPr>
                <w:rFonts w:ascii="Arial" w:hAnsi="Arial" w:cs="Arial"/>
                <w:spacing w:val="1"/>
              </w:rPr>
              <w:t>u</w:t>
            </w:r>
            <w:r w:rsidRPr="00422655">
              <w:rPr>
                <w:rFonts w:ascii="Arial" w:hAnsi="Arial" w:cs="Arial"/>
              </w:rPr>
              <w:t>ni</w:t>
            </w:r>
            <w:r w:rsidRPr="00422655">
              <w:rPr>
                <w:rFonts w:ascii="Arial" w:hAnsi="Arial" w:cs="Arial"/>
                <w:spacing w:val="1"/>
              </w:rPr>
              <w:t>c</w:t>
            </w:r>
            <w:r w:rsidRPr="00422655">
              <w:rPr>
                <w:rFonts w:ascii="Arial" w:hAnsi="Arial" w:cs="Arial"/>
              </w:rPr>
              <w:t>at</w:t>
            </w:r>
            <w:r w:rsidRPr="00422655">
              <w:rPr>
                <w:rFonts w:ascii="Arial" w:hAnsi="Arial" w:cs="Arial"/>
                <w:spacing w:val="2"/>
              </w:rPr>
              <w:t>i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  <w:spacing w:val="-1"/>
              </w:rPr>
              <w:t>n</w:t>
            </w:r>
            <w:r w:rsidRPr="00422655">
              <w:rPr>
                <w:rFonts w:ascii="Arial" w:hAnsi="Arial" w:cs="Arial"/>
              </w:rPr>
              <w:t>s.</w:t>
            </w:r>
          </w:p>
        </w:tc>
        <w:tc>
          <w:tcPr>
            <w:tcW w:w="6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EBC9D" w14:textId="77777777" w:rsidR="00462698" w:rsidRPr="00422655" w:rsidRDefault="00462698">
            <w:pPr>
              <w:rPr>
                <w:rFonts w:ascii="Arial" w:hAnsi="Arial" w:cs="Arial"/>
              </w:rPr>
            </w:pPr>
          </w:p>
        </w:tc>
      </w:tr>
      <w:tr w:rsidR="00462698" w:rsidRPr="00422655" w14:paraId="46A86845" w14:textId="77777777">
        <w:trPr>
          <w:trHeight w:hRule="exact" w:val="1390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FB28E" w14:textId="77777777" w:rsidR="00462698" w:rsidRPr="00422655" w:rsidRDefault="00362F81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  <w:w w:val="107"/>
                <w:u w:val="thick" w:color="000000"/>
              </w:rPr>
              <w:t>Op</w:t>
            </w:r>
            <w:r w:rsidRPr="00422655">
              <w:rPr>
                <w:rFonts w:ascii="Arial" w:hAnsi="Arial" w:cs="Arial"/>
                <w:spacing w:val="2"/>
                <w:w w:val="107"/>
                <w:u w:val="thick" w:color="000000"/>
              </w:rPr>
              <w:t>t</w:t>
            </w:r>
            <w:r w:rsidRPr="00422655">
              <w:rPr>
                <w:rFonts w:ascii="Arial" w:hAnsi="Arial" w:cs="Arial"/>
                <w:w w:val="107"/>
                <w:u w:val="thick" w:color="000000"/>
              </w:rPr>
              <w:t>ion</w:t>
            </w:r>
            <w:r w:rsidRPr="00422655">
              <w:rPr>
                <w:rFonts w:ascii="Arial" w:hAnsi="Arial" w:cs="Arial"/>
                <w:spacing w:val="2"/>
                <w:w w:val="107"/>
                <w:u w:val="thick" w:color="000000"/>
              </w:rPr>
              <w:t>a</w:t>
            </w:r>
            <w:r w:rsidRPr="00422655">
              <w:rPr>
                <w:rFonts w:ascii="Arial" w:hAnsi="Arial" w:cs="Arial"/>
                <w:w w:val="107"/>
                <w:u w:val="thick" w:color="000000"/>
              </w:rPr>
              <w:t>l/</w:t>
            </w:r>
            <w:r w:rsidRPr="00422655">
              <w:rPr>
                <w:rFonts w:ascii="Arial" w:hAnsi="Arial" w:cs="Arial"/>
                <w:spacing w:val="-2"/>
                <w:w w:val="107"/>
                <w:u w:val="thick" w:color="000000"/>
              </w:rPr>
              <w:t>G</w:t>
            </w:r>
            <w:r w:rsidRPr="00422655">
              <w:rPr>
                <w:rFonts w:ascii="Arial" w:hAnsi="Arial" w:cs="Arial"/>
                <w:w w:val="107"/>
                <w:u w:val="thick" w:color="000000"/>
              </w:rPr>
              <w:t>ener</w:t>
            </w:r>
            <w:r w:rsidRPr="00422655">
              <w:rPr>
                <w:rFonts w:ascii="Arial" w:hAnsi="Arial" w:cs="Arial"/>
                <w:spacing w:val="2"/>
                <w:w w:val="107"/>
                <w:u w:val="thick" w:color="000000"/>
              </w:rPr>
              <w:t>a</w:t>
            </w:r>
            <w:r w:rsidRPr="00422655">
              <w:rPr>
                <w:rFonts w:ascii="Arial" w:hAnsi="Arial" w:cs="Arial"/>
                <w:w w:val="107"/>
                <w:u w:val="thick" w:color="000000"/>
              </w:rPr>
              <w:t>l</w:t>
            </w:r>
            <w:r w:rsidRPr="00422655">
              <w:rPr>
                <w:rFonts w:ascii="Arial" w:hAnsi="Arial" w:cs="Arial"/>
                <w:spacing w:val="3"/>
                <w:w w:val="107"/>
              </w:rPr>
              <w:t xml:space="preserve"> </w:t>
            </w:r>
            <w:r w:rsidRPr="00422655">
              <w:rPr>
                <w:rFonts w:ascii="Arial" w:hAnsi="Arial" w:cs="Arial"/>
              </w:rPr>
              <w:t>c</w:t>
            </w:r>
            <w:r w:rsidRPr="00422655">
              <w:rPr>
                <w:rFonts w:ascii="Arial" w:hAnsi="Arial" w:cs="Arial"/>
                <w:spacing w:val="4"/>
              </w:rPr>
              <w:t>o</w:t>
            </w:r>
            <w:r w:rsidRPr="00422655">
              <w:rPr>
                <w:rFonts w:ascii="Arial" w:hAnsi="Arial" w:cs="Arial"/>
                <w:spacing w:val="-1"/>
              </w:rPr>
              <w:t>mm</w:t>
            </w:r>
            <w:r w:rsidRPr="00422655">
              <w:rPr>
                <w:rFonts w:ascii="Arial" w:hAnsi="Arial" w:cs="Arial"/>
                <w:spacing w:val="3"/>
              </w:rPr>
              <w:t>e</w:t>
            </w:r>
            <w:r w:rsidRPr="00422655">
              <w:rPr>
                <w:rFonts w:ascii="Arial" w:hAnsi="Arial" w:cs="Arial"/>
              </w:rPr>
              <w:t>n</w:t>
            </w:r>
            <w:r w:rsidRPr="00422655">
              <w:rPr>
                <w:rFonts w:ascii="Arial" w:hAnsi="Arial" w:cs="Arial"/>
                <w:spacing w:val="-1"/>
              </w:rPr>
              <w:t>t</w:t>
            </w:r>
            <w:r w:rsidRPr="00422655">
              <w:rPr>
                <w:rFonts w:ascii="Arial" w:hAnsi="Arial" w:cs="Arial"/>
              </w:rPr>
              <w:t>s</w:t>
            </w:r>
          </w:p>
        </w:tc>
        <w:tc>
          <w:tcPr>
            <w:tcW w:w="9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1F323" w14:textId="77777777" w:rsidR="00462698" w:rsidRPr="00422655" w:rsidRDefault="00462698">
            <w:pPr>
              <w:spacing w:before="7" w:line="220" w:lineRule="exact"/>
              <w:rPr>
                <w:rFonts w:ascii="Arial" w:hAnsi="Arial" w:cs="Arial"/>
              </w:rPr>
            </w:pPr>
          </w:p>
          <w:p w14:paraId="770961B9" w14:textId="77777777" w:rsidR="00462698" w:rsidRPr="00422655" w:rsidRDefault="00362F81">
            <w:pPr>
              <w:spacing w:line="220" w:lineRule="exact"/>
              <w:ind w:left="102" w:right="70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It</w:t>
            </w:r>
            <w:r w:rsidRPr="00422655">
              <w:rPr>
                <w:rFonts w:ascii="Arial" w:hAnsi="Arial" w:cs="Arial"/>
                <w:spacing w:val="5"/>
              </w:rPr>
              <w:t xml:space="preserve"> </w:t>
            </w:r>
            <w:r w:rsidRPr="00422655">
              <w:rPr>
                <w:rFonts w:ascii="Arial" w:hAnsi="Arial" w:cs="Arial"/>
                <w:spacing w:val="-5"/>
              </w:rPr>
              <w:t>w</w:t>
            </w:r>
            <w:r w:rsidRPr="00422655">
              <w:rPr>
                <w:rFonts w:ascii="Arial" w:hAnsi="Arial" w:cs="Arial"/>
                <w:spacing w:val="4"/>
              </w:rPr>
              <w:t>o</w:t>
            </w:r>
            <w:r w:rsidRPr="00422655">
              <w:rPr>
                <w:rFonts w:ascii="Arial" w:hAnsi="Arial" w:cs="Arial"/>
                <w:spacing w:val="-1"/>
              </w:rPr>
              <w:t>u</w:t>
            </w:r>
            <w:r w:rsidRPr="00422655">
              <w:rPr>
                <w:rFonts w:ascii="Arial" w:hAnsi="Arial" w:cs="Arial"/>
              </w:rPr>
              <w:t>ld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b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1"/>
              </w:rPr>
              <w:t xml:space="preserve"> d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2"/>
              </w:rPr>
              <w:t>s</w:t>
            </w:r>
            <w:r w:rsidRPr="00422655">
              <w:rPr>
                <w:rFonts w:ascii="Arial" w:hAnsi="Arial" w:cs="Arial"/>
              </w:rPr>
              <w:t>ira</w:t>
            </w:r>
            <w:r w:rsidRPr="00422655">
              <w:rPr>
                <w:rFonts w:ascii="Arial" w:hAnsi="Arial" w:cs="Arial"/>
                <w:spacing w:val="2"/>
              </w:rPr>
              <w:t>b</w:t>
            </w:r>
            <w:r w:rsidRPr="00422655">
              <w:rPr>
                <w:rFonts w:ascii="Arial" w:hAnsi="Arial" w:cs="Arial"/>
              </w:rPr>
              <w:t>le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</w:rPr>
              <w:t>to</w:t>
            </w:r>
            <w:r w:rsidRPr="00422655">
              <w:rPr>
                <w:rFonts w:ascii="Arial" w:hAnsi="Arial" w:cs="Arial"/>
                <w:spacing w:val="2"/>
              </w:rPr>
              <w:t xml:space="preserve"> </w:t>
            </w:r>
            <w:r w:rsidRPr="00422655">
              <w:rPr>
                <w:rFonts w:ascii="Arial" w:hAnsi="Arial" w:cs="Arial"/>
              </w:rPr>
              <w:t>a</w:t>
            </w:r>
            <w:r w:rsidRPr="00422655">
              <w:rPr>
                <w:rFonts w:ascii="Arial" w:hAnsi="Arial" w:cs="Arial"/>
                <w:spacing w:val="2"/>
              </w:rPr>
              <w:t>d</w:t>
            </w:r>
            <w:r w:rsidRPr="00422655">
              <w:rPr>
                <w:rFonts w:ascii="Arial" w:hAnsi="Arial" w:cs="Arial"/>
              </w:rPr>
              <w:t>d</w:t>
            </w:r>
            <w:r w:rsidRPr="00422655">
              <w:rPr>
                <w:rFonts w:ascii="Arial" w:hAnsi="Arial" w:cs="Arial"/>
                <w:spacing w:val="3"/>
              </w:rPr>
              <w:t xml:space="preserve"> </w:t>
            </w:r>
            <w:r w:rsidRPr="00422655">
              <w:rPr>
                <w:rFonts w:ascii="Arial" w:hAnsi="Arial" w:cs="Arial"/>
                <w:spacing w:val="-1"/>
              </w:rPr>
              <w:t>m</w:t>
            </w:r>
            <w:r w:rsidRPr="00422655">
              <w:rPr>
                <w:rFonts w:ascii="Arial" w:hAnsi="Arial" w:cs="Arial"/>
              </w:rPr>
              <w:t>o</w:t>
            </w:r>
            <w:r w:rsidRPr="00422655">
              <w:rPr>
                <w:rFonts w:ascii="Arial" w:hAnsi="Arial" w:cs="Arial"/>
                <w:spacing w:val="2"/>
              </w:rPr>
              <w:t>r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r</w:t>
            </w:r>
            <w:r w:rsidRPr="00422655">
              <w:rPr>
                <w:rFonts w:ascii="Arial" w:hAnsi="Arial" w:cs="Arial"/>
                <w:spacing w:val="1"/>
              </w:rPr>
              <w:t>e</w:t>
            </w:r>
            <w:r w:rsidRPr="00422655">
              <w:rPr>
                <w:rFonts w:ascii="Arial" w:hAnsi="Arial" w:cs="Arial"/>
                <w:spacing w:val="-2"/>
              </w:rPr>
              <w:t>f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1"/>
              </w:rPr>
              <w:t>r</w:t>
            </w:r>
            <w:r w:rsidRPr="00422655">
              <w:rPr>
                <w:rFonts w:ascii="Arial" w:hAnsi="Arial" w:cs="Arial"/>
              </w:rPr>
              <w:t>ences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</w:rPr>
              <w:t>to</w:t>
            </w:r>
            <w:r w:rsidRPr="00422655">
              <w:rPr>
                <w:rFonts w:ascii="Arial" w:hAnsi="Arial" w:cs="Arial"/>
                <w:spacing w:val="2"/>
              </w:rPr>
              <w:t xml:space="preserve"> t</w:t>
            </w:r>
            <w:r w:rsidRPr="00422655">
              <w:rPr>
                <w:rFonts w:ascii="Arial" w:hAnsi="Arial" w:cs="Arial"/>
                <w:spacing w:val="-1"/>
              </w:rPr>
              <w:t>h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1"/>
              </w:rPr>
              <w:t xml:space="preserve"> p</w:t>
            </w:r>
            <w:r w:rsidRPr="00422655">
              <w:rPr>
                <w:rFonts w:ascii="Arial" w:hAnsi="Arial" w:cs="Arial"/>
              </w:rPr>
              <w:t>a</w:t>
            </w:r>
            <w:r w:rsidRPr="00422655">
              <w:rPr>
                <w:rFonts w:ascii="Arial" w:hAnsi="Arial" w:cs="Arial"/>
                <w:spacing w:val="2"/>
              </w:rPr>
              <w:t>p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1"/>
              </w:rPr>
              <w:t>r</w:t>
            </w:r>
            <w:r w:rsidRPr="00422655">
              <w:rPr>
                <w:rFonts w:ascii="Arial" w:hAnsi="Arial" w:cs="Arial"/>
              </w:rPr>
              <w:t>.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</w:rPr>
              <w:t>The r</w:t>
            </w:r>
            <w:r w:rsidRPr="00422655">
              <w:rPr>
                <w:rFonts w:ascii="Arial" w:hAnsi="Arial" w:cs="Arial"/>
                <w:spacing w:val="4"/>
              </w:rPr>
              <w:t>e</w:t>
            </w:r>
            <w:r w:rsidRPr="00422655">
              <w:rPr>
                <w:rFonts w:ascii="Arial" w:hAnsi="Arial" w:cs="Arial"/>
                <w:spacing w:val="-2"/>
              </w:rPr>
              <w:t>f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1"/>
              </w:rPr>
              <w:t>r</w:t>
            </w:r>
            <w:r w:rsidRPr="00422655">
              <w:rPr>
                <w:rFonts w:ascii="Arial" w:hAnsi="Arial" w:cs="Arial"/>
              </w:rPr>
              <w:t>ences</w:t>
            </w:r>
            <w:r w:rsidRPr="00422655">
              <w:rPr>
                <w:rFonts w:ascii="Arial" w:hAnsi="Arial" w:cs="Arial"/>
                <w:spacing w:val="-1"/>
              </w:rPr>
              <w:t xml:space="preserve"> u</w:t>
            </w:r>
            <w:r w:rsidRPr="00422655">
              <w:rPr>
                <w:rFonts w:ascii="Arial" w:hAnsi="Arial" w:cs="Arial"/>
              </w:rPr>
              <w:t>sed a</w:t>
            </w:r>
            <w:r w:rsidRPr="00422655">
              <w:rPr>
                <w:rFonts w:ascii="Arial" w:hAnsi="Arial" w:cs="Arial"/>
                <w:spacing w:val="1"/>
              </w:rPr>
              <w:t>r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1"/>
              </w:rPr>
              <w:t xml:space="preserve"> </w:t>
            </w:r>
            <w:r w:rsidRPr="00422655">
              <w:rPr>
                <w:rFonts w:ascii="Arial" w:hAnsi="Arial" w:cs="Arial"/>
              </w:rPr>
              <w:t>a</w:t>
            </w:r>
            <w:r w:rsidRPr="00422655">
              <w:rPr>
                <w:rFonts w:ascii="Arial" w:hAnsi="Arial" w:cs="Arial"/>
                <w:spacing w:val="2"/>
              </w:rPr>
              <w:t>d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2"/>
              </w:rPr>
              <w:t>q</w:t>
            </w:r>
            <w:r w:rsidRPr="00422655">
              <w:rPr>
                <w:rFonts w:ascii="Arial" w:hAnsi="Arial" w:cs="Arial"/>
              </w:rPr>
              <w:t>u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</w:rPr>
              <w:t>te,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b</w:t>
            </w:r>
            <w:r w:rsidRPr="00422655">
              <w:rPr>
                <w:rFonts w:ascii="Arial" w:hAnsi="Arial" w:cs="Arial"/>
                <w:spacing w:val="-1"/>
              </w:rPr>
              <w:t>u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2"/>
              </w:rPr>
              <w:t xml:space="preserve"> </w:t>
            </w:r>
            <w:r w:rsidRPr="00422655">
              <w:rPr>
                <w:rFonts w:ascii="Arial" w:hAnsi="Arial" w:cs="Arial"/>
              </w:rPr>
              <w:t>it</w:t>
            </w:r>
            <w:r w:rsidRPr="00422655">
              <w:rPr>
                <w:rFonts w:ascii="Arial" w:hAnsi="Arial" w:cs="Arial"/>
                <w:spacing w:val="4"/>
              </w:rPr>
              <w:t xml:space="preserve"> </w:t>
            </w:r>
            <w:r w:rsidRPr="00422655">
              <w:rPr>
                <w:rFonts w:ascii="Arial" w:hAnsi="Arial" w:cs="Arial"/>
                <w:spacing w:val="-2"/>
              </w:rPr>
              <w:t>w</w:t>
            </w:r>
            <w:r w:rsidRPr="00422655">
              <w:rPr>
                <w:rFonts w:ascii="Arial" w:hAnsi="Arial" w:cs="Arial"/>
                <w:spacing w:val="4"/>
              </w:rPr>
              <w:t>o</w:t>
            </w:r>
            <w:r w:rsidRPr="00422655">
              <w:rPr>
                <w:rFonts w:ascii="Arial" w:hAnsi="Arial" w:cs="Arial"/>
              </w:rPr>
              <w:t>u</w:t>
            </w:r>
            <w:r w:rsidRPr="00422655">
              <w:rPr>
                <w:rFonts w:ascii="Arial" w:hAnsi="Arial" w:cs="Arial"/>
                <w:spacing w:val="-1"/>
              </w:rPr>
              <w:t>l</w:t>
            </w:r>
            <w:r w:rsidRPr="00422655">
              <w:rPr>
                <w:rFonts w:ascii="Arial" w:hAnsi="Arial" w:cs="Arial"/>
              </w:rPr>
              <w:t>d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b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4"/>
              </w:rPr>
              <w:t xml:space="preserve"> </w:t>
            </w:r>
            <w:r w:rsidRPr="00422655">
              <w:rPr>
                <w:rFonts w:ascii="Arial" w:hAnsi="Arial" w:cs="Arial"/>
              </w:rPr>
              <w:t>good to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a</w:t>
            </w:r>
            <w:r w:rsidRPr="00422655">
              <w:rPr>
                <w:rFonts w:ascii="Arial" w:hAnsi="Arial" w:cs="Arial"/>
                <w:spacing w:val="2"/>
              </w:rPr>
              <w:t>d</w:t>
            </w:r>
            <w:r w:rsidRPr="00422655">
              <w:rPr>
                <w:rFonts w:ascii="Arial" w:hAnsi="Arial" w:cs="Arial"/>
              </w:rPr>
              <w:t>d</w:t>
            </w:r>
            <w:r w:rsidRPr="00422655">
              <w:rPr>
                <w:rFonts w:ascii="Arial" w:hAnsi="Arial" w:cs="Arial"/>
                <w:spacing w:val="-2"/>
              </w:rPr>
              <w:t xml:space="preserve"> </w:t>
            </w:r>
            <w:r w:rsidRPr="00422655">
              <w:rPr>
                <w:rFonts w:ascii="Arial" w:hAnsi="Arial" w:cs="Arial"/>
                <w:spacing w:val="-3"/>
              </w:rPr>
              <w:t>m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re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r</w:t>
            </w:r>
            <w:r w:rsidRPr="00422655">
              <w:rPr>
                <w:rFonts w:ascii="Arial" w:hAnsi="Arial" w:cs="Arial"/>
              </w:rPr>
              <w:t>eferences.</w:t>
            </w:r>
          </w:p>
        </w:tc>
        <w:tc>
          <w:tcPr>
            <w:tcW w:w="6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6F882" w14:textId="77777777" w:rsidR="00462698" w:rsidRPr="00422655" w:rsidRDefault="00462698">
            <w:pPr>
              <w:rPr>
                <w:rFonts w:ascii="Arial" w:hAnsi="Arial" w:cs="Arial"/>
              </w:rPr>
            </w:pPr>
          </w:p>
        </w:tc>
      </w:tr>
    </w:tbl>
    <w:p w14:paraId="45B4FF20" w14:textId="77777777" w:rsidR="00462698" w:rsidRPr="00422655" w:rsidRDefault="00462698">
      <w:pPr>
        <w:rPr>
          <w:rFonts w:ascii="Arial" w:hAnsi="Arial" w:cs="Arial"/>
        </w:rPr>
        <w:sectPr w:rsidR="00462698" w:rsidRPr="00422655">
          <w:headerReference w:type="default" r:id="rId7"/>
          <w:footerReference w:type="default" r:id="rId8"/>
          <w:pgSz w:w="23820" w:h="16840" w:orient="landscape"/>
          <w:pgMar w:top="2040" w:right="1220" w:bottom="280" w:left="1220" w:header="1851" w:footer="687" w:gutter="0"/>
          <w:cols w:space="720"/>
        </w:sectPr>
      </w:pPr>
    </w:p>
    <w:p w14:paraId="4BAC4338" w14:textId="77777777" w:rsidR="00462698" w:rsidRPr="00422655" w:rsidRDefault="00462698">
      <w:pPr>
        <w:spacing w:before="4" w:line="100" w:lineRule="exact"/>
        <w:rPr>
          <w:rFonts w:ascii="Arial" w:hAnsi="Arial" w:cs="Arial"/>
        </w:rPr>
      </w:pPr>
    </w:p>
    <w:p w14:paraId="2A9B97F5" w14:textId="77777777" w:rsidR="00462698" w:rsidRPr="00422655" w:rsidRDefault="00462698">
      <w:pPr>
        <w:spacing w:line="200" w:lineRule="exact"/>
        <w:rPr>
          <w:rFonts w:ascii="Arial" w:hAnsi="Arial" w:cs="Arial"/>
        </w:rPr>
      </w:pPr>
    </w:p>
    <w:p w14:paraId="2E2158F6" w14:textId="77777777" w:rsidR="00462698" w:rsidRPr="00422655" w:rsidRDefault="00462698">
      <w:pPr>
        <w:spacing w:line="200" w:lineRule="exact"/>
        <w:rPr>
          <w:rFonts w:ascii="Arial" w:hAnsi="Arial" w:cs="Arial"/>
        </w:rPr>
      </w:pPr>
    </w:p>
    <w:p w14:paraId="505EAFBB" w14:textId="77777777" w:rsidR="00462698" w:rsidRPr="00422655" w:rsidRDefault="00462698">
      <w:pPr>
        <w:spacing w:line="200" w:lineRule="exact"/>
        <w:rPr>
          <w:rFonts w:ascii="Arial" w:hAnsi="Arial" w:cs="Arial"/>
        </w:rPr>
      </w:pPr>
    </w:p>
    <w:p w14:paraId="5B887505" w14:textId="77777777" w:rsidR="00462698" w:rsidRPr="00422655" w:rsidRDefault="00000000">
      <w:pPr>
        <w:spacing w:before="33" w:line="220" w:lineRule="exact"/>
        <w:ind w:left="220"/>
        <w:rPr>
          <w:rFonts w:ascii="Arial" w:hAnsi="Arial" w:cs="Arial"/>
        </w:rPr>
      </w:pPr>
      <w:r w:rsidRPr="00422655">
        <w:rPr>
          <w:rFonts w:ascii="Arial" w:hAnsi="Arial" w:cs="Arial"/>
        </w:rPr>
        <w:pict w14:anchorId="38434E5F">
          <v:group id="_x0000_s2064" style="position:absolute;left:0;text-align:left;margin-left:71.45pt;margin-top:1.25pt;width:41.6pt;height:12.5pt;z-index:-251659776;mso-position-horizontal-relative:page" coordorigin="1429,25" coordsize="832,250">
            <v:shape id="_x0000_s2066" style="position:absolute;left:1440;top:35;width:811;height:230" coordorigin="1440,35" coordsize="811,230" path="m1440,265r811,l2251,35r-811,l1440,265xe" fillcolor="yellow" stroked="f">
              <v:path arrowok="t"/>
            </v:shape>
            <v:shape id="_x0000_s2065" style="position:absolute;left:1440;top:251;width:811;height:0" coordorigin="1440,251" coordsize="811,0" path="m1440,251r811,e" filled="f" strokeweight="1.06pt">
              <v:path arrowok="t"/>
            </v:shape>
            <w10:wrap anchorx="page"/>
          </v:group>
        </w:pict>
      </w:r>
      <w:r w:rsidR="00362F81" w:rsidRPr="00422655">
        <w:rPr>
          <w:rFonts w:ascii="Arial" w:hAnsi="Arial" w:cs="Arial"/>
          <w:position w:val="-1"/>
        </w:rPr>
        <w:t xml:space="preserve">PART </w:t>
      </w:r>
      <w:r w:rsidR="00362F81" w:rsidRPr="00422655">
        <w:rPr>
          <w:rFonts w:ascii="Arial" w:hAnsi="Arial" w:cs="Arial"/>
          <w:spacing w:val="32"/>
          <w:position w:val="-1"/>
        </w:rPr>
        <w:t xml:space="preserve"> </w:t>
      </w:r>
      <w:r w:rsidR="00362F81" w:rsidRPr="00422655">
        <w:rPr>
          <w:rFonts w:ascii="Arial" w:hAnsi="Arial" w:cs="Arial"/>
          <w:spacing w:val="1"/>
          <w:w w:val="99"/>
          <w:position w:val="-1"/>
        </w:rPr>
        <w:t>2</w:t>
      </w:r>
      <w:r w:rsidR="00362F81" w:rsidRPr="00422655">
        <w:rPr>
          <w:rFonts w:ascii="Arial" w:hAnsi="Arial" w:cs="Arial"/>
          <w:w w:val="119"/>
          <w:position w:val="-1"/>
        </w:rPr>
        <w:t>:</w:t>
      </w:r>
    </w:p>
    <w:p w14:paraId="1CFE23B9" w14:textId="77777777" w:rsidR="00462698" w:rsidRPr="00422655" w:rsidRDefault="00462698">
      <w:pPr>
        <w:spacing w:before="11" w:line="220" w:lineRule="exact"/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4"/>
        <w:gridCol w:w="8558"/>
        <w:gridCol w:w="5623"/>
      </w:tblGrid>
      <w:tr w:rsidR="00462698" w:rsidRPr="00422655" w14:paraId="4EB68216" w14:textId="77777777">
        <w:trPr>
          <w:trHeight w:hRule="exact" w:val="946"/>
        </w:trPr>
        <w:tc>
          <w:tcPr>
            <w:tcW w:w="6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D410E" w14:textId="77777777" w:rsidR="00462698" w:rsidRPr="00422655" w:rsidRDefault="00462698">
            <w:pPr>
              <w:rPr>
                <w:rFonts w:ascii="Arial" w:hAnsi="Arial" w:cs="Arial"/>
              </w:rPr>
            </w:pP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58F8C" w14:textId="77777777" w:rsidR="00462698" w:rsidRPr="00422655" w:rsidRDefault="00362F81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Re</w:t>
            </w:r>
            <w:r w:rsidRPr="00422655">
              <w:rPr>
                <w:rFonts w:ascii="Arial" w:hAnsi="Arial" w:cs="Arial"/>
                <w:spacing w:val="2"/>
              </w:rPr>
              <w:t>v</w:t>
            </w:r>
            <w:r w:rsidRPr="00422655">
              <w:rPr>
                <w:rFonts w:ascii="Arial" w:hAnsi="Arial" w:cs="Arial"/>
              </w:rPr>
              <w:t>ie</w:t>
            </w:r>
            <w:r w:rsidRPr="00422655">
              <w:rPr>
                <w:rFonts w:ascii="Arial" w:hAnsi="Arial" w:cs="Arial"/>
                <w:spacing w:val="3"/>
              </w:rPr>
              <w:t>w</w:t>
            </w:r>
            <w:r w:rsidRPr="00422655">
              <w:rPr>
                <w:rFonts w:ascii="Arial" w:hAnsi="Arial" w:cs="Arial"/>
              </w:rPr>
              <w:t>er</w:t>
            </w:r>
            <w:r w:rsidRPr="00422655">
              <w:rPr>
                <w:rFonts w:ascii="Arial" w:hAnsi="Arial" w:cs="Arial"/>
                <w:spacing w:val="2"/>
              </w:rPr>
              <w:t>’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26"/>
              </w:rPr>
              <w:t xml:space="preserve"> </w:t>
            </w:r>
            <w:r w:rsidRPr="00422655">
              <w:rPr>
                <w:rFonts w:ascii="Arial" w:hAnsi="Arial" w:cs="Arial"/>
                <w:w w:val="99"/>
              </w:rPr>
              <w:t>c</w:t>
            </w:r>
            <w:r w:rsidRPr="00422655">
              <w:rPr>
                <w:rFonts w:ascii="Arial" w:hAnsi="Arial" w:cs="Arial"/>
                <w:spacing w:val="1"/>
                <w:w w:val="99"/>
              </w:rPr>
              <w:t>o</w:t>
            </w:r>
            <w:r w:rsidRPr="00422655">
              <w:rPr>
                <w:rFonts w:ascii="Arial" w:hAnsi="Arial" w:cs="Arial"/>
                <w:w w:val="106"/>
              </w:rPr>
              <w:t>m</w:t>
            </w:r>
            <w:r w:rsidRPr="00422655">
              <w:rPr>
                <w:rFonts w:ascii="Arial" w:hAnsi="Arial" w:cs="Arial"/>
                <w:spacing w:val="-3"/>
                <w:w w:val="106"/>
              </w:rPr>
              <w:t>m</w:t>
            </w:r>
            <w:r w:rsidRPr="00422655">
              <w:rPr>
                <w:rFonts w:ascii="Arial" w:hAnsi="Arial" w:cs="Arial"/>
                <w:w w:val="108"/>
              </w:rPr>
              <w:t>ent</w:t>
            </w:r>
          </w:p>
        </w:tc>
        <w:tc>
          <w:tcPr>
            <w:tcW w:w="5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0E96A" w14:textId="77777777" w:rsidR="00462698" w:rsidRPr="00422655" w:rsidRDefault="00362F81">
            <w:pPr>
              <w:spacing w:line="220" w:lineRule="exact"/>
              <w:ind w:left="-1"/>
              <w:rPr>
                <w:rFonts w:ascii="Arial" w:hAnsi="Arial" w:cs="Arial"/>
              </w:rPr>
            </w:pPr>
            <w:proofErr w:type="gramStart"/>
            <w:r w:rsidRPr="00422655">
              <w:rPr>
                <w:rFonts w:ascii="Arial" w:hAnsi="Arial" w:cs="Arial"/>
              </w:rPr>
              <w:t>Auth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r</w:t>
            </w:r>
            <w:r w:rsidRPr="00422655">
              <w:rPr>
                <w:rFonts w:ascii="Arial" w:hAnsi="Arial" w:cs="Arial"/>
                <w:spacing w:val="1"/>
              </w:rPr>
              <w:t>’</w:t>
            </w:r>
            <w:r w:rsidRPr="00422655">
              <w:rPr>
                <w:rFonts w:ascii="Arial" w:hAnsi="Arial" w:cs="Arial"/>
              </w:rPr>
              <w:t xml:space="preserve">s </w:t>
            </w:r>
            <w:r w:rsidRPr="00422655">
              <w:rPr>
                <w:rFonts w:ascii="Arial" w:hAnsi="Arial" w:cs="Arial"/>
                <w:spacing w:val="1"/>
              </w:rPr>
              <w:t xml:space="preserve"> </w:t>
            </w:r>
            <w:r w:rsidRPr="00422655">
              <w:rPr>
                <w:rFonts w:ascii="Arial" w:hAnsi="Arial" w:cs="Arial"/>
              </w:rPr>
              <w:t>c</w:t>
            </w:r>
            <w:r w:rsidRPr="00422655">
              <w:rPr>
                <w:rFonts w:ascii="Arial" w:hAnsi="Arial" w:cs="Arial"/>
                <w:spacing w:val="4"/>
              </w:rPr>
              <w:t>o</w:t>
            </w:r>
            <w:r w:rsidRPr="00422655">
              <w:rPr>
                <w:rFonts w:ascii="Arial" w:hAnsi="Arial" w:cs="Arial"/>
              </w:rPr>
              <w:t>m</w:t>
            </w:r>
            <w:r w:rsidRPr="00422655">
              <w:rPr>
                <w:rFonts w:ascii="Arial" w:hAnsi="Arial" w:cs="Arial"/>
                <w:spacing w:val="-3"/>
              </w:rPr>
              <w:t>m</w:t>
            </w:r>
            <w:r w:rsidRPr="00422655">
              <w:rPr>
                <w:rFonts w:ascii="Arial" w:hAnsi="Arial" w:cs="Arial"/>
              </w:rPr>
              <w:t>ent</w:t>
            </w:r>
            <w:proofErr w:type="gramEnd"/>
            <w:r w:rsidRPr="00422655">
              <w:rPr>
                <w:rFonts w:ascii="Arial" w:hAnsi="Arial" w:cs="Arial"/>
                <w:spacing w:val="40"/>
              </w:rPr>
              <w:t xml:space="preserve"> </w:t>
            </w:r>
            <w:r w:rsidRPr="00422655">
              <w:rPr>
                <w:rFonts w:ascii="Arial" w:hAnsi="Arial" w:cs="Arial"/>
                <w:spacing w:val="-2"/>
              </w:rPr>
              <w:t>(</w:t>
            </w:r>
            <w:r w:rsidRPr="00422655">
              <w:rPr>
                <w:rFonts w:ascii="Arial" w:hAnsi="Arial" w:cs="Arial"/>
              </w:rPr>
              <w:t>if</w:t>
            </w:r>
            <w:r w:rsidRPr="00422655">
              <w:rPr>
                <w:rFonts w:ascii="Arial" w:hAnsi="Arial" w:cs="Arial"/>
                <w:spacing w:val="-13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a</w:t>
            </w:r>
            <w:r w:rsidRPr="00422655">
              <w:rPr>
                <w:rFonts w:ascii="Arial" w:hAnsi="Arial" w:cs="Arial"/>
              </w:rPr>
              <w:t>gre</w:t>
            </w:r>
            <w:r w:rsidRPr="00422655">
              <w:rPr>
                <w:rFonts w:ascii="Arial" w:hAnsi="Arial" w:cs="Arial"/>
                <w:spacing w:val="1"/>
              </w:rPr>
              <w:t>e</w:t>
            </w:r>
            <w:r w:rsidRPr="00422655">
              <w:rPr>
                <w:rFonts w:ascii="Arial" w:hAnsi="Arial" w:cs="Arial"/>
              </w:rPr>
              <w:t>d</w:t>
            </w:r>
            <w:r w:rsidRPr="00422655">
              <w:rPr>
                <w:rFonts w:ascii="Arial" w:hAnsi="Arial" w:cs="Arial"/>
                <w:spacing w:val="18"/>
              </w:rPr>
              <w:t xml:space="preserve"> </w:t>
            </w:r>
            <w:r w:rsidRPr="00422655">
              <w:rPr>
                <w:rFonts w:ascii="Arial" w:hAnsi="Arial" w:cs="Arial"/>
              </w:rPr>
              <w:t>with</w:t>
            </w:r>
            <w:r w:rsidRPr="00422655">
              <w:rPr>
                <w:rFonts w:ascii="Arial" w:hAnsi="Arial" w:cs="Arial"/>
                <w:spacing w:val="-13"/>
              </w:rPr>
              <w:t xml:space="preserve"> </w:t>
            </w:r>
            <w:r w:rsidRPr="00422655">
              <w:rPr>
                <w:rFonts w:ascii="Arial" w:hAnsi="Arial" w:cs="Arial"/>
              </w:rPr>
              <w:t>the reviewer,</w:t>
            </w:r>
            <w:r w:rsidRPr="00422655">
              <w:rPr>
                <w:rFonts w:ascii="Arial" w:hAnsi="Arial" w:cs="Arial"/>
                <w:spacing w:val="-7"/>
              </w:rPr>
              <w:t xml:space="preserve"> </w:t>
            </w:r>
            <w:r w:rsidRPr="00422655">
              <w:rPr>
                <w:rFonts w:ascii="Arial" w:hAnsi="Arial" w:cs="Arial"/>
              </w:rPr>
              <w:t>c</w:t>
            </w:r>
            <w:r w:rsidRPr="00422655">
              <w:rPr>
                <w:rFonts w:ascii="Arial" w:hAnsi="Arial" w:cs="Arial"/>
                <w:spacing w:val="2"/>
              </w:rPr>
              <w:t>or</w:t>
            </w:r>
            <w:r w:rsidRPr="00422655">
              <w:rPr>
                <w:rFonts w:ascii="Arial" w:hAnsi="Arial" w:cs="Arial"/>
              </w:rPr>
              <w:t>rect</w:t>
            </w:r>
            <w:r w:rsidRPr="00422655">
              <w:rPr>
                <w:rFonts w:ascii="Arial" w:hAnsi="Arial" w:cs="Arial"/>
                <w:spacing w:val="18"/>
              </w:rPr>
              <w:t xml:space="preserve"> 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1"/>
              </w:rPr>
              <w:t>h</w:t>
            </w:r>
            <w:r w:rsidRPr="00422655">
              <w:rPr>
                <w:rFonts w:ascii="Arial" w:hAnsi="Arial" w:cs="Arial"/>
              </w:rPr>
              <w:t>e</w:t>
            </w:r>
          </w:p>
          <w:p w14:paraId="13877595" w14:textId="77777777" w:rsidR="00462698" w:rsidRPr="00422655" w:rsidRDefault="00362F81">
            <w:pPr>
              <w:ind w:left="-1" w:right="36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m</w:t>
            </w:r>
            <w:r w:rsidRPr="00422655">
              <w:rPr>
                <w:rFonts w:ascii="Arial" w:hAnsi="Arial" w:cs="Arial"/>
                <w:spacing w:val="1"/>
              </w:rPr>
              <w:t>an</w:t>
            </w:r>
            <w:r w:rsidRPr="00422655">
              <w:rPr>
                <w:rFonts w:ascii="Arial" w:hAnsi="Arial" w:cs="Arial"/>
              </w:rPr>
              <w:t>uscript</w:t>
            </w:r>
            <w:r w:rsidRPr="00422655">
              <w:rPr>
                <w:rFonts w:ascii="Arial" w:hAnsi="Arial" w:cs="Arial"/>
                <w:spacing w:val="3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a</w:t>
            </w:r>
            <w:r w:rsidRPr="00422655">
              <w:rPr>
                <w:rFonts w:ascii="Arial" w:hAnsi="Arial" w:cs="Arial"/>
              </w:rPr>
              <w:t>nd</w:t>
            </w:r>
            <w:r w:rsidRPr="00422655">
              <w:rPr>
                <w:rFonts w:ascii="Arial" w:hAnsi="Arial" w:cs="Arial"/>
                <w:spacing w:val="9"/>
              </w:rPr>
              <w:t xml:space="preserve"> </w:t>
            </w:r>
            <w:r w:rsidRPr="00422655">
              <w:rPr>
                <w:rFonts w:ascii="Arial" w:hAnsi="Arial" w:cs="Arial"/>
              </w:rPr>
              <w:t>hi</w:t>
            </w:r>
            <w:r w:rsidRPr="00422655">
              <w:rPr>
                <w:rFonts w:ascii="Arial" w:hAnsi="Arial" w:cs="Arial"/>
                <w:spacing w:val="2"/>
              </w:rPr>
              <w:t>g</w:t>
            </w:r>
            <w:r w:rsidRPr="00422655">
              <w:rPr>
                <w:rFonts w:ascii="Arial" w:hAnsi="Arial" w:cs="Arial"/>
                <w:spacing w:val="1"/>
              </w:rPr>
              <w:t>h</w:t>
            </w:r>
            <w:r w:rsidRPr="00422655">
              <w:rPr>
                <w:rFonts w:ascii="Arial" w:hAnsi="Arial" w:cs="Arial"/>
              </w:rPr>
              <w:t>lig</w:t>
            </w:r>
            <w:r w:rsidRPr="00422655">
              <w:rPr>
                <w:rFonts w:ascii="Arial" w:hAnsi="Arial" w:cs="Arial"/>
                <w:spacing w:val="2"/>
              </w:rPr>
              <w:t>h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-7"/>
              </w:rPr>
              <w:t xml:space="preserve"> </w:t>
            </w:r>
            <w:r w:rsidRPr="00422655">
              <w:rPr>
                <w:rFonts w:ascii="Arial" w:hAnsi="Arial" w:cs="Arial"/>
                <w:spacing w:val="-2"/>
              </w:rPr>
              <w:t>t</w:t>
            </w:r>
            <w:r w:rsidRPr="00422655">
              <w:rPr>
                <w:rFonts w:ascii="Arial" w:hAnsi="Arial" w:cs="Arial"/>
                <w:spacing w:val="1"/>
              </w:rPr>
              <w:t>h</w:t>
            </w:r>
            <w:r w:rsidRPr="00422655">
              <w:rPr>
                <w:rFonts w:ascii="Arial" w:hAnsi="Arial" w:cs="Arial"/>
              </w:rPr>
              <w:t>at</w:t>
            </w:r>
            <w:r w:rsidRPr="00422655">
              <w:rPr>
                <w:rFonts w:ascii="Arial" w:hAnsi="Arial" w:cs="Arial"/>
                <w:spacing w:val="9"/>
              </w:rPr>
              <w:t xml:space="preserve"> </w:t>
            </w:r>
            <w:r w:rsidRPr="00422655">
              <w:rPr>
                <w:rFonts w:ascii="Arial" w:hAnsi="Arial" w:cs="Arial"/>
              </w:rPr>
              <w:t>p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</w:rPr>
              <w:t>rt</w:t>
            </w:r>
            <w:r w:rsidRPr="00422655">
              <w:rPr>
                <w:rFonts w:ascii="Arial" w:hAnsi="Arial" w:cs="Arial"/>
                <w:spacing w:val="19"/>
              </w:rPr>
              <w:t xml:space="preserve"> </w:t>
            </w:r>
            <w:r w:rsidRPr="00422655">
              <w:rPr>
                <w:rFonts w:ascii="Arial" w:hAnsi="Arial" w:cs="Arial"/>
              </w:rPr>
              <w:t>in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the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m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  <w:spacing w:val="-1"/>
              </w:rPr>
              <w:t>n</w:t>
            </w:r>
            <w:r w:rsidRPr="00422655">
              <w:rPr>
                <w:rFonts w:ascii="Arial" w:hAnsi="Arial" w:cs="Arial"/>
                <w:spacing w:val="1"/>
              </w:rPr>
              <w:t>u</w:t>
            </w:r>
            <w:r w:rsidRPr="00422655">
              <w:rPr>
                <w:rFonts w:ascii="Arial" w:hAnsi="Arial" w:cs="Arial"/>
              </w:rPr>
              <w:t>scr</w:t>
            </w:r>
            <w:r w:rsidRPr="00422655">
              <w:rPr>
                <w:rFonts w:ascii="Arial" w:hAnsi="Arial" w:cs="Arial"/>
                <w:spacing w:val="-1"/>
              </w:rPr>
              <w:t>i</w:t>
            </w:r>
            <w:r w:rsidRPr="00422655">
              <w:rPr>
                <w:rFonts w:ascii="Arial" w:hAnsi="Arial" w:cs="Arial"/>
                <w:spacing w:val="1"/>
              </w:rPr>
              <w:t>p</w:t>
            </w:r>
            <w:r w:rsidRPr="00422655">
              <w:rPr>
                <w:rFonts w:ascii="Arial" w:hAnsi="Arial" w:cs="Arial"/>
              </w:rPr>
              <w:t>t.</w:t>
            </w:r>
            <w:r w:rsidRPr="00422655">
              <w:rPr>
                <w:rFonts w:ascii="Arial" w:hAnsi="Arial" w:cs="Arial"/>
                <w:spacing w:val="2"/>
              </w:rPr>
              <w:t xml:space="preserve"> I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</w:rPr>
              <w:t>is</w:t>
            </w:r>
            <w:r w:rsidRPr="00422655">
              <w:rPr>
                <w:rFonts w:ascii="Arial" w:hAnsi="Arial" w:cs="Arial"/>
                <w:spacing w:val="-1"/>
              </w:rPr>
              <w:t xml:space="preserve"> </w:t>
            </w:r>
            <w:r w:rsidRPr="00422655">
              <w:rPr>
                <w:rFonts w:ascii="Arial" w:hAnsi="Arial" w:cs="Arial"/>
                <w:w w:val="99"/>
              </w:rPr>
              <w:t>m</w:t>
            </w:r>
            <w:r w:rsidRPr="00422655">
              <w:rPr>
                <w:rFonts w:ascii="Arial" w:hAnsi="Arial" w:cs="Arial"/>
                <w:spacing w:val="2"/>
                <w:w w:val="99"/>
              </w:rPr>
              <w:t>a</w:t>
            </w:r>
            <w:r w:rsidRPr="00422655">
              <w:rPr>
                <w:rFonts w:ascii="Arial" w:hAnsi="Arial" w:cs="Arial"/>
                <w:w w:val="99"/>
              </w:rPr>
              <w:t>n</w:t>
            </w:r>
            <w:r w:rsidRPr="00422655">
              <w:rPr>
                <w:rFonts w:ascii="Arial" w:hAnsi="Arial" w:cs="Arial"/>
                <w:spacing w:val="2"/>
                <w:w w:val="99"/>
              </w:rPr>
              <w:t>d</w:t>
            </w:r>
            <w:r w:rsidRPr="00422655">
              <w:rPr>
                <w:rFonts w:ascii="Arial" w:hAnsi="Arial" w:cs="Arial"/>
                <w:w w:val="104"/>
              </w:rPr>
              <w:t>at</w:t>
            </w:r>
            <w:r w:rsidRPr="00422655">
              <w:rPr>
                <w:rFonts w:ascii="Arial" w:hAnsi="Arial" w:cs="Arial"/>
                <w:spacing w:val="2"/>
                <w:w w:val="104"/>
              </w:rPr>
              <w:t>o</w:t>
            </w:r>
            <w:r w:rsidRPr="00422655">
              <w:rPr>
                <w:rFonts w:ascii="Arial" w:hAnsi="Arial" w:cs="Arial"/>
                <w:w w:val="99"/>
              </w:rPr>
              <w:t xml:space="preserve">ry </w:t>
            </w:r>
            <w:r w:rsidRPr="00422655">
              <w:rPr>
                <w:rFonts w:ascii="Arial" w:hAnsi="Arial" w:cs="Arial"/>
              </w:rPr>
              <w:t>th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9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  <w:spacing w:val="1"/>
              </w:rPr>
              <w:t>u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-1"/>
              </w:rPr>
              <w:t>h</w:t>
            </w:r>
            <w:r w:rsidRPr="00422655">
              <w:rPr>
                <w:rFonts w:ascii="Arial" w:hAnsi="Arial" w:cs="Arial"/>
                <w:spacing w:val="1"/>
              </w:rPr>
              <w:t>o</w:t>
            </w:r>
            <w:r w:rsidRPr="00422655">
              <w:rPr>
                <w:rFonts w:ascii="Arial" w:hAnsi="Arial" w:cs="Arial"/>
              </w:rPr>
              <w:t>rs</w:t>
            </w:r>
            <w:r w:rsidRPr="00422655">
              <w:rPr>
                <w:rFonts w:ascii="Arial" w:hAnsi="Arial" w:cs="Arial"/>
                <w:spacing w:val="15"/>
              </w:rPr>
              <w:t xml:space="preserve"> </w:t>
            </w:r>
            <w:r w:rsidRPr="00422655">
              <w:rPr>
                <w:rFonts w:ascii="Arial" w:hAnsi="Arial" w:cs="Arial"/>
              </w:rPr>
              <w:t>sh</w:t>
            </w:r>
            <w:r w:rsidRPr="00422655">
              <w:rPr>
                <w:rFonts w:ascii="Arial" w:hAnsi="Arial" w:cs="Arial"/>
                <w:spacing w:val="2"/>
              </w:rPr>
              <w:t>o</w:t>
            </w:r>
            <w:r w:rsidRPr="00422655">
              <w:rPr>
                <w:rFonts w:ascii="Arial" w:hAnsi="Arial" w:cs="Arial"/>
              </w:rPr>
              <w:t>uld</w:t>
            </w:r>
            <w:r w:rsidRPr="00422655">
              <w:rPr>
                <w:rFonts w:ascii="Arial" w:hAnsi="Arial" w:cs="Arial"/>
                <w:spacing w:val="-3"/>
              </w:rPr>
              <w:t xml:space="preserve"> </w:t>
            </w:r>
            <w:r w:rsidRPr="00422655">
              <w:rPr>
                <w:rFonts w:ascii="Arial" w:hAnsi="Arial" w:cs="Arial"/>
              </w:rPr>
              <w:t>wri</w:t>
            </w:r>
            <w:r w:rsidRPr="00422655">
              <w:rPr>
                <w:rFonts w:ascii="Arial" w:hAnsi="Arial" w:cs="Arial"/>
                <w:spacing w:val="-1"/>
              </w:rPr>
              <w:t>t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-4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</w:rPr>
              <w:t>h</w:t>
            </w:r>
            <w:r w:rsidRPr="00422655">
              <w:rPr>
                <w:rFonts w:ascii="Arial" w:hAnsi="Arial" w:cs="Arial"/>
              </w:rPr>
              <w:t>is/her</w:t>
            </w:r>
            <w:r w:rsidRPr="00422655">
              <w:rPr>
                <w:rFonts w:ascii="Arial" w:hAnsi="Arial" w:cs="Arial"/>
                <w:spacing w:val="8"/>
              </w:rPr>
              <w:t xml:space="preserve"> </w:t>
            </w:r>
            <w:r w:rsidRPr="00422655">
              <w:rPr>
                <w:rFonts w:ascii="Arial" w:hAnsi="Arial" w:cs="Arial"/>
              </w:rPr>
              <w:t>fee</w:t>
            </w:r>
            <w:r w:rsidRPr="00422655">
              <w:rPr>
                <w:rFonts w:ascii="Arial" w:hAnsi="Arial" w:cs="Arial"/>
                <w:spacing w:val="2"/>
              </w:rPr>
              <w:t>d</w:t>
            </w:r>
            <w:r w:rsidRPr="00422655">
              <w:rPr>
                <w:rFonts w:ascii="Arial" w:hAnsi="Arial" w:cs="Arial"/>
                <w:spacing w:val="1"/>
              </w:rPr>
              <w:t>b</w:t>
            </w:r>
            <w:r w:rsidRPr="00422655">
              <w:rPr>
                <w:rFonts w:ascii="Arial" w:hAnsi="Arial" w:cs="Arial"/>
              </w:rPr>
              <w:t>a</w:t>
            </w:r>
            <w:r w:rsidRPr="00422655">
              <w:rPr>
                <w:rFonts w:ascii="Arial" w:hAnsi="Arial" w:cs="Arial"/>
                <w:spacing w:val="2"/>
              </w:rPr>
              <w:t>c</w:t>
            </w:r>
            <w:r w:rsidRPr="00422655">
              <w:rPr>
                <w:rFonts w:ascii="Arial" w:hAnsi="Arial" w:cs="Arial"/>
              </w:rPr>
              <w:t>k</w:t>
            </w:r>
            <w:r w:rsidRPr="00422655">
              <w:rPr>
                <w:rFonts w:ascii="Arial" w:hAnsi="Arial" w:cs="Arial"/>
                <w:spacing w:val="-16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  <w:w w:val="99"/>
              </w:rPr>
              <w:t>h</w:t>
            </w:r>
            <w:r w:rsidRPr="00422655">
              <w:rPr>
                <w:rFonts w:ascii="Arial" w:hAnsi="Arial" w:cs="Arial"/>
                <w:w w:val="103"/>
              </w:rPr>
              <w:t>ere)</w:t>
            </w:r>
          </w:p>
        </w:tc>
      </w:tr>
      <w:tr w:rsidR="00462698" w:rsidRPr="00422655" w14:paraId="5BB0C762" w14:textId="77777777">
        <w:trPr>
          <w:trHeight w:hRule="exact" w:val="929"/>
        </w:trPr>
        <w:tc>
          <w:tcPr>
            <w:tcW w:w="6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95F3B" w14:textId="77777777" w:rsidR="00462698" w:rsidRPr="00422655" w:rsidRDefault="00462698">
            <w:pPr>
              <w:spacing w:before="8" w:line="220" w:lineRule="exact"/>
              <w:rPr>
                <w:rFonts w:ascii="Arial" w:hAnsi="Arial" w:cs="Arial"/>
              </w:rPr>
            </w:pPr>
          </w:p>
          <w:p w14:paraId="5EB74115" w14:textId="77777777" w:rsidR="00462698" w:rsidRPr="00422655" w:rsidRDefault="00362F81">
            <w:pPr>
              <w:ind w:left="100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</w:rPr>
              <w:t>Are</w:t>
            </w:r>
            <w:r w:rsidRPr="00422655">
              <w:rPr>
                <w:rFonts w:ascii="Arial" w:hAnsi="Arial" w:cs="Arial"/>
                <w:spacing w:val="22"/>
              </w:rPr>
              <w:t xml:space="preserve"> </w:t>
            </w:r>
            <w:r w:rsidRPr="00422655">
              <w:rPr>
                <w:rFonts w:ascii="Arial" w:hAnsi="Arial" w:cs="Arial"/>
              </w:rPr>
              <w:t>the</w:t>
            </w:r>
            <w:r w:rsidRPr="00422655">
              <w:rPr>
                <w:rFonts w:ascii="Arial" w:hAnsi="Arial" w:cs="Arial"/>
                <w:spacing w:val="1"/>
              </w:rPr>
              <w:t>r</w:t>
            </w:r>
            <w:r w:rsidRPr="00422655">
              <w:rPr>
                <w:rFonts w:ascii="Arial" w:hAnsi="Arial" w:cs="Arial"/>
              </w:rPr>
              <w:t>e</w:t>
            </w:r>
            <w:r w:rsidRPr="00422655">
              <w:rPr>
                <w:rFonts w:ascii="Arial" w:hAnsi="Arial" w:cs="Arial"/>
                <w:spacing w:val="39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</w:rPr>
              <w:t>e</w:t>
            </w:r>
            <w:r w:rsidRPr="00422655">
              <w:rPr>
                <w:rFonts w:ascii="Arial" w:hAnsi="Arial" w:cs="Arial"/>
              </w:rPr>
              <w:t>thic</w:t>
            </w:r>
            <w:r w:rsidRPr="00422655">
              <w:rPr>
                <w:rFonts w:ascii="Arial" w:hAnsi="Arial" w:cs="Arial"/>
                <w:spacing w:val="2"/>
              </w:rPr>
              <w:t>a</w:t>
            </w:r>
            <w:r w:rsidRPr="00422655">
              <w:rPr>
                <w:rFonts w:ascii="Arial" w:hAnsi="Arial" w:cs="Arial"/>
              </w:rPr>
              <w:t>l</w:t>
            </w:r>
            <w:r w:rsidRPr="00422655">
              <w:rPr>
                <w:rFonts w:ascii="Arial" w:hAnsi="Arial" w:cs="Arial"/>
                <w:spacing w:val="30"/>
              </w:rPr>
              <w:t xml:space="preserve"> </w:t>
            </w:r>
            <w:r w:rsidRPr="00422655">
              <w:rPr>
                <w:rFonts w:ascii="Arial" w:hAnsi="Arial" w:cs="Arial"/>
              </w:rPr>
              <w:t>iss</w:t>
            </w:r>
            <w:r w:rsidRPr="00422655">
              <w:rPr>
                <w:rFonts w:ascii="Arial" w:hAnsi="Arial" w:cs="Arial"/>
                <w:spacing w:val="-1"/>
              </w:rPr>
              <w:t>u</w:t>
            </w:r>
            <w:r w:rsidRPr="00422655">
              <w:rPr>
                <w:rFonts w:ascii="Arial" w:hAnsi="Arial" w:cs="Arial"/>
                <w:spacing w:val="3"/>
              </w:rPr>
              <w:t>e</w:t>
            </w:r>
            <w:r w:rsidRPr="00422655">
              <w:rPr>
                <w:rFonts w:ascii="Arial" w:hAnsi="Arial" w:cs="Arial"/>
              </w:rPr>
              <w:t>s</w:t>
            </w:r>
            <w:r w:rsidRPr="00422655">
              <w:rPr>
                <w:rFonts w:ascii="Arial" w:hAnsi="Arial" w:cs="Arial"/>
                <w:spacing w:val="8"/>
              </w:rPr>
              <w:t xml:space="preserve"> </w:t>
            </w:r>
            <w:r w:rsidRPr="00422655">
              <w:rPr>
                <w:rFonts w:ascii="Arial" w:hAnsi="Arial" w:cs="Arial"/>
              </w:rPr>
              <w:t>in</w:t>
            </w:r>
            <w:r w:rsidRPr="00422655">
              <w:rPr>
                <w:rFonts w:ascii="Arial" w:hAnsi="Arial" w:cs="Arial"/>
                <w:spacing w:val="9"/>
              </w:rPr>
              <w:t xml:space="preserve"> </w:t>
            </w:r>
            <w:r w:rsidRPr="00422655">
              <w:rPr>
                <w:rFonts w:ascii="Arial" w:hAnsi="Arial" w:cs="Arial"/>
              </w:rPr>
              <w:t>t</w:t>
            </w:r>
            <w:r w:rsidRPr="00422655">
              <w:rPr>
                <w:rFonts w:ascii="Arial" w:hAnsi="Arial" w:cs="Arial"/>
                <w:spacing w:val="3"/>
              </w:rPr>
              <w:t>h</w:t>
            </w:r>
            <w:r w:rsidRPr="00422655">
              <w:rPr>
                <w:rFonts w:ascii="Arial" w:hAnsi="Arial" w:cs="Arial"/>
              </w:rPr>
              <w:t>is</w:t>
            </w:r>
            <w:r w:rsidRPr="00422655">
              <w:rPr>
                <w:rFonts w:ascii="Arial" w:hAnsi="Arial" w:cs="Arial"/>
                <w:spacing w:val="21"/>
              </w:rPr>
              <w:t xml:space="preserve"> </w:t>
            </w:r>
            <w:r w:rsidRPr="00422655">
              <w:rPr>
                <w:rFonts w:ascii="Arial" w:hAnsi="Arial" w:cs="Arial"/>
                <w:spacing w:val="-3"/>
                <w:w w:val="106"/>
              </w:rPr>
              <w:t>m</w:t>
            </w:r>
            <w:r w:rsidRPr="00422655">
              <w:rPr>
                <w:rFonts w:ascii="Arial" w:hAnsi="Arial" w:cs="Arial"/>
                <w:spacing w:val="1"/>
                <w:w w:val="112"/>
              </w:rPr>
              <w:t>a</w:t>
            </w:r>
            <w:r w:rsidRPr="00422655">
              <w:rPr>
                <w:rFonts w:ascii="Arial" w:hAnsi="Arial" w:cs="Arial"/>
                <w:w w:val="110"/>
              </w:rPr>
              <w:t>n</w:t>
            </w:r>
            <w:r w:rsidRPr="00422655">
              <w:rPr>
                <w:rFonts w:ascii="Arial" w:hAnsi="Arial" w:cs="Arial"/>
                <w:spacing w:val="2"/>
                <w:w w:val="110"/>
              </w:rPr>
              <w:t>u</w:t>
            </w:r>
            <w:r w:rsidRPr="00422655">
              <w:rPr>
                <w:rFonts w:ascii="Arial" w:hAnsi="Arial" w:cs="Arial"/>
                <w:w w:val="110"/>
              </w:rPr>
              <w:t>script?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8BCFD" w14:textId="77777777" w:rsidR="00462698" w:rsidRPr="00422655" w:rsidRDefault="00462698">
            <w:pPr>
              <w:spacing w:before="8" w:line="100" w:lineRule="exact"/>
              <w:rPr>
                <w:rFonts w:ascii="Arial" w:hAnsi="Arial" w:cs="Arial"/>
              </w:rPr>
            </w:pPr>
          </w:p>
          <w:p w14:paraId="7C870123" w14:textId="77777777" w:rsidR="00462698" w:rsidRPr="00422655" w:rsidRDefault="00362F81">
            <w:pPr>
              <w:ind w:left="102"/>
              <w:rPr>
                <w:rFonts w:ascii="Arial" w:hAnsi="Arial" w:cs="Arial"/>
              </w:rPr>
            </w:pPr>
            <w:r w:rsidRPr="00422655">
              <w:rPr>
                <w:rFonts w:ascii="Arial" w:hAnsi="Arial" w:cs="Arial"/>
                <w:spacing w:val="-2"/>
                <w:u w:val="single" w:color="000000"/>
              </w:rPr>
              <w:t>(</w:t>
            </w:r>
            <w:r w:rsidRPr="00422655">
              <w:rPr>
                <w:rFonts w:ascii="Arial" w:hAnsi="Arial" w:cs="Arial"/>
                <w:u w:val="single" w:color="000000"/>
              </w:rPr>
              <w:t>If</w:t>
            </w:r>
            <w:r w:rsidRPr="00422655">
              <w:rPr>
                <w:rFonts w:ascii="Arial" w:hAnsi="Arial" w:cs="Arial"/>
                <w:spacing w:val="-12"/>
                <w:u w:val="single" w:color="000000"/>
              </w:rPr>
              <w:t xml:space="preserve"> </w:t>
            </w:r>
            <w:r w:rsidRPr="00422655">
              <w:rPr>
                <w:rFonts w:ascii="Arial" w:hAnsi="Arial" w:cs="Arial"/>
                <w:u w:val="single" w:color="000000"/>
              </w:rPr>
              <w:t>yes,</w:t>
            </w:r>
            <w:r w:rsidRPr="00422655">
              <w:rPr>
                <w:rFonts w:ascii="Arial" w:hAnsi="Arial" w:cs="Arial"/>
                <w:spacing w:val="-12"/>
                <w:u w:val="single" w:color="000000"/>
              </w:rPr>
              <w:t xml:space="preserve"> </w:t>
            </w:r>
            <w:proofErr w:type="gramStart"/>
            <w:r w:rsidRPr="00422655">
              <w:rPr>
                <w:rFonts w:ascii="Arial" w:hAnsi="Arial" w:cs="Arial"/>
                <w:w w:val="94"/>
                <w:u w:val="single" w:color="000000"/>
              </w:rPr>
              <w:t>Kin</w:t>
            </w:r>
            <w:r w:rsidRPr="00422655">
              <w:rPr>
                <w:rFonts w:ascii="Arial" w:hAnsi="Arial" w:cs="Arial"/>
                <w:spacing w:val="1"/>
                <w:w w:val="94"/>
                <w:u w:val="single" w:color="000000"/>
              </w:rPr>
              <w:t>d</w:t>
            </w:r>
            <w:r w:rsidRPr="00422655">
              <w:rPr>
                <w:rFonts w:ascii="Arial" w:hAnsi="Arial" w:cs="Arial"/>
                <w:w w:val="94"/>
                <w:u w:val="single" w:color="000000"/>
              </w:rPr>
              <w:t>ly</w:t>
            </w:r>
            <w:proofErr w:type="gramEnd"/>
            <w:r w:rsidRPr="00422655">
              <w:rPr>
                <w:rFonts w:ascii="Arial" w:hAnsi="Arial" w:cs="Arial"/>
                <w:spacing w:val="7"/>
                <w:w w:val="94"/>
                <w:u w:val="single" w:color="000000"/>
              </w:rPr>
              <w:t xml:space="preserve"> </w:t>
            </w:r>
            <w:r w:rsidRPr="00422655">
              <w:rPr>
                <w:rFonts w:ascii="Arial" w:hAnsi="Arial" w:cs="Arial"/>
                <w:spacing w:val="2"/>
                <w:u w:val="single" w:color="000000"/>
              </w:rPr>
              <w:t>p</w:t>
            </w:r>
            <w:r w:rsidRPr="00422655">
              <w:rPr>
                <w:rFonts w:ascii="Arial" w:hAnsi="Arial" w:cs="Arial"/>
                <w:u w:val="single" w:color="000000"/>
              </w:rPr>
              <w:t>le</w:t>
            </w:r>
            <w:r w:rsidRPr="00422655">
              <w:rPr>
                <w:rFonts w:ascii="Arial" w:hAnsi="Arial" w:cs="Arial"/>
                <w:spacing w:val="1"/>
                <w:u w:val="single" w:color="000000"/>
              </w:rPr>
              <w:t>a</w:t>
            </w:r>
            <w:r w:rsidRPr="00422655">
              <w:rPr>
                <w:rFonts w:ascii="Arial" w:hAnsi="Arial" w:cs="Arial"/>
                <w:u w:val="single" w:color="000000"/>
              </w:rPr>
              <w:t>se</w:t>
            </w:r>
            <w:r w:rsidRPr="00422655">
              <w:rPr>
                <w:rFonts w:ascii="Arial" w:hAnsi="Arial" w:cs="Arial"/>
                <w:spacing w:val="6"/>
                <w:u w:val="single" w:color="000000"/>
              </w:rPr>
              <w:t xml:space="preserve"> </w:t>
            </w:r>
            <w:r w:rsidRPr="00422655">
              <w:rPr>
                <w:rFonts w:ascii="Arial" w:hAnsi="Arial" w:cs="Arial"/>
                <w:u w:val="single" w:color="000000"/>
              </w:rPr>
              <w:t>write</w:t>
            </w:r>
            <w:r w:rsidRPr="00422655">
              <w:rPr>
                <w:rFonts w:ascii="Arial" w:hAnsi="Arial" w:cs="Arial"/>
                <w:spacing w:val="-3"/>
                <w:u w:val="single" w:color="000000"/>
              </w:rPr>
              <w:t xml:space="preserve"> </w:t>
            </w:r>
            <w:r w:rsidRPr="00422655">
              <w:rPr>
                <w:rFonts w:ascii="Arial" w:hAnsi="Arial" w:cs="Arial"/>
                <w:u w:val="single" w:color="000000"/>
              </w:rPr>
              <w:t>d</w:t>
            </w:r>
            <w:r w:rsidRPr="00422655">
              <w:rPr>
                <w:rFonts w:ascii="Arial" w:hAnsi="Arial" w:cs="Arial"/>
                <w:spacing w:val="2"/>
                <w:u w:val="single" w:color="000000"/>
              </w:rPr>
              <w:t>o</w:t>
            </w:r>
            <w:r w:rsidRPr="00422655">
              <w:rPr>
                <w:rFonts w:ascii="Arial" w:hAnsi="Arial" w:cs="Arial"/>
                <w:u w:val="single" w:color="000000"/>
              </w:rPr>
              <w:t>wn</w:t>
            </w:r>
            <w:r w:rsidRPr="00422655">
              <w:rPr>
                <w:rFonts w:ascii="Arial" w:hAnsi="Arial" w:cs="Arial"/>
                <w:spacing w:val="-15"/>
                <w:u w:val="single" w:color="000000"/>
              </w:rPr>
              <w:t xml:space="preserve"> </w:t>
            </w:r>
            <w:r w:rsidRPr="00422655">
              <w:rPr>
                <w:rFonts w:ascii="Arial" w:hAnsi="Arial" w:cs="Arial"/>
                <w:u w:val="single" w:color="000000"/>
              </w:rPr>
              <w:t>t</w:t>
            </w:r>
            <w:r w:rsidRPr="00422655">
              <w:rPr>
                <w:rFonts w:ascii="Arial" w:hAnsi="Arial" w:cs="Arial"/>
                <w:spacing w:val="2"/>
                <w:u w:val="single" w:color="000000"/>
              </w:rPr>
              <w:t>h</w:t>
            </w:r>
            <w:r w:rsidRPr="00422655">
              <w:rPr>
                <w:rFonts w:ascii="Arial" w:hAnsi="Arial" w:cs="Arial"/>
                <w:u w:val="single" w:color="000000"/>
              </w:rPr>
              <w:t>e</w:t>
            </w:r>
            <w:r w:rsidRPr="00422655">
              <w:rPr>
                <w:rFonts w:ascii="Arial" w:hAnsi="Arial" w:cs="Arial"/>
                <w:spacing w:val="-3"/>
                <w:u w:val="single" w:color="000000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  <w:u w:val="single" w:color="000000"/>
              </w:rPr>
              <w:t>e</w:t>
            </w:r>
            <w:r w:rsidRPr="00422655">
              <w:rPr>
                <w:rFonts w:ascii="Arial" w:hAnsi="Arial" w:cs="Arial"/>
                <w:u w:val="single" w:color="000000"/>
              </w:rPr>
              <w:t>thi</w:t>
            </w:r>
            <w:r w:rsidRPr="00422655">
              <w:rPr>
                <w:rFonts w:ascii="Arial" w:hAnsi="Arial" w:cs="Arial"/>
                <w:spacing w:val="1"/>
                <w:u w:val="single" w:color="000000"/>
              </w:rPr>
              <w:t>c</w:t>
            </w:r>
            <w:r w:rsidRPr="00422655">
              <w:rPr>
                <w:rFonts w:ascii="Arial" w:hAnsi="Arial" w:cs="Arial"/>
                <w:u w:val="single" w:color="000000"/>
              </w:rPr>
              <w:t>al</w:t>
            </w:r>
            <w:r w:rsidRPr="00422655">
              <w:rPr>
                <w:rFonts w:ascii="Arial" w:hAnsi="Arial" w:cs="Arial"/>
                <w:spacing w:val="8"/>
                <w:u w:val="single" w:color="000000"/>
              </w:rPr>
              <w:t xml:space="preserve"> </w:t>
            </w:r>
            <w:r w:rsidRPr="00422655">
              <w:rPr>
                <w:rFonts w:ascii="Arial" w:hAnsi="Arial" w:cs="Arial"/>
                <w:u w:val="single" w:color="000000"/>
              </w:rPr>
              <w:t>is</w:t>
            </w:r>
            <w:r w:rsidRPr="00422655">
              <w:rPr>
                <w:rFonts w:ascii="Arial" w:hAnsi="Arial" w:cs="Arial"/>
                <w:spacing w:val="-2"/>
                <w:u w:val="single" w:color="000000"/>
              </w:rPr>
              <w:t>s</w:t>
            </w:r>
            <w:r w:rsidRPr="00422655">
              <w:rPr>
                <w:rFonts w:ascii="Arial" w:hAnsi="Arial" w:cs="Arial"/>
                <w:spacing w:val="1"/>
                <w:u w:val="single" w:color="000000"/>
              </w:rPr>
              <w:t>u</w:t>
            </w:r>
            <w:r w:rsidRPr="00422655">
              <w:rPr>
                <w:rFonts w:ascii="Arial" w:hAnsi="Arial" w:cs="Arial"/>
                <w:u w:val="single" w:color="000000"/>
              </w:rPr>
              <w:t>es</w:t>
            </w:r>
            <w:r w:rsidRPr="00422655">
              <w:rPr>
                <w:rFonts w:ascii="Arial" w:hAnsi="Arial" w:cs="Arial"/>
                <w:spacing w:val="-5"/>
                <w:u w:val="single" w:color="000000"/>
              </w:rPr>
              <w:t xml:space="preserve"> </w:t>
            </w:r>
            <w:r w:rsidRPr="00422655">
              <w:rPr>
                <w:rFonts w:ascii="Arial" w:hAnsi="Arial" w:cs="Arial"/>
                <w:spacing w:val="1"/>
                <w:u w:val="single" w:color="000000"/>
              </w:rPr>
              <w:t>h</w:t>
            </w:r>
            <w:r w:rsidRPr="00422655">
              <w:rPr>
                <w:rFonts w:ascii="Arial" w:hAnsi="Arial" w:cs="Arial"/>
                <w:u w:val="single" w:color="000000"/>
              </w:rPr>
              <w:t>ere</w:t>
            </w:r>
            <w:r w:rsidRPr="00422655">
              <w:rPr>
                <w:rFonts w:ascii="Arial" w:hAnsi="Arial" w:cs="Arial"/>
                <w:spacing w:val="8"/>
                <w:u w:val="single" w:color="000000"/>
              </w:rPr>
              <w:t xml:space="preserve"> </w:t>
            </w:r>
            <w:r w:rsidRPr="00422655">
              <w:rPr>
                <w:rFonts w:ascii="Arial" w:hAnsi="Arial" w:cs="Arial"/>
                <w:u w:val="single" w:color="000000"/>
              </w:rPr>
              <w:t xml:space="preserve">in </w:t>
            </w:r>
            <w:r w:rsidRPr="00422655">
              <w:rPr>
                <w:rFonts w:ascii="Arial" w:hAnsi="Arial" w:cs="Arial"/>
                <w:spacing w:val="1"/>
                <w:u w:val="single" w:color="000000"/>
              </w:rPr>
              <w:t>d</w:t>
            </w:r>
            <w:r w:rsidRPr="00422655">
              <w:rPr>
                <w:rFonts w:ascii="Arial" w:hAnsi="Arial" w:cs="Arial"/>
                <w:w w:val="104"/>
                <w:u w:val="single" w:color="000000"/>
              </w:rPr>
              <w:t>et</w:t>
            </w:r>
            <w:r w:rsidRPr="00422655">
              <w:rPr>
                <w:rFonts w:ascii="Arial" w:hAnsi="Arial" w:cs="Arial"/>
                <w:spacing w:val="1"/>
                <w:w w:val="104"/>
                <w:u w:val="single" w:color="000000"/>
              </w:rPr>
              <w:t>a</w:t>
            </w:r>
            <w:r w:rsidRPr="00422655">
              <w:rPr>
                <w:rFonts w:ascii="Arial" w:hAnsi="Arial" w:cs="Arial"/>
                <w:w w:val="99"/>
                <w:u w:val="single" w:color="000000"/>
              </w:rPr>
              <w:t>il)</w:t>
            </w:r>
          </w:p>
          <w:p w14:paraId="624383A3" w14:textId="77777777" w:rsidR="00462698" w:rsidRPr="00422655" w:rsidRDefault="00462698">
            <w:pPr>
              <w:spacing w:before="11" w:line="220" w:lineRule="exact"/>
              <w:rPr>
                <w:rFonts w:ascii="Arial" w:hAnsi="Arial" w:cs="Arial"/>
              </w:rPr>
            </w:pPr>
          </w:p>
          <w:p w14:paraId="531E0205" w14:textId="0952F2B2" w:rsidR="00462698" w:rsidRPr="00422655" w:rsidRDefault="00462698">
            <w:pPr>
              <w:ind w:left="102"/>
              <w:rPr>
                <w:rFonts w:ascii="Arial" w:hAnsi="Arial" w:cs="Arial"/>
              </w:rPr>
            </w:pPr>
          </w:p>
        </w:tc>
        <w:tc>
          <w:tcPr>
            <w:tcW w:w="5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052AE" w14:textId="77777777" w:rsidR="00462698" w:rsidRPr="00422655" w:rsidRDefault="00462698">
            <w:pPr>
              <w:rPr>
                <w:rFonts w:ascii="Arial" w:hAnsi="Arial" w:cs="Arial"/>
              </w:rPr>
            </w:pPr>
          </w:p>
        </w:tc>
      </w:tr>
    </w:tbl>
    <w:p w14:paraId="6A5029F9" w14:textId="77777777" w:rsidR="00362F81" w:rsidRDefault="00362F81">
      <w:pPr>
        <w:rPr>
          <w:rFonts w:ascii="Arial" w:hAnsi="Arial" w:cs="Arial"/>
        </w:rPr>
      </w:pPr>
    </w:p>
    <w:p w14:paraId="29F14307" w14:textId="77777777" w:rsidR="00422655" w:rsidRPr="00087CAD" w:rsidRDefault="00422655" w:rsidP="0042265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</w:t>
      </w:r>
      <w:r w:rsidRPr="00087CAD">
        <w:rPr>
          <w:rFonts w:ascii="Arial" w:hAnsi="Arial" w:cs="Arial"/>
          <w:b/>
          <w:u w:val="single"/>
        </w:rPr>
        <w:t>Reviewer details:</w:t>
      </w:r>
    </w:p>
    <w:p w14:paraId="27A5342B" w14:textId="77777777" w:rsidR="00422655" w:rsidRDefault="00422655" w:rsidP="00422655">
      <w:r w:rsidRPr="00087CAD">
        <w:rPr>
          <w:rFonts w:ascii="Arial" w:hAnsi="Arial" w:cs="Arial"/>
          <w:b/>
          <w:color w:val="000000"/>
        </w:rPr>
        <w:t xml:space="preserve">Tamara </w:t>
      </w:r>
      <w:proofErr w:type="spellStart"/>
      <w:r w:rsidRPr="00087CAD">
        <w:rPr>
          <w:rFonts w:ascii="Arial" w:hAnsi="Arial" w:cs="Arial"/>
          <w:b/>
          <w:color w:val="000000"/>
        </w:rPr>
        <w:t>Premović</w:t>
      </w:r>
      <w:proofErr w:type="spellEnd"/>
      <w:r w:rsidRPr="00087CAD">
        <w:rPr>
          <w:rFonts w:ascii="Arial" w:hAnsi="Arial" w:cs="Arial"/>
          <w:b/>
          <w:color w:val="000000"/>
        </w:rPr>
        <w:t>, Republic of Serbia</w:t>
      </w:r>
      <w:r w:rsidRPr="00087CAD">
        <w:rPr>
          <w:rFonts w:ascii="Arial" w:hAnsi="Arial" w:cs="Arial"/>
          <w:b/>
          <w:color w:val="000000"/>
        </w:rPr>
        <w:br/>
      </w:r>
    </w:p>
    <w:p w14:paraId="446C93CC" w14:textId="07CF1A2F" w:rsidR="00422655" w:rsidRPr="00422655" w:rsidRDefault="00422655">
      <w:pPr>
        <w:rPr>
          <w:rFonts w:ascii="Arial" w:hAnsi="Arial" w:cs="Arial"/>
        </w:rPr>
      </w:pPr>
    </w:p>
    <w:sectPr w:rsidR="00422655" w:rsidRPr="00422655">
      <w:pgSz w:w="23820" w:h="16840" w:orient="landscape"/>
      <w:pgMar w:top="2040" w:right="1220" w:bottom="280" w:left="1220" w:header="1851" w:footer="6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265B6" w14:textId="77777777" w:rsidR="00D87C9B" w:rsidRDefault="00D87C9B">
      <w:r>
        <w:separator/>
      </w:r>
    </w:p>
  </w:endnote>
  <w:endnote w:type="continuationSeparator" w:id="0">
    <w:p w14:paraId="654D8683" w14:textId="77777777" w:rsidR="00D87C9B" w:rsidRDefault="00D8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6BFC2" w14:textId="77777777" w:rsidR="00462698" w:rsidRDefault="00000000">
    <w:pPr>
      <w:spacing w:line="200" w:lineRule="exact"/>
    </w:pPr>
    <w:r>
      <w:pict w14:anchorId="576C401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1pt;margin-top:796.55pt;width:52.15pt;height:10.05pt;z-index:-251659776;mso-position-horizontal-relative:page;mso-position-vertical-relative:page" filled="f" stroked="f">
          <v:textbox inset="0,0,0,0">
            <w:txbxContent>
              <w:p w14:paraId="73D20409" w14:textId="77777777" w:rsidR="00462698" w:rsidRDefault="00362F81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Cr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a</w:t>
                </w:r>
                <w:r>
                  <w:rPr>
                    <w:spacing w:val="2"/>
                    <w:sz w:val="16"/>
                    <w:szCs w:val="16"/>
                  </w:rPr>
                  <w:t>t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 xml:space="preserve">d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4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DR</w:t>
                </w:r>
              </w:p>
            </w:txbxContent>
          </v:textbox>
          <w10:wrap anchorx="page" anchory="page"/>
        </v:shape>
      </w:pict>
    </w:r>
    <w:r>
      <w:pict w14:anchorId="6EE3945C">
        <v:shape id="_x0000_s1027" type="#_x0000_t202" style="position:absolute;margin-left:205.9pt;margin-top:796.55pt;width:55.75pt;height:10.05pt;z-index:-251658752;mso-position-horizontal-relative:page;mso-position-vertical-relative:page" filled="f" stroked="f">
          <v:textbox inset="0,0,0,0">
            <w:txbxContent>
              <w:p w14:paraId="0A899F84" w14:textId="77777777" w:rsidR="00462698" w:rsidRDefault="00362F81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2"/>
                    <w:sz w:val="16"/>
                    <w:szCs w:val="16"/>
                  </w:rPr>
                  <w:t>C</w:t>
                </w:r>
                <w:r>
                  <w:rPr>
                    <w:spacing w:val="1"/>
                    <w:sz w:val="16"/>
                    <w:szCs w:val="16"/>
                  </w:rPr>
                  <w:t>h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c</w:t>
                </w:r>
                <w:r>
                  <w:rPr>
                    <w:spacing w:val="2"/>
                    <w:sz w:val="16"/>
                    <w:szCs w:val="16"/>
                  </w:rPr>
                  <w:t>k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 b</w:t>
                </w:r>
                <w:r>
                  <w:rPr>
                    <w:spacing w:val="-3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PM</w:t>
                </w:r>
              </w:p>
            </w:txbxContent>
          </v:textbox>
          <w10:wrap anchorx="page" anchory="page"/>
        </v:shape>
      </w:pict>
    </w:r>
    <w:r>
      <w:pict w14:anchorId="2BBF7DBE">
        <v:shape id="_x0000_s1026" type="#_x0000_t202" style="position:absolute;margin-left:349.75pt;margin-top:796.55pt;width:67.7pt;height:10.05pt;z-index:-251657728;mso-position-horizontal-relative:page;mso-position-vertical-relative:page" filled="f" stroked="f">
          <v:textbox inset="0,0,0,0">
            <w:txbxContent>
              <w:p w14:paraId="4AD62589" w14:textId="77777777" w:rsidR="00462698" w:rsidRDefault="00362F81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3"/>
                    <w:sz w:val="16"/>
                    <w:szCs w:val="16"/>
                  </w:rPr>
                  <w:t>A</w:t>
                </w:r>
                <w:r>
                  <w:rPr>
                    <w:spacing w:val="1"/>
                    <w:sz w:val="16"/>
                    <w:szCs w:val="16"/>
                  </w:rPr>
                  <w:t>p</w:t>
                </w:r>
                <w:r>
                  <w:rPr>
                    <w:sz w:val="16"/>
                    <w:szCs w:val="16"/>
                  </w:rPr>
                  <w:t>pro</w:t>
                </w:r>
                <w:r>
                  <w:rPr>
                    <w:spacing w:val="-2"/>
                    <w:sz w:val="16"/>
                    <w:szCs w:val="16"/>
                  </w:rPr>
                  <w:t>ve</w:t>
                </w:r>
                <w:r>
                  <w:rPr>
                    <w:sz w:val="16"/>
                    <w:szCs w:val="16"/>
                  </w:rPr>
                  <w:t xml:space="preserve">d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4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M</w:t>
                </w:r>
                <w:r>
                  <w:rPr>
                    <w:spacing w:val="2"/>
                    <w:sz w:val="16"/>
                    <w:szCs w:val="16"/>
                  </w:rPr>
                  <w:t>B</w:t>
                </w:r>
                <w:r>
                  <w:rPr>
                    <w:sz w:val="16"/>
                    <w:szCs w:val="16"/>
                  </w:rPr>
                  <w:t>M</w:t>
                </w:r>
              </w:p>
            </w:txbxContent>
          </v:textbox>
          <w10:wrap anchorx="page" anchory="page"/>
        </v:shape>
      </w:pict>
    </w:r>
    <w:r>
      <w:pict w14:anchorId="6C47A049">
        <v:shape id="_x0000_s1025" type="#_x0000_t202" style="position:absolute;margin-left:539pt;margin-top:796.55pt;width:80.4pt;height:10.05pt;z-index:-251656704;mso-position-horizontal-relative:page;mso-position-vertical-relative:page" filled="f" stroked="f">
          <v:textbox inset="0,0,0,0">
            <w:txbxContent>
              <w:p w14:paraId="62B989D9" w14:textId="77777777" w:rsidR="00462698" w:rsidRDefault="00362F81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V</w:t>
                </w:r>
                <w:r>
                  <w:rPr>
                    <w:spacing w:val="-3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rsion: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</w:t>
                </w:r>
                <w:r>
                  <w:rPr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spacing w:val="-1"/>
                    <w:sz w:val="16"/>
                    <w:szCs w:val="16"/>
                  </w:rPr>
                  <w:t>(0</w:t>
                </w:r>
                <w:r>
                  <w:rPr>
                    <w:spacing w:val="1"/>
                    <w:sz w:val="16"/>
                    <w:szCs w:val="16"/>
                  </w:rPr>
                  <w:t>5</w:t>
                </w:r>
                <w:r>
                  <w:rPr>
                    <w:spacing w:val="-1"/>
                    <w:sz w:val="16"/>
                    <w:szCs w:val="16"/>
                  </w:rPr>
                  <w:t>-1</w:t>
                </w:r>
                <w:r>
                  <w:rPr>
                    <w:spacing w:val="1"/>
                    <w:sz w:val="16"/>
                    <w:szCs w:val="16"/>
                  </w:rPr>
                  <w:t>2</w:t>
                </w:r>
                <w:r>
                  <w:rPr>
                    <w:spacing w:val="-1"/>
                    <w:sz w:val="16"/>
                    <w:szCs w:val="16"/>
                  </w:rPr>
                  <w:t>-</w:t>
                </w:r>
                <w:r>
                  <w:rPr>
                    <w:sz w:val="16"/>
                    <w:szCs w:val="16"/>
                  </w:rPr>
                  <w:t>2</w:t>
                </w:r>
                <w:r>
                  <w:rPr>
                    <w:spacing w:val="-2"/>
                    <w:sz w:val="16"/>
                    <w:szCs w:val="16"/>
                  </w:rPr>
                  <w:t>0</w:t>
                </w:r>
                <w:r>
                  <w:rPr>
                    <w:spacing w:val="1"/>
                    <w:sz w:val="16"/>
                    <w:szCs w:val="16"/>
                  </w:rPr>
                  <w:t>24</w:t>
                </w:r>
                <w:r>
                  <w:rPr>
                    <w:sz w:val="16"/>
                    <w:szCs w:val="16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CBB10" w14:textId="77777777" w:rsidR="00D87C9B" w:rsidRDefault="00D87C9B">
      <w:r>
        <w:separator/>
      </w:r>
    </w:p>
  </w:footnote>
  <w:footnote w:type="continuationSeparator" w:id="0">
    <w:p w14:paraId="7B7D5A61" w14:textId="77777777" w:rsidR="00D87C9B" w:rsidRDefault="00D87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D6ADE" w14:textId="77777777" w:rsidR="00462698" w:rsidRDefault="00000000">
    <w:pPr>
      <w:spacing w:line="200" w:lineRule="exact"/>
    </w:pPr>
    <w:r>
      <w:pict w14:anchorId="328946C2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1pt;margin-top:91.6pt;width:72.6pt;height:11.95pt;z-index:-251660800;mso-position-horizontal-relative:page;mso-position-vertical-relative:page" filled="f" stroked="f">
          <v:textbox inset="0,0,0,0">
            <w:txbxContent>
              <w:p w14:paraId="12DD0E8D" w14:textId="77777777" w:rsidR="00462698" w:rsidRDefault="00362F81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color w:val="003399"/>
                    <w:u w:val="thick" w:color="003399"/>
                  </w:rPr>
                  <w:t>Re</w:t>
                </w:r>
                <w:r>
                  <w:rPr>
                    <w:rFonts w:ascii="Arial" w:eastAsia="Arial" w:hAnsi="Arial" w:cs="Arial"/>
                    <w:color w:val="003399"/>
                    <w:spacing w:val="2"/>
                    <w:u w:val="thick" w:color="003399"/>
                  </w:rPr>
                  <w:t>v</w:t>
                </w:r>
                <w:r>
                  <w:rPr>
                    <w:rFonts w:ascii="Arial" w:eastAsia="Arial" w:hAnsi="Arial" w:cs="Arial"/>
                    <w:color w:val="003399"/>
                    <w:u w:val="thick" w:color="003399"/>
                  </w:rPr>
                  <w:t>iew</w:t>
                </w:r>
                <w:r>
                  <w:rPr>
                    <w:rFonts w:ascii="Arial" w:eastAsia="Arial" w:hAnsi="Arial" w:cs="Arial"/>
                    <w:color w:val="003399"/>
                    <w:spacing w:val="44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03399"/>
                    <w:u w:val="thick" w:color="003399"/>
                  </w:rPr>
                  <w:t>Form</w:t>
                </w:r>
                <w:r>
                  <w:rPr>
                    <w:rFonts w:ascii="Arial" w:eastAsia="Arial" w:hAnsi="Arial" w:cs="Arial"/>
                    <w:color w:val="003399"/>
                    <w:spacing w:val="42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003399"/>
                    <w:u w:val="thick" w:color="003399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B3963"/>
    <w:multiLevelType w:val="multilevel"/>
    <w:tmpl w:val="97787CA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3700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698"/>
    <w:rsid w:val="00284255"/>
    <w:rsid w:val="00330F4A"/>
    <w:rsid w:val="00362F81"/>
    <w:rsid w:val="00422655"/>
    <w:rsid w:val="00462698"/>
    <w:rsid w:val="004C579A"/>
    <w:rsid w:val="006D4A78"/>
    <w:rsid w:val="009E3930"/>
    <w:rsid w:val="00BC2422"/>
    <w:rsid w:val="00C122A7"/>
    <w:rsid w:val="00D8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."/>
  <w:listSeparator w:val=","/>
  <w14:docId w14:val="6A12F620"/>
  <w15:docId w15:val="{FB9F5640-5E8E-445E-862B-647A82A1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Affiliation">
    <w:name w:val="Affiliation"/>
    <w:basedOn w:val="Normal"/>
    <w:rsid w:val="00422655"/>
    <w:pPr>
      <w:spacing w:after="240" w:line="240" w:lineRule="exact"/>
      <w:jc w:val="right"/>
    </w:pPr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4</cp:revision>
  <dcterms:created xsi:type="dcterms:W3CDTF">2025-06-14T06:37:00Z</dcterms:created>
  <dcterms:modified xsi:type="dcterms:W3CDTF">2025-06-21T10:33:00Z</dcterms:modified>
</cp:coreProperties>
</file>