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6A6C9" w14:textId="77777777" w:rsidR="00F6764C" w:rsidRPr="00BE645E" w:rsidRDefault="00F6764C">
      <w:pPr>
        <w:spacing w:before="9" w:line="120" w:lineRule="exact"/>
        <w:rPr>
          <w:rFonts w:ascii="Arial" w:hAnsi="Arial" w:cs="Arial"/>
        </w:rPr>
      </w:pPr>
    </w:p>
    <w:p w14:paraId="176950AD" w14:textId="77777777" w:rsidR="00F6764C" w:rsidRPr="00BE645E" w:rsidRDefault="00F6764C">
      <w:pPr>
        <w:spacing w:line="200" w:lineRule="exact"/>
        <w:rPr>
          <w:rFonts w:ascii="Arial" w:hAnsi="Arial" w:cs="Arial"/>
        </w:rPr>
      </w:pPr>
    </w:p>
    <w:p w14:paraId="3E48C6A7" w14:textId="77777777" w:rsidR="00F6764C" w:rsidRPr="00BE645E" w:rsidRDefault="00F6764C">
      <w:pPr>
        <w:spacing w:line="200" w:lineRule="exact"/>
        <w:rPr>
          <w:rFonts w:ascii="Arial" w:hAnsi="Arial" w:cs="Arial"/>
        </w:rPr>
      </w:pPr>
    </w:p>
    <w:p w14:paraId="08F9CB4A" w14:textId="77777777" w:rsidR="00F6764C" w:rsidRPr="00BE645E" w:rsidRDefault="00F6764C">
      <w:pPr>
        <w:spacing w:line="200" w:lineRule="exact"/>
        <w:rPr>
          <w:rFonts w:ascii="Arial" w:hAnsi="Arial" w:cs="Arial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15770"/>
      </w:tblGrid>
      <w:tr w:rsidR="00F6764C" w:rsidRPr="00BE645E" w14:paraId="6BB85B91" w14:textId="77777777">
        <w:trPr>
          <w:trHeight w:hRule="exact" w:val="425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88875" w14:textId="77777777" w:rsidR="00F6764C" w:rsidRPr="00BE645E" w:rsidRDefault="001F53CC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BE645E">
              <w:rPr>
                <w:rFonts w:ascii="Arial" w:eastAsia="Arial" w:hAnsi="Arial" w:cs="Arial"/>
              </w:rPr>
              <w:t>B</w:t>
            </w:r>
            <w:r w:rsidRPr="00BE645E">
              <w:rPr>
                <w:rFonts w:ascii="Arial" w:eastAsia="Arial" w:hAnsi="Arial" w:cs="Arial"/>
                <w:spacing w:val="1"/>
              </w:rPr>
              <w:t>oo</w:t>
            </w:r>
            <w:r w:rsidRPr="00BE645E">
              <w:rPr>
                <w:rFonts w:ascii="Arial" w:eastAsia="Arial" w:hAnsi="Arial" w:cs="Arial"/>
              </w:rPr>
              <w:t>k</w:t>
            </w:r>
            <w:r w:rsidRPr="00BE645E">
              <w:rPr>
                <w:rFonts w:ascii="Arial" w:eastAsia="Arial" w:hAnsi="Arial" w:cs="Arial"/>
                <w:spacing w:val="1"/>
              </w:rPr>
              <w:t xml:space="preserve"> </w:t>
            </w:r>
            <w:r w:rsidRPr="00BE645E">
              <w:rPr>
                <w:rFonts w:ascii="Arial" w:eastAsia="Arial" w:hAnsi="Arial" w:cs="Arial"/>
              </w:rPr>
              <w:t>N</w:t>
            </w:r>
            <w:r w:rsidRPr="00BE645E">
              <w:rPr>
                <w:rFonts w:ascii="Arial" w:eastAsia="Arial" w:hAnsi="Arial" w:cs="Arial"/>
                <w:spacing w:val="-2"/>
              </w:rPr>
              <w:t>a</w:t>
            </w:r>
            <w:r w:rsidRPr="00BE645E">
              <w:rPr>
                <w:rFonts w:ascii="Arial" w:eastAsia="Arial" w:hAnsi="Arial" w:cs="Arial"/>
                <w:spacing w:val="1"/>
              </w:rPr>
              <w:t>m</w:t>
            </w:r>
            <w:r w:rsidRPr="00BE645E">
              <w:rPr>
                <w:rFonts w:ascii="Arial" w:eastAsia="Arial" w:hAnsi="Arial" w:cs="Arial"/>
                <w:spacing w:val="-1"/>
              </w:rPr>
              <w:t>e</w:t>
            </w:r>
            <w:r w:rsidRPr="00BE645E">
              <w:rPr>
                <w:rFonts w:ascii="Arial" w:eastAsia="Arial" w:hAnsi="Arial" w:cs="Arial"/>
              </w:rPr>
              <w:t>: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7E1A5" w14:textId="77777777" w:rsidR="00F6764C" w:rsidRPr="00BE645E" w:rsidRDefault="001F53CC">
            <w:pPr>
              <w:spacing w:before="69"/>
              <w:ind w:left="102"/>
              <w:rPr>
                <w:rFonts w:ascii="Arial" w:eastAsia="Arial" w:hAnsi="Arial" w:cs="Arial"/>
              </w:rPr>
            </w:pPr>
            <w:hyperlink r:id="rId7">
              <w:r w:rsidRPr="00BE645E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An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-1"/>
                  <w:u w:val="thick" w:color="0000FF"/>
                </w:rPr>
                <w:t xml:space="preserve"> 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Ove</w:t>
              </w:r>
              <w:r w:rsidRPr="00BE645E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r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-1"/>
                  <w:u w:val="thick" w:color="0000FF"/>
                </w:rPr>
                <w:t>v</w:t>
              </w:r>
              <w:r w:rsidRPr="00BE645E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i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e</w:t>
              </w:r>
              <w:r w:rsidRPr="00BE645E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w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 xml:space="preserve"> </w:t>
              </w:r>
              <w:r w:rsidRPr="00BE645E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of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-1"/>
                  <w:u w:val="thick" w:color="0000FF"/>
                </w:rPr>
                <w:t xml:space="preserve"> </w:t>
              </w:r>
              <w:r w:rsidRPr="00BE645E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D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-2"/>
                  <w:u w:val="thick" w:color="0000FF"/>
                </w:rPr>
                <w:t>i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se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-1"/>
                  <w:u w:val="thick" w:color="0000FF"/>
                </w:rPr>
                <w:t>a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s</w:t>
              </w:r>
              <w:r w:rsidRPr="00BE645E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e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 xml:space="preserve"> a</w:t>
              </w:r>
              <w:r w:rsidRPr="00BE645E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 xml:space="preserve">nd 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-3"/>
                  <w:u w:val="thick" w:color="0000FF"/>
                </w:rPr>
                <w:t>H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ea</w:t>
              </w:r>
              <w:r w:rsidRPr="00BE645E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lth R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-2"/>
                  <w:u w:val="thick" w:color="0000FF"/>
                </w:rPr>
                <w:t>e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sea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-2"/>
                  <w:u w:val="thick" w:color="0000FF"/>
                </w:rPr>
                <w:t>r</w:t>
              </w:r>
              <w:r w:rsidRPr="00BE645E">
                <w:rPr>
                  <w:rFonts w:ascii="Arial" w:eastAsia="Arial" w:hAnsi="Arial" w:cs="Arial"/>
                  <w:b/>
                  <w:color w:val="0000FF"/>
                  <w:spacing w:val="1"/>
                  <w:u w:val="thick" w:color="0000FF"/>
                </w:rPr>
                <w:t>c</w:t>
              </w:r>
              <w:r w:rsidRPr="00BE645E">
                <w:rPr>
                  <w:rFonts w:ascii="Arial" w:eastAsia="Arial" w:hAnsi="Arial" w:cs="Arial"/>
                  <w:b/>
                  <w:color w:val="0000FF"/>
                  <w:u w:val="thick" w:color="0000FF"/>
                </w:rPr>
                <w:t>h</w:t>
              </w:r>
            </w:hyperlink>
          </w:p>
        </w:tc>
      </w:tr>
      <w:tr w:rsidR="00F6764C" w:rsidRPr="00BE645E" w14:paraId="3FADEC72" w14:textId="77777777">
        <w:trPr>
          <w:trHeight w:hRule="exact" w:val="300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DC7B5" w14:textId="77777777" w:rsidR="00F6764C" w:rsidRPr="00BE645E" w:rsidRDefault="001F53CC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BE645E">
              <w:rPr>
                <w:rFonts w:ascii="Arial" w:eastAsia="Arial" w:hAnsi="Arial" w:cs="Arial"/>
                <w:spacing w:val="-1"/>
              </w:rPr>
              <w:t>M</w:t>
            </w:r>
            <w:r w:rsidRPr="00BE645E">
              <w:rPr>
                <w:rFonts w:ascii="Arial" w:eastAsia="Arial" w:hAnsi="Arial" w:cs="Arial"/>
                <w:spacing w:val="1"/>
              </w:rPr>
              <w:t>anu</w:t>
            </w:r>
            <w:r w:rsidRPr="00BE645E">
              <w:rPr>
                <w:rFonts w:ascii="Arial" w:eastAsia="Arial" w:hAnsi="Arial" w:cs="Arial"/>
              </w:rPr>
              <w:t>scr</w:t>
            </w:r>
            <w:r w:rsidRPr="00BE645E">
              <w:rPr>
                <w:rFonts w:ascii="Arial" w:eastAsia="Arial" w:hAnsi="Arial" w:cs="Arial"/>
                <w:spacing w:val="-1"/>
              </w:rPr>
              <w:t>i</w:t>
            </w:r>
            <w:r w:rsidRPr="00BE645E">
              <w:rPr>
                <w:rFonts w:ascii="Arial" w:eastAsia="Arial" w:hAnsi="Arial" w:cs="Arial"/>
                <w:spacing w:val="1"/>
              </w:rPr>
              <w:t>p</w:t>
            </w:r>
            <w:r w:rsidRPr="00BE645E">
              <w:rPr>
                <w:rFonts w:ascii="Arial" w:eastAsia="Arial" w:hAnsi="Arial" w:cs="Arial"/>
              </w:rPr>
              <w:t>t</w:t>
            </w:r>
            <w:r w:rsidRPr="00BE645E">
              <w:rPr>
                <w:rFonts w:ascii="Arial" w:eastAsia="Arial" w:hAnsi="Arial" w:cs="Arial"/>
                <w:spacing w:val="1"/>
              </w:rPr>
              <w:t xml:space="preserve"> </w:t>
            </w:r>
            <w:r w:rsidRPr="00BE645E">
              <w:rPr>
                <w:rFonts w:ascii="Arial" w:eastAsia="Arial" w:hAnsi="Arial" w:cs="Arial"/>
              </w:rPr>
              <w:t>N</w:t>
            </w:r>
            <w:r w:rsidRPr="00BE645E">
              <w:rPr>
                <w:rFonts w:ascii="Arial" w:eastAsia="Arial" w:hAnsi="Arial" w:cs="Arial"/>
                <w:spacing w:val="-2"/>
              </w:rPr>
              <w:t>u</w:t>
            </w:r>
            <w:r w:rsidRPr="00BE645E">
              <w:rPr>
                <w:rFonts w:ascii="Arial" w:eastAsia="Arial" w:hAnsi="Arial" w:cs="Arial"/>
                <w:spacing w:val="1"/>
              </w:rPr>
              <w:t>m</w:t>
            </w:r>
            <w:r w:rsidRPr="00BE645E">
              <w:rPr>
                <w:rFonts w:ascii="Arial" w:eastAsia="Arial" w:hAnsi="Arial" w:cs="Arial"/>
                <w:spacing w:val="-1"/>
              </w:rPr>
              <w:t>b</w:t>
            </w:r>
            <w:r w:rsidRPr="00BE645E">
              <w:rPr>
                <w:rFonts w:ascii="Arial" w:eastAsia="Arial" w:hAnsi="Arial" w:cs="Arial"/>
                <w:spacing w:val="1"/>
              </w:rPr>
              <w:t>e</w:t>
            </w:r>
            <w:r w:rsidRPr="00BE645E">
              <w:rPr>
                <w:rFonts w:ascii="Arial" w:eastAsia="Arial" w:hAnsi="Arial" w:cs="Arial"/>
              </w:rPr>
              <w:t>r: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33250" w14:textId="77777777" w:rsidR="00F6764C" w:rsidRPr="00BE645E" w:rsidRDefault="001F53CC">
            <w:pPr>
              <w:spacing w:before="6"/>
              <w:ind w:left="102"/>
              <w:rPr>
                <w:rFonts w:ascii="Arial" w:eastAsia="Arial" w:hAnsi="Arial" w:cs="Arial"/>
              </w:rPr>
            </w:pPr>
            <w:r w:rsidRPr="00BE645E">
              <w:rPr>
                <w:rFonts w:ascii="Arial" w:eastAsia="Arial" w:hAnsi="Arial" w:cs="Arial"/>
                <w:b/>
                <w:spacing w:val="-1"/>
              </w:rPr>
              <w:t>M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s_</w:t>
            </w:r>
            <w:r w:rsidRPr="00BE645E">
              <w:rPr>
                <w:rFonts w:ascii="Arial" w:eastAsia="Arial" w:hAnsi="Arial" w:cs="Arial"/>
                <w:b/>
              </w:rPr>
              <w:t>B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P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_5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8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2</w:t>
            </w:r>
            <w:r w:rsidRPr="00BE645E">
              <w:rPr>
                <w:rFonts w:ascii="Arial" w:eastAsia="Arial" w:hAnsi="Arial" w:cs="Arial"/>
                <w:b/>
              </w:rPr>
              <w:t>3</w:t>
            </w:r>
          </w:p>
        </w:tc>
      </w:tr>
      <w:tr w:rsidR="00F6764C" w:rsidRPr="00BE645E" w14:paraId="469A508D" w14:textId="77777777">
        <w:trPr>
          <w:trHeight w:hRule="exact" w:val="562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4B2E6" w14:textId="77777777" w:rsidR="00F6764C" w:rsidRPr="00BE645E" w:rsidRDefault="001F53CC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BE645E">
              <w:rPr>
                <w:rFonts w:ascii="Arial" w:eastAsia="Arial" w:hAnsi="Arial" w:cs="Arial"/>
              </w:rPr>
              <w:t>T</w:t>
            </w:r>
            <w:r w:rsidRPr="00BE645E">
              <w:rPr>
                <w:rFonts w:ascii="Arial" w:eastAsia="Arial" w:hAnsi="Arial" w:cs="Arial"/>
                <w:spacing w:val="-1"/>
              </w:rPr>
              <w:t>i</w:t>
            </w:r>
            <w:r w:rsidRPr="00BE645E">
              <w:rPr>
                <w:rFonts w:ascii="Arial" w:eastAsia="Arial" w:hAnsi="Arial" w:cs="Arial"/>
              </w:rPr>
              <w:t>tle</w:t>
            </w:r>
            <w:r w:rsidRPr="00BE645E">
              <w:rPr>
                <w:rFonts w:ascii="Arial" w:eastAsia="Arial" w:hAnsi="Arial" w:cs="Arial"/>
                <w:spacing w:val="1"/>
              </w:rPr>
              <w:t xml:space="preserve"> o</w:t>
            </w:r>
            <w:r w:rsidRPr="00BE645E">
              <w:rPr>
                <w:rFonts w:ascii="Arial" w:eastAsia="Arial" w:hAnsi="Arial" w:cs="Arial"/>
              </w:rPr>
              <w:t>f</w:t>
            </w:r>
            <w:r w:rsidRPr="00BE645E">
              <w:rPr>
                <w:rFonts w:ascii="Arial" w:eastAsia="Arial" w:hAnsi="Arial" w:cs="Arial"/>
                <w:spacing w:val="1"/>
              </w:rPr>
              <w:t xml:space="preserve"> </w:t>
            </w:r>
            <w:r w:rsidRPr="00BE645E">
              <w:rPr>
                <w:rFonts w:ascii="Arial" w:eastAsia="Arial" w:hAnsi="Arial" w:cs="Arial"/>
                <w:spacing w:val="-2"/>
              </w:rPr>
              <w:t>t</w:t>
            </w:r>
            <w:r w:rsidRPr="00BE645E">
              <w:rPr>
                <w:rFonts w:ascii="Arial" w:eastAsia="Arial" w:hAnsi="Arial" w:cs="Arial"/>
                <w:spacing w:val="1"/>
              </w:rPr>
              <w:t>h</w:t>
            </w:r>
            <w:r w:rsidRPr="00BE645E">
              <w:rPr>
                <w:rFonts w:ascii="Arial" w:eastAsia="Arial" w:hAnsi="Arial" w:cs="Arial"/>
              </w:rPr>
              <w:t>e</w:t>
            </w:r>
            <w:r w:rsidRPr="00BE645E">
              <w:rPr>
                <w:rFonts w:ascii="Arial" w:eastAsia="Arial" w:hAnsi="Arial" w:cs="Arial"/>
                <w:spacing w:val="1"/>
              </w:rPr>
              <w:t xml:space="preserve"> </w:t>
            </w:r>
            <w:r w:rsidRPr="00BE645E">
              <w:rPr>
                <w:rFonts w:ascii="Arial" w:eastAsia="Arial" w:hAnsi="Arial" w:cs="Arial"/>
              </w:rPr>
              <w:t>M</w:t>
            </w:r>
            <w:r w:rsidRPr="00BE645E">
              <w:rPr>
                <w:rFonts w:ascii="Arial" w:eastAsia="Arial" w:hAnsi="Arial" w:cs="Arial"/>
                <w:spacing w:val="-2"/>
              </w:rPr>
              <w:t>a</w:t>
            </w:r>
            <w:r w:rsidRPr="00BE645E">
              <w:rPr>
                <w:rFonts w:ascii="Arial" w:eastAsia="Arial" w:hAnsi="Arial" w:cs="Arial"/>
                <w:spacing w:val="1"/>
              </w:rPr>
              <w:t>nu</w:t>
            </w:r>
            <w:r w:rsidRPr="00BE645E">
              <w:rPr>
                <w:rFonts w:ascii="Arial" w:eastAsia="Arial" w:hAnsi="Arial" w:cs="Arial"/>
              </w:rPr>
              <w:t>scr</w:t>
            </w:r>
            <w:r w:rsidRPr="00BE645E">
              <w:rPr>
                <w:rFonts w:ascii="Arial" w:eastAsia="Arial" w:hAnsi="Arial" w:cs="Arial"/>
                <w:spacing w:val="-1"/>
              </w:rPr>
              <w:t>i</w:t>
            </w:r>
            <w:r w:rsidRPr="00BE645E">
              <w:rPr>
                <w:rFonts w:ascii="Arial" w:eastAsia="Arial" w:hAnsi="Arial" w:cs="Arial"/>
                <w:spacing w:val="1"/>
              </w:rPr>
              <w:t>p</w:t>
            </w:r>
            <w:r w:rsidRPr="00BE645E">
              <w:rPr>
                <w:rFonts w:ascii="Arial" w:eastAsia="Arial" w:hAnsi="Arial" w:cs="Arial"/>
              </w:rPr>
              <w:t>t: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FE118" w14:textId="77777777" w:rsidR="00F6764C" w:rsidRPr="00BE645E" w:rsidRDefault="001F53CC">
            <w:pPr>
              <w:spacing w:line="260" w:lineRule="exact"/>
              <w:ind w:left="102"/>
              <w:rPr>
                <w:rFonts w:ascii="Arial" w:eastAsia="Arial" w:hAnsi="Arial" w:cs="Arial"/>
              </w:rPr>
            </w:pPr>
            <w:r w:rsidRPr="00BE645E">
              <w:rPr>
                <w:rFonts w:ascii="Arial" w:eastAsia="Arial" w:hAnsi="Arial" w:cs="Arial"/>
                <w:b/>
              </w:rPr>
              <w:t>Aw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a</w:t>
            </w:r>
            <w:r w:rsidRPr="00BE645E">
              <w:rPr>
                <w:rFonts w:ascii="Arial" w:eastAsia="Arial" w:hAnsi="Arial" w:cs="Arial"/>
                <w:b/>
              </w:rPr>
              <w:t>r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e</w:t>
            </w:r>
            <w:r w:rsidRPr="00BE645E">
              <w:rPr>
                <w:rFonts w:ascii="Arial" w:eastAsia="Arial" w:hAnsi="Arial" w:cs="Arial"/>
                <w:b/>
              </w:rPr>
              <w:t>n</w:t>
            </w:r>
            <w:r w:rsidRPr="00BE645E">
              <w:rPr>
                <w:rFonts w:ascii="Arial" w:eastAsia="Arial" w:hAnsi="Arial" w:cs="Arial"/>
                <w:b/>
                <w:spacing w:val="-2"/>
              </w:rPr>
              <w:t>e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s</w:t>
            </w:r>
            <w:r w:rsidRPr="00BE645E">
              <w:rPr>
                <w:rFonts w:ascii="Arial" w:eastAsia="Arial" w:hAnsi="Arial" w:cs="Arial"/>
                <w:b/>
              </w:rPr>
              <w:t>s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</w:rPr>
              <w:t>of Sm</w:t>
            </w:r>
            <w:r w:rsidRPr="00BE645E">
              <w:rPr>
                <w:rFonts w:ascii="Arial" w:eastAsia="Arial" w:hAnsi="Arial" w:cs="Arial"/>
                <w:b/>
                <w:spacing w:val="-2"/>
              </w:rPr>
              <w:t>o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k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e</w:t>
            </w:r>
            <w:r w:rsidRPr="00BE645E">
              <w:rPr>
                <w:rFonts w:ascii="Arial" w:eastAsia="Arial" w:hAnsi="Arial" w:cs="Arial"/>
                <w:b/>
              </w:rPr>
              <w:t>rs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 xml:space="preserve"> a</w:t>
            </w:r>
            <w:r w:rsidRPr="00BE645E">
              <w:rPr>
                <w:rFonts w:ascii="Arial" w:eastAsia="Arial" w:hAnsi="Arial" w:cs="Arial"/>
                <w:b/>
              </w:rPr>
              <w:t>bout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</w:rPr>
              <w:t>the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</w:rPr>
              <w:t>Ef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f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ec</w:t>
            </w:r>
            <w:r w:rsidRPr="00BE645E">
              <w:rPr>
                <w:rFonts w:ascii="Arial" w:eastAsia="Arial" w:hAnsi="Arial" w:cs="Arial"/>
                <w:b/>
              </w:rPr>
              <w:t>ts</w:t>
            </w:r>
            <w:r w:rsidRPr="00BE645E">
              <w:rPr>
                <w:rFonts w:ascii="Arial" w:eastAsia="Arial" w:hAnsi="Arial" w:cs="Arial"/>
                <w:b/>
                <w:spacing w:val="-2"/>
              </w:rPr>
              <w:t xml:space="preserve"> o</w:t>
            </w:r>
            <w:r w:rsidRPr="00BE645E">
              <w:rPr>
                <w:rFonts w:ascii="Arial" w:eastAsia="Arial" w:hAnsi="Arial" w:cs="Arial"/>
                <w:b/>
              </w:rPr>
              <w:t>f Smo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k</w:t>
            </w:r>
            <w:r w:rsidRPr="00BE645E">
              <w:rPr>
                <w:rFonts w:ascii="Arial" w:eastAsia="Arial" w:hAnsi="Arial" w:cs="Arial"/>
                <w:b/>
              </w:rPr>
              <w:t xml:space="preserve">ing on 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P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e</w:t>
            </w:r>
            <w:r w:rsidRPr="00BE645E">
              <w:rPr>
                <w:rFonts w:ascii="Arial" w:eastAsia="Arial" w:hAnsi="Arial" w:cs="Arial"/>
                <w:b/>
              </w:rPr>
              <w:t>rio</w:t>
            </w:r>
            <w:r w:rsidRPr="00BE645E">
              <w:rPr>
                <w:rFonts w:ascii="Arial" w:eastAsia="Arial" w:hAnsi="Arial" w:cs="Arial"/>
                <w:b/>
                <w:spacing w:val="-2"/>
              </w:rPr>
              <w:t>d</w:t>
            </w:r>
            <w:r w:rsidRPr="00BE645E">
              <w:rPr>
                <w:rFonts w:ascii="Arial" w:eastAsia="Arial" w:hAnsi="Arial" w:cs="Arial"/>
                <w:b/>
              </w:rPr>
              <w:t>on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t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a</w:t>
            </w:r>
            <w:r w:rsidRPr="00BE645E">
              <w:rPr>
                <w:rFonts w:ascii="Arial" w:eastAsia="Arial" w:hAnsi="Arial" w:cs="Arial"/>
                <w:b/>
              </w:rPr>
              <w:t>l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 xml:space="preserve"> a</w:t>
            </w:r>
            <w:r w:rsidRPr="00BE645E">
              <w:rPr>
                <w:rFonts w:ascii="Arial" w:eastAsia="Arial" w:hAnsi="Arial" w:cs="Arial"/>
                <w:b/>
              </w:rPr>
              <w:t>nd Or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a</w:t>
            </w:r>
            <w:r w:rsidRPr="00BE645E">
              <w:rPr>
                <w:rFonts w:ascii="Arial" w:eastAsia="Arial" w:hAnsi="Arial" w:cs="Arial"/>
                <w:b/>
              </w:rPr>
              <w:t>l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</w:rPr>
              <w:t>He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a</w:t>
            </w:r>
            <w:r w:rsidRPr="00BE645E">
              <w:rPr>
                <w:rFonts w:ascii="Arial" w:eastAsia="Arial" w:hAnsi="Arial" w:cs="Arial"/>
                <w:b/>
              </w:rPr>
              <w:t>lth in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</w:rPr>
              <w:t>t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h</w:t>
            </w:r>
            <w:r w:rsidRPr="00BE645E">
              <w:rPr>
                <w:rFonts w:ascii="Arial" w:eastAsia="Arial" w:hAnsi="Arial" w:cs="Arial"/>
                <w:b/>
              </w:rPr>
              <w:t>e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</w:rPr>
              <w:t>Mil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i</w:t>
            </w:r>
            <w:r w:rsidRPr="00BE645E">
              <w:rPr>
                <w:rFonts w:ascii="Arial" w:eastAsia="Arial" w:hAnsi="Arial" w:cs="Arial"/>
                <w:b/>
              </w:rPr>
              <w:t>ta</w:t>
            </w:r>
            <w:r w:rsidRPr="00BE645E">
              <w:rPr>
                <w:rFonts w:ascii="Arial" w:eastAsia="Arial" w:hAnsi="Arial" w:cs="Arial"/>
                <w:b/>
                <w:spacing w:val="-2"/>
              </w:rPr>
              <w:t>r</w:t>
            </w:r>
            <w:r w:rsidRPr="00BE645E">
              <w:rPr>
                <w:rFonts w:ascii="Arial" w:eastAsia="Arial" w:hAnsi="Arial" w:cs="Arial"/>
                <w:b/>
              </w:rPr>
              <w:t>y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</w:rPr>
              <w:t>D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e</w:t>
            </w:r>
            <w:r w:rsidRPr="00BE645E">
              <w:rPr>
                <w:rFonts w:ascii="Arial" w:eastAsia="Arial" w:hAnsi="Arial" w:cs="Arial"/>
                <w:b/>
              </w:rPr>
              <w:t>n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t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a</w:t>
            </w:r>
            <w:r w:rsidRPr="00BE645E">
              <w:rPr>
                <w:rFonts w:ascii="Arial" w:eastAsia="Arial" w:hAnsi="Arial" w:cs="Arial"/>
                <w:b/>
              </w:rPr>
              <w:t>l</w:t>
            </w:r>
            <w:r w:rsidRPr="00BE645E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</w:rPr>
              <w:t>Hospital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 xml:space="preserve"> i</w:t>
            </w:r>
            <w:r w:rsidRPr="00BE645E">
              <w:rPr>
                <w:rFonts w:ascii="Arial" w:eastAsia="Arial" w:hAnsi="Arial" w:cs="Arial"/>
                <w:b/>
              </w:rPr>
              <w:t xml:space="preserve">n </w:t>
            </w:r>
            <w:r w:rsidRPr="00BE645E">
              <w:rPr>
                <w:rFonts w:ascii="Arial" w:eastAsia="Arial" w:hAnsi="Arial" w:cs="Arial"/>
                <w:b/>
                <w:spacing w:val="-2"/>
              </w:rPr>
              <w:t>O</w:t>
            </w:r>
            <w:r w:rsidRPr="00BE645E">
              <w:rPr>
                <w:rFonts w:ascii="Arial" w:eastAsia="Arial" w:hAnsi="Arial" w:cs="Arial"/>
                <w:b/>
              </w:rPr>
              <w:t>mdur</w:t>
            </w:r>
            <w:r w:rsidRPr="00BE645E">
              <w:rPr>
                <w:rFonts w:ascii="Arial" w:eastAsia="Arial" w:hAnsi="Arial" w:cs="Arial"/>
                <w:b/>
                <w:spacing w:val="-2"/>
              </w:rPr>
              <w:t>m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a</w:t>
            </w:r>
            <w:r w:rsidRPr="00BE645E">
              <w:rPr>
                <w:rFonts w:ascii="Arial" w:eastAsia="Arial" w:hAnsi="Arial" w:cs="Arial"/>
                <w:b/>
              </w:rPr>
              <w:t>n</w:t>
            </w:r>
          </w:p>
          <w:p w14:paraId="134B30C2" w14:textId="77777777" w:rsidR="00F6764C" w:rsidRPr="00BE645E" w:rsidRDefault="001F53CC">
            <w:pPr>
              <w:spacing w:line="260" w:lineRule="exact"/>
              <w:ind w:left="102"/>
              <w:rPr>
                <w:rFonts w:ascii="Arial" w:eastAsia="Arial" w:hAnsi="Arial" w:cs="Arial"/>
              </w:rPr>
            </w:pPr>
            <w:r w:rsidRPr="00BE645E">
              <w:rPr>
                <w:rFonts w:ascii="Arial" w:eastAsia="Arial" w:hAnsi="Arial" w:cs="Arial"/>
                <w:b/>
                <w:position w:val="-1"/>
              </w:rPr>
              <w:t>(Sudan) in</w:t>
            </w:r>
            <w:r w:rsidRPr="00BE645E">
              <w:rPr>
                <w:rFonts w:ascii="Arial" w:eastAsia="Arial" w:hAnsi="Arial" w:cs="Arial"/>
                <w:b/>
                <w:spacing w:val="1"/>
                <w:position w:val="-1"/>
              </w:rPr>
              <w:t xml:space="preserve"> 20</w:t>
            </w:r>
            <w:r w:rsidRPr="00BE645E">
              <w:rPr>
                <w:rFonts w:ascii="Arial" w:eastAsia="Arial" w:hAnsi="Arial" w:cs="Arial"/>
                <w:b/>
                <w:spacing w:val="-1"/>
                <w:position w:val="-1"/>
              </w:rPr>
              <w:t>1</w:t>
            </w:r>
            <w:r w:rsidRPr="00BE645E">
              <w:rPr>
                <w:rFonts w:ascii="Arial" w:eastAsia="Arial" w:hAnsi="Arial" w:cs="Arial"/>
                <w:b/>
                <w:position w:val="-1"/>
              </w:rPr>
              <w:t>8</w:t>
            </w:r>
          </w:p>
        </w:tc>
      </w:tr>
      <w:tr w:rsidR="00F6764C" w:rsidRPr="00BE645E" w14:paraId="2C462159" w14:textId="77777777">
        <w:trPr>
          <w:trHeight w:hRule="exact" w:val="341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11567" w14:textId="77777777" w:rsidR="00F6764C" w:rsidRPr="00BE645E" w:rsidRDefault="001F53CC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BE645E">
              <w:rPr>
                <w:rFonts w:ascii="Arial" w:eastAsia="Arial" w:hAnsi="Arial" w:cs="Arial"/>
              </w:rPr>
              <w:t>Type</w:t>
            </w:r>
            <w:r w:rsidRPr="00BE645E">
              <w:rPr>
                <w:rFonts w:ascii="Arial" w:eastAsia="Arial" w:hAnsi="Arial" w:cs="Arial"/>
                <w:spacing w:val="1"/>
              </w:rPr>
              <w:t xml:space="preserve"> o</w:t>
            </w:r>
            <w:r w:rsidRPr="00BE645E">
              <w:rPr>
                <w:rFonts w:ascii="Arial" w:eastAsia="Arial" w:hAnsi="Arial" w:cs="Arial"/>
              </w:rPr>
              <w:t>f</w:t>
            </w:r>
            <w:r w:rsidRPr="00BE645E">
              <w:rPr>
                <w:rFonts w:ascii="Arial" w:eastAsia="Arial" w:hAnsi="Arial" w:cs="Arial"/>
                <w:spacing w:val="-2"/>
              </w:rPr>
              <w:t xml:space="preserve"> </w:t>
            </w:r>
            <w:r w:rsidRPr="00BE645E">
              <w:rPr>
                <w:rFonts w:ascii="Arial" w:eastAsia="Arial" w:hAnsi="Arial" w:cs="Arial"/>
                <w:spacing w:val="1"/>
              </w:rPr>
              <w:t>t</w:t>
            </w:r>
            <w:r w:rsidRPr="00BE645E">
              <w:rPr>
                <w:rFonts w:ascii="Arial" w:eastAsia="Arial" w:hAnsi="Arial" w:cs="Arial"/>
                <w:spacing w:val="-1"/>
              </w:rPr>
              <w:t>h</w:t>
            </w:r>
            <w:r w:rsidRPr="00BE645E">
              <w:rPr>
                <w:rFonts w:ascii="Arial" w:eastAsia="Arial" w:hAnsi="Arial" w:cs="Arial"/>
              </w:rPr>
              <w:t>e</w:t>
            </w:r>
            <w:r w:rsidRPr="00BE645E">
              <w:rPr>
                <w:rFonts w:ascii="Arial" w:eastAsia="Arial" w:hAnsi="Arial" w:cs="Arial"/>
                <w:spacing w:val="3"/>
              </w:rPr>
              <w:t xml:space="preserve"> </w:t>
            </w:r>
            <w:r w:rsidRPr="00BE645E">
              <w:rPr>
                <w:rFonts w:ascii="Arial" w:eastAsia="Arial" w:hAnsi="Arial" w:cs="Arial"/>
              </w:rPr>
              <w:t>Art</w:t>
            </w:r>
            <w:r w:rsidRPr="00BE645E">
              <w:rPr>
                <w:rFonts w:ascii="Arial" w:eastAsia="Arial" w:hAnsi="Arial" w:cs="Arial"/>
                <w:spacing w:val="-1"/>
              </w:rPr>
              <w:t>i</w:t>
            </w:r>
            <w:r w:rsidRPr="00BE645E">
              <w:rPr>
                <w:rFonts w:ascii="Arial" w:eastAsia="Arial" w:hAnsi="Arial" w:cs="Arial"/>
              </w:rPr>
              <w:t>cle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EE4A4" w14:textId="77777777" w:rsidR="00F6764C" w:rsidRPr="00BE645E" w:rsidRDefault="001F53CC">
            <w:pPr>
              <w:spacing w:before="28"/>
              <w:ind w:left="102"/>
              <w:rPr>
                <w:rFonts w:ascii="Arial" w:eastAsia="Arial" w:hAnsi="Arial" w:cs="Arial"/>
              </w:rPr>
            </w:pPr>
            <w:r w:rsidRPr="00BE645E">
              <w:rPr>
                <w:rFonts w:ascii="Arial" w:eastAsia="Arial" w:hAnsi="Arial" w:cs="Arial"/>
                <w:b/>
              </w:rPr>
              <w:t>B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o</w:t>
            </w:r>
            <w:r w:rsidRPr="00BE645E">
              <w:rPr>
                <w:rFonts w:ascii="Arial" w:eastAsia="Arial" w:hAnsi="Arial" w:cs="Arial"/>
                <w:b/>
              </w:rPr>
              <w:t>ok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</w:rPr>
              <w:t>Chap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t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e</w:t>
            </w:r>
            <w:r w:rsidRPr="00BE645E">
              <w:rPr>
                <w:rFonts w:ascii="Arial" w:eastAsia="Arial" w:hAnsi="Arial" w:cs="Arial"/>
                <w:b/>
              </w:rPr>
              <w:t>r</w:t>
            </w:r>
          </w:p>
        </w:tc>
      </w:tr>
    </w:tbl>
    <w:p w14:paraId="197A2EE6" w14:textId="77777777" w:rsidR="00F6764C" w:rsidRPr="00BE645E" w:rsidRDefault="00F6764C">
      <w:pPr>
        <w:spacing w:before="7" w:line="180" w:lineRule="exact"/>
        <w:rPr>
          <w:rFonts w:ascii="Arial" w:hAnsi="Arial" w:cs="Arial"/>
        </w:rPr>
      </w:pPr>
    </w:p>
    <w:p w14:paraId="7F65DFAE" w14:textId="77777777" w:rsidR="00F6764C" w:rsidRPr="00BE645E" w:rsidRDefault="00F6764C">
      <w:pPr>
        <w:spacing w:line="200" w:lineRule="exact"/>
        <w:rPr>
          <w:rFonts w:ascii="Arial" w:hAnsi="Arial" w:cs="Arial"/>
        </w:rPr>
      </w:pPr>
    </w:p>
    <w:p w14:paraId="024303E9" w14:textId="77777777" w:rsidR="00F6764C" w:rsidRPr="00BE645E" w:rsidRDefault="00F6764C">
      <w:pPr>
        <w:spacing w:line="200" w:lineRule="exact"/>
        <w:rPr>
          <w:rFonts w:ascii="Arial" w:hAnsi="Arial" w:cs="Arial"/>
        </w:rPr>
      </w:pPr>
    </w:p>
    <w:p w14:paraId="66FFD14D" w14:textId="77777777" w:rsidR="00F6764C" w:rsidRPr="00BE645E" w:rsidRDefault="00F6764C">
      <w:pPr>
        <w:spacing w:before="1" w:line="140" w:lineRule="exact"/>
        <w:rPr>
          <w:rFonts w:ascii="Arial" w:hAnsi="Arial" w:cs="Arial"/>
        </w:rPr>
      </w:pPr>
    </w:p>
    <w:p w14:paraId="7F0D5C7F" w14:textId="77777777" w:rsidR="00F6764C" w:rsidRPr="00BE645E" w:rsidRDefault="00F6764C">
      <w:pPr>
        <w:spacing w:line="200" w:lineRule="exact"/>
        <w:rPr>
          <w:rFonts w:ascii="Arial" w:hAnsi="Arial" w:cs="Arial"/>
        </w:rPr>
      </w:pPr>
    </w:p>
    <w:p w14:paraId="70D97518" w14:textId="77777777" w:rsidR="00BE645E" w:rsidRPr="00BE645E" w:rsidRDefault="00BE645E" w:rsidP="00BE645E">
      <w:pPr>
        <w:spacing w:line="200" w:lineRule="exact"/>
        <w:rPr>
          <w:rFonts w:ascii="Arial" w:hAnsi="Arial" w:cs="Arial"/>
        </w:rPr>
      </w:pPr>
    </w:p>
    <w:p w14:paraId="616E01F1" w14:textId="77777777" w:rsidR="00BE645E" w:rsidRPr="00BE645E" w:rsidRDefault="00BE645E" w:rsidP="00BE645E">
      <w:pPr>
        <w:spacing w:line="200" w:lineRule="exact"/>
        <w:rPr>
          <w:rFonts w:ascii="Arial" w:hAnsi="Arial" w:cs="Arial"/>
        </w:rPr>
      </w:pPr>
    </w:p>
    <w:p w14:paraId="544D6DDD" w14:textId="77777777" w:rsidR="00BE645E" w:rsidRPr="00BE645E" w:rsidRDefault="00BE645E" w:rsidP="00BE645E">
      <w:pPr>
        <w:spacing w:before="18" w:line="360" w:lineRule="exact"/>
        <w:ind w:left="160"/>
        <w:rPr>
          <w:rFonts w:ascii="Arial" w:eastAsia="Arial" w:hAnsi="Arial" w:cs="Arial"/>
        </w:rPr>
      </w:pPr>
      <w:r w:rsidRPr="00BE645E">
        <w:rPr>
          <w:rFonts w:ascii="Arial" w:eastAsia="Arial" w:hAnsi="Arial" w:cs="Arial"/>
          <w:b/>
          <w:color w:val="212121"/>
          <w:position w:val="-1"/>
          <w:u w:val="thick" w:color="212121"/>
        </w:rPr>
        <w:t>Special</w:t>
      </w:r>
      <w:r w:rsidRPr="00BE645E">
        <w:rPr>
          <w:rFonts w:ascii="Arial" w:eastAsia="Arial" w:hAnsi="Arial" w:cs="Arial"/>
          <w:b/>
          <w:color w:val="212121"/>
          <w:spacing w:val="-11"/>
          <w:position w:val="-1"/>
          <w:u w:val="thick" w:color="212121"/>
        </w:rPr>
        <w:t xml:space="preserve"> </w:t>
      </w:r>
      <w:r w:rsidRPr="00BE645E">
        <w:rPr>
          <w:rFonts w:ascii="Arial" w:eastAsia="Arial" w:hAnsi="Arial" w:cs="Arial"/>
          <w:b/>
          <w:color w:val="212121"/>
          <w:spacing w:val="2"/>
          <w:position w:val="-1"/>
          <w:u w:val="thick" w:color="212121"/>
        </w:rPr>
        <w:t>n</w:t>
      </w:r>
      <w:r w:rsidRPr="00BE645E">
        <w:rPr>
          <w:rFonts w:ascii="Arial" w:eastAsia="Arial" w:hAnsi="Arial" w:cs="Arial"/>
          <w:b/>
          <w:color w:val="212121"/>
          <w:position w:val="-1"/>
          <w:u w:val="thick" w:color="212121"/>
        </w:rPr>
        <w:t>o</w:t>
      </w:r>
      <w:r w:rsidRPr="00BE645E">
        <w:rPr>
          <w:rFonts w:ascii="Arial" w:eastAsia="Arial" w:hAnsi="Arial" w:cs="Arial"/>
          <w:b/>
          <w:color w:val="212121"/>
          <w:spacing w:val="-1"/>
          <w:position w:val="-1"/>
          <w:u w:val="thick" w:color="212121"/>
        </w:rPr>
        <w:t>t</w:t>
      </w:r>
      <w:r w:rsidRPr="00BE645E">
        <w:rPr>
          <w:rFonts w:ascii="Arial" w:eastAsia="Arial" w:hAnsi="Arial" w:cs="Arial"/>
          <w:b/>
          <w:color w:val="212121"/>
          <w:spacing w:val="2"/>
          <w:position w:val="-1"/>
          <w:u w:val="thick" w:color="212121"/>
        </w:rPr>
        <w:t>e</w:t>
      </w:r>
      <w:r w:rsidRPr="00BE645E">
        <w:rPr>
          <w:rFonts w:ascii="Arial" w:eastAsia="Arial" w:hAnsi="Arial" w:cs="Arial"/>
          <w:b/>
          <w:color w:val="212121"/>
          <w:position w:val="-1"/>
          <w:u w:val="thick" w:color="212121"/>
        </w:rPr>
        <w:t>:</w:t>
      </w:r>
    </w:p>
    <w:p w14:paraId="397CA608" w14:textId="77777777" w:rsidR="00BE645E" w:rsidRPr="00BE645E" w:rsidRDefault="00BE645E" w:rsidP="00BE645E">
      <w:pPr>
        <w:spacing w:before="5" w:line="140" w:lineRule="exact"/>
        <w:rPr>
          <w:rFonts w:ascii="Arial" w:hAnsi="Arial" w:cs="Arial"/>
        </w:rPr>
      </w:pPr>
    </w:p>
    <w:p w14:paraId="7DFA4636" w14:textId="77777777" w:rsidR="00BE645E" w:rsidRPr="00BE645E" w:rsidRDefault="00BE645E" w:rsidP="00BE645E">
      <w:pPr>
        <w:spacing w:line="200" w:lineRule="exact"/>
        <w:rPr>
          <w:rFonts w:ascii="Arial" w:hAnsi="Arial" w:cs="Arial"/>
        </w:rPr>
      </w:pPr>
    </w:p>
    <w:p w14:paraId="0564867F" w14:textId="77777777" w:rsidR="00BE645E" w:rsidRPr="00BE645E" w:rsidRDefault="00BE645E" w:rsidP="00BE645E">
      <w:pPr>
        <w:spacing w:before="18" w:line="360" w:lineRule="exact"/>
        <w:ind w:left="160"/>
        <w:rPr>
          <w:rFonts w:ascii="Arial" w:eastAsia="Arial" w:hAnsi="Arial" w:cs="Arial"/>
        </w:rPr>
      </w:pPr>
      <w:r w:rsidRPr="00BE645E">
        <w:rPr>
          <w:rFonts w:ascii="Arial" w:eastAsia="Arial" w:hAnsi="Arial" w:cs="Arial"/>
          <w:b/>
          <w:color w:val="212121"/>
          <w:position w:val="-1"/>
        </w:rPr>
        <w:t>A</w:t>
      </w:r>
      <w:r w:rsidRPr="00BE645E">
        <w:rPr>
          <w:rFonts w:ascii="Arial" w:eastAsia="Arial" w:hAnsi="Arial" w:cs="Arial"/>
          <w:b/>
          <w:color w:val="212121"/>
          <w:spacing w:val="-2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position w:val="-1"/>
        </w:rPr>
        <w:t>research</w:t>
      </w:r>
      <w:r w:rsidRPr="00BE645E">
        <w:rPr>
          <w:rFonts w:ascii="Arial" w:eastAsia="Arial" w:hAnsi="Arial" w:cs="Arial"/>
          <w:b/>
          <w:color w:val="212121"/>
          <w:spacing w:val="-11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position w:val="-1"/>
        </w:rPr>
        <w:t>pa</w:t>
      </w:r>
      <w:r w:rsidRPr="00BE645E">
        <w:rPr>
          <w:rFonts w:ascii="Arial" w:eastAsia="Arial" w:hAnsi="Arial" w:cs="Arial"/>
          <w:b/>
          <w:color w:val="212121"/>
          <w:spacing w:val="1"/>
          <w:position w:val="-1"/>
        </w:rPr>
        <w:t>p</w:t>
      </w:r>
      <w:r w:rsidRPr="00BE645E">
        <w:rPr>
          <w:rFonts w:ascii="Arial" w:eastAsia="Arial" w:hAnsi="Arial" w:cs="Arial"/>
          <w:b/>
          <w:color w:val="212121"/>
          <w:position w:val="-1"/>
        </w:rPr>
        <w:t>er</w:t>
      </w:r>
      <w:r w:rsidRPr="00BE645E">
        <w:rPr>
          <w:rFonts w:ascii="Arial" w:eastAsia="Arial" w:hAnsi="Arial" w:cs="Arial"/>
          <w:b/>
          <w:color w:val="212121"/>
          <w:spacing w:val="-9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position w:val="-1"/>
        </w:rPr>
        <w:t>a</w:t>
      </w:r>
      <w:r w:rsidRPr="00BE645E">
        <w:rPr>
          <w:rFonts w:ascii="Arial" w:eastAsia="Arial" w:hAnsi="Arial" w:cs="Arial"/>
          <w:b/>
          <w:color w:val="212121"/>
          <w:spacing w:val="1"/>
          <w:position w:val="-1"/>
        </w:rPr>
        <w:t>l</w:t>
      </w:r>
      <w:r w:rsidRPr="00BE645E">
        <w:rPr>
          <w:rFonts w:ascii="Arial" w:eastAsia="Arial" w:hAnsi="Arial" w:cs="Arial"/>
          <w:b/>
          <w:color w:val="212121"/>
          <w:position w:val="-1"/>
        </w:rPr>
        <w:t>ready</w:t>
      </w:r>
      <w:r w:rsidRPr="00BE645E">
        <w:rPr>
          <w:rFonts w:ascii="Arial" w:eastAsia="Arial" w:hAnsi="Arial" w:cs="Arial"/>
          <w:b/>
          <w:color w:val="212121"/>
          <w:spacing w:val="-8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position w:val="-1"/>
        </w:rPr>
        <w:t>p</w:t>
      </w:r>
      <w:r w:rsidRPr="00BE645E">
        <w:rPr>
          <w:rFonts w:ascii="Arial" w:eastAsia="Arial" w:hAnsi="Arial" w:cs="Arial"/>
          <w:b/>
          <w:color w:val="212121"/>
          <w:spacing w:val="1"/>
          <w:position w:val="-1"/>
        </w:rPr>
        <w:t>u</w:t>
      </w:r>
      <w:r w:rsidRPr="00BE645E">
        <w:rPr>
          <w:rFonts w:ascii="Arial" w:eastAsia="Arial" w:hAnsi="Arial" w:cs="Arial"/>
          <w:b/>
          <w:color w:val="212121"/>
          <w:position w:val="-1"/>
        </w:rPr>
        <w:t>bl</w:t>
      </w:r>
      <w:r w:rsidRPr="00BE645E">
        <w:rPr>
          <w:rFonts w:ascii="Arial" w:eastAsia="Arial" w:hAnsi="Arial" w:cs="Arial"/>
          <w:b/>
          <w:color w:val="212121"/>
          <w:spacing w:val="2"/>
          <w:position w:val="-1"/>
        </w:rPr>
        <w:t>i</w:t>
      </w:r>
      <w:r w:rsidRPr="00BE645E">
        <w:rPr>
          <w:rFonts w:ascii="Arial" w:eastAsia="Arial" w:hAnsi="Arial" w:cs="Arial"/>
          <w:b/>
          <w:color w:val="212121"/>
          <w:position w:val="-1"/>
        </w:rPr>
        <w:t>shed</w:t>
      </w:r>
      <w:r w:rsidRPr="00BE645E">
        <w:rPr>
          <w:rFonts w:ascii="Arial" w:eastAsia="Arial" w:hAnsi="Arial" w:cs="Arial"/>
          <w:b/>
          <w:color w:val="212121"/>
          <w:spacing w:val="-15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spacing w:val="2"/>
          <w:position w:val="-1"/>
        </w:rPr>
        <w:t>i</w:t>
      </w:r>
      <w:r w:rsidRPr="00BE645E">
        <w:rPr>
          <w:rFonts w:ascii="Arial" w:eastAsia="Arial" w:hAnsi="Arial" w:cs="Arial"/>
          <w:b/>
          <w:color w:val="212121"/>
          <w:position w:val="-1"/>
        </w:rPr>
        <w:t>n</w:t>
      </w:r>
      <w:r w:rsidRPr="00BE645E">
        <w:rPr>
          <w:rFonts w:ascii="Arial" w:eastAsia="Arial" w:hAnsi="Arial" w:cs="Arial"/>
          <w:b/>
          <w:color w:val="212121"/>
          <w:spacing w:val="-2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position w:val="-1"/>
        </w:rPr>
        <w:t>a</w:t>
      </w:r>
      <w:r w:rsidRPr="00BE645E">
        <w:rPr>
          <w:rFonts w:ascii="Arial" w:eastAsia="Arial" w:hAnsi="Arial" w:cs="Arial"/>
          <w:b/>
          <w:color w:val="212121"/>
          <w:spacing w:val="-2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spacing w:val="2"/>
          <w:position w:val="-1"/>
        </w:rPr>
        <w:t>j</w:t>
      </w:r>
      <w:r w:rsidRPr="00BE645E">
        <w:rPr>
          <w:rFonts w:ascii="Arial" w:eastAsia="Arial" w:hAnsi="Arial" w:cs="Arial"/>
          <w:b/>
          <w:color w:val="212121"/>
          <w:position w:val="-1"/>
        </w:rPr>
        <w:t>o</w:t>
      </w:r>
      <w:r w:rsidRPr="00BE645E">
        <w:rPr>
          <w:rFonts w:ascii="Arial" w:eastAsia="Arial" w:hAnsi="Arial" w:cs="Arial"/>
          <w:b/>
          <w:color w:val="212121"/>
          <w:spacing w:val="-1"/>
          <w:position w:val="-1"/>
        </w:rPr>
        <w:t>u</w:t>
      </w:r>
      <w:r w:rsidRPr="00BE645E">
        <w:rPr>
          <w:rFonts w:ascii="Arial" w:eastAsia="Arial" w:hAnsi="Arial" w:cs="Arial"/>
          <w:b/>
          <w:color w:val="212121"/>
          <w:position w:val="-1"/>
        </w:rPr>
        <w:t>rn</w:t>
      </w:r>
      <w:r w:rsidRPr="00BE645E">
        <w:rPr>
          <w:rFonts w:ascii="Arial" w:eastAsia="Arial" w:hAnsi="Arial" w:cs="Arial"/>
          <w:b/>
          <w:color w:val="212121"/>
          <w:spacing w:val="2"/>
          <w:position w:val="-1"/>
        </w:rPr>
        <w:t>a</w:t>
      </w:r>
      <w:r w:rsidRPr="00BE645E">
        <w:rPr>
          <w:rFonts w:ascii="Arial" w:eastAsia="Arial" w:hAnsi="Arial" w:cs="Arial"/>
          <w:b/>
          <w:color w:val="212121"/>
          <w:position w:val="-1"/>
        </w:rPr>
        <w:t>l</w:t>
      </w:r>
      <w:r w:rsidRPr="00BE645E">
        <w:rPr>
          <w:rFonts w:ascii="Arial" w:eastAsia="Arial" w:hAnsi="Arial" w:cs="Arial"/>
          <w:b/>
          <w:color w:val="212121"/>
          <w:spacing w:val="-9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position w:val="-1"/>
        </w:rPr>
        <w:t>can</w:t>
      </w:r>
      <w:r w:rsidRPr="00BE645E">
        <w:rPr>
          <w:rFonts w:ascii="Arial" w:eastAsia="Arial" w:hAnsi="Arial" w:cs="Arial"/>
          <w:b/>
          <w:color w:val="212121"/>
          <w:spacing w:val="-6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spacing w:val="1"/>
          <w:position w:val="-1"/>
        </w:rPr>
        <w:t>b</w:t>
      </w:r>
      <w:r w:rsidRPr="00BE645E">
        <w:rPr>
          <w:rFonts w:ascii="Arial" w:eastAsia="Arial" w:hAnsi="Arial" w:cs="Arial"/>
          <w:b/>
          <w:color w:val="212121"/>
          <w:position w:val="-1"/>
        </w:rPr>
        <w:t>e</w:t>
      </w:r>
      <w:r w:rsidRPr="00BE645E">
        <w:rPr>
          <w:rFonts w:ascii="Arial" w:eastAsia="Arial" w:hAnsi="Arial" w:cs="Arial"/>
          <w:b/>
          <w:color w:val="212121"/>
          <w:spacing w:val="-4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position w:val="-1"/>
        </w:rPr>
        <w:t>p</w:t>
      </w:r>
      <w:r w:rsidRPr="00BE645E">
        <w:rPr>
          <w:rFonts w:ascii="Arial" w:eastAsia="Arial" w:hAnsi="Arial" w:cs="Arial"/>
          <w:b/>
          <w:color w:val="212121"/>
          <w:spacing w:val="1"/>
          <w:position w:val="-1"/>
        </w:rPr>
        <w:t>u</w:t>
      </w:r>
      <w:r w:rsidRPr="00BE645E">
        <w:rPr>
          <w:rFonts w:ascii="Arial" w:eastAsia="Arial" w:hAnsi="Arial" w:cs="Arial"/>
          <w:b/>
          <w:color w:val="212121"/>
          <w:position w:val="-1"/>
        </w:rPr>
        <w:t>bli</w:t>
      </w:r>
      <w:r w:rsidRPr="00BE645E">
        <w:rPr>
          <w:rFonts w:ascii="Arial" w:eastAsia="Arial" w:hAnsi="Arial" w:cs="Arial"/>
          <w:b/>
          <w:color w:val="212121"/>
          <w:spacing w:val="2"/>
          <w:position w:val="-1"/>
        </w:rPr>
        <w:t>sh</w:t>
      </w:r>
      <w:r w:rsidRPr="00BE645E">
        <w:rPr>
          <w:rFonts w:ascii="Arial" w:eastAsia="Arial" w:hAnsi="Arial" w:cs="Arial"/>
          <w:b/>
          <w:color w:val="212121"/>
          <w:position w:val="-1"/>
        </w:rPr>
        <w:t>ed</w:t>
      </w:r>
      <w:r w:rsidRPr="00BE645E">
        <w:rPr>
          <w:rFonts w:ascii="Arial" w:eastAsia="Arial" w:hAnsi="Arial" w:cs="Arial"/>
          <w:b/>
          <w:color w:val="212121"/>
          <w:spacing w:val="-15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position w:val="-1"/>
        </w:rPr>
        <w:t>as</w:t>
      </w:r>
      <w:r w:rsidRPr="00BE645E">
        <w:rPr>
          <w:rFonts w:ascii="Arial" w:eastAsia="Arial" w:hAnsi="Arial" w:cs="Arial"/>
          <w:b/>
          <w:color w:val="212121"/>
          <w:spacing w:val="-4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position w:val="-1"/>
        </w:rPr>
        <w:t>a Bo</w:t>
      </w:r>
      <w:r w:rsidRPr="00BE645E">
        <w:rPr>
          <w:rFonts w:ascii="Arial" w:eastAsia="Arial" w:hAnsi="Arial" w:cs="Arial"/>
          <w:b/>
          <w:color w:val="212121"/>
          <w:spacing w:val="1"/>
          <w:position w:val="-1"/>
        </w:rPr>
        <w:t>o</w:t>
      </w:r>
      <w:r w:rsidRPr="00BE645E">
        <w:rPr>
          <w:rFonts w:ascii="Arial" w:eastAsia="Arial" w:hAnsi="Arial" w:cs="Arial"/>
          <w:b/>
          <w:color w:val="212121"/>
          <w:position w:val="-1"/>
        </w:rPr>
        <w:t>k</w:t>
      </w:r>
      <w:r w:rsidRPr="00BE645E">
        <w:rPr>
          <w:rFonts w:ascii="Arial" w:eastAsia="Arial" w:hAnsi="Arial" w:cs="Arial"/>
          <w:b/>
          <w:color w:val="212121"/>
          <w:spacing w:val="-8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spacing w:val="2"/>
          <w:position w:val="-1"/>
        </w:rPr>
        <w:t>C</w:t>
      </w:r>
      <w:r w:rsidRPr="00BE645E">
        <w:rPr>
          <w:rFonts w:ascii="Arial" w:eastAsia="Arial" w:hAnsi="Arial" w:cs="Arial"/>
          <w:b/>
          <w:color w:val="212121"/>
          <w:position w:val="-1"/>
        </w:rPr>
        <w:t>ha</w:t>
      </w:r>
      <w:r w:rsidRPr="00BE645E">
        <w:rPr>
          <w:rFonts w:ascii="Arial" w:eastAsia="Arial" w:hAnsi="Arial" w:cs="Arial"/>
          <w:b/>
          <w:color w:val="212121"/>
          <w:spacing w:val="-1"/>
          <w:position w:val="-1"/>
        </w:rPr>
        <w:t>p</w:t>
      </w:r>
      <w:r w:rsidRPr="00BE645E">
        <w:rPr>
          <w:rFonts w:ascii="Arial" w:eastAsia="Arial" w:hAnsi="Arial" w:cs="Arial"/>
          <w:b/>
          <w:color w:val="212121"/>
          <w:spacing w:val="1"/>
          <w:position w:val="-1"/>
        </w:rPr>
        <w:t>t</w:t>
      </w:r>
      <w:r w:rsidRPr="00BE645E">
        <w:rPr>
          <w:rFonts w:ascii="Arial" w:eastAsia="Arial" w:hAnsi="Arial" w:cs="Arial"/>
          <w:b/>
          <w:color w:val="212121"/>
          <w:position w:val="-1"/>
        </w:rPr>
        <w:t>er</w:t>
      </w:r>
      <w:r w:rsidRPr="00BE645E">
        <w:rPr>
          <w:rFonts w:ascii="Arial" w:eastAsia="Arial" w:hAnsi="Arial" w:cs="Arial"/>
          <w:b/>
          <w:color w:val="212121"/>
          <w:spacing w:val="-12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position w:val="-1"/>
        </w:rPr>
        <w:t>in</w:t>
      </w:r>
      <w:r w:rsidRPr="00BE645E">
        <w:rPr>
          <w:rFonts w:ascii="Arial" w:eastAsia="Arial" w:hAnsi="Arial" w:cs="Arial"/>
          <w:b/>
          <w:color w:val="212121"/>
          <w:spacing w:val="-3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spacing w:val="3"/>
          <w:position w:val="-1"/>
        </w:rPr>
        <w:t>a</w:t>
      </w:r>
      <w:r w:rsidRPr="00BE645E">
        <w:rPr>
          <w:rFonts w:ascii="Arial" w:eastAsia="Arial" w:hAnsi="Arial" w:cs="Arial"/>
          <w:b/>
          <w:color w:val="212121"/>
          <w:position w:val="-1"/>
        </w:rPr>
        <w:t>n</w:t>
      </w:r>
      <w:r w:rsidRPr="00BE645E">
        <w:rPr>
          <w:rFonts w:ascii="Arial" w:eastAsia="Arial" w:hAnsi="Arial" w:cs="Arial"/>
          <w:b/>
          <w:color w:val="212121"/>
          <w:spacing w:val="-4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position w:val="-1"/>
        </w:rPr>
        <w:t>e</w:t>
      </w:r>
      <w:r w:rsidRPr="00BE645E">
        <w:rPr>
          <w:rFonts w:ascii="Arial" w:eastAsia="Arial" w:hAnsi="Arial" w:cs="Arial"/>
          <w:b/>
          <w:color w:val="212121"/>
          <w:spacing w:val="2"/>
          <w:position w:val="-1"/>
        </w:rPr>
        <w:t>xp</w:t>
      </w:r>
      <w:r w:rsidRPr="00BE645E">
        <w:rPr>
          <w:rFonts w:ascii="Arial" w:eastAsia="Arial" w:hAnsi="Arial" w:cs="Arial"/>
          <w:b/>
          <w:color w:val="212121"/>
          <w:position w:val="-1"/>
        </w:rPr>
        <w:t>an</w:t>
      </w:r>
      <w:r w:rsidRPr="00BE645E">
        <w:rPr>
          <w:rFonts w:ascii="Arial" w:eastAsia="Arial" w:hAnsi="Arial" w:cs="Arial"/>
          <w:b/>
          <w:color w:val="212121"/>
          <w:spacing w:val="-1"/>
          <w:position w:val="-1"/>
        </w:rPr>
        <w:t>d</w:t>
      </w:r>
      <w:r w:rsidRPr="00BE645E">
        <w:rPr>
          <w:rFonts w:ascii="Arial" w:eastAsia="Arial" w:hAnsi="Arial" w:cs="Arial"/>
          <w:b/>
          <w:color w:val="212121"/>
          <w:spacing w:val="2"/>
          <w:position w:val="-1"/>
        </w:rPr>
        <w:t>e</w:t>
      </w:r>
      <w:r w:rsidRPr="00BE645E">
        <w:rPr>
          <w:rFonts w:ascii="Arial" w:eastAsia="Arial" w:hAnsi="Arial" w:cs="Arial"/>
          <w:b/>
          <w:color w:val="212121"/>
          <w:position w:val="-1"/>
        </w:rPr>
        <w:t>d</w:t>
      </w:r>
      <w:r w:rsidRPr="00BE645E">
        <w:rPr>
          <w:rFonts w:ascii="Arial" w:eastAsia="Arial" w:hAnsi="Arial" w:cs="Arial"/>
          <w:b/>
          <w:color w:val="212121"/>
          <w:spacing w:val="-15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spacing w:val="1"/>
          <w:position w:val="-1"/>
        </w:rPr>
        <w:t>f</w:t>
      </w:r>
      <w:r w:rsidRPr="00BE645E">
        <w:rPr>
          <w:rFonts w:ascii="Arial" w:eastAsia="Arial" w:hAnsi="Arial" w:cs="Arial"/>
          <w:b/>
          <w:color w:val="212121"/>
          <w:position w:val="-1"/>
        </w:rPr>
        <w:t>orm</w:t>
      </w:r>
      <w:r w:rsidRPr="00BE645E">
        <w:rPr>
          <w:rFonts w:ascii="Arial" w:eastAsia="Arial" w:hAnsi="Arial" w:cs="Arial"/>
          <w:b/>
          <w:color w:val="212121"/>
          <w:spacing w:val="-5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spacing w:val="-1"/>
          <w:position w:val="-1"/>
        </w:rPr>
        <w:t>w</w:t>
      </w:r>
      <w:r w:rsidRPr="00BE645E">
        <w:rPr>
          <w:rFonts w:ascii="Arial" w:eastAsia="Arial" w:hAnsi="Arial" w:cs="Arial"/>
          <w:b/>
          <w:color w:val="212121"/>
          <w:position w:val="-1"/>
        </w:rPr>
        <w:t>i</w:t>
      </w:r>
      <w:r w:rsidRPr="00BE645E">
        <w:rPr>
          <w:rFonts w:ascii="Arial" w:eastAsia="Arial" w:hAnsi="Arial" w:cs="Arial"/>
          <w:b/>
          <w:color w:val="212121"/>
          <w:spacing w:val="2"/>
          <w:position w:val="-1"/>
        </w:rPr>
        <w:t>t</w:t>
      </w:r>
      <w:r w:rsidRPr="00BE645E">
        <w:rPr>
          <w:rFonts w:ascii="Arial" w:eastAsia="Arial" w:hAnsi="Arial" w:cs="Arial"/>
          <w:b/>
          <w:color w:val="212121"/>
          <w:position w:val="-1"/>
        </w:rPr>
        <w:t>h</w:t>
      </w:r>
      <w:r w:rsidRPr="00BE645E">
        <w:rPr>
          <w:rFonts w:ascii="Arial" w:eastAsia="Arial" w:hAnsi="Arial" w:cs="Arial"/>
          <w:b/>
          <w:color w:val="212121"/>
          <w:spacing w:val="-6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spacing w:val="-1"/>
          <w:position w:val="-1"/>
        </w:rPr>
        <w:t>p</w:t>
      </w:r>
      <w:r w:rsidRPr="00BE645E">
        <w:rPr>
          <w:rFonts w:ascii="Arial" w:eastAsia="Arial" w:hAnsi="Arial" w:cs="Arial"/>
          <w:b/>
          <w:color w:val="212121"/>
          <w:position w:val="-1"/>
        </w:rPr>
        <w:t>r</w:t>
      </w:r>
      <w:r w:rsidRPr="00BE645E">
        <w:rPr>
          <w:rFonts w:ascii="Arial" w:eastAsia="Arial" w:hAnsi="Arial" w:cs="Arial"/>
          <w:b/>
          <w:color w:val="212121"/>
          <w:spacing w:val="2"/>
          <w:position w:val="-1"/>
        </w:rPr>
        <w:t>o</w:t>
      </w:r>
      <w:r w:rsidRPr="00BE645E">
        <w:rPr>
          <w:rFonts w:ascii="Arial" w:eastAsia="Arial" w:hAnsi="Arial" w:cs="Arial"/>
          <w:b/>
          <w:color w:val="212121"/>
          <w:position w:val="-1"/>
        </w:rPr>
        <w:t>per</w:t>
      </w:r>
      <w:r w:rsidRPr="00BE645E">
        <w:rPr>
          <w:rFonts w:ascii="Arial" w:eastAsia="Arial" w:hAnsi="Arial" w:cs="Arial"/>
          <w:b/>
          <w:color w:val="212121"/>
          <w:spacing w:val="-10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position w:val="-1"/>
        </w:rPr>
        <w:t>c</w:t>
      </w:r>
      <w:r w:rsidRPr="00BE645E">
        <w:rPr>
          <w:rFonts w:ascii="Arial" w:eastAsia="Arial" w:hAnsi="Arial" w:cs="Arial"/>
          <w:b/>
          <w:color w:val="212121"/>
          <w:spacing w:val="2"/>
          <w:position w:val="-1"/>
        </w:rPr>
        <w:t>o</w:t>
      </w:r>
      <w:r w:rsidRPr="00BE645E">
        <w:rPr>
          <w:rFonts w:ascii="Arial" w:eastAsia="Arial" w:hAnsi="Arial" w:cs="Arial"/>
          <w:b/>
          <w:color w:val="212121"/>
          <w:position w:val="-1"/>
        </w:rPr>
        <w:t>pyr</w:t>
      </w:r>
      <w:r w:rsidRPr="00BE645E">
        <w:rPr>
          <w:rFonts w:ascii="Arial" w:eastAsia="Arial" w:hAnsi="Arial" w:cs="Arial"/>
          <w:b/>
          <w:color w:val="212121"/>
          <w:spacing w:val="2"/>
          <w:position w:val="-1"/>
        </w:rPr>
        <w:t>i</w:t>
      </w:r>
      <w:r w:rsidRPr="00BE645E">
        <w:rPr>
          <w:rFonts w:ascii="Arial" w:eastAsia="Arial" w:hAnsi="Arial" w:cs="Arial"/>
          <w:b/>
          <w:color w:val="212121"/>
          <w:position w:val="-1"/>
        </w:rPr>
        <w:t>g</w:t>
      </w:r>
      <w:r w:rsidRPr="00BE645E">
        <w:rPr>
          <w:rFonts w:ascii="Arial" w:eastAsia="Arial" w:hAnsi="Arial" w:cs="Arial"/>
          <w:b/>
          <w:color w:val="212121"/>
          <w:spacing w:val="-1"/>
          <w:position w:val="-1"/>
        </w:rPr>
        <w:t>h</w:t>
      </w:r>
      <w:r w:rsidRPr="00BE645E">
        <w:rPr>
          <w:rFonts w:ascii="Arial" w:eastAsia="Arial" w:hAnsi="Arial" w:cs="Arial"/>
          <w:b/>
          <w:color w:val="212121"/>
          <w:position w:val="-1"/>
        </w:rPr>
        <w:t>t</w:t>
      </w:r>
      <w:r w:rsidRPr="00BE645E">
        <w:rPr>
          <w:rFonts w:ascii="Arial" w:eastAsia="Arial" w:hAnsi="Arial" w:cs="Arial"/>
          <w:b/>
          <w:color w:val="212121"/>
          <w:spacing w:val="-3"/>
          <w:position w:val="-1"/>
        </w:rPr>
        <w:t xml:space="preserve"> </w:t>
      </w:r>
      <w:r w:rsidRPr="00BE645E">
        <w:rPr>
          <w:rFonts w:ascii="Arial" w:eastAsia="Arial" w:hAnsi="Arial" w:cs="Arial"/>
          <w:b/>
          <w:color w:val="212121"/>
          <w:position w:val="-1"/>
        </w:rPr>
        <w:t>ap</w:t>
      </w:r>
      <w:r w:rsidRPr="00BE645E">
        <w:rPr>
          <w:rFonts w:ascii="Arial" w:eastAsia="Arial" w:hAnsi="Arial" w:cs="Arial"/>
          <w:b/>
          <w:color w:val="212121"/>
          <w:spacing w:val="-1"/>
          <w:position w:val="-1"/>
        </w:rPr>
        <w:t>p</w:t>
      </w:r>
      <w:r w:rsidRPr="00BE645E">
        <w:rPr>
          <w:rFonts w:ascii="Arial" w:eastAsia="Arial" w:hAnsi="Arial" w:cs="Arial"/>
          <w:b/>
          <w:color w:val="212121"/>
          <w:spacing w:val="3"/>
          <w:position w:val="-1"/>
        </w:rPr>
        <w:t>r</w:t>
      </w:r>
      <w:r w:rsidRPr="00BE645E">
        <w:rPr>
          <w:rFonts w:ascii="Arial" w:eastAsia="Arial" w:hAnsi="Arial" w:cs="Arial"/>
          <w:b/>
          <w:color w:val="212121"/>
          <w:position w:val="-1"/>
        </w:rPr>
        <w:t>oval.</w:t>
      </w:r>
    </w:p>
    <w:p w14:paraId="7C8879CB" w14:textId="77777777" w:rsidR="00BE645E" w:rsidRPr="00BE645E" w:rsidRDefault="00BE645E" w:rsidP="00BE645E">
      <w:pPr>
        <w:spacing w:before="3" w:line="140" w:lineRule="exact"/>
        <w:rPr>
          <w:rFonts w:ascii="Arial" w:hAnsi="Arial" w:cs="Arial"/>
        </w:rPr>
      </w:pPr>
    </w:p>
    <w:p w14:paraId="1AB561C6" w14:textId="5DA6C552" w:rsidR="00BE645E" w:rsidRPr="00BE645E" w:rsidRDefault="00BE645E" w:rsidP="00BE645E">
      <w:pPr>
        <w:spacing w:line="200" w:lineRule="exact"/>
        <w:rPr>
          <w:rFonts w:ascii="Arial" w:hAnsi="Arial" w:cs="Arial"/>
        </w:rPr>
      </w:pPr>
      <w:r w:rsidRPr="00BE645E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B1F0A42" wp14:editId="6E8E2177">
                <wp:simplePos x="0" y="0"/>
                <wp:positionH relativeFrom="page">
                  <wp:posOffset>768985</wp:posOffset>
                </wp:positionH>
                <wp:positionV relativeFrom="page">
                  <wp:posOffset>4790440</wp:posOffset>
                </wp:positionV>
                <wp:extent cx="13606145" cy="1584325"/>
                <wp:effectExtent l="6985" t="8890" r="7620" b="6985"/>
                <wp:wrapNone/>
                <wp:docPr id="42154136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06145" cy="1584325"/>
                          <a:chOff x="1248" y="11153"/>
                          <a:chExt cx="21427" cy="2495"/>
                        </a:xfrm>
                      </wpg:grpSpPr>
                      <wps:wsp>
                        <wps:cNvPr id="1575954366" name="Freeform 24"/>
                        <wps:cNvSpPr>
                          <a:spLocks/>
                        </wps:cNvSpPr>
                        <wps:spPr bwMode="auto">
                          <a:xfrm>
                            <a:off x="1248" y="11153"/>
                            <a:ext cx="21427" cy="2495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21427"/>
                              <a:gd name="T2" fmla="+- 0 13648 11153"/>
                              <a:gd name="T3" fmla="*/ 13648 h 2495"/>
                              <a:gd name="T4" fmla="+- 0 22675 1248"/>
                              <a:gd name="T5" fmla="*/ T4 w 21427"/>
                              <a:gd name="T6" fmla="+- 0 13648 11153"/>
                              <a:gd name="T7" fmla="*/ 13648 h 2495"/>
                              <a:gd name="T8" fmla="+- 0 22675 1248"/>
                              <a:gd name="T9" fmla="*/ T8 w 21427"/>
                              <a:gd name="T10" fmla="+- 0 11153 11153"/>
                              <a:gd name="T11" fmla="*/ 11153 h 2495"/>
                              <a:gd name="T12" fmla="+- 0 1248 1248"/>
                              <a:gd name="T13" fmla="*/ T12 w 21427"/>
                              <a:gd name="T14" fmla="+- 0 11153 11153"/>
                              <a:gd name="T15" fmla="*/ 11153 h 2495"/>
                              <a:gd name="T16" fmla="+- 0 1248 1248"/>
                              <a:gd name="T17" fmla="*/ T16 w 21427"/>
                              <a:gd name="T18" fmla="+- 0 13648 11153"/>
                              <a:gd name="T19" fmla="*/ 13648 h 2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427" h="2495">
                                <a:moveTo>
                                  <a:pt x="0" y="2495"/>
                                </a:moveTo>
                                <a:lnTo>
                                  <a:pt x="21427" y="2495"/>
                                </a:lnTo>
                                <a:lnTo>
                                  <a:pt x="21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101810" id="Group 1" o:spid="_x0000_s1026" style="position:absolute;margin-left:60.55pt;margin-top:377.2pt;width:1071.35pt;height:124.75pt;z-index:-251656192;mso-position-horizontal-relative:page;mso-position-vertical-relative:page" coordorigin="1248,11153" coordsize="21427,2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">
                <v:shape id="Freeform 24" o:spid="_x0000_s1027" style="position:absolute;left:1248;top:11153;width:21427;height:2495;visibility:visible;mso-wrap-style:square;v-text-anchor:top" coordsize="21427,2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" path="m,2495r21427,l21427,,,,,2495xe" filled="f">
                  <v:path arrowok="t" o:connecttype="custom" o:connectlocs="0,13648;21427,13648;21427,11153;0,11153;0,13648" o:connectangles="0,0,0,0,0"/>
                </v:shape>
                <w10:wrap anchorx="page" anchory="page"/>
              </v:group>
            </w:pict>
          </mc:Fallback>
        </mc:AlternateContent>
      </w:r>
    </w:p>
    <w:p w14:paraId="3B74BAAD" w14:textId="77777777" w:rsidR="00BE645E" w:rsidRPr="00BE645E" w:rsidRDefault="00BE645E" w:rsidP="00BE645E">
      <w:pPr>
        <w:spacing w:before="18"/>
        <w:ind w:left="119"/>
        <w:rPr>
          <w:rFonts w:ascii="Arial" w:eastAsia="Arial" w:hAnsi="Arial" w:cs="Arial"/>
        </w:rPr>
      </w:pPr>
      <w:r w:rsidRPr="00BE645E">
        <w:rPr>
          <w:rFonts w:ascii="Arial" w:eastAsia="Arial" w:hAnsi="Arial" w:cs="Arial"/>
          <w:b/>
          <w:color w:val="212121"/>
        </w:rPr>
        <w:t>Source</w:t>
      </w:r>
      <w:r w:rsidRPr="00BE645E">
        <w:rPr>
          <w:rFonts w:ascii="Arial" w:eastAsia="Arial" w:hAnsi="Arial" w:cs="Arial"/>
          <w:b/>
          <w:color w:val="212121"/>
          <w:spacing w:val="-11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A</w:t>
      </w:r>
      <w:r w:rsidRPr="00BE645E">
        <w:rPr>
          <w:rFonts w:ascii="Arial" w:eastAsia="Arial" w:hAnsi="Arial" w:cs="Arial"/>
          <w:b/>
          <w:color w:val="212121"/>
          <w:spacing w:val="3"/>
        </w:rPr>
        <w:t>r</w:t>
      </w:r>
      <w:r w:rsidRPr="00BE645E">
        <w:rPr>
          <w:rFonts w:ascii="Arial" w:eastAsia="Arial" w:hAnsi="Arial" w:cs="Arial"/>
          <w:b/>
          <w:color w:val="212121"/>
        </w:rPr>
        <w:t>ticl</w:t>
      </w:r>
      <w:r w:rsidRPr="00BE645E">
        <w:rPr>
          <w:rFonts w:ascii="Arial" w:eastAsia="Arial" w:hAnsi="Arial" w:cs="Arial"/>
          <w:b/>
          <w:color w:val="212121"/>
          <w:spacing w:val="2"/>
        </w:rPr>
        <w:t>e</w:t>
      </w:r>
      <w:r w:rsidRPr="00BE645E">
        <w:rPr>
          <w:rFonts w:ascii="Arial" w:eastAsia="Arial" w:hAnsi="Arial" w:cs="Arial"/>
          <w:b/>
          <w:color w:val="212121"/>
        </w:rPr>
        <w:t>:</w:t>
      </w:r>
    </w:p>
    <w:p w14:paraId="082A5F36" w14:textId="77777777" w:rsidR="00BE645E" w:rsidRPr="00BE645E" w:rsidRDefault="00BE645E" w:rsidP="00BE645E">
      <w:pPr>
        <w:spacing w:before="78" w:line="720" w:lineRule="exact"/>
        <w:ind w:left="119" w:right="4919"/>
        <w:rPr>
          <w:rFonts w:ascii="Arial" w:eastAsia="Arial" w:hAnsi="Arial" w:cs="Arial"/>
        </w:rPr>
      </w:pPr>
      <w:r w:rsidRPr="00BE645E">
        <w:rPr>
          <w:rFonts w:ascii="Arial" w:eastAsia="Arial" w:hAnsi="Arial" w:cs="Arial"/>
          <w:b/>
          <w:color w:val="212121"/>
          <w:spacing w:val="2"/>
        </w:rPr>
        <w:t>T</w:t>
      </w:r>
      <w:r w:rsidRPr="00BE645E">
        <w:rPr>
          <w:rFonts w:ascii="Arial" w:eastAsia="Arial" w:hAnsi="Arial" w:cs="Arial"/>
          <w:b/>
          <w:color w:val="212121"/>
        </w:rPr>
        <w:t>his</w:t>
      </w:r>
      <w:r w:rsidRPr="00BE645E">
        <w:rPr>
          <w:rFonts w:ascii="Arial" w:eastAsia="Arial" w:hAnsi="Arial" w:cs="Arial"/>
          <w:b/>
          <w:color w:val="212121"/>
          <w:spacing w:val="-7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cha</w:t>
      </w:r>
      <w:r w:rsidRPr="00BE645E">
        <w:rPr>
          <w:rFonts w:ascii="Arial" w:eastAsia="Arial" w:hAnsi="Arial" w:cs="Arial"/>
          <w:b/>
          <w:color w:val="212121"/>
          <w:spacing w:val="1"/>
        </w:rPr>
        <w:t>p</w:t>
      </w:r>
      <w:r w:rsidRPr="00BE645E">
        <w:rPr>
          <w:rFonts w:ascii="Arial" w:eastAsia="Arial" w:hAnsi="Arial" w:cs="Arial"/>
          <w:b/>
          <w:color w:val="212121"/>
        </w:rPr>
        <w:t>ter</w:t>
      </w:r>
      <w:r w:rsidRPr="00BE645E">
        <w:rPr>
          <w:rFonts w:ascii="Arial" w:eastAsia="Arial" w:hAnsi="Arial" w:cs="Arial"/>
          <w:b/>
          <w:color w:val="212121"/>
          <w:spacing w:val="-12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is an</w:t>
      </w:r>
      <w:r w:rsidRPr="00BE645E">
        <w:rPr>
          <w:rFonts w:ascii="Arial" w:eastAsia="Arial" w:hAnsi="Arial" w:cs="Arial"/>
          <w:b/>
          <w:color w:val="212121"/>
          <w:spacing w:val="-4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ex</w:t>
      </w:r>
      <w:r w:rsidRPr="00BE645E">
        <w:rPr>
          <w:rFonts w:ascii="Arial" w:eastAsia="Arial" w:hAnsi="Arial" w:cs="Arial"/>
          <w:b/>
          <w:color w:val="212121"/>
          <w:spacing w:val="1"/>
        </w:rPr>
        <w:t>t</w:t>
      </w:r>
      <w:r w:rsidRPr="00BE645E">
        <w:rPr>
          <w:rFonts w:ascii="Arial" w:eastAsia="Arial" w:hAnsi="Arial" w:cs="Arial"/>
          <w:b/>
          <w:color w:val="212121"/>
        </w:rPr>
        <w:t>en</w:t>
      </w:r>
      <w:r w:rsidRPr="00BE645E">
        <w:rPr>
          <w:rFonts w:ascii="Arial" w:eastAsia="Arial" w:hAnsi="Arial" w:cs="Arial"/>
          <w:b/>
          <w:color w:val="212121"/>
          <w:spacing w:val="1"/>
        </w:rPr>
        <w:t>d</w:t>
      </w:r>
      <w:r w:rsidRPr="00BE645E">
        <w:rPr>
          <w:rFonts w:ascii="Arial" w:eastAsia="Arial" w:hAnsi="Arial" w:cs="Arial"/>
          <w:b/>
          <w:color w:val="212121"/>
        </w:rPr>
        <w:t>ed</w:t>
      </w:r>
      <w:r w:rsidRPr="00BE645E">
        <w:rPr>
          <w:rFonts w:ascii="Arial" w:eastAsia="Arial" w:hAnsi="Arial" w:cs="Arial"/>
          <w:b/>
          <w:color w:val="212121"/>
          <w:spacing w:val="-14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ve</w:t>
      </w:r>
      <w:r w:rsidRPr="00BE645E">
        <w:rPr>
          <w:rFonts w:ascii="Arial" w:eastAsia="Arial" w:hAnsi="Arial" w:cs="Arial"/>
          <w:b/>
          <w:color w:val="212121"/>
          <w:spacing w:val="2"/>
        </w:rPr>
        <w:t>r</w:t>
      </w:r>
      <w:r w:rsidRPr="00BE645E">
        <w:rPr>
          <w:rFonts w:ascii="Arial" w:eastAsia="Arial" w:hAnsi="Arial" w:cs="Arial"/>
          <w:b/>
          <w:color w:val="212121"/>
        </w:rPr>
        <w:t>sion</w:t>
      </w:r>
      <w:r w:rsidRPr="00BE645E">
        <w:rPr>
          <w:rFonts w:ascii="Arial" w:eastAsia="Arial" w:hAnsi="Arial" w:cs="Arial"/>
          <w:b/>
          <w:color w:val="212121"/>
          <w:spacing w:val="-10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of</w:t>
      </w:r>
      <w:r w:rsidRPr="00BE645E">
        <w:rPr>
          <w:rFonts w:ascii="Arial" w:eastAsia="Arial" w:hAnsi="Arial" w:cs="Arial"/>
          <w:b/>
          <w:color w:val="212121"/>
          <w:spacing w:val="-4"/>
        </w:rPr>
        <w:t xml:space="preserve"> </w:t>
      </w:r>
      <w:r w:rsidRPr="00BE645E">
        <w:rPr>
          <w:rFonts w:ascii="Arial" w:eastAsia="Arial" w:hAnsi="Arial" w:cs="Arial"/>
          <w:b/>
          <w:color w:val="212121"/>
          <w:spacing w:val="2"/>
        </w:rPr>
        <w:t>t</w:t>
      </w:r>
      <w:r w:rsidRPr="00BE645E">
        <w:rPr>
          <w:rFonts w:ascii="Arial" w:eastAsia="Arial" w:hAnsi="Arial" w:cs="Arial"/>
          <w:b/>
          <w:color w:val="212121"/>
        </w:rPr>
        <w:t>he</w:t>
      </w:r>
      <w:r w:rsidRPr="00BE645E">
        <w:rPr>
          <w:rFonts w:ascii="Arial" w:eastAsia="Arial" w:hAnsi="Arial" w:cs="Arial"/>
          <w:b/>
          <w:color w:val="212121"/>
          <w:spacing w:val="-5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a</w:t>
      </w:r>
      <w:r w:rsidRPr="00BE645E">
        <w:rPr>
          <w:rFonts w:ascii="Arial" w:eastAsia="Arial" w:hAnsi="Arial" w:cs="Arial"/>
          <w:b/>
          <w:color w:val="212121"/>
          <w:spacing w:val="2"/>
        </w:rPr>
        <w:t>r</w:t>
      </w:r>
      <w:r w:rsidRPr="00BE645E">
        <w:rPr>
          <w:rFonts w:ascii="Arial" w:eastAsia="Arial" w:hAnsi="Arial" w:cs="Arial"/>
          <w:b/>
          <w:color w:val="212121"/>
        </w:rPr>
        <w:t>ti</w:t>
      </w:r>
      <w:r w:rsidRPr="00BE645E">
        <w:rPr>
          <w:rFonts w:ascii="Arial" w:eastAsia="Arial" w:hAnsi="Arial" w:cs="Arial"/>
          <w:b/>
          <w:color w:val="212121"/>
          <w:spacing w:val="2"/>
        </w:rPr>
        <w:t>c</w:t>
      </w:r>
      <w:r w:rsidRPr="00BE645E">
        <w:rPr>
          <w:rFonts w:ascii="Arial" w:eastAsia="Arial" w:hAnsi="Arial" w:cs="Arial"/>
          <w:b/>
          <w:color w:val="212121"/>
        </w:rPr>
        <w:t>le</w:t>
      </w:r>
      <w:r w:rsidRPr="00BE645E">
        <w:rPr>
          <w:rFonts w:ascii="Arial" w:eastAsia="Arial" w:hAnsi="Arial" w:cs="Arial"/>
          <w:b/>
          <w:color w:val="212121"/>
          <w:spacing w:val="-9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p</w:t>
      </w:r>
      <w:r w:rsidRPr="00BE645E">
        <w:rPr>
          <w:rFonts w:ascii="Arial" w:eastAsia="Arial" w:hAnsi="Arial" w:cs="Arial"/>
          <w:b/>
          <w:color w:val="212121"/>
          <w:spacing w:val="1"/>
        </w:rPr>
        <w:t>u</w:t>
      </w:r>
      <w:r w:rsidRPr="00BE645E">
        <w:rPr>
          <w:rFonts w:ascii="Arial" w:eastAsia="Arial" w:hAnsi="Arial" w:cs="Arial"/>
          <w:b/>
          <w:color w:val="212121"/>
        </w:rPr>
        <w:t>blis</w:t>
      </w:r>
      <w:r w:rsidRPr="00BE645E">
        <w:rPr>
          <w:rFonts w:ascii="Arial" w:eastAsia="Arial" w:hAnsi="Arial" w:cs="Arial"/>
          <w:b/>
          <w:color w:val="212121"/>
          <w:spacing w:val="-1"/>
        </w:rPr>
        <w:t>h</w:t>
      </w:r>
      <w:r w:rsidRPr="00BE645E">
        <w:rPr>
          <w:rFonts w:ascii="Arial" w:eastAsia="Arial" w:hAnsi="Arial" w:cs="Arial"/>
          <w:b/>
          <w:color w:val="212121"/>
          <w:spacing w:val="2"/>
        </w:rPr>
        <w:t>e</w:t>
      </w:r>
      <w:r w:rsidRPr="00BE645E">
        <w:rPr>
          <w:rFonts w:ascii="Arial" w:eastAsia="Arial" w:hAnsi="Arial" w:cs="Arial"/>
          <w:b/>
          <w:color w:val="212121"/>
        </w:rPr>
        <w:t>d</w:t>
      </w:r>
      <w:r w:rsidRPr="00BE645E">
        <w:rPr>
          <w:rFonts w:ascii="Arial" w:eastAsia="Arial" w:hAnsi="Arial" w:cs="Arial"/>
          <w:b/>
          <w:color w:val="212121"/>
          <w:spacing w:val="-15"/>
        </w:rPr>
        <w:t xml:space="preserve"> </w:t>
      </w:r>
      <w:r w:rsidRPr="00BE645E">
        <w:rPr>
          <w:rFonts w:ascii="Arial" w:eastAsia="Arial" w:hAnsi="Arial" w:cs="Arial"/>
          <w:b/>
          <w:color w:val="212121"/>
          <w:spacing w:val="1"/>
        </w:rPr>
        <w:t>b</w:t>
      </w:r>
      <w:r w:rsidRPr="00BE645E">
        <w:rPr>
          <w:rFonts w:ascii="Arial" w:eastAsia="Arial" w:hAnsi="Arial" w:cs="Arial"/>
          <w:b/>
          <w:color w:val="212121"/>
        </w:rPr>
        <w:t>y</w:t>
      </w:r>
      <w:r w:rsidRPr="00BE645E">
        <w:rPr>
          <w:rFonts w:ascii="Arial" w:eastAsia="Arial" w:hAnsi="Arial" w:cs="Arial"/>
          <w:b/>
          <w:color w:val="212121"/>
          <w:spacing w:val="-2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t</w:t>
      </w:r>
      <w:r w:rsidRPr="00BE645E">
        <w:rPr>
          <w:rFonts w:ascii="Arial" w:eastAsia="Arial" w:hAnsi="Arial" w:cs="Arial"/>
          <w:b/>
          <w:color w:val="212121"/>
          <w:spacing w:val="-1"/>
        </w:rPr>
        <w:t>h</w:t>
      </w:r>
      <w:r w:rsidRPr="00BE645E">
        <w:rPr>
          <w:rFonts w:ascii="Arial" w:eastAsia="Arial" w:hAnsi="Arial" w:cs="Arial"/>
          <w:b/>
          <w:color w:val="212121"/>
        </w:rPr>
        <w:t>e</w:t>
      </w:r>
      <w:r w:rsidRPr="00BE645E">
        <w:rPr>
          <w:rFonts w:ascii="Arial" w:eastAsia="Arial" w:hAnsi="Arial" w:cs="Arial"/>
          <w:b/>
          <w:color w:val="212121"/>
          <w:spacing w:val="-5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s</w:t>
      </w:r>
      <w:r w:rsidRPr="00BE645E">
        <w:rPr>
          <w:rFonts w:ascii="Arial" w:eastAsia="Arial" w:hAnsi="Arial" w:cs="Arial"/>
          <w:b/>
          <w:color w:val="212121"/>
          <w:spacing w:val="2"/>
        </w:rPr>
        <w:t>a</w:t>
      </w:r>
      <w:r w:rsidRPr="00BE645E">
        <w:rPr>
          <w:rFonts w:ascii="Arial" w:eastAsia="Arial" w:hAnsi="Arial" w:cs="Arial"/>
          <w:b/>
          <w:color w:val="212121"/>
        </w:rPr>
        <w:t>me</w:t>
      </w:r>
      <w:r w:rsidRPr="00BE645E">
        <w:rPr>
          <w:rFonts w:ascii="Arial" w:eastAsia="Arial" w:hAnsi="Arial" w:cs="Arial"/>
          <w:b/>
          <w:color w:val="212121"/>
          <w:spacing w:val="-8"/>
        </w:rPr>
        <w:t xml:space="preserve"> </w:t>
      </w:r>
      <w:r w:rsidRPr="00BE645E">
        <w:rPr>
          <w:rFonts w:ascii="Arial" w:eastAsia="Arial" w:hAnsi="Arial" w:cs="Arial"/>
          <w:b/>
          <w:color w:val="212121"/>
          <w:spacing w:val="2"/>
        </w:rPr>
        <w:t>a</w:t>
      </w:r>
      <w:r w:rsidRPr="00BE645E">
        <w:rPr>
          <w:rFonts w:ascii="Arial" w:eastAsia="Arial" w:hAnsi="Arial" w:cs="Arial"/>
          <w:b/>
          <w:color w:val="212121"/>
        </w:rPr>
        <w:t>u</w:t>
      </w:r>
      <w:r w:rsidRPr="00BE645E">
        <w:rPr>
          <w:rFonts w:ascii="Arial" w:eastAsia="Arial" w:hAnsi="Arial" w:cs="Arial"/>
          <w:b/>
          <w:color w:val="212121"/>
          <w:spacing w:val="1"/>
        </w:rPr>
        <w:t>t</w:t>
      </w:r>
      <w:r w:rsidRPr="00BE645E">
        <w:rPr>
          <w:rFonts w:ascii="Arial" w:eastAsia="Arial" w:hAnsi="Arial" w:cs="Arial"/>
          <w:b/>
          <w:color w:val="212121"/>
        </w:rPr>
        <w:t>h</w:t>
      </w:r>
      <w:r w:rsidRPr="00BE645E">
        <w:rPr>
          <w:rFonts w:ascii="Arial" w:eastAsia="Arial" w:hAnsi="Arial" w:cs="Arial"/>
          <w:b/>
          <w:color w:val="212121"/>
          <w:spacing w:val="1"/>
        </w:rPr>
        <w:t>o</w:t>
      </w:r>
      <w:r w:rsidRPr="00BE645E">
        <w:rPr>
          <w:rFonts w:ascii="Arial" w:eastAsia="Arial" w:hAnsi="Arial" w:cs="Arial"/>
          <w:b/>
          <w:color w:val="212121"/>
        </w:rPr>
        <w:t>r(s)</w:t>
      </w:r>
      <w:r w:rsidRPr="00BE645E">
        <w:rPr>
          <w:rFonts w:ascii="Arial" w:eastAsia="Arial" w:hAnsi="Arial" w:cs="Arial"/>
          <w:b/>
          <w:color w:val="212121"/>
          <w:spacing w:val="-14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in</w:t>
      </w:r>
      <w:r w:rsidRPr="00BE645E">
        <w:rPr>
          <w:rFonts w:ascii="Arial" w:eastAsia="Arial" w:hAnsi="Arial" w:cs="Arial"/>
          <w:b/>
          <w:color w:val="212121"/>
          <w:spacing w:val="-2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t</w:t>
      </w:r>
      <w:r w:rsidRPr="00BE645E">
        <w:rPr>
          <w:rFonts w:ascii="Arial" w:eastAsia="Arial" w:hAnsi="Arial" w:cs="Arial"/>
          <w:b/>
          <w:color w:val="212121"/>
          <w:spacing w:val="-1"/>
        </w:rPr>
        <w:t>h</w:t>
      </w:r>
      <w:r w:rsidRPr="00BE645E">
        <w:rPr>
          <w:rFonts w:ascii="Arial" w:eastAsia="Arial" w:hAnsi="Arial" w:cs="Arial"/>
          <w:b/>
          <w:color w:val="212121"/>
        </w:rPr>
        <w:t>e</w:t>
      </w:r>
      <w:r w:rsidRPr="00BE645E">
        <w:rPr>
          <w:rFonts w:ascii="Arial" w:eastAsia="Arial" w:hAnsi="Arial" w:cs="Arial"/>
          <w:b/>
          <w:color w:val="212121"/>
          <w:spacing w:val="-3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f</w:t>
      </w:r>
      <w:r w:rsidRPr="00BE645E">
        <w:rPr>
          <w:rFonts w:ascii="Arial" w:eastAsia="Arial" w:hAnsi="Arial" w:cs="Arial"/>
          <w:b/>
          <w:color w:val="212121"/>
          <w:spacing w:val="-1"/>
        </w:rPr>
        <w:t>o</w:t>
      </w:r>
      <w:r w:rsidRPr="00BE645E">
        <w:rPr>
          <w:rFonts w:ascii="Arial" w:eastAsia="Arial" w:hAnsi="Arial" w:cs="Arial"/>
          <w:b/>
          <w:color w:val="212121"/>
        </w:rPr>
        <w:t>l</w:t>
      </w:r>
      <w:r w:rsidRPr="00BE645E">
        <w:rPr>
          <w:rFonts w:ascii="Arial" w:eastAsia="Arial" w:hAnsi="Arial" w:cs="Arial"/>
          <w:b/>
          <w:color w:val="212121"/>
          <w:spacing w:val="2"/>
        </w:rPr>
        <w:t>lo</w:t>
      </w:r>
      <w:r w:rsidRPr="00BE645E">
        <w:rPr>
          <w:rFonts w:ascii="Arial" w:eastAsia="Arial" w:hAnsi="Arial" w:cs="Arial"/>
          <w:b/>
          <w:color w:val="212121"/>
          <w:spacing w:val="-1"/>
        </w:rPr>
        <w:t>w</w:t>
      </w:r>
      <w:r w:rsidRPr="00BE645E">
        <w:rPr>
          <w:rFonts w:ascii="Arial" w:eastAsia="Arial" w:hAnsi="Arial" w:cs="Arial"/>
          <w:b/>
          <w:color w:val="212121"/>
        </w:rPr>
        <w:t>i</w:t>
      </w:r>
      <w:r w:rsidRPr="00BE645E">
        <w:rPr>
          <w:rFonts w:ascii="Arial" w:eastAsia="Arial" w:hAnsi="Arial" w:cs="Arial"/>
          <w:b/>
          <w:color w:val="212121"/>
          <w:spacing w:val="2"/>
        </w:rPr>
        <w:t>n</w:t>
      </w:r>
      <w:r w:rsidRPr="00BE645E">
        <w:rPr>
          <w:rFonts w:ascii="Arial" w:eastAsia="Arial" w:hAnsi="Arial" w:cs="Arial"/>
          <w:b/>
          <w:color w:val="212121"/>
        </w:rPr>
        <w:t>g</w:t>
      </w:r>
      <w:r w:rsidRPr="00BE645E">
        <w:rPr>
          <w:rFonts w:ascii="Arial" w:eastAsia="Arial" w:hAnsi="Arial" w:cs="Arial"/>
          <w:b/>
          <w:color w:val="212121"/>
          <w:spacing w:val="-12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j</w:t>
      </w:r>
      <w:r w:rsidRPr="00BE645E">
        <w:rPr>
          <w:rFonts w:ascii="Arial" w:eastAsia="Arial" w:hAnsi="Arial" w:cs="Arial"/>
          <w:b/>
          <w:color w:val="212121"/>
          <w:spacing w:val="1"/>
        </w:rPr>
        <w:t>o</w:t>
      </w:r>
      <w:r w:rsidRPr="00BE645E">
        <w:rPr>
          <w:rFonts w:ascii="Arial" w:eastAsia="Arial" w:hAnsi="Arial" w:cs="Arial"/>
          <w:b/>
          <w:color w:val="212121"/>
        </w:rPr>
        <w:t>urnal. Asian</w:t>
      </w:r>
      <w:r w:rsidRPr="00BE645E">
        <w:rPr>
          <w:rFonts w:ascii="Arial" w:eastAsia="Arial" w:hAnsi="Arial" w:cs="Arial"/>
          <w:b/>
          <w:color w:val="212121"/>
          <w:spacing w:val="-9"/>
        </w:rPr>
        <w:t xml:space="preserve"> </w:t>
      </w:r>
      <w:r w:rsidRPr="00BE645E">
        <w:rPr>
          <w:rFonts w:ascii="Arial" w:eastAsia="Arial" w:hAnsi="Arial" w:cs="Arial"/>
          <w:b/>
          <w:color w:val="212121"/>
          <w:spacing w:val="2"/>
        </w:rPr>
        <w:t>J</w:t>
      </w:r>
      <w:r w:rsidRPr="00BE645E">
        <w:rPr>
          <w:rFonts w:ascii="Arial" w:eastAsia="Arial" w:hAnsi="Arial" w:cs="Arial"/>
          <w:b/>
          <w:color w:val="212121"/>
        </w:rPr>
        <w:t>o</w:t>
      </w:r>
      <w:r w:rsidRPr="00BE645E">
        <w:rPr>
          <w:rFonts w:ascii="Arial" w:eastAsia="Arial" w:hAnsi="Arial" w:cs="Arial"/>
          <w:b/>
          <w:color w:val="212121"/>
          <w:spacing w:val="-1"/>
        </w:rPr>
        <w:t>u</w:t>
      </w:r>
      <w:r w:rsidRPr="00BE645E">
        <w:rPr>
          <w:rFonts w:ascii="Arial" w:eastAsia="Arial" w:hAnsi="Arial" w:cs="Arial"/>
          <w:b/>
          <w:color w:val="212121"/>
          <w:spacing w:val="3"/>
        </w:rPr>
        <w:t>r</w:t>
      </w:r>
      <w:r w:rsidRPr="00BE645E">
        <w:rPr>
          <w:rFonts w:ascii="Arial" w:eastAsia="Arial" w:hAnsi="Arial" w:cs="Arial"/>
          <w:b/>
          <w:color w:val="212121"/>
        </w:rPr>
        <w:t>nal</w:t>
      </w:r>
      <w:r w:rsidRPr="00BE645E">
        <w:rPr>
          <w:rFonts w:ascii="Arial" w:eastAsia="Arial" w:hAnsi="Arial" w:cs="Arial"/>
          <w:b/>
          <w:color w:val="212121"/>
          <w:spacing w:val="-12"/>
        </w:rPr>
        <w:t xml:space="preserve"> </w:t>
      </w:r>
      <w:r w:rsidRPr="00BE645E">
        <w:rPr>
          <w:rFonts w:ascii="Arial" w:eastAsia="Arial" w:hAnsi="Arial" w:cs="Arial"/>
          <w:b/>
          <w:color w:val="212121"/>
          <w:spacing w:val="1"/>
        </w:rPr>
        <w:t>o</w:t>
      </w:r>
      <w:r w:rsidRPr="00BE645E">
        <w:rPr>
          <w:rFonts w:ascii="Arial" w:eastAsia="Arial" w:hAnsi="Arial" w:cs="Arial"/>
          <w:b/>
          <w:color w:val="212121"/>
        </w:rPr>
        <w:t>f</w:t>
      </w:r>
      <w:r w:rsidRPr="00BE645E">
        <w:rPr>
          <w:rFonts w:ascii="Arial" w:eastAsia="Arial" w:hAnsi="Arial" w:cs="Arial"/>
          <w:b/>
          <w:color w:val="212121"/>
          <w:spacing w:val="-3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De</w:t>
      </w:r>
      <w:r w:rsidRPr="00BE645E">
        <w:rPr>
          <w:rFonts w:ascii="Arial" w:eastAsia="Arial" w:hAnsi="Arial" w:cs="Arial"/>
          <w:b/>
          <w:color w:val="212121"/>
          <w:spacing w:val="1"/>
        </w:rPr>
        <w:t>n</w:t>
      </w:r>
      <w:r w:rsidRPr="00BE645E">
        <w:rPr>
          <w:rFonts w:ascii="Arial" w:eastAsia="Arial" w:hAnsi="Arial" w:cs="Arial"/>
          <w:b/>
          <w:color w:val="212121"/>
        </w:rPr>
        <w:t>tal</w:t>
      </w:r>
      <w:r w:rsidRPr="00BE645E">
        <w:rPr>
          <w:rFonts w:ascii="Arial" w:eastAsia="Arial" w:hAnsi="Arial" w:cs="Arial"/>
          <w:b/>
          <w:color w:val="212121"/>
          <w:spacing w:val="-10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Sci</w:t>
      </w:r>
      <w:r w:rsidRPr="00BE645E">
        <w:rPr>
          <w:rFonts w:ascii="Arial" w:eastAsia="Arial" w:hAnsi="Arial" w:cs="Arial"/>
          <w:b/>
          <w:color w:val="212121"/>
          <w:spacing w:val="3"/>
        </w:rPr>
        <w:t>e</w:t>
      </w:r>
      <w:r w:rsidRPr="00BE645E">
        <w:rPr>
          <w:rFonts w:ascii="Arial" w:eastAsia="Arial" w:hAnsi="Arial" w:cs="Arial"/>
          <w:b/>
          <w:color w:val="212121"/>
        </w:rPr>
        <w:t>n</w:t>
      </w:r>
      <w:r w:rsidRPr="00BE645E">
        <w:rPr>
          <w:rFonts w:ascii="Arial" w:eastAsia="Arial" w:hAnsi="Arial" w:cs="Arial"/>
          <w:b/>
          <w:color w:val="212121"/>
          <w:spacing w:val="2"/>
        </w:rPr>
        <w:t>c</w:t>
      </w:r>
      <w:r w:rsidRPr="00BE645E">
        <w:rPr>
          <w:rFonts w:ascii="Arial" w:eastAsia="Arial" w:hAnsi="Arial" w:cs="Arial"/>
          <w:b/>
          <w:color w:val="212121"/>
        </w:rPr>
        <w:t>e</w:t>
      </w:r>
      <w:r w:rsidRPr="00BE645E">
        <w:rPr>
          <w:rFonts w:ascii="Arial" w:eastAsia="Arial" w:hAnsi="Arial" w:cs="Arial"/>
          <w:b/>
          <w:color w:val="212121"/>
          <w:spacing w:val="3"/>
        </w:rPr>
        <w:t>s</w:t>
      </w:r>
      <w:r w:rsidRPr="00BE645E">
        <w:rPr>
          <w:rFonts w:ascii="Arial" w:eastAsia="Arial" w:hAnsi="Arial" w:cs="Arial"/>
          <w:b/>
          <w:color w:val="212121"/>
        </w:rPr>
        <w:t>,</w:t>
      </w:r>
      <w:r w:rsidRPr="00BE645E">
        <w:rPr>
          <w:rFonts w:ascii="Arial" w:eastAsia="Arial" w:hAnsi="Arial" w:cs="Arial"/>
          <w:b/>
          <w:color w:val="212121"/>
          <w:spacing w:val="-14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6</w:t>
      </w:r>
      <w:r w:rsidRPr="00BE645E">
        <w:rPr>
          <w:rFonts w:ascii="Arial" w:eastAsia="Arial" w:hAnsi="Arial" w:cs="Arial"/>
          <w:b/>
          <w:color w:val="212121"/>
          <w:spacing w:val="-1"/>
        </w:rPr>
        <w:t>(</w:t>
      </w:r>
      <w:r w:rsidRPr="00BE645E">
        <w:rPr>
          <w:rFonts w:ascii="Arial" w:eastAsia="Arial" w:hAnsi="Arial" w:cs="Arial"/>
          <w:b/>
          <w:color w:val="212121"/>
          <w:spacing w:val="3"/>
        </w:rPr>
        <w:t>1</w:t>
      </w:r>
      <w:r w:rsidRPr="00BE645E">
        <w:rPr>
          <w:rFonts w:ascii="Arial" w:eastAsia="Arial" w:hAnsi="Arial" w:cs="Arial"/>
          <w:b/>
          <w:color w:val="212121"/>
          <w:spacing w:val="-1"/>
        </w:rPr>
        <w:t>)</w:t>
      </w:r>
      <w:r w:rsidRPr="00BE645E">
        <w:rPr>
          <w:rFonts w:ascii="Arial" w:eastAsia="Arial" w:hAnsi="Arial" w:cs="Arial"/>
          <w:b/>
          <w:color w:val="212121"/>
        </w:rPr>
        <w:t>:</w:t>
      </w:r>
      <w:r w:rsidRPr="00BE645E">
        <w:rPr>
          <w:rFonts w:ascii="Arial" w:eastAsia="Arial" w:hAnsi="Arial" w:cs="Arial"/>
          <w:b/>
          <w:color w:val="212121"/>
          <w:spacing w:val="-7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17</w:t>
      </w:r>
      <w:r w:rsidRPr="00BE645E">
        <w:rPr>
          <w:rFonts w:ascii="Arial" w:eastAsia="Arial" w:hAnsi="Arial" w:cs="Arial"/>
          <w:b/>
          <w:color w:val="212121"/>
          <w:spacing w:val="2"/>
        </w:rPr>
        <w:t>9</w:t>
      </w:r>
      <w:r w:rsidRPr="00BE645E">
        <w:rPr>
          <w:rFonts w:ascii="Arial" w:eastAsia="Arial" w:hAnsi="Arial" w:cs="Arial"/>
          <w:b/>
          <w:color w:val="212121"/>
          <w:spacing w:val="-1"/>
        </w:rPr>
        <w:t>-</w:t>
      </w:r>
      <w:r w:rsidRPr="00BE645E">
        <w:rPr>
          <w:rFonts w:ascii="Arial" w:eastAsia="Arial" w:hAnsi="Arial" w:cs="Arial"/>
          <w:b/>
          <w:color w:val="212121"/>
        </w:rPr>
        <w:t>1</w:t>
      </w:r>
      <w:r w:rsidRPr="00BE645E">
        <w:rPr>
          <w:rFonts w:ascii="Arial" w:eastAsia="Arial" w:hAnsi="Arial" w:cs="Arial"/>
          <w:b/>
          <w:color w:val="212121"/>
          <w:spacing w:val="2"/>
        </w:rPr>
        <w:t>8</w:t>
      </w:r>
      <w:r w:rsidRPr="00BE645E">
        <w:rPr>
          <w:rFonts w:ascii="Arial" w:eastAsia="Arial" w:hAnsi="Arial" w:cs="Arial"/>
          <w:b/>
          <w:color w:val="212121"/>
        </w:rPr>
        <w:t>7,</w:t>
      </w:r>
      <w:r w:rsidRPr="00BE645E">
        <w:rPr>
          <w:rFonts w:ascii="Arial" w:eastAsia="Arial" w:hAnsi="Arial" w:cs="Arial"/>
          <w:b/>
          <w:color w:val="212121"/>
          <w:spacing w:val="-12"/>
        </w:rPr>
        <w:t xml:space="preserve"> </w:t>
      </w:r>
      <w:r w:rsidRPr="00BE645E">
        <w:rPr>
          <w:rFonts w:ascii="Arial" w:eastAsia="Arial" w:hAnsi="Arial" w:cs="Arial"/>
          <w:b/>
          <w:color w:val="212121"/>
        </w:rPr>
        <w:t>2023.</w:t>
      </w:r>
    </w:p>
    <w:p w14:paraId="7E0071C6" w14:textId="5C933E5B" w:rsidR="00F6764C" w:rsidRPr="00BE645E" w:rsidRDefault="00BE645E" w:rsidP="00BE645E">
      <w:pPr>
        <w:spacing w:line="280" w:lineRule="exact"/>
        <w:ind w:left="119"/>
        <w:rPr>
          <w:rFonts w:ascii="Arial" w:eastAsia="Arial" w:hAnsi="Arial" w:cs="Arial"/>
        </w:rPr>
        <w:sectPr w:rsidR="00F6764C" w:rsidRPr="00BE645E">
          <w:headerReference w:type="default" r:id="rId8"/>
          <w:footerReference w:type="default" r:id="rId9"/>
          <w:type w:val="continuous"/>
          <w:pgSz w:w="23820" w:h="16840" w:orient="landscape"/>
          <w:pgMar w:top="2040" w:right="1320" w:bottom="280" w:left="1280" w:header="720" w:footer="720" w:gutter="0"/>
          <w:cols w:space="720"/>
        </w:sectPr>
      </w:pPr>
      <w:r w:rsidRPr="00BE645E">
        <w:rPr>
          <w:rFonts w:ascii="Arial" w:eastAsia="Arial" w:hAnsi="Arial" w:cs="Arial"/>
          <w:b/>
          <w:color w:val="212121"/>
          <w:w w:val="99"/>
          <w:position w:val="1"/>
        </w:rPr>
        <w:t>Availab</w:t>
      </w:r>
      <w:r w:rsidRPr="00BE645E">
        <w:rPr>
          <w:rFonts w:ascii="Arial" w:eastAsia="Arial" w:hAnsi="Arial" w:cs="Arial"/>
          <w:b/>
          <w:color w:val="212121"/>
          <w:spacing w:val="2"/>
          <w:w w:val="99"/>
          <w:position w:val="1"/>
        </w:rPr>
        <w:t>l</w:t>
      </w:r>
      <w:r w:rsidRPr="00BE645E">
        <w:rPr>
          <w:rFonts w:ascii="Arial" w:eastAsia="Arial" w:hAnsi="Arial" w:cs="Arial"/>
          <w:b/>
          <w:color w:val="212121"/>
          <w:w w:val="99"/>
          <w:position w:val="1"/>
        </w:rPr>
        <w:t>e:</w:t>
      </w:r>
      <w:r w:rsidRPr="00BE645E">
        <w:rPr>
          <w:rFonts w:ascii="Arial" w:eastAsia="Arial" w:hAnsi="Arial" w:cs="Arial"/>
          <w:b/>
          <w:color w:val="212121"/>
          <w:spacing w:val="1"/>
          <w:w w:val="99"/>
          <w:position w:val="1"/>
        </w:rPr>
        <w:t xml:space="preserve"> </w:t>
      </w:r>
      <w:hyperlink r:id="rId10">
        <w:r w:rsidRPr="00BE645E">
          <w:rPr>
            <w:rFonts w:ascii="Arial" w:eastAsia="Arial" w:hAnsi="Arial" w:cs="Arial"/>
            <w:b/>
            <w:color w:val="0000FF"/>
            <w:spacing w:val="2"/>
            <w:position w:val="1"/>
            <w:u w:val="thick" w:color="0000FF"/>
          </w:rPr>
          <w:t>h</w:t>
        </w:r>
        <w:r w:rsidRPr="00BE645E">
          <w:rPr>
            <w:rFonts w:ascii="Arial" w:eastAsia="Arial" w:hAnsi="Arial" w:cs="Arial"/>
            <w:b/>
            <w:color w:val="0000FF"/>
            <w:position w:val="1"/>
            <w:u w:val="thick" w:color="0000FF"/>
          </w:rPr>
          <w:t>t</w:t>
        </w:r>
        <w:r w:rsidRPr="00BE645E">
          <w:rPr>
            <w:rFonts w:ascii="Arial" w:eastAsia="Arial" w:hAnsi="Arial" w:cs="Arial"/>
            <w:b/>
            <w:color w:val="0000FF"/>
            <w:spacing w:val="-1"/>
            <w:position w:val="1"/>
            <w:u w:val="thick" w:color="0000FF"/>
          </w:rPr>
          <w:t>t</w:t>
        </w:r>
        <w:r w:rsidRPr="00BE645E">
          <w:rPr>
            <w:rFonts w:ascii="Arial" w:eastAsia="Arial" w:hAnsi="Arial" w:cs="Arial"/>
            <w:b/>
            <w:color w:val="0000FF"/>
            <w:spacing w:val="2"/>
            <w:position w:val="1"/>
            <w:u w:val="thick" w:color="0000FF"/>
          </w:rPr>
          <w:t>ps</w:t>
        </w:r>
        <w:r w:rsidRPr="00BE645E">
          <w:rPr>
            <w:rFonts w:ascii="Arial" w:eastAsia="Arial" w:hAnsi="Arial" w:cs="Arial"/>
            <w:b/>
            <w:color w:val="0000FF"/>
            <w:position w:val="1"/>
            <w:u w:val="thick" w:color="0000FF"/>
          </w:rPr>
          <w:t>://j</w:t>
        </w:r>
        <w:r w:rsidRPr="00BE645E">
          <w:rPr>
            <w:rFonts w:ascii="Arial" w:eastAsia="Arial" w:hAnsi="Arial" w:cs="Arial"/>
            <w:b/>
            <w:color w:val="0000FF"/>
            <w:spacing w:val="-1"/>
            <w:position w:val="1"/>
            <w:u w:val="thick" w:color="0000FF"/>
          </w:rPr>
          <w:t>o</w:t>
        </w:r>
        <w:r w:rsidRPr="00BE645E">
          <w:rPr>
            <w:rFonts w:ascii="Arial" w:eastAsia="Arial" w:hAnsi="Arial" w:cs="Arial"/>
            <w:b/>
            <w:color w:val="0000FF"/>
            <w:position w:val="1"/>
            <w:u w:val="thick" w:color="0000FF"/>
          </w:rPr>
          <w:t>u</w:t>
        </w:r>
        <w:r w:rsidRPr="00BE645E">
          <w:rPr>
            <w:rFonts w:ascii="Arial" w:eastAsia="Arial" w:hAnsi="Arial" w:cs="Arial"/>
            <w:b/>
            <w:color w:val="0000FF"/>
            <w:spacing w:val="2"/>
            <w:position w:val="1"/>
            <w:u w:val="thick" w:color="0000FF"/>
          </w:rPr>
          <w:t>r</w:t>
        </w:r>
        <w:r w:rsidRPr="00BE645E">
          <w:rPr>
            <w:rFonts w:ascii="Arial" w:eastAsia="Arial" w:hAnsi="Arial" w:cs="Arial"/>
            <w:b/>
            <w:color w:val="0000FF"/>
            <w:position w:val="1"/>
            <w:u w:val="thick" w:color="0000FF"/>
          </w:rPr>
          <w:t>nala</w:t>
        </w:r>
        <w:r w:rsidRPr="00BE645E">
          <w:rPr>
            <w:rFonts w:ascii="Arial" w:eastAsia="Arial" w:hAnsi="Arial" w:cs="Arial"/>
            <w:b/>
            <w:color w:val="0000FF"/>
            <w:spacing w:val="2"/>
            <w:position w:val="1"/>
            <w:u w:val="thick" w:color="0000FF"/>
          </w:rPr>
          <w:t>j</w:t>
        </w:r>
        <w:r w:rsidRPr="00BE645E">
          <w:rPr>
            <w:rFonts w:ascii="Arial" w:eastAsia="Arial" w:hAnsi="Arial" w:cs="Arial"/>
            <w:b/>
            <w:color w:val="0000FF"/>
            <w:position w:val="1"/>
            <w:u w:val="thick" w:color="0000FF"/>
          </w:rPr>
          <w:t>ds.c</w:t>
        </w:r>
        <w:r w:rsidRPr="00BE645E">
          <w:rPr>
            <w:rFonts w:ascii="Arial" w:eastAsia="Arial" w:hAnsi="Arial" w:cs="Arial"/>
            <w:b/>
            <w:color w:val="0000FF"/>
            <w:spacing w:val="1"/>
            <w:position w:val="1"/>
            <w:u w:val="thick" w:color="0000FF"/>
          </w:rPr>
          <w:t>o</w:t>
        </w:r>
        <w:r w:rsidRPr="00BE645E">
          <w:rPr>
            <w:rFonts w:ascii="Arial" w:eastAsia="Arial" w:hAnsi="Arial" w:cs="Arial"/>
            <w:b/>
            <w:color w:val="0000FF"/>
            <w:position w:val="1"/>
            <w:u w:val="thick" w:color="0000FF"/>
          </w:rPr>
          <w:t>m/i</w:t>
        </w:r>
        <w:r w:rsidRPr="00BE645E">
          <w:rPr>
            <w:rFonts w:ascii="Arial" w:eastAsia="Arial" w:hAnsi="Arial" w:cs="Arial"/>
            <w:b/>
            <w:color w:val="0000FF"/>
            <w:spacing w:val="1"/>
            <w:position w:val="1"/>
            <w:u w:val="thick" w:color="0000FF"/>
          </w:rPr>
          <w:t>n</w:t>
        </w:r>
        <w:r w:rsidRPr="00BE645E">
          <w:rPr>
            <w:rFonts w:ascii="Arial" w:eastAsia="Arial" w:hAnsi="Arial" w:cs="Arial"/>
            <w:b/>
            <w:color w:val="0000FF"/>
            <w:position w:val="1"/>
            <w:u w:val="thick" w:color="0000FF"/>
          </w:rPr>
          <w:t>dex.</w:t>
        </w:r>
        <w:r w:rsidRPr="00BE645E">
          <w:rPr>
            <w:rFonts w:ascii="Arial" w:eastAsia="Arial" w:hAnsi="Arial" w:cs="Arial"/>
            <w:b/>
            <w:color w:val="0000FF"/>
            <w:spacing w:val="1"/>
            <w:position w:val="1"/>
            <w:u w:val="thick" w:color="0000FF"/>
          </w:rPr>
          <w:t>p</w:t>
        </w:r>
        <w:r w:rsidRPr="00BE645E">
          <w:rPr>
            <w:rFonts w:ascii="Arial" w:eastAsia="Arial" w:hAnsi="Arial" w:cs="Arial"/>
            <w:b/>
            <w:color w:val="0000FF"/>
            <w:position w:val="1"/>
            <w:u w:val="thick" w:color="0000FF"/>
          </w:rPr>
          <w:t>h</w:t>
        </w:r>
        <w:r w:rsidRPr="00BE645E">
          <w:rPr>
            <w:rFonts w:ascii="Arial" w:eastAsia="Arial" w:hAnsi="Arial" w:cs="Arial"/>
            <w:b/>
            <w:color w:val="0000FF"/>
            <w:spacing w:val="-1"/>
            <w:position w:val="1"/>
            <w:u w:val="thick" w:color="0000FF"/>
          </w:rPr>
          <w:t>p</w:t>
        </w:r>
        <w:r w:rsidRPr="00BE645E">
          <w:rPr>
            <w:rFonts w:ascii="Arial" w:eastAsia="Arial" w:hAnsi="Arial" w:cs="Arial"/>
            <w:b/>
            <w:color w:val="0000FF"/>
            <w:spacing w:val="2"/>
            <w:position w:val="1"/>
            <w:u w:val="thick" w:color="0000FF"/>
          </w:rPr>
          <w:t>/</w:t>
        </w:r>
        <w:r w:rsidRPr="00BE645E">
          <w:rPr>
            <w:rFonts w:ascii="Arial" w:eastAsia="Arial" w:hAnsi="Arial" w:cs="Arial"/>
            <w:b/>
            <w:color w:val="0000FF"/>
            <w:position w:val="1"/>
            <w:u w:val="thick" w:color="0000FF"/>
          </w:rPr>
          <w:t>A</w:t>
        </w:r>
        <w:r w:rsidRPr="00BE645E">
          <w:rPr>
            <w:rFonts w:ascii="Arial" w:eastAsia="Arial" w:hAnsi="Arial" w:cs="Arial"/>
            <w:b/>
            <w:color w:val="0000FF"/>
            <w:spacing w:val="2"/>
            <w:position w:val="1"/>
            <w:u w:val="thick" w:color="0000FF"/>
          </w:rPr>
          <w:t>J</w:t>
        </w:r>
        <w:r w:rsidRPr="00BE645E">
          <w:rPr>
            <w:rFonts w:ascii="Arial" w:eastAsia="Arial" w:hAnsi="Arial" w:cs="Arial"/>
            <w:b/>
            <w:color w:val="0000FF"/>
            <w:position w:val="1"/>
            <w:u w:val="thick" w:color="0000FF"/>
          </w:rPr>
          <w:t>DS/a</w:t>
        </w:r>
        <w:r w:rsidRPr="00BE645E">
          <w:rPr>
            <w:rFonts w:ascii="Arial" w:eastAsia="Arial" w:hAnsi="Arial" w:cs="Arial"/>
            <w:b/>
            <w:color w:val="0000FF"/>
            <w:spacing w:val="1"/>
            <w:position w:val="1"/>
            <w:u w:val="thick" w:color="0000FF"/>
          </w:rPr>
          <w:t>r</w:t>
        </w:r>
        <w:r w:rsidRPr="00BE645E">
          <w:rPr>
            <w:rFonts w:ascii="Arial" w:eastAsia="Arial" w:hAnsi="Arial" w:cs="Arial"/>
            <w:b/>
            <w:color w:val="0000FF"/>
            <w:position w:val="1"/>
            <w:u w:val="thick" w:color="0000FF"/>
          </w:rPr>
          <w:t>ticle/v</w:t>
        </w:r>
        <w:r w:rsidRPr="00BE645E">
          <w:rPr>
            <w:rFonts w:ascii="Arial" w:eastAsia="Arial" w:hAnsi="Arial" w:cs="Arial"/>
            <w:b/>
            <w:color w:val="0000FF"/>
            <w:spacing w:val="2"/>
            <w:position w:val="1"/>
            <w:u w:val="thick" w:color="0000FF"/>
          </w:rPr>
          <w:t>i</w:t>
        </w:r>
        <w:r w:rsidRPr="00BE645E">
          <w:rPr>
            <w:rFonts w:ascii="Arial" w:eastAsia="Arial" w:hAnsi="Arial" w:cs="Arial"/>
            <w:b/>
            <w:color w:val="0000FF"/>
            <w:position w:val="1"/>
            <w:u w:val="thick" w:color="0000FF"/>
          </w:rPr>
          <w:t>e</w:t>
        </w:r>
        <w:r w:rsidRPr="00BE645E">
          <w:rPr>
            <w:rFonts w:ascii="Arial" w:eastAsia="Arial" w:hAnsi="Arial" w:cs="Arial"/>
            <w:b/>
            <w:color w:val="0000FF"/>
            <w:spacing w:val="-1"/>
            <w:position w:val="1"/>
            <w:u w:val="thick" w:color="0000FF"/>
          </w:rPr>
          <w:t>w</w:t>
        </w:r>
        <w:r w:rsidRPr="00BE645E">
          <w:rPr>
            <w:rFonts w:ascii="Arial" w:eastAsia="Arial" w:hAnsi="Arial" w:cs="Arial"/>
            <w:b/>
            <w:color w:val="0000FF"/>
            <w:spacing w:val="2"/>
            <w:position w:val="1"/>
            <w:u w:val="thick" w:color="0000FF"/>
          </w:rPr>
          <w:t>/</w:t>
        </w:r>
        <w:r w:rsidRPr="00BE645E">
          <w:rPr>
            <w:rFonts w:ascii="Arial" w:eastAsia="Arial" w:hAnsi="Arial" w:cs="Arial"/>
            <w:b/>
            <w:color w:val="0000FF"/>
            <w:position w:val="1"/>
            <w:u w:val="thick" w:color="0000FF"/>
          </w:rPr>
          <w:t>145</w:t>
        </w:r>
      </w:hyperlink>
    </w:p>
    <w:p w14:paraId="7219BD54" w14:textId="77777777" w:rsidR="00F6764C" w:rsidRPr="00BE645E" w:rsidRDefault="00F6764C">
      <w:pPr>
        <w:spacing w:line="200" w:lineRule="exact"/>
        <w:rPr>
          <w:rFonts w:ascii="Arial" w:hAnsi="Arial" w:cs="Arial"/>
        </w:rPr>
      </w:pPr>
    </w:p>
    <w:p w14:paraId="60812365" w14:textId="77777777" w:rsidR="00F6764C" w:rsidRPr="00BE645E" w:rsidRDefault="00F6764C">
      <w:pPr>
        <w:spacing w:before="1" w:line="280" w:lineRule="exact"/>
        <w:rPr>
          <w:rFonts w:ascii="Arial" w:hAnsi="Arial" w:cs="Arial"/>
        </w:rPr>
      </w:pPr>
    </w:p>
    <w:p w14:paraId="5537B87A" w14:textId="77777777" w:rsidR="00F6764C" w:rsidRPr="00BE645E" w:rsidRDefault="00000000">
      <w:pPr>
        <w:spacing w:before="33" w:line="220" w:lineRule="exact"/>
        <w:ind w:left="220"/>
        <w:rPr>
          <w:rFonts w:ascii="Arial" w:hAnsi="Arial" w:cs="Arial"/>
        </w:rPr>
      </w:pPr>
      <w:r w:rsidRPr="00BE645E">
        <w:rPr>
          <w:rFonts w:ascii="Arial" w:hAnsi="Arial" w:cs="Arial"/>
        </w:rPr>
        <w:pict w14:anchorId="75AF8027">
          <v:group id="_x0000_s2068" style="position:absolute;left:0;text-align:left;margin-left:339.1pt;margin-top:36.15pt;width:449.95pt;height:24.05pt;z-index:-251658240;mso-position-horizontal-relative:page" coordorigin="6782,723" coordsize="8999,481">
            <v:shape id="_x0000_s2070" style="position:absolute;left:6792;top:733;width:8979;height:230" coordorigin="6792,733" coordsize="8979,230" path="m6792,964r8980,l15772,733r-8980,l6792,964xe" fillcolor="yellow" stroked="f">
              <v:path arrowok="t"/>
            </v:shape>
            <v:shape id="_x0000_s2069" style="position:absolute;left:6792;top:964;width:1157;height:230" coordorigin="6792,964" coordsize="1157,230" path="m6792,1194r1158,l7950,964r-1158,l6792,1194xe" fillcolor="yellow" stroked="f">
              <v:path arrowok="t"/>
            </v:shape>
            <w10:wrap anchorx="page"/>
          </v:group>
        </w:pict>
      </w:r>
      <w:r w:rsidR="001F53CC" w:rsidRPr="00BE645E">
        <w:rPr>
          <w:rFonts w:ascii="Arial" w:hAnsi="Arial" w:cs="Arial"/>
          <w:b/>
          <w:position w:val="-1"/>
          <w:highlight w:val="yellow"/>
        </w:rPr>
        <w:t>PART</w:t>
      </w:r>
      <w:r w:rsidR="001F53CC" w:rsidRPr="00BE645E">
        <w:rPr>
          <w:rFonts w:ascii="Arial" w:hAnsi="Arial" w:cs="Arial"/>
          <w:b/>
          <w:spacing w:val="44"/>
          <w:position w:val="-1"/>
          <w:highlight w:val="yellow"/>
        </w:rPr>
        <w:t xml:space="preserve"> </w:t>
      </w:r>
      <w:r w:rsidR="001F53CC" w:rsidRPr="00BE645E">
        <w:rPr>
          <w:rFonts w:ascii="Arial" w:hAnsi="Arial" w:cs="Arial"/>
          <w:b/>
          <w:spacing w:val="1"/>
          <w:position w:val="-1"/>
          <w:highlight w:val="yellow"/>
        </w:rPr>
        <w:t>1</w:t>
      </w:r>
      <w:r w:rsidR="001F53CC" w:rsidRPr="00BE645E">
        <w:rPr>
          <w:rFonts w:ascii="Arial" w:hAnsi="Arial" w:cs="Arial"/>
          <w:b/>
          <w:position w:val="-1"/>
          <w:highlight w:val="yellow"/>
        </w:rPr>
        <w:t>:</w:t>
      </w:r>
      <w:r w:rsidR="001F53CC" w:rsidRPr="00BE645E">
        <w:rPr>
          <w:rFonts w:ascii="Arial" w:hAnsi="Arial" w:cs="Arial"/>
          <w:b/>
          <w:position w:val="-1"/>
        </w:rPr>
        <w:t xml:space="preserve"> C</w:t>
      </w:r>
      <w:r w:rsidR="001F53CC" w:rsidRPr="00BE645E">
        <w:rPr>
          <w:rFonts w:ascii="Arial" w:hAnsi="Arial" w:cs="Arial"/>
          <w:b/>
          <w:spacing w:val="1"/>
          <w:position w:val="-1"/>
        </w:rPr>
        <w:t>o</w:t>
      </w:r>
      <w:r w:rsidR="001F53CC" w:rsidRPr="00BE645E">
        <w:rPr>
          <w:rFonts w:ascii="Arial" w:hAnsi="Arial" w:cs="Arial"/>
          <w:b/>
          <w:position w:val="-1"/>
        </w:rPr>
        <w:t>m</w:t>
      </w:r>
      <w:r w:rsidR="001F53CC" w:rsidRPr="00BE645E">
        <w:rPr>
          <w:rFonts w:ascii="Arial" w:hAnsi="Arial" w:cs="Arial"/>
          <w:b/>
          <w:spacing w:val="2"/>
          <w:position w:val="-1"/>
        </w:rPr>
        <w:t>m</w:t>
      </w:r>
      <w:r w:rsidR="001F53CC" w:rsidRPr="00BE645E">
        <w:rPr>
          <w:rFonts w:ascii="Arial" w:hAnsi="Arial" w:cs="Arial"/>
          <w:b/>
          <w:position w:val="-1"/>
        </w:rPr>
        <w:t>en</w:t>
      </w:r>
      <w:r w:rsidR="001F53CC" w:rsidRPr="00BE645E">
        <w:rPr>
          <w:rFonts w:ascii="Arial" w:hAnsi="Arial" w:cs="Arial"/>
          <w:b/>
          <w:spacing w:val="1"/>
          <w:position w:val="-1"/>
        </w:rPr>
        <w:t>t</w:t>
      </w:r>
      <w:r w:rsidR="001F53CC" w:rsidRPr="00BE645E">
        <w:rPr>
          <w:rFonts w:ascii="Arial" w:hAnsi="Arial" w:cs="Arial"/>
          <w:b/>
          <w:position w:val="-1"/>
        </w:rPr>
        <w:t>s</w:t>
      </w:r>
    </w:p>
    <w:p w14:paraId="55ACF18B" w14:textId="77777777" w:rsidR="00F6764C" w:rsidRPr="00BE645E" w:rsidRDefault="00F6764C">
      <w:pPr>
        <w:spacing w:before="9" w:line="22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1"/>
        <w:gridCol w:w="9356"/>
        <w:gridCol w:w="6445"/>
      </w:tblGrid>
      <w:tr w:rsidR="00F6764C" w:rsidRPr="00BE645E" w14:paraId="6DF3747C" w14:textId="77777777">
        <w:trPr>
          <w:trHeight w:hRule="exact" w:val="977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B3770" w14:textId="77777777" w:rsidR="00F6764C" w:rsidRPr="00BE645E" w:rsidRDefault="00F6764C">
            <w:pPr>
              <w:rPr>
                <w:rFonts w:ascii="Arial" w:hAnsi="Arial" w:cs="Arial"/>
              </w:rPr>
            </w:pP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AAAA4" w14:textId="77777777" w:rsidR="00F6764C" w:rsidRPr="00BE645E" w:rsidRDefault="001F53CC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</w:rPr>
              <w:t>Re</w:t>
            </w:r>
            <w:r w:rsidRPr="00BE645E">
              <w:rPr>
                <w:rFonts w:ascii="Arial" w:hAnsi="Arial" w:cs="Arial"/>
                <w:b/>
                <w:spacing w:val="2"/>
              </w:rPr>
              <w:t>v</w:t>
            </w:r>
            <w:r w:rsidRPr="00BE645E">
              <w:rPr>
                <w:rFonts w:ascii="Arial" w:hAnsi="Arial" w:cs="Arial"/>
                <w:b/>
              </w:rPr>
              <w:t>iew</w:t>
            </w:r>
            <w:r w:rsidRPr="00BE645E">
              <w:rPr>
                <w:rFonts w:ascii="Arial" w:hAnsi="Arial" w:cs="Arial"/>
                <w:b/>
                <w:spacing w:val="1"/>
              </w:rPr>
              <w:t>e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’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c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  <w:spacing w:val="2"/>
              </w:rPr>
              <w:t>mm</w:t>
            </w:r>
            <w:r w:rsidRPr="00BE645E">
              <w:rPr>
                <w:rFonts w:ascii="Arial" w:hAnsi="Arial" w:cs="Arial"/>
                <w:b/>
              </w:rPr>
              <w:t>ent</w:t>
            </w:r>
          </w:p>
          <w:p w14:paraId="46811F15" w14:textId="77777777" w:rsidR="00F6764C" w:rsidRPr="00BE645E" w:rsidRDefault="001F53CC">
            <w:pPr>
              <w:spacing w:before="3" w:line="220" w:lineRule="exact"/>
              <w:ind w:left="102" w:right="237"/>
              <w:rPr>
                <w:rFonts w:ascii="Arial" w:eastAsia="Arial" w:hAnsi="Arial" w:cs="Arial"/>
              </w:rPr>
            </w:pPr>
            <w:r w:rsidRPr="00BE645E">
              <w:rPr>
                <w:rFonts w:ascii="Arial" w:eastAsia="Arial" w:hAnsi="Arial" w:cs="Arial"/>
                <w:b/>
              </w:rPr>
              <w:t>Arti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f</w:t>
            </w:r>
            <w:r w:rsidRPr="00BE645E">
              <w:rPr>
                <w:rFonts w:ascii="Arial" w:eastAsia="Arial" w:hAnsi="Arial" w:cs="Arial"/>
                <w:b/>
              </w:rPr>
              <w:t>ic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i</w:t>
            </w:r>
            <w:r w:rsidRPr="00BE645E">
              <w:rPr>
                <w:rFonts w:ascii="Arial" w:eastAsia="Arial" w:hAnsi="Arial" w:cs="Arial"/>
                <w:b/>
              </w:rPr>
              <w:t>al</w:t>
            </w:r>
            <w:r w:rsidRPr="00BE645E"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</w:rPr>
              <w:t>In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t</w:t>
            </w:r>
            <w:r w:rsidRPr="00BE645E">
              <w:rPr>
                <w:rFonts w:ascii="Arial" w:eastAsia="Arial" w:hAnsi="Arial" w:cs="Arial"/>
                <w:b/>
              </w:rPr>
              <w:t>el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l</w:t>
            </w:r>
            <w:r w:rsidRPr="00BE645E">
              <w:rPr>
                <w:rFonts w:ascii="Arial" w:eastAsia="Arial" w:hAnsi="Arial" w:cs="Arial"/>
                <w:b/>
              </w:rPr>
              <w:t>ige</w:t>
            </w:r>
            <w:r w:rsidRPr="00BE645E">
              <w:rPr>
                <w:rFonts w:ascii="Arial" w:eastAsia="Arial" w:hAnsi="Arial" w:cs="Arial"/>
                <w:b/>
                <w:spacing w:val="3"/>
              </w:rPr>
              <w:t>n</w:t>
            </w:r>
            <w:r w:rsidRPr="00BE645E">
              <w:rPr>
                <w:rFonts w:ascii="Arial" w:eastAsia="Arial" w:hAnsi="Arial" w:cs="Arial"/>
                <w:b/>
              </w:rPr>
              <w:t>ce</w:t>
            </w:r>
            <w:r w:rsidRPr="00BE645E">
              <w:rPr>
                <w:rFonts w:ascii="Arial" w:eastAsia="Arial" w:hAnsi="Arial" w:cs="Arial"/>
                <w:b/>
                <w:spacing w:val="-12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</w:rPr>
              <w:t>(AI) gene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BE645E">
              <w:rPr>
                <w:rFonts w:ascii="Arial" w:eastAsia="Arial" w:hAnsi="Arial" w:cs="Arial"/>
                <w:b/>
              </w:rPr>
              <w:t>ated</w:t>
            </w:r>
            <w:r w:rsidRPr="00BE645E">
              <w:rPr>
                <w:rFonts w:ascii="Arial" w:eastAsia="Arial" w:hAnsi="Arial" w:cs="Arial"/>
                <w:b/>
                <w:spacing w:val="-10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  <w:spacing w:val="3"/>
              </w:rPr>
              <w:t>o</w:t>
            </w:r>
            <w:r w:rsidRPr="00BE645E">
              <w:rPr>
                <w:rFonts w:ascii="Arial" w:eastAsia="Arial" w:hAnsi="Arial" w:cs="Arial"/>
                <w:b/>
              </w:rPr>
              <w:t>r</w:t>
            </w:r>
            <w:r w:rsidRPr="00BE645E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  <w:spacing w:val="2"/>
              </w:rPr>
              <w:t>a</w:t>
            </w:r>
            <w:r w:rsidRPr="00BE645E">
              <w:rPr>
                <w:rFonts w:ascii="Arial" w:eastAsia="Arial" w:hAnsi="Arial" w:cs="Arial"/>
                <w:b/>
              </w:rPr>
              <w:t>s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s</w:t>
            </w:r>
            <w:r w:rsidRPr="00BE645E">
              <w:rPr>
                <w:rFonts w:ascii="Arial" w:eastAsia="Arial" w:hAnsi="Arial" w:cs="Arial"/>
                <w:b/>
                <w:spacing w:val="2"/>
              </w:rPr>
              <w:t>i</w:t>
            </w:r>
            <w:r w:rsidRPr="00BE645E">
              <w:rPr>
                <w:rFonts w:ascii="Arial" w:eastAsia="Arial" w:hAnsi="Arial" w:cs="Arial"/>
                <w:b/>
              </w:rPr>
              <w:t>sted</w:t>
            </w:r>
            <w:r w:rsidRPr="00BE645E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BE645E">
              <w:rPr>
                <w:rFonts w:ascii="Arial" w:eastAsia="Arial" w:hAnsi="Arial" w:cs="Arial"/>
                <w:b/>
                <w:spacing w:val="2"/>
              </w:rPr>
              <w:t>ev</w:t>
            </w:r>
            <w:r w:rsidRPr="00BE645E">
              <w:rPr>
                <w:rFonts w:ascii="Arial" w:eastAsia="Arial" w:hAnsi="Arial" w:cs="Arial"/>
                <w:b/>
              </w:rPr>
              <w:t>iew</w:t>
            </w:r>
            <w:r w:rsidRPr="00BE645E"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</w:rPr>
              <w:t>com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m</w:t>
            </w:r>
            <w:r w:rsidRPr="00BE645E">
              <w:rPr>
                <w:rFonts w:ascii="Arial" w:eastAsia="Arial" w:hAnsi="Arial" w:cs="Arial"/>
                <w:b/>
              </w:rPr>
              <w:t>en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t</w:t>
            </w:r>
            <w:r w:rsidRPr="00BE645E">
              <w:rPr>
                <w:rFonts w:ascii="Arial" w:eastAsia="Arial" w:hAnsi="Arial" w:cs="Arial"/>
                <w:b/>
              </w:rPr>
              <w:t>s</w:t>
            </w:r>
            <w:r w:rsidRPr="00BE645E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</w:rPr>
              <w:t>a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r</w:t>
            </w:r>
            <w:r w:rsidRPr="00BE645E">
              <w:rPr>
                <w:rFonts w:ascii="Arial" w:eastAsia="Arial" w:hAnsi="Arial" w:cs="Arial"/>
                <w:b/>
              </w:rPr>
              <w:t>e</w:t>
            </w:r>
            <w:r w:rsidRPr="00BE645E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s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t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BE645E">
              <w:rPr>
                <w:rFonts w:ascii="Arial" w:eastAsia="Arial" w:hAnsi="Arial" w:cs="Arial"/>
                <w:b/>
                <w:spacing w:val="2"/>
              </w:rPr>
              <w:t>i</w:t>
            </w:r>
            <w:r w:rsidRPr="00BE645E">
              <w:rPr>
                <w:rFonts w:ascii="Arial" w:eastAsia="Arial" w:hAnsi="Arial" w:cs="Arial"/>
                <w:b/>
              </w:rPr>
              <w:t>ctly</w:t>
            </w:r>
            <w:r w:rsidRPr="00BE645E">
              <w:rPr>
                <w:rFonts w:ascii="Arial" w:eastAsia="Arial" w:hAnsi="Arial" w:cs="Arial"/>
                <w:b/>
                <w:spacing w:val="-5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</w:rPr>
              <w:t>pro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h</w:t>
            </w:r>
            <w:r w:rsidRPr="00BE645E">
              <w:rPr>
                <w:rFonts w:ascii="Arial" w:eastAsia="Arial" w:hAnsi="Arial" w:cs="Arial"/>
                <w:b/>
              </w:rPr>
              <w:t>ibi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t</w:t>
            </w:r>
            <w:r w:rsidRPr="00BE645E">
              <w:rPr>
                <w:rFonts w:ascii="Arial" w:eastAsia="Arial" w:hAnsi="Arial" w:cs="Arial"/>
                <w:b/>
              </w:rPr>
              <w:t>ed</w:t>
            </w:r>
            <w:r w:rsidRPr="00BE645E">
              <w:rPr>
                <w:rFonts w:ascii="Arial" w:eastAsia="Arial" w:hAnsi="Arial" w:cs="Arial"/>
                <w:b/>
                <w:spacing w:val="-10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  <w:spacing w:val="1"/>
              </w:rPr>
              <w:t>d</w:t>
            </w:r>
            <w:r w:rsidRPr="00BE645E">
              <w:rPr>
                <w:rFonts w:ascii="Arial" w:eastAsia="Arial" w:hAnsi="Arial" w:cs="Arial"/>
                <w:b/>
              </w:rPr>
              <w:t>u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BE645E">
              <w:rPr>
                <w:rFonts w:ascii="Arial" w:eastAsia="Arial" w:hAnsi="Arial" w:cs="Arial"/>
                <w:b/>
              </w:rPr>
              <w:t>ing pe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e</w:t>
            </w:r>
            <w:r w:rsidRPr="00BE645E">
              <w:rPr>
                <w:rFonts w:ascii="Arial" w:eastAsia="Arial" w:hAnsi="Arial" w:cs="Arial"/>
                <w:b/>
              </w:rPr>
              <w:t>r</w:t>
            </w:r>
            <w:r w:rsidRPr="00BE645E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BE645E">
              <w:rPr>
                <w:rFonts w:ascii="Arial" w:eastAsia="Arial" w:hAnsi="Arial" w:cs="Arial"/>
                <w:b/>
              </w:rPr>
              <w:t>e</w:t>
            </w:r>
            <w:r w:rsidRPr="00BE645E">
              <w:rPr>
                <w:rFonts w:ascii="Arial" w:eastAsia="Arial" w:hAnsi="Arial" w:cs="Arial"/>
                <w:b/>
                <w:spacing w:val="-1"/>
              </w:rPr>
              <w:t>v</w:t>
            </w:r>
            <w:r w:rsidRPr="00BE645E">
              <w:rPr>
                <w:rFonts w:ascii="Arial" w:eastAsia="Arial" w:hAnsi="Arial" w:cs="Arial"/>
                <w:b/>
                <w:spacing w:val="2"/>
              </w:rPr>
              <w:t>i</w:t>
            </w:r>
            <w:r w:rsidRPr="00BE645E">
              <w:rPr>
                <w:rFonts w:ascii="Arial" w:eastAsia="Arial" w:hAnsi="Arial" w:cs="Arial"/>
                <w:b/>
              </w:rPr>
              <w:t>ew.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249BC" w14:textId="77777777" w:rsidR="00F6764C" w:rsidRPr="00BE645E" w:rsidRDefault="001F53CC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</w:rPr>
              <w:t>Auth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’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Fe</w:t>
            </w:r>
            <w:r w:rsidRPr="00BE645E">
              <w:rPr>
                <w:rFonts w:ascii="Arial" w:hAnsi="Arial" w:cs="Arial"/>
                <w:b/>
                <w:spacing w:val="1"/>
              </w:rPr>
              <w:t>e</w:t>
            </w:r>
            <w:r w:rsidRPr="00BE645E">
              <w:rPr>
                <w:rFonts w:ascii="Arial" w:hAnsi="Arial" w:cs="Arial"/>
                <w:b/>
              </w:rPr>
              <w:t>d</w:t>
            </w:r>
            <w:r w:rsidRPr="00BE645E">
              <w:rPr>
                <w:rFonts w:ascii="Arial" w:hAnsi="Arial" w:cs="Arial"/>
                <w:b/>
                <w:spacing w:val="-1"/>
              </w:rPr>
              <w:t>b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ck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i/>
                <w:spacing w:val="1"/>
              </w:rPr>
              <w:t>(</w:t>
            </w:r>
            <w:r w:rsidRPr="00BE645E">
              <w:rPr>
                <w:rFonts w:ascii="Arial" w:hAnsi="Arial" w:cs="Arial"/>
                <w:i/>
              </w:rPr>
              <w:t>Ple</w:t>
            </w:r>
            <w:r w:rsidRPr="00BE645E">
              <w:rPr>
                <w:rFonts w:ascii="Arial" w:hAnsi="Arial" w:cs="Arial"/>
                <w:i/>
                <w:spacing w:val="1"/>
              </w:rPr>
              <w:t>a</w:t>
            </w:r>
            <w:r w:rsidRPr="00BE645E">
              <w:rPr>
                <w:rFonts w:ascii="Arial" w:hAnsi="Arial" w:cs="Arial"/>
                <w:i/>
                <w:spacing w:val="-1"/>
              </w:rPr>
              <w:t>s</w:t>
            </w:r>
            <w:r w:rsidRPr="00BE645E">
              <w:rPr>
                <w:rFonts w:ascii="Arial" w:hAnsi="Arial" w:cs="Arial"/>
                <w:i/>
              </w:rPr>
              <w:t>e</w:t>
            </w:r>
            <w:r w:rsidRPr="00BE645E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BE645E">
              <w:rPr>
                <w:rFonts w:ascii="Arial" w:hAnsi="Arial" w:cs="Arial"/>
                <w:i/>
                <w:spacing w:val="-2"/>
              </w:rPr>
              <w:t>c</w:t>
            </w:r>
            <w:r w:rsidRPr="00BE645E">
              <w:rPr>
                <w:rFonts w:ascii="Arial" w:hAnsi="Arial" w:cs="Arial"/>
                <w:i/>
                <w:spacing w:val="1"/>
              </w:rPr>
              <w:t>o</w:t>
            </w:r>
            <w:r w:rsidRPr="00BE645E">
              <w:rPr>
                <w:rFonts w:ascii="Arial" w:hAnsi="Arial" w:cs="Arial"/>
                <w:i/>
                <w:spacing w:val="-1"/>
              </w:rPr>
              <w:t>rr</w:t>
            </w:r>
            <w:r w:rsidRPr="00BE645E">
              <w:rPr>
                <w:rFonts w:ascii="Arial" w:hAnsi="Arial" w:cs="Arial"/>
                <w:i/>
              </w:rPr>
              <w:t>e</w:t>
            </w:r>
            <w:r w:rsidRPr="00BE645E">
              <w:rPr>
                <w:rFonts w:ascii="Arial" w:hAnsi="Arial" w:cs="Arial"/>
                <w:i/>
                <w:spacing w:val="1"/>
              </w:rPr>
              <w:t>c</w:t>
            </w:r>
            <w:r w:rsidRPr="00BE645E">
              <w:rPr>
                <w:rFonts w:ascii="Arial" w:hAnsi="Arial" w:cs="Arial"/>
                <w:i/>
              </w:rPr>
              <w:t>t</w:t>
            </w:r>
            <w:r w:rsidRPr="00BE645E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BE645E">
              <w:rPr>
                <w:rFonts w:ascii="Arial" w:hAnsi="Arial" w:cs="Arial"/>
                <w:i/>
              </w:rPr>
              <w:t>t</w:t>
            </w:r>
            <w:r w:rsidRPr="00BE645E">
              <w:rPr>
                <w:rFonts w:ascii="Arial" w:hAnsi="Arial" w:cs="Arial"/>
                <w:i/>
                <w:spacing w:val="1"/>
              </w:rPr>
              <w:t>h</w:t>
            </w:r>
            <w:r w:rsidRPr="00BE645E">
              <w:rPr>
                <w:rFonts w:ascii="Arial" w:hAnsi="Arial" w:cs="Arial"/>
                <w:i/>
              </w:rPr>
              <w:t>e</w:t>
            </w:r>
            <w:r w:rsidRPr="00BE645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BE645E">
              <w:rPr>
                <w:rFonts w:ascii="Arial" w:hAnsi="Arial" w:cs="Arial"/>
                <w:i/>
              </w:rPr>
              <w:t>m</w:t>
            </w:r>
            <w:r w:rsidRPr="00BE645E">
              <w:rPr>
                <w:rFonts w:ascii="Arial" w:hAnsi="Arial" w:cs="Arial"/>
                <w:i/>
                <w:spacing w:val="1"/>
              </w:rPr>
              <w:t>anu</w:t>
            </w:r>
            <w:r w:rsidRPr="00BE645E">
              <w:rPr>
                <w:rFonts w:ascii="Arial" w:hAnsi="Arial" w:cs="Arial"/>
                <w:i/>
                <w:spacing w:val="-1"/>
              </w:rPr>
              <w:t>s</w:t>
            </w:r>
            <w:r w:rsidRPr="00BE645E">
              <w:rPr>
                <w:rFonts w:ascii="Arial" w:hAnsi="Arial" w:cs="Arial"/>
                <w:i/>
              </w:rPr>
              <w:t>cript</w:t>
            </w:r>
            <w:r w:rsidRPr="00BE645E">
              <w:rPr>
                <w:rFonts w:ascii="Arial" w:hAnsi="Arial" w:cs="Arial"/>
                <w:i/>
                <w:spacing w:val="-9"/>
              </w:rPr>
              <w:t xml:space="preserve"> </w:t>
            </w:r>
            <w:r w:rsidRPr="00BE645E">
              <w:rPr>
                <w:rFonts w:ascii="Arial" w:hAnsi="Arial" w:cs="Arial"/>
                <w:i/>
                <w:spacing w:val="1"/>
              </w:rPr>
              <w:t>an</w:t>
            </w:r>
            <w:r w:rsidRPr="00BE645E">
              <w:rPr>
                <w:rFonts w:ascii="Arial" w:hAnsi="Arial" w:cs="Arial"/>
                <w:i/>
              </w:rPr>
              <w:t>d</w:t>
            </w:r>
            <w:r w:rsidRPr="00BE645E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i/>
                <w:spacing w:val="1"/>
              </w:rPr>
              <w:t>h</w:t>
            </w:r>
            <w:r w:rsidRPr="00BE645E">
              <w:rPr>
                <w:rFonts w:ascii="Arial" w:hAnsi="Arial" w:cs="Arial"/>
                <w:i/>
                <w:spacing w:val="-3"/>
              </w:rPr>
              <w:t>i</w:t>
            </w:r>
            <w:r w:rsidRPr="00BE645E">
              <w:rPr>
                <w:rFonts w:ascii="Arial" w:hAnsi="Arial" w:cs="Arial"/>
                <w:i/>
                <w:spacing w:val="-1"/>
              </w:rPr>
              <w:t>g</w:t>
            </w:r>
            <w:r w:rsidRPr="00BE645E">
              <w:rPr>
                <w:rFonts w:ascii="Arial" w:hAnsi="Arial" w:cs="Arial"/>
                <w:i/>
                <w:spacing w:val="1"/>
              </w:rPr>
              <w:t>h</w:t>
            </w:r>
            <w:r w:rsidRPr="00BE645E">
              <w:rPr>
                <w:rFonts w:ascii="Arial" w:hAnsi="Arial" w:cs="Arial"/>
                <w:i/>
              </w:rPr>
              <w:t>li</w:t>
            </w:r>
            <w:r w:rsidRPr="00BE645E">
              <w:rPr>
                <w:rFonts w:ascii="Arial" w:hAnsi="Arial" w:cs="Arial"/>
                <w:i/>
                <w:spacing w:val="1"/>
              </w:rPr>
              <w:t>gh</w:t>
            </w:r>
            <w:r w:rsidRPr="00BE645E">
              <w:rPr>
                <w:rFonts w:ascii="Arial" w:hAnsi="Arial" w:cs="Arial"/>
                <w:i/>
              </w:rPr>
              <w:t>t</w:t>
            </w:r>
            <w:r w:rsidRPr="00BE645E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BE645E">
              <w:rPr>
                <w:rFonts w:ascii="Arial" w:hAnsi="Arial" w:cs="Arial"/>
                <w:i/>
              </w:rPr>
              <w:t>t</w:t>
            </w:r>
            <w:r w:rsidRPr="00BE645E">
              <w:rPr>
                <w:rFonts w:ascii="Arial" w:hAnsi="Arial" w:cs="Arial"/>
                <w:i/>
                <w:spacing w:val="1"/>
              </w:rPr>
              <w:t>ha</w:t>
            </w:r>
            <w:r w:rsidRPr="00BE645E">
              <w:rPr>
                <w:rFonts w:ascii="Arial" w:hAnsi="Arial" w:cs="Arial"/>
                <w:i/>
              </w:rPr>
              <w:t>t</w:t>
            </w:r>
            <w:r w:rsidRPr="00BE645E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BE645E">
              <w:rPr>
                <w:rFonts w:ascii="Arial" w:hAnsi="Arial" w:cs="Arial"/>
                <w:i/>
                <w:spacing w:val="1"/>
              </w:rPr>
              <w:t>pa</w:t>
            </w:r>
            <w:r w:rsidRPr="00BE645E">
              <w:rPr>
                <w:rFonts w:ascii="Arial" w:hAnsi="Arial" w:cs="Arial"/>
                <w:i/>
                <w:spacing w:val="-1"/>
              </w:rPr>
              <w:t>r</w:t>
            </w:r>
            <w:r w:rsidRPr="00BE645E">
              <w:rPr>
                <w:rFonts w:ascii="Arial" w:hAnsi="Arial" w:cs="Arial"/>
                <w:i/>
              </w:rPr>
              <w:t>t</w:t>
            </w:r>
          </w:p>
          <w:p w14:paraId="21239AB9" w14:textId="77777777" w:rsidR="00F6764C" w:rsidRPr="00BE645E" w:rsidRDefault="001F53CC">
            <w:pPr>
              <w:ind w:left="102" w:right="148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i/>
              </w:rPr>
              <w:t>in</w:t>
            </w:r>
            <w:r w:rsidRPr="00BE645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BE645E">
              <w:rPr>
                <w:rFonts w:ascii="Arial" w:hAnsi="Arial" w:cs="Arial"/>
                <w:i/>
              </w:rPr>
              <w:t>t</w:t>
            </w:r>
            <w:r w:rsidRPr="00BE645E">
              <w:rPr>
                <w:rFonts w:ascii="Arial" w:hAnsi="Arial" w:cs="Arial"/>
                <w:i/>
                <w:spacing w:val="1"/>
              </w:rPr>
              <w:t>h</w:t>
            </w:r>
            <w:r w:rsidRPr="00BE645E">
              <w:rPr>
                <w:rFonts w:ascii="Arial" w:hAnsi="Arial" w:cs="Arial"/>
                <w:i/>
              </w:rPr>
              <w:t>e</w:t>
            </w:r>
            <w:r w:rsidRPr="00BE645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BE645E">
              <w:rPr>
                <w:rFonts w:ascii="Arial" w:hAnsi="Arial" w:cs="Arial"/>
                <w:i/>
              </w:rPr>
              <w:t>m</w:t>
            </w:r>
            <w:r w:rsidRPr="00BE645E">
              <w:rPr>
                <w:rFonts w:ascii="Arial" w:hAnsi="Arial" w:cs="Arial"/>
                <w:i/>
                <w:spacing w:val="1"/>
              </w:rPr>
              <w:t>anu</w:t>
            </w:r>
            <w:r w:rsidRPr="00BE645E">
              <w:rPr>
                <w:rFonts w:ascii="Arial" w:hAnsi="Arial" w:cs="Arial"/>
                <w:i/>
                <w:spacing w:val="-1"/>
              </w:rPr>
              <w:t>s</w:t>
            </w:r>
            <w:r w:rsidRPr="00BE645E">
              <w:rPr>
                <w:rFonts w:ascii="Arial" w:hAnsi="Arial" w:cs="Arial"/>
                <w:i/>
              </w:rPr>
              <w:t>cript.</w:t>
            </w:r>
            <w:r w:rsidRPr="00BE645E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BE645E">
              <w:rPr>
                <w:rFonts w:ascii="Arial" w:hAnsi="Arial" w:cs="Arial"/>
                <w:i/>
                <w:spacing w:val="1"/>
              </w:rPr>
              <w:t>I</w:t>
            </w:r>
            <w:r w:rsidRPr="00BE645E">
              <w:rPr>
                <w:rFonts w:ascii="Arial" w:hAnsi="Arial" w:cs="Arial"/>
                <w:i/>
              </w:rPr>
              <w:t>t</w:t>
            </w:r>
            <w:r w:rsidRPr="00BE645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BE645E">
              <w:rPr>
                <w:rFonts w:ascii="Arial" w:hAnsi="Arial" w:cs="Arial"/>
                <w:i/>
              </w:rPr>
              <w:t>is</w:t>
            </w:r>
            <w:r w:rsidRPr="00BE645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BE645E">
              <w:rPr>
                <w:rFonts w:ascii="Arial" w:hAnsi="Arial" w:cs="Arial"/>
                <w:i/>
              </w:rPr>
              <w:t>m</w:t>
            </w:r>
            <w:r w:rsidRPr="00BE645E">
              <w:rPr>
                <w:rFonts w:ascii="Arial" w:hAnsi="Arial" w:cs="Arial"/>
                <w:i/>
                <w:spacing w:val="1"/>
              </w:rPr>
              <w:t>a</w:t>
            </w:r>
            <w:r w:rsidRPr="00BE645E">
              <w:rPr>
                <w:rFonts w:ascii="Arial" w:hAnsi="Arial" w:cs="Arial"/>
                <w:i/>
                <w:spacing w:val="-1"/>
              </w:rPr>
              <w:t>n</w:t>
            </w:r>
            <w:r w:rsidRPr="00BE645E">
              <w:rPr>
                <w:rFonts w:ascii="Arial" w:hAnsi="Arial" w:cs="Arial"/>
                <w:i/>
                <w:spacing w:val="1"/>
              </w:rPr>
              <w:t>da</w:t>
            </w:r>
            <w:r w:rsidRPr="00BE645E">
              <w:rPr>
                <w:rFonts w:ascii="Arial" w:hAnsi="Arial" w:cs="Arial"/>
                <w:i/>
                <w:spacing w:val="-3"/>
              </w:rPr>
              <w:t>t</w:t>
            </w:r>
            <w:r w:rsidRPr="00BE645E">
              <w:rPr>
                <w:rFonts w:ascii="Arial" w:hAnsi="Arial" w:cs="Arial"/>
                <w:i/>
                <w:spacing w:val="1"/>
              </w:rPr>
              <w:t>o</w:t>
            </w:r>
            <w:r w:rsidRPr="00BE645E">
              <w:rPr>
                <w:rFonts w:ascii="Arial" w:hAnsi="Arial" w:cs="Arial"/>
                <w:i/>
                <w:spacing w:val="-1"/>
              </w:rPr>
              <w:t>r</w:t>
            </w:r>
            <w:r w:rsidRPr="00BE645E">
              <w:rPr>
                <w:rFonts w:ascii="Arial" w:hAnsi="Arial" w:cs="Arial"/>
                <w:i/>
              </w:rPr>
              <w:t>y</w:t>
            </w:r>
            <w:r w:rsidRPr="00BE645E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BE645E">
              <w:rPr>
                <w:rFonts w:ascii="Arial" w:hAnsi="Arial" w:cs="Arial"/>
                <w:i/>
              </w:rPr>
              <w:t>t</w:t>
            </w:r>
            <w:r w:rsidRPr="00BE645E">
              <w:rPr>
                <w:rFonts w:ascii="Arial" w:hAnsi="Arial" w:cs="Arial"/>
                <w:i/>
                <w:spacing w:val="1"/>
              </w:rPr>
              <w:t>ha</w:t>
            </w:r>
            <w:r w:rsidRPr="00BE645E">
              <w:rPr>
                <w:rFonts w:ascii="Arial" w:hAnsi="Arial" w:cs="Arial"/>
                <w:i/>
              </w:rPr>
              <w:t>t</w:t>
            </w:r>
            <w:r w:rsidRPr="00BE645E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i/>
                <w:spacing w:val="1"/>
              </w:rPr>
              <w:t>au</w:t>
            </w:r>
            <w:r w:rsidRPr="00BE645E">
              <w:rPr>
                <w:rFonts w:ascii="Arial" w:hAnsi="Arial" w:cs="Arial"/>
                <w:i/>
              </w:rPr>
              <w:t>t</w:t>
            </w:r>
            <w:r w:rsidRPr="00BE645E">
              <w:rPr>
                <w:rFonts w:ascii="Arial" w:hAnsi="Arial" w:cs="Arial"/>
                <w:i/>
                <w:spacing w:val="-1"/>
              </w:rPr>
              <w:t>h</w:t>
            </w:r>
            <w:r w:rsidRPr="00BE645E">
              <w:rPr>
                <w:rFonts w:ascii="Arial" w:hAnsi="Arial" w:cs="Arial"/>
                <w:i/>
                <w:spacing w:val="1"/>
              </w:rPr>
              <w:t>o</w:t>
            </w:r>
            <w:r w:rsidRPr="00BE645E">
              <w:rPr>
                <w:rFonts w:ascii="Arial" w:hAnsi="Arial" w:cs="Arial"/>
                <w:i/>
                <w:spacing w:val="-1"/>
              </w:rPr>
              <w:t>r</w:t>
            </w:r>
            <w:r w:rsidRPr="00BE645E">
              <w:rPr>
                <w:rFonts w:ascii="Arial" w:hAnsi="Arial" w:cs="Arial"/>
                <w:i/>
              </w:rPr>
              <w:t>s</w:t>
            </w:r>
            <w:r w:rsidRPr="00BE645E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BE645E">
              <w:rPr>
                <w:rFonts w:ascii="Arial" w:hAnsi="Arial" w:cs="Arial"/>
                <w:i/>
                <w:spacing w:val="-1"/>
              </w:rPr>
              <w:t>s</w:t>
            </w:r>
            <w:r w:rsidRPr="00BE645E">
              <w:rPr>
                <w:rFonts w:ascii="Arial" w:hAnsi="Arial" w:cs="Arial"/>
                <w:i/>
                <w:spacing w:val="1"/>
              </w:rPr>
              <w:t>hou</w:t>
            </w:r>
            <w:r w:rsidRPr="00BE645E">
              <w:rPr>
                <w:rFonts w:ascii="Arial" w:hAnsi="Arial" w:cs="Arial"/>
                <w:i/>
              </w:rPr>
              <w:t>ld</w:t>
            </w:r>
            <w:r w:rsidRPr="00BE645E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i/>
                <w:spacing w:val="-1"/>
              </w:rPr>
              <w:t>wr</w:t>
            </w:r>
            <w:r w:rsidRPr="00BE645E">
              <w:rPr>
                <w:rFonts w:ascii="Arial" w:hAnsi="Arial" w:cs="Arial"/>
                <w:i/>
              </w:rPr>
              <w:t>ite</w:t>
            </w:r>
            <w:r w:rsidRPr="00BE645E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i/>
                <w:spacing w:val="1"/>
              </w:rPr>
              <w:t>h</w:t>
            </w:r>
            <w:r w:rsidRPr="00BE645E">
              <w:rPr>
                <w:rFonts w:ascii="Arial" w:hAnsi="Arial" w:cs="Arial"/>
                <w:i/>
              </w:rPr>
              <w:t>i</w:t>
            </w:r>
            <w:r w:rsidRPr="00BE645E">
              <w:rPr>
                <w:rFonts w:ascii="Arial" w:hAnsi="Arial" w:cs="Arial"/>
                <w:i/>
                <w:spacing w:val="-1"/>
              </w:rPr>
              <w:t>s</w:t>
            </w:r>
            <w:r w:rsidRPr="00BE645E">
              <w:rPr>
                <w:rFonts w:ascii="Arial" w:hAnsi="Arial" w:cs="Arial"/>
                <w:i/>
              </w:rPr>
              <w:t>/</w:t>
            </w:r>
            <w:r w:rsidRPr="00BE645E">
              <w:rPr>
                <w:rFonts w:ascii="Arial" w:hAnsi="Arial" w:cs="Arial"/>
                <w:i/>
                <w:spacing w:val="1"/>
              </w:rPr>
              <w:t>h</w:t>
            </w:r>
            <w:r w:rsidRPr="00BE645E">
              <w:rPr>
                <w:rFonts w:ascii="Arial" w:hAnsi="Arial" w:cs="Arial"/>
                <w:i/>
              </w:rPr>
              <w:t>er</w:t>
            </w:r>
            <w:r w:rsidRPr="00BE645E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BE645E">
              <w:rPr>
                <w:rFonts w:ascii="Arial" w:hAnsi="Arial" w:cs="Arial"/>
                <w:i/>
              </w:rPr>
              <w:t>fe</w:t>
            </w:r>
            <w:r w:rsidRPr="00BE645E">
              <w:rPr>
                <w:rFonts w:ascii="Arial" w:hAnsi="Arial" w:cs="Arial"/>
                <w:i/>
                <w:spacing w:val="1"/>
              </w:rPr>
              <w:t>edba</w:t>
            </w:r>
            <w:r w:rsidRPr="00BE645E">
              <w:rPr>
                <w:rFonts w:ascii="Arial" w:hAnsi="Arial" w:cs="Arial"/>
                <w:i/>
              </w:rPr>
              <w:t xml:space="preserve">ck </w:t>
            </w:r>
            <w:r w:rsidRPr="00BE645E">
              <w:rPr>
                <w:rFonts w:ascii="Arial" w:hAnsi="Arial" w:cs="Arial"/>
                <w:i/>
                <w:spacing w:val="1"/>
              </w:rPr>
              <w:t>h</w:t>
            </w:r>
            <w:r w:rsidRPr="00BE645E">
              <w:rPr>
                <w:rFonts w:ascii="Arial" w:hAnsi="Arial" w:cs="Arial"/>
                <w:i/>
              </w:rPr>
              <w:t>ere)</w:t>
            </w:r>
          </w:p>
        </w:tc>
      </w:tr>
      <w:tr w:rsidR="00F6764C" w:rsidRPr="00BE645E" w14:paraId="39A7BBA7" w14:textId="77777777">
        <w:trPr>
          <w:trHeight w:hRule="exact" w:val="1275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8AB9D" w14:textId="77777777" w:rsidR="00F6764C" w:rsidRPr="00BE645E" w:rsidRDefault="001F53CC">
            <w:pPr>
              <w:spacing w:before="2" w:line="220" w:lineRule="exact"/>
              <w:ind w:left="460" w:right="230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</w:rPr>
              <w:t>Ple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wri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a</w:t>
            </w:r>
            <w:r w:rsidRPr="00BE645E">
              <w:rPr>
                <w:rFonts w:ascii="Arial" w:hAnsi="Arial" w:cs="Arial"/>
                <w:b/>
                <w:spacing w:val="1"/>
              </w:rPr>
              <w:t xml:space="preserve"> f</w:t>
            </w:r>
            <w:r w:rsidRPr="00BE645E">
              <w:rPr>
                <w:rFonts w:ascii="Arial" w:hAnsi="Arial" w:cs="Arial"/>
                <w:b/>
              </w:rPr>
              <w:t>ew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en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enc</w:t>
            </w:r>
            <w:r w:rsidRPr="00BE645E">
              <w:rPr>
                <w:rFonts w:ascii="Arial" w:hAnsi="Arial" w:cs="Arial"/>
                <w:b/>
                <w:spacing w:val="1"/>
              </w:rPr>
              <w:t>e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ega</w:t>
            </w:r>
            <w:r w:rsidRPr="00BE645E">
              <w:rPr>
                <w:rFonts w:ascii="Arial" w:hAnsi="Arial" w:cs="Arial"/>
                <w:b/>
              </w:rPr>
              <w:t>rding</w:t>
            </w:r>
            <w:r w:rsidRPr="00BE645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he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i</w:t>
            </w:r>
            <w:r w:rsidRPr="00BE645E">
              <w:rPr>
                <w:rFonts w:ascii="Arial" w:hAnsi="Arial" w:cs="Arial"/>
                <w:b/>
                <w:spacing w:val="2"/>
              </w:rPr>
              <w:t>m</w:t>
            </w:r>
            <w:r w:rsidRPr="00BE645E">
              <w:rPr>
                <w:rFonts w:ascii="Arial" w:hAnsi="Arial" w:cs="Arial"/>
                <w:b/>
              </w:rPr>
              <w:t>p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ta</w:t>
            </w:r>
            <w:r w:rsidRPr="00BE645E">
              <w:rPr>
                <w:rFonts w:ascii="Arial" w:hAnsi="Arial" w:cs="Arial"/>
                <w:b/>
              </w:rPr>
              <w:t xml:space="preserve">nce 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f</w:t>
            </w:r>
            <w:r w:rsidRPr="00BE645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his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2"/>
              </w:rPr>
              <w:t>m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n</w:t>
            </w:r>
            <w:r w:rsidRPr="00BE645E">
              <w:rPr>
                <w:rFonts w:ascii="Arial" w:hAnsi="Arial" w:cs="Arial"/>
                <w:b/>
                <w:spacing w:val="-1"/>
              </w:rPr>
              <w:t>us</w:t>
            </w:r>
            <w:r w:rsidRPr="00BE645E">
              <w:rPr>
                <w:rFonts w:ascii="Arial" w:hAnsi="Arial" w:cs="Arial"/>
                <w:b/>
              </w:rPr>
              <w:t>c</w:t>
            </w:r>
            <w:r w:rsidRPr="00BE645E">
              <w:rPr>
                <w:rFonts w:ascii="Arial" w:hAnsi="Arial" w:cs="Arial"/>
                <w:b/>
                <w:spacing w:val="1"/>
              </w:rPr>
              <w:t>r</w:t>
            </w:r>
            <w:r w:rsidRPr="00BE645E">
              <w:rPr>
                <w:rFonts w:ascii="Arial" w:hAnsi="Arial" w:cs="Arial"/>
                <w:b/>
              </w:rPr>
              <w:t>ipt</w:t>
            </w:r>
            <w:r w:rsidRPr="00BE645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fo</w:t>
            </w:r>
            <w:r w:rsidRPr="00BE645E">
              <w:rPr>
                <w:rFonts w:ascii="Arial" w:hAnsi="Arial" w:cs="Arial"/>
                <w:b/>
              </w:rPr>
              <w:t xml:space="preserve">r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he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cien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ific</w:t>
            </w:r>
            <w:r w:rsidRPr="00BE645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c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m</w:t>
            </w:r>
            <w:r w:rsidRPr="00BE645E">
              <w:rPr>
                <w:rFonts w:ascii="Arial" w:hAnsi="Arial" w:cs="Arial"/>
                <w:b/>
                <w:spacing w:val="2"/>
              </w:rPr>
              <w:t>m</w:t>
            </w:r>
            <w:r w:rsidRPr="00BE645E">
              <w:rPr>
                <w:rFonts w:ascii="Arial" w:hAnsi="Arial" w:cs="Arial"/>
                <w:b/>
              </w:rPr>
              <w:t>u</w:t>
            </w:r>
            <w:r w:rsidRPr="00BE645E">
              <w:rPr>
                <w:rFonts w:ascii="Arial" w:hAnsi="Arial" w:cs="Arial"/>
                <w:b/>
                <w:spacing w:val="-1"/>
              </w:rPr>
              <w:t>n</w:t>
            </w:r>
            <w:r w:rsidRPr="00BE645E">
              <w:rPr>
                <w:rFonts w:ascii="Arial" w:hAnsi="Arial" w:cs="Arial"/>
                <w:b/>
              </w:rPr>
              <w:t>it</w:t>
            </w:r>
            <w:r w:rsidRPr="00BE645E">
              <w:rPr>
                <w:rFonts w:ascii="Arial" w:hAnsi="Arial" w:cs="Arial"/>
                <w:b/>
                <w:spacing w:val="1"/>
              </w:rPr>
              <w:t>y</w:t>
            </w:r>
            <w:r w:rsidRPr="00BE645E">
              <w:rPr>
                <w:rFonts w:ascii="Arial" w:hAnsi="Arial" w:cs="Arial"/>
                <w:b/>
              </w:rPr>
              <w:t>.</w:t>
            </w:r>
            <w:r w:rsidRPr="00BE645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 xml:space="preserve">A </w:t>
            </w:r>
            <w:r w:rsidRPr="00BE645E">
              <w:rPr>
                <w:rFonts w:ascii="Arial" w:hAnsi="Arial" w:cs="Arial"/>
                <w:b/>
                <w:spacing w:val="2"/>
              </w:rPr>
              <w:t>m</w:t>
            </w:r>
            <w:r w:rsidRPr="00BE645E">
              <w:rPr>
                <w:rFonts w:ascii="Arial" w:hAnsi="Arial" w:cs="Arial"/>
                <w:b/>
              </w:rPr>
              <w:t>in</w:t>
            </w:r>
            <w:r w:rsidRPr="00BE645E">
              <w:rPr>
                <w:rFonts w:ascii="Arial" w:hAnsi="Arial" w:cs="Arial"/>
                <w:b/>
                <w:spacing w:val="-1"/>
              </w:rPr>
              <w:t>i</w:t>
            </w:r>
            <w:r w:rsidRPr="00BE645E">
              <w:rPr>
                <w:rFonts w:ascii="Arial" w:hAnsi="Arial" w:cs="Arial"/>
                <w:b/>
                <w:spacing w:val="2"/>
              </w:rPr>
              <w:t>m</w:t>
            </w:r>
            <w:r w:rsidRPr="00BE645E">
              <w:rPr>
                <w:rFonts w:ascii="Arial" w:hAnsi="Arial" w:cs="Arial"/>
                <w:b/>
              </w:rPr>
              <w:t>um</w:t>
            </w:r>
            <w:r w:rsidRPr="00BE645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f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3</w:t>
            </w:r>
            <w:r w:rsidRPr="00BE645E">
              <w:rPr>
                <w:rFonts w:ascii="Arial" w:hAnsi="Arial" w:cs="Arial"/>
                <w:b/>
                <w:spacing w:val="-2"/>
              </w:rPr>
              <w:t>-</w:t>
            </w:r>
            <w:r w:rsidRPr="00BE645E">
              <w:rPr>
                <w:rFonts w:ascii="Arial" w:hAnsi="Arial" w:cs="Arial"/>
                <w:b/>
              </w:rPr>
              <w:t>4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en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enc</w:t>
            </w:r>
            <w:r w:rsidRPr="00BE645E">
              <w:rPr>
                <w:rFonts w:ascii="Arial" w:hAnsi="Arial" w:cs="Arial"/>
                <w:b/>
                <w:spacing w:val="1"/>
              </w:rPr>
              <w:t>e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2"/>
              </w:rPr>
              <w:t>m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y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be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e</w:t>
            </w:r>
            <w:r w:rsidRPr="00BE645E">
              <w:rPr>
                <w:rFonts w:ascii="Arial" w:hAnsi="Arial" w:cs="Arial"/>
                <w:b/>
              </w:rPr>
              <w:t>q</w:t>
            </w:r>
            <w:r w:rsidRPr="00BE645E">
              <w:rPr>
                <w:rFonts w:ascii="Arial" w:hAnsi="Arial" w:cs="Arial"/>
                <w:b/>
                <w:spacing w:val="-1"/>
              </w:rPr>
              <w:t>u</w:t>
            </w:r>
            <w:r w:rsidRPr="00BE645E">
              <w:rPr>
                <w:rFonts w:ascii="Arial" w:hAnsi="Arial" w:cs="Arial"/>
                <w:b/>
              </w:rPr>
              <w:t>ired</w:t>
            </w:r>
            <w:r w:rsidRPr="00BE645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fo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his</w:t>
            </w:r>
          </w:p>
          <w:p w14:paraId="406C7589" w14:textId="77777777" w:rsidR="00F6764C" w:rsidRPr="00BE645E" w:rsidRDefault="001F53CC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</w:rPr>
              <w:t>p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5D7E5" w14:textId="77777777" w:rsidR="00F6764C" w:rsidRPr="00BE645E" w:rsidRDefault="001F53CC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  <w:spacing w:val="-1"/>
              </w:rPr>
              <w:t>I</w:t>
            </w:r>
            <w:r w:rsidRPr="00BE645E">
              <w:rPr>
                <w:rFonts w:ascii="Arial" w:hAnsi="Arial" w:cs="Arial"/>
                <w:b/>
              </w:rPr>
              <w:t>N</w:t>
            </w:r>
            <w:r w:rsidRPr="00BE645E">
              <w:rPr>
                <w:rFonts w:ascii="Arial" w:hAnsi="Arial" w:cs="Arial"/>
                <w:b/>
                <w:spacing w:val="2"/>
              </w:rPr>
              <w:t>T</w:t>
            </w:r>
            <w:r w:rsidRPr="00BE645E">
              <w:rPr>
                <w:rFonts w:ascii="Arial" w:hAnsi="Arial" w:cs="Arial"/>
                <w:b/>
                <w:spacing w:val="-1"/>
              </w:rPr>
              <w:t>E</w:t>
            </w:r>
            <w:r w:rsidRPr="00BE645E">
              <w:rPr>
                <w:rFonts w:ascii="Arial" w:hAnsi="Arial" w:cs="Arial"/>
                <w:b/>
                <w:spacing w:val="3"/>
              </w:rPr>
              <w:t>R</w:t>
            </w:r>
            <w:r w:rsidRPr="00BE645E">
              <w:rPr>
                <w:rFonts w:ascii="Arial" w:hAnsi="Arial" w:cs="Arial"/>
                <w:b/>
                <w:spacing w:val="-1"/>
              </w:rPr>
              <w:t>E</w:t>
            </w:r>
            <w:r w:rsidRPr="00BE645E">
              <w:rPr>
                <w:rFonts w:ascii="Arial" w:hAnsi="Arial" w:cs="Arial"/>
                <w:b/>
                <w:spacing w:val="2"/>
              </w:rPr>
              <w:t>S</w:t>
            </w:r>
            <w:r w:rsidRPr="00BE645E">
              <w:rPr>
                <w:rFonts w:ascii="Arial" w:hAnsi="Arial" w:cs="Arial"/>
                <w:b/>
                <w:spacing w:val="-1"/>
              </w:rPr>
              <w:t>TI</w:t>
            </w:r>
            <w:r w:rsidRPr="00BE645E">
              <w:rPr>
                <w:rFonts w:ascii="Arial" w:hAnsi="Arial" w:cs="Arial"/>
                <w:b/>
              </w:rPr>
              <w:t>NG</w:t>
            </w:r>
            <w:r w:rsidRPr="00BE645E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p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per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ega</w:t>
            </w:r>
            <w:r w:rsidRPr="00BE645E">
              <w:rPr>
                <w:rFonts w:ascii="Arial" w:hAnsi="Arial" w:cs="Arial"/>
                <w:b/>
              </w:rPr>
              <w:t>rding</w:t>
            </w:r>
            <w:r w:rsidR="00217E67" w:rsidRPr="00BE645E">
              <w:rPr>
                <w:rFonts w:ascii="Arial" w:hAnsi="Arial" w:cs="Arial"/>
                <w:b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"</w:t>
            </w:r>
            <w:r w:rsidRPr="00BE645E">
              <w:rPr>
                <w:rFonts w:ascii="Arial" w:hAnsi="Arial" w:cs="Arial"/>
                <w:b/>
              </w:rPr>
              <w:t>Aw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e</w:t>
            </w:r>
            <w:r w:rsidRPr="00BE645E">
              <w:rPr>
                <w:rFonts w:ascii="Arial" w:hAnsi="Arial" w:cs="Arial"/>
                <w:b/>
              </w:rPr>
              <w:t>n</w:t>
            </w:r>
            <w:r w:rsidRPr="00BE645E">
              <w:rPr>
                <w:rFonts w:ascii="Arial" w:hAnsi="Arial" w:cs="Arial"/>
                <w:b/>
                <w:spacing w:val="2"/>
              </w:rPr>
              <w:t>e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-19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f</w:t>
            </w:r>
            <w:r w:rsidRPr="00BE645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2"/>
              </w:rPr>
              <w:t>m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  <w:spacing w:val="2"/>
              </w:rPr>
              <w:t>k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1"/>
              </w:rPr>
              <w:t>r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b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ut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he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-1"/>
              </w:rPr>
              <w:t>E</w:t>
            </w:r>
            <w:r w:rsidRPr="00BE645E">
              <w:rPr>
                <w:rFonts w:ascii="Arial" w:hAnsi="Arial" w:cs="Arial"/>
                <w:b/>
                <w:spacing w:val="1"/>
              </w:rPr>
              <w:t>ff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1"/>
              </w:rPr>
              <w:t>ct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f</w:t>
            </w:r>
            <w:r w:rsidRPr="00BE645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-1"/>
              </w:rPr>
              <w:t>m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  <w:spacing w:val="2"/>
              </w:rPr>
              <w:t>k</w:t>
            </w:r>
            <w:r w:rsidRPr="00BE645E">
              <w:rPr>
                <w:rFonts w:ascii="Arial" w:hAnsi="Arial" w:cs="Arial"/>
                <w:b/>
              </w:rPr>
              <w:t>i</w:t>
            </w:r>
            <w:r w:rsidRPr="00BE645E">
              <w:rPr>
                <w:rFonts w:ascii="Arial" w:hAnsi="Arial" w:cs="Arial"/>
                <w:b/>
                <w:spacing w:val="-3"/>
              </w:rPr>
              <w:t>n</w:t>
            </w:r>
            <w:r w:rsidRPr="00BE645E">
              <w:rPr>
                <w:rFonts w:ascii="Arial" w:hAnsi="Arial" w:cs="Arial"/>
                <w:b/>
              </w:rPr>
              <w:t>g</w:t>
            </w:r>
            <w:r w:rsidRPr="00BE645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n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P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1"/>
              </w:rPr>
              <w:t>r</w:t>
            </w:r>
            <w:r w:rsidRPr="00BE645E">
              <w:rPr>
                <w:rFonts w:ascii="Arial" w:hAnsi="Arial" w:cs="Arial"/>
                <w:b/>
              </w:rPr>
              <w:t>i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d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nt</w:t>
            </w:r>
            <w:r w:rsidRPr="00BE645E">
              <w:rPr>
                <w:rFonts w:ascii="Arial" w:hAnsi="Arial" w:cs="Arial"/>
                <w:b/>
                <w:spacing w:val="2"/>
              </w:rPr>
              <w:t>a</w:t>
            </w:r>
            <w:r w:rsidRPr="00BE645E">
              <w:rPr>
                <w:rFonts w:ascii="Arial" w:hAnsi="Arial" w:cs="Arial"/>
                <w:b/>
              </w:rPr>
              <w:t>l</w:t>
            </w:r>
            <w:r w:rsidRPr="00BE645E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nd</w:t>
            </w:r>
          </w:p>
          <w:p w14:paraId="5B983ED6" w14:textId="77777777" w:rsidR="00F6764C" w:rsidRPr="00BE645E" w:rsidRDefault="001F53CC">
            <w:pPr>
              <w:ind w:left="102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l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H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lth</w:t>
            </w:r>
            <w:r w:rsidRPr="00BE645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in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he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-1"/>
              </w:rPr>
              <w:t>M</w:t>
            </w:r>
            <w:r w:rsidRPr="00BE645E">
              <w:rPr>
                <w:rFonts w:ascii="Arial" w:hAnsi="Arial" w:cs="Arial"/>
                <w:b/>
              </w:rPr>
              <w:t>ilit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ry</w:t>
            </w:r>
            <w:r w:rsidRPr="00BE645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Den</w:t>
            </w:r>
            <w:r w:rsidRPr="00BE645E">
              <w:rPr>
                <w:rFonts w:ascii="Arial" w:hAnsi="Arial" w:cs="Arial"/>
                <w:b/>
                <w:spacing w:val="1"/>
              </w:rPr>
              <w:t>ta</w:t>
            </w:r>
            <w:r w:rsidRPr="00BE645E">
              <w:rPr>
                <w:rFonts w:ascii="Arial" w:hAnsi="Arial" w:cs="Arial"/>
                <w:b/>
              </w:rPr>
              <w:t>l</w:t>
            </w:r>
            <w:r w:rsidRPr="00BE645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Ho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pit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l</w:t>
            </w:r>
            <w:r w:rsidRPr="00BE645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in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  <w:spacing w:val="2"/>
              </w:rPr>
              <w:t>m</w:t>
            </w:r>
            <w:r w:rsidRPr="00BE645E">
              <w:rPr>
                <w:rFonts w:ascii="Arial" w:hAnsi="Arial" w:cs="Arial"/>
                <w:b/>
              </w:rPr>
              <w:t>d</w:t>
            </w:r>
            <w:r w:rsidRPr="00BE645E">
              <w:rPr>
                <w:rFonts w:ascii="Arial" w:hAnsi="Arial" w:cs="Arial"/>
                <w:b/>
                <w:spacing w:val="-1"/>
              </w:rPr>
              <w:t>u</w:t>
            </w:r>
            <w:r w:rsidRPr="00BE645E">
              <w:rPr>
                <w:rFonts w:ascii="Arial" w:hAnsi="Arial" w:cs="Arial"/>
                <w:b/>
              </w:rPr>
              <w:t>rm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n</w:t>
            </w:r>
            <w:r w:rsidRPr="00BE645E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(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-1"/>
              </w:rPr>
              <w:t>u</w:t>
            </w:r>
            <w:r w:rsidRPr="00BE645E">
              <w:rPr>
                <w:rFonts w:ascii="Arial" w:hAnsi="Arial" w:cs="Arial"/>
                <w:b/>
              </w:rPr>
              <w:t>d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n)</w:t>
            </w:r>
            <w:r w:rsidRPr="00BE645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in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201</w:t>
            </w:r>
            <w:r w:rsidRPr="00BE645E">
              <w:rPr>
                <w:rFonts w:ascii="Arial" w:hAnsi="Arial" w:cs="Arial"/>
                <w:b/>
                <w:spacing w:val="7"/>
              </w:rPr>
              <w:t>8</w:t>
            </w:r>
            <w:r w:rsidRPr="00BE645E">
              <w:rPr>
                <w:rFonts w:ascii="Arial" w:hAnsi="Arial" w:cs="Arial"/>
                <w:b/>
              </w:rPr>
              <w:t>"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F7EFD" w14:textId="77777777" w:rsidR="00F6764C" w:rsidRPr="00BE645E" w:rsidRDefault="00F6764C">
            <w:pPr>
              <w:rPr>
                <w:rFonts w:ascii="Arial" w:hAnsi="Arial" w:cs="Arial"/>
              </w:rPr>
            </w:pPr>
          </w:p>
        </w:tc>
      </w:tr>
      <w:tr w:rsidR="00F6764C" w:rsidRPr="00BE645E" w14:paraId="07CA62D1" w14:textId="77777777">
        <w:trPr>
          <w:trHeight w:hRule="exact" w:val="1272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6C65D" w14:textId="77777777" w:rsidR="00F6764C" w:rsidRPr="00BE645E" w:rsidRDefault="001F53CC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  <w:spacing w:val="-1"/>
              </w:rPr>
              <w:t>I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he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itle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f</w:t>
            </w:r>
            <w:r w:rsidRPr="00BE645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he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icle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uit</w:t>
            </w:r>
            <w:r w:rsidRPr="00BE645E">
              <w:rPr>
                <w:rFonts w:ascii="Arial" w:hAnsi="Arial" w:cs="Arial"/>
                <w:b/>
                <w:spacing w:val="-1"/>
              </w:rPr>
              <w:t>a</w:t>
            </w:r>
            <w:r w:rsidRPr="00BE645E">
              <w:rPr>
                <w:rFonts w:ascii="Arial" w:hAnsi="Arial" w:cs="Arial"/>
                <w:b/>
              </w:rPr>
              <w:t>ble?</w:t>
            </w:r>
          </w:p>
          <w:p w14:paraId="3484CFAD" w14:textId="77777777" w:rsidR="00F6764C" w:rsidRPr="00BE645E" w:rsidRDefault="001F53CC">
            <w:pPr>
              <w:ind w:left="460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  <w:spacing w:val="1"/>
              </w:rPr>
              <w:t>(</w:t>
            </w:r>
            <w:r w:rsidRPr="00BE645E">
              <w:rPr>
                <w:rFonts w:ascii="Arial" w:hAnsi="Arial" w:cs="Arial"/>
                <w:b/>
                <w:spacing w:val="-1"/>
              </w:rPr>
              <w:t>I</w:t>
            </w:r>
            <w:r w:rsidRPr="00BE645E">
              <w:rPr>
                <w:rFonts w:ascii="Arial" w:hAnsi="Arial" w:cs="Arial"/>
                <w:b/>
              </w:rPr>
              <w:t>f</w:t>
            </w:r>
            <w:r w:rsidRPr="00BE645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n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t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ple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u</w:t>
            </w:r>
            <w:r w:rsidRPr="00BE645E">
              <w:rPr>
                <w:rFonts w:ascii="Arial" w:hAnsi="Arial" w:cs="Arial"/>
                <w:b/>
                <w:spacing w:val="1"/>
              </w:rPr>
              <w:t>gg</w:t>
            </w:r>
            <w:r w:rsidRPr="00BE645E">
              <w:rPr>
                <w:rFonts w:ascii="Arial" w:hAnsi="Arial" w:cs="Arial"/>
                <w:b/>
              </w:rPr>
              <w:t>est</w:t>
            </w:r>
            <w:r w:rsidRPr="00BE645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n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lt</w:t>
            </w:r>
            <w:r w:rsidRPr="00BE645E">
              <w:rPr>
                <w:rFonts w:ascii="Arial" w:hAnsi="Arial" w:cs="Arial"/>
                <w:b/>
                <w:spacing w:val="-2"/>
              </w:rPr>
              <w:t>e</w:t>
            </w:r>
            <w:r w:rsidRPr="00BE645E">
              <w:rPr>
                <w:rFonts w:ascii="Arial" w:hAnsi="Arial" w:cs="Arial"/>
                <w:b/>
              </w:rPr>
              <w:t>rn</w:t>
            </w:r>
            <w:r w:rsidRPr="00BE645E">
              <w:rPr>
                <w:rFonts w:ascii="Arial" w:hAnsi="Arial" w:cs="Arial"/>
                <w:b/>
                <w:spacing w:val="1"/>
              </w:rPr>
              <w:t>at</w:t>
            </w:r>
            <w:r w:rsidRPr="00BE645E">
              <w:rPr>
                <w:rFonts w:ascii="Arial" w:hAnsi="Arial" w:cs="Arial"/>
                <w:b/>
              </w:rPr>
              <w:t>i</w:t>
            </w:r>
            <w:r w:rsidRPr="00BE645E">
              <w:rPr>
                <w:rFonts w:ascii="Arial" w:hAnsi="Arial" w:cs="Arial"/>
                <w:b/>
                <w:spacing w:val="1"/>
              </w:rPr>
              <w:t>v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itle)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FFD48" w14:textId="77777777" w:rsidR="00F6764C" w:rsidRPr="00BE645E" w:rsidRDefault="00EE40CE">
            <w:pPr>
              <w:spacing w:line="220" w:lineRule="exact"/>
              <w:ind w:left="463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  <w:spacing w:val="1"/>
              </w:rPr>
              <w:t>Y</w:t>
            </w:r>
            <w:r w:rsidR="001F53CC" w:rsidRPr="00BE645E">
              <w:rPr>
                <w:rFonts w:ascii="Arial" w:hAnsi="Arial" w:cs="Arial"/>
                <w:b/>
              </w:rPr>
              <w:t>es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4A066" w14:textId="77777777" w:rsidR="00F6764C" w:rsidRPr="00BE645E" w:rsidRDefault="00F6764C">
            <w:pPr>
              <w:rPr>
                <w:rFonts w:ascii="Arial" w:hAnsi="Arial" w:cs="Arial"/>
              </w:rPr>
            </w:pPr>
          </w:p>
        </w:tc>
      </w:tr>
      <w:tr w:rsidR="00F6764C" w:rsidRPr="00BE645E" w14:paraId="2F71C20D" w14:textId="77777777">
        <w:trPr>
          <w:trHeight w:hRule="exact" w:val="1272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DA5D8" w14:textId="77777777" w:rsidR="00F6764C" w:rsidRPr="00BE645E" w:rsidRDefault="001F53CC">
            <w:pPr>
              <w:ind w:left="460" w:right="197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  <w:spacing w:val="-1"/>
              </w:rPr>
              <w:t>I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he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b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ct</w:t>
            </w:r>
            <w:r w:rsidRPr="00BE645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f</w:t>
            </w:r>
            <w:r w:rsidRPr="00BE645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he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icle</w:t>
            </w:r>
            <w:r w:rsidRPr="00BE645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c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  <w:spacing w:val="2"/>
              </w:rPr>
              <w:t>m</w:t>
            </w:r>
            <w:r w:rsidRPr="00BE645E">
              <w:rPr>
                <w:rFonts w:ascii="Arial" w:hAnsi="Arial" w:cs="Arial"/>
                <w:b/>
              </w:rPr>
              <w:t>prehen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i</w:t>
            </w:r>
            <w:r w:rsidRPr="00BE645E">
              <w:rPr>
                <w:rFonts w:ascii="Arial" w:hAnsi="Arial" w:cs="Arial"/>
                <w:b/>
                <w:spacing w:val="1"/>
              </w:rPr>
              <w:t>v</w:t>
            </w:r>
            <w:r w:rsidRPr="00BE645E">
              <w:rPr>
                <w:rFonts w:ascii="Arial" w:hAnsi="Arial" w:cs="Arial"/>
                <w:b/>
              </w:rPr>
              <w:t>e?</w:t>
            </w:r>
            <w:r w:rsidRPr="00BE645E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Do</w:t>
            </w:r>
            <w:r w:rsidRPr="00BE645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yo</w:t>
            </w:r>
            <w:r w:rsidRPr="00BE645E">
              <w:rPr>
                <w:rFonts w:ascii="Arial" w:hAnsi="Arial" w:cs="Arial"/>
                <w:b/>
              </w:rPr>
              <w:t xml:space="preserve">u 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u</w:t>
            </w:r>
            <w:r w:rsidRPr="00BE645E">
              <w:rPr>
                <w:rFonts w:ascii="Arial" w:hAnsi="Arial" w:cs="Arial"/>
                <w:b/>
                <w:spacing w:val="1"/>
              </w:rPr>
              <w:t>gg</w:t>
            </w:r>
            <w:r w:rsidRPr="00BE645E">
              <w:rPr>
                <w:rFonts w:ascii="Arial" w:hAnsi="Arial" w:cs="Arial"/>
                <w:b/>
              </w:rPr>
              <w:t>est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he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d</w:t>
            </w:r>
            <w:r w:rsidRPr="00BE645E">
              <w:rPr>
                <w:rFonts w:ascii="Arial" w:hAnsi="Arial" w:cs="Arial"/>
                <w:b/>
                <w:spacing w:val="-1"/>
              </w:rPr>
              <w:t>d</w:t>
            </w:r>
            <w:r w:rsidRPr="00BE645E">
              <w:rPr>
                <w:rFonts w:ascii="Arial" w:hAnsi="Arial" w:cs="Arial"/>
                <w:b/>
              </w:rPr>
              <w:t>iti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n</w:t>
            </w:r>
            <w:r w:rsidRPr="00BE645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(o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dele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i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n)</w:t>
            </w:r>
            <w:r w:rsidRPr="00BE645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f</w:t>
            </w:r>
            <w:r w:rsidRPr="00BE645E">
              <w:rPr>
                <w:rFonts w:ascii="Arial" w:hAnsi="Arial" w:cs="Arial"/>
                <w:b/>
                <w:spacing w:val="-1"/>
              </w:rPr>
              <w:t xml:space="preserve"> so</w:t>
            </w:r>
            <w:r w:rsidRPr="00BE645E">
              <w:rPr>
                <w:rFonts w:ascii="Arial" w:hAnsi="Arial" w:cs="Arial"/>
                <w:b/>
                <w:spacing w:val="2"/>
              </w:rPr>
              <w:t>m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p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ints</w:t>
            </w:r>
            <w:r w:rsidRPr="00BE645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in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 xml:space="preserve">his 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1"/>
              </w:rPr>
              <w:t>ct</w:t>
            </w:r>
            <w:r w:rsidRPr="00BE645E">
              <w:rPr>
                <w:rFonts w:ascii="Arial" w:hAnsi="Arial" w:cs="Arial"/>
                <w:b/>
              </w:rPr>
              <w:t>i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n?</w:t>
            </w:r>
            <w:r w:rsidRPr="00BE645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Ple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wri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yo</w:t>
            </w:r>
            <w:r w:rsidRPr="00BE645E">
              <w:rPr>
                <w:rFonts w:ascii="Arial" w:hAnsi="Arial" w:cs="Arial"/>
                <w:b/>
              </w:rPr>
              <w:t>ur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u</w:t>
            </w:r>
            <w:r w:rsidRPr="00BE645E">
              <w:rPr>
                <w:rFonts w:ascii="Arial" w:hAnsi="Arial" w:cs="Arial"/>
                <w:b/>
                <w:spacing w:val="1"/>
              </w:rPr>
              <w:t>gg</w:t>
            </w:r>
            <w:r w:rsidRPr="00BE645E">
              <w:rPr>
                <w:rFonts w:ascii="Arial" w:hAnsi="Arial" w:cs="Arial"/>
                <w:b/>
              </w:rPr>
              <w:t>esti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ns</w:t>
            </w:r>
            <w:r w:rsidRPr="00BE645E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her</w:t>
            </w:r>
            <w:r w:rsidRPr="00BE645E">
              <w:rPr>
                <w:rFonts w:ascii="Arial" w:hAnsi="Arial" w:cs="Arial"/>
                <w:b/>
                <w:spacing w:val="1"/>
              </w:rPr>
              <w:t>e</w:t>
            </w:r>
            <w:r w:rsidRPr="00BE645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038F8" w14:textId="77777777" w:rsidR="00F6764C" w:rsidRPr="00BE645E" w:rsidRDefault="00EE40CE">
            <w:pPr>
              <w:spacing w:line="220" w:lineRule="exact"/>
              <w:ind w:left="463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  <w:spacing w:val="1"/>
              </w:rPr>
              <w:t>Y</w:t>
            </w:r>
            <w:r w:rsidR="001F53CC" w:rsidRPr="00BE645E">
              <w:rPr>
                <w:rFonts w:ascii="Arial" w:hAnsi="Arial" w:cs="Arial"/>
                <w:b/>
              </w:rPr>
              <w:t>es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65257" w14:textId="77777777" w:rsidR="00F6764C" w:rsidRPr="00BE645E" w:rsidRDefault="00F6764C">
            <w:pPr>
              <w:rPr>
                <w:rFonts w:ascii="Arial" w:hAnsi="Arial" w:cs="Arial"/>
              </w:rPr>
            </w:pPr>
          </w:p>
        </w:tc>
      </w:tr>
      <w:tr w:rsidR="00F6764C" w:rsidRPr="00BE645E" w14:paraId="4EF3213E" w14:textId="77777777">
        <w:trPr>
          <w:trHeight w:hRule="exact" w:val="869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E3C86" w14:textId="77777777" w:rsidR="00F6764C" w:rsidRPr="00BE645E" w:rsidRDefault="001F53CC">
            <w:pPr>
              <w:spacing w:before="2" w:line="220" w:lineRule="exact"/>
              <w:ind w:left="460" w:right="344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  <w:spacing w:val="-1"/>
              </w:rPr>
              <w:t>I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he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2"/>
              </w:rPr>
              <w:t>m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n</w:t>
            </w:r>
            <w:r w:rsidRPr="00BE645E">
              <w:rPr>
                <w:rFonts w:ascii="Arial" w:hAnsi="Arial" w:cs="Arial"/>
                <w:b/>
                <w:spacing w:val="-1"/>
              </w:rPr>
              <w:t>us</w:t>
            </w:r>
            <w:r w:rsidRPr="00BE645E">
              <w:rPr>
                <w:rFonts w:ascii="Arial" w:hAnsi="Arial" w:cs="Arial"/>
                <w:b/>
              </w:rPr>
              <w:t>c</w:t>
            </w:r>
            <w:r w:rsidRPr="00BE645E">
              <w:rPr>
                <w:rFonts w:ascii="Arial" w:hAnsi="Arial" w:cs="Arial"/>
                <w:b/>
                <w:spacing w:val="1"/>
              </w:rPr>
              <w:t>r</w:t>
            </w:r>
            <w:r w:rsidRPr="00BE645E">
              <w:rPr>
                <w:rFonts w:ascii="Arial" w:hAnsi="Arial" w:cs="Arial"/>
                <w:b/>
              </w:rPr>
              <w:t>ipt</w:t>
            </w:r>
            <w:r w:rsidRPr="00BE645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  <w:spacing w:val="3"/>
              </w:rPr>
              <w:t>c</w:t>
            </w:r>
            <w:r w:rsidRPr="00BE645E">
              <w:rPr>
                <w:rFonts w:ascii="Arial" w:hAnsi="Arial" w:cs="Arial"/>
                <w:b/>
              </w:rPr>
              <w:t>ientific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ll</w:t>
            </w:r>
            <w:r w:rsidRPr="00BE645E">
              <w:rPr>
                <w:rFonts w:ascii="Arial" w:hAnsi="Arial" w:cs="Arial"/>
                <w:b/>
                <w:spacing w:val="1"/>
              </w:rPr>
              <w:t>y</w:t>
            </w:r>
            <w:r w:rsidRPr="00BE645E">
              <w:rPr>
                <w:rFonts w:ascii="Arial" w:hAnsi="Arial" w:cs="Arial"/>
                <w:b/>
              </w:rPr>
              <w:t>,</w:t>
            </w:r>
            <w:r w:rsidRPr="00BE645E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c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r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1"/>
              </w:rPr>
              <w:t>ct</w:t>
            </w:r>
            <w:r w:rsidRPr="00BE645E">
              <w:rPr>
                <w:rFonts w:ascii="Arial" w:hAnsi="Arial" w:cs="Arial"/>
                <w:b/>
              </w:rPr>
              <w:t>?</w:t>
            </w:r>
            <w:r w:rsidRPr="00BE645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Ple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wri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e her</w:t>
            </w:r>
            <w:r w:rsidRPr="00BE645E">
              <w:rPr>
                <w:rFonts w:ascii="Arial" w:hAnsi="Arial" w:cs="Arial"/>
                <w:b/>
                <w:spacing w:val="1"/>
              </w:rPr>
              <w:t>e</w:t>
            </w:r>
            <w:r w:rsidRPr="00BE645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4A551" w14:textId="77777777" w:rsidR="00F6764C" w:rsidRPr="00BE645E" w:rsidRDefault="00EE40CE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  <w:spacing w:val="1"/>
              </w:rPr>
              <w:t>Y</w:t>
            </w:r>
            <w:r w:rsidR="001F53CC" w:rsidRPr="00BE645E">
              <w:rPr>
                <w:rFonts w:ascii="Arial" w:hAnsi="Arial" w:cs="Arial"/>
                <w:b/>
              </w:rPr>
              <w:t>es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6D696" w14:textId="77777777" w:rsidR="00F6764C" w:rsidRPr="00BE645E" w:rsidRDefault="00F6764C">
            <w:pPr>
              <w:rPr>
                <w:rFonts w:ascii="Arial" w:hAnsi="Arial" w:cs="Arial"/>
              </w:rPr>
            </w:pPr>
          </w:p>
        </w:tc>
      </w:tr>
      <w:tr w:rsidR="00F6764C" w:rsidRPr="00BE645E" w14:paraId="55600AD1" w14:textId="77777777">
        <w:trPr>
          <w:trHeight w:hRule="exact" w:val="929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F1EF7" w14:textId="77777777" w:rsidR="00F6764C" w:rsidRPr="00BE645E" w:rsidRDefault="001F53CC">
            <w:pPr>
              <w:ind w:left="460" w:right="380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</w:rPr>
              <w:t>Are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he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ef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1"/>
              </w:rPr>
              <w:t>r</w:t>
            </w:r>
            <w:r w:rsidRPr="00BE645E">
              <w:rPr>
                <w:rFonts w:ascii="Arial" w:hAnsi="Arial" w:cs="Arial"/>
                <w:b/>
              </w:rPr>
              <w:t>enc</w:t>
            </w:r>
            <w:r w:rsidRPr="00BE645E">
              <w:rPr>
                <w:rFonts w:ascii="Arial" w:hAnsi="Arial" w:cs="Arial"/>
                <w:b/>
                <w:spacing w:val="1"/>
              </w:rPr>
              <w:t>e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uf</w:t>
            </w:r>
            <w:r w:rsidRPr="00BE645E">
              <w:rPr>
                <w:rFonts w:ascii="Arial" w:hAnsi="Arial" w:cs="Arial"/>
                <w:b/>
                <w:spacing w:val="1"/>
              </w:rPr>
              <w:t>f</w:t>
            </w:r>
            <w:r w:rsidRPr="00BE645E">
              <w:rPr>
                <w:rFonts w:ascii="Arial" w:hAnsi="Arial" w:cs="Arial"/>
                <w:b/>
              </w:rPr>
              <w:t>icient</w:t>
            </w:r>
            <w:r w:rsidRPr="00BE645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nd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e</w:t>
            </w:r>
            <w:r w:rsidRPr="00BE645E">
              <w:rPr>
                <w:rFonts w:ascii="Arial" w:hAnsi="Arial" w:cs="Arial"/>
                <w:b/>
              </w:rPr>
              <w:t>c</w:t>
            </w:r>
            <w:r w:rsidRPr="00BE645E">
              <w:rPr>
                <w:rFonts w:ascii="Arial" w:hAnsi="Arial" w:cs="Arial"/>
                <w:b/>
                <w:spacing w:val="1"/>
              </w:rPr>
              <w:t>e</w:t>
            </w:r>
            <w:r w:rsidRPr="00BE645E">
              <w:rPr>
                <w:rFonts w:ascii="Arial" w:hAnsi="Arial" w:cs="Arial"/>
                <w:b/>
              </w:rPr>
              <w:t>nt?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-1"/>
              </w:rPr>
              <w:t>I</w:t>
            </w:r>
            <w:r w:rsidRPr="00BE645E">
              <w:rPr>
                <w:rFonts w:ascii="Arial" w:hAnsi="Arial" w:cs="Arial"/>
                <w:b/>
              </w:rPr>
              <w:t xml:space="preserve">f </w:t>
            </w:r>
            <w:r w:rsidRPr="00BE645E">
              <w:rPr>
                <w:rFonts w:ascii="Arial" w:hAnsi="Arial" w:cs="Arial"/>
                <w:b/>
                <w:spacing w:val="1"/>
              </w:rPr>
              <w:t>yo</w:t>
            </w:r>
            <w:r w:rsidRPr="00BE645E">
              <w:rPr>
                <w:rFonts w:ascii="Arial" w:hAnsi="Arial" w:cs="Arial"/>
                <w:b/>
              </w:rPr>
              <w:t>u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h</w:t>
            </w:r>
            <w:r w:rsidRPr="00BE645E">
              <w:rPr>
                <w:rFonts w:ascii="Arial" w:hAnsi="Arial" w:cs="Arial"/>
                <w:b/>
                <w:spacing w:val="1"/>
              </w:rPr>
              <w:t>av</w:t>
            </w:r>
            <w:r w:rsidRPr="00BE645E">
              <w:rPr>
                <w:rFonts w:ascii="Arial" w:hAnsi="Arial" w:cs="Arial"/>
                <w:b/>
              </w:rPr>
              <w:t xml:space="preserve">e 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u</w:t>
            </w:r>
            <w:r w:rsidRPr="00BE645E">
              <w:rPr>
                <w:rFonts w:ascii="Arial" w:hAnsi="Arial" w:cs="Arial"/>
                <w:b/>
                <w:spacing w:val="1"/>
              </w:rPr>
              <w:t>gg</w:t>
            </w:r>
            <w:r w:rsidRPr="00BE645E">
              <w:rPr>
                <w:rFonts w:ascii="Arial" w:hAnsi="Arial" w:cs="Arial"/>
                <w:b/>
              </w:rPr>
              <w:t>esti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ns</w:t>
            </w:r>
            <w:r w:rsidRPr="00BE645E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f</w:t>
            </w:r>
            <w:r w:rsidRPr="00BE645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d</w:t>
            </w:r>
            <w:r w:rsidRPr="00BE645E">
              <w:rPr>
                <w:rFonts w:ascii="Arial" w:hAnsi="Arial" w:cs="Arial"/>
                <w:b/>
                <w:spacing w:val="-1"/>
              </w:rPr>
              <w:t>d</w:t>
            </w:r>
            <w:r w:rsidRPr="00BE645E">
              <w:rPr>
                <w:rFonts w:ascii="Arial" w:hAnsi="Arial" w:cs="Arial"/>
                <w:b/>
              </w:rPr>
              <w:t>iti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n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l</w:t>
            </w:r>
            <w:r w:rsidRPr="00BE645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r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1"/>
              </w:rPr>
              <w:t>f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1"/>
              </w:rPr>
              <w:t>r</w:t>
            </w:r>
            <w:r w:rsidRPr="00BE645E">
              <w:rPr>
                <w:rFonts w:ascii="Arial" w:hAnsi="Arial" w:cs="Arial"/>
                <w:b/>
              </w:rPr>
              <w:t>enc</w:t>
            </w:r>
            <w:r w:rsidRPr="00BE645E">
              <w:rPr>
                <w:rFonts w:ascii="Arial" w:hAnsi="Arial" w:cs="Arial"/>
                <w:b/>
                <w:spacing w:val="1"/>
              </w:rPr>
              <w:t>e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,</w:t>
            </w:r>
            <w:r w:rsidRPr="00BE645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ple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2"/>
              </w:rPr>
              <w:t>m</w:t>
            </w:r>
            <w:r w:rsidRPr="00BE645E">
              <w:rPr>
                <w:rFonts w:ascii="Arial" w:hAnsi="Arial" w:cs="Arial"/>
                <w:b/>
              </w:rPr>
              <w:t>en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i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 xml:space="preserve">n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hem</w:t>
            </w:r>
            <w:r w:rsidRPr="00BE645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in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he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ev</w:t>
            </w:r>
            <w:r w:rsidRPr="00BE645E">
              <w:rPr>
                <w:rFonts w:ascii="Arial" w:hAnsi="Arial" w:cs="Arial"/>
                <w:b/>
              </w:rPr>
              <w:t>iew</w:t>
            </w:r>
            <w:r w:rsidRPr="00BE645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fo</w:t>
            </w:r>
            <w:r w:rsidRPr="00BE645E">
              <w:rPr>
                <w:rFonts w:ascii="Arial" w:hAnsi="Arial" w:cs="Arial"/>
                <w:b/>
                <w:spacing w:val="-2"/>
              </w:rPr>
              <w:t>r</w:t>
            </w:r>
            <w:r w:rsidRPr="00BE645E">
              <w:rPr>
                <w:rFonts w:ascii="Arial" w:hAnsi="Arial" w:cs="Arial"/>
                <w:b/>
                <w:spacing w:val="2"/>
              </w:rPr>
              <w:t>m</w:t>
            </w:r>
            <w:r w:rsidRPr="00BE645E">
              <w:rPr>
                <w:rFonts w:ascii="Arial" w:hAnsi="Arial" w:cs="Arial"/>
                <w:b/>
              </w:rPr>
              <w:t>.</w:t>
            </w:r>
          </w:p>
          <w:p w14:paraId="5663C298" w14:textId="77777777" w:rsidR="00F6764C" w:rsidRPr="00BE645E" w:rsidRDefault="001F53CC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D2B64" w14:textId="77777777" w:rsidR="00F6764C" w:rsidRPr="00BE645E" w:rsidRDefault="001F53CC">
            <w:pPr>
              <w:ind w:left="102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  <w:spacing w:val="2"/>
              </w:rPr>
              <w:t>m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ef</w:t>
            </w:r>
            <w:r w:rsidRPr="00BE645E">
              <w:rPr>
                <w:rFonts w:ascii="Arial" w:hAnsi="Arial" w:cs="Arial"/>
                <w:b/>
              </w:rPr>
              <w:t>e</w:t>
            </w:r>
            <w:r w:rsidRPr="00BE645E">
              <w:rPr>
                <w:rFonts w:ascii="Arial" w:hAnsi="Arial" w:cs="Arial"/>
                <w:b/>
                <w:spacing w:val="1"/>
              </w:rPr>
              <w:t>r</w:t>
            </w:r>
            <w:r w:rsidRPr="00BE645E">
              <w:rPr>
                <w:rFonts w:ascii="Arial" w:hAnsi="Arial" w:cs="Arial"/>
                <w:b/>
              </w:rPr>
              <w:t>enc</w:t>
            </w:r>
            <w:r w:rsidRPr="00BE645E">
              <w:rPr>
                <w:rFonts w:ascii="Arial" w:hAnsi="Arial" w:cs="Arial"/>
                <w:b/>
                <w:spacing w:val="1"/>
              </w:rPr>
              <w:t>e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need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o</w:t>
            </w:r>
            <w:r w:rsidRPr="00BE645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be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u</w:t>
            </w:r>
            <w:r w:rsidRPr="00BE645E">
              <w:rPr>
                <w:rFonts w:ascii="Arial" w:hAnsi="Arial" w:cs="Arial"/>
                <w:b/>
                <w:spacing w:val="-1"/>
              </w:rPr>
              <w:t>p</w:t>
            </w:r>
            <w:r w:rsidRPr="00BE645E">
              <w:rPr>
                <w:rFonts w:ascii="Arial" w:hAnsi="Arial" w:cs="Arial"/>
                <w:b/>
              </w:rPr>
              <w:t>d</w:t>
            </w:r>
            <w:r w:rsidRPr="00BE645E">
              <w:rPr>
                <w:rFonts w:ascii="Arial" w:hAnsi="Arial" w:cs="Arial"/>
                <w:b/>
                <w:spacing w:val="1"/>
              </w:rPr>
              <w:t>at</w:t>
            </w:r>
            <w:r w:rsidRPr="00BE645E">
              <w:rPr>
                <w:rFonts w:ascii="Arial" w:hAnsi="Arial" w:cs="Arial"/>
                <w:b/>
              </w:rPr>
              <w:t xml:space="preserve">ed, </w:t>
            </w:r>
            <w:proofErr w:type="gramStart"/>
            <w:r w:rsidRPr="00BE645E">
              <w:rPr>
                <w:rFonts w:ascii="Arial" w:hAnsi="Arial" w:cs="Arial"/>
                <w:b/>
              </w:rPr>
              <w:t>n</w:t>
            </w:r>
            <w:r w:rsidRPr="00BE645E">
              <w:rPr>
                <w:rFonts w:ascii="Arial" w:hAnsi="Arial" w:cs="Arial"/>
                <w:b/>
                <w:spacing w:val="-1"/>
              </w:rPr>
              <w:t>u</w:t>
            </w:r>
            <w:r w:rsidRPr="00BE645E">
              <w:rPr>
                <w:rFonts w:ascii="Arial" w:hAnsi="Arial" w:cs="Arial"/>
                <w:b/>
                <w:spacing w:val="2"/>
              </w:rPr>
              <w:t>m</w:t>
            </w:r>
            <w:r w:rsidRPr="00BE645E">
              <w:rPr>
                <w:rFonts w:ascii="Arial" w:hAnsi="Arial" w:cs="Arial"/>
                <w:b/>
              </w:rPr>
              <w:t>ber</w:t>
            </w:r>
            <w:r w:rsidRPr="00BE645E">
              <w:rPr>
                <w:rFonts w:ascii="Arial" w:hAnsi="Arial" w:cs="Arial"/>
                <w:b/>
                <w:spacing w:val="1"/>
              </w:rPr>
              <w:t>(</w:t>
            </w:r>
            <w:proofErr w:type="gramEnd"/>
            <w:r w:rsidRPr="00BE645E">
              <w:rPr>
                <w:rFonts w:ascii="Arial" w:hAnsi="Arial" w:cs="Arial"/>
                <w:b/>
                <w:spacing w:val="1"/>
              </w:rPr>
              <w:t>1</w:t>
            </w:r>
            <w:r w:rsidRPr="00BE645E">
              <w:rPr>
                <w:rFonts w:ascii="Arial" w:hAnsi="Arial" w:cs="Arial"/>
                <w:b/>
              </w:rPr>
              <w:t>,</w:t>
            </w:r>
            <w:r w:rsidRPr="00BE645E">
              <w:rPr>
                <w:rFonts w:ascii="Arial" w:hAnsi="Arial" w:cs="Arial"/>
                <w:b/>
                <w:spacing w:val="1"/>
              </w:rPr>
              <w:t>2</w:t>
            </w:r>
            <w:r w:rsidRPr="00BE645E">
              <w:rPr>
                <w:rFonts w:ascii="Arial" w:hAnsi="Arial" w:cs="Arial"/>
                <w:b/>
              </w:rPr>
              <w:t>,</w:t>
            </w:r>
            <w:r w:rsidRPr="00BE645E">
              <w:rPr>
                <w:rFonts w:ascii="Arial" w:hAnsi="Arial" w:cs="Arial"/>
                <w:b/>
                <w:spacing w:val="1"/>
              </w:rPr>
              <w:t>4</w:t>
            </w:r>
            <w:r w:rsidRPr="00BE645E">
              <w:rPr>
                <w:rFonts w:ascii="Arial" w:hAnsi="Arial" w:cs="Arial"/>
                <w:b/>
              </w:rPr>
              <w:t>,</w:t>
            </w:r>
            <w:r w:rsidRPr="00BE645E">
              <w:rPr>
                <w:rFonts w:ascii="Arial" w:hAnsi="Arial" w:cs="Arial"/>
                <w:b/>
                <w:spacing w:val="1"/>
              </w:rPr>
              <w:t>6</w:t>
            </w:r>
            <w:r w:rsidRPr="00BE645E">
              <w:rPr>
                <w:rFonts w:ascii="Arial" w:hAnsi="Arial" w:cs="Arial"/>
                <w:b/>
                <w:spacing w:val="-2"/>
              </w:rPr>
              <w:t>,</w:t>
            </w:r>
            <w:r w:rsidRPr="00BE645E">
              <w:rPr>
                <w:rFonts w:ascii="Arial" w:hAnsi="Arial" w:cs="Arial"/>
                <w:b/>
                <w:spacing w:val="1"/>
              </w:rPr>
              <w:t>8</w:t>
            </w:r>
            <w:r w:rsidRPr="00BE645E">
              <w:rPr>
                <w:rFonts w:ascii="Arial" w:hAnsi="Arial" w:cs="Arial"/>
                <w:b/>
              </w:rPr>
              <w:t>,</w:t>
            </w:r>
            <w:r w:rsidRPr="00BE645E">
              <w:rPr>
                <w:rFonts w:ascii="Arial" w:hAnsi="Arial" w:cs="Arial"/>
                <w:b/>
                <w:spacing w:val="-1"/>
              </w:rPr>
              <w:t>9</w:t>
            </w:r>
            <w:r w:rsidRPr="00BE645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683ED" w14:textId="77777777" w:rsidR="00F6764C" w:rsidRPr="00BE645E" w:rsidRDefault="00F6764C">
            <w:pPr>
              <w:rPr>
                <w:rFonts w:ascii="Arial" w:hAnsi="Arial" w:cs="Arial"/>
              </w:rPr>
            </w:pPr>
          </w:p>
        </w:tc>
      </w:tr>
      <w:tr w:rsidR="00F6764C" w:rsidRPr="00BE645E" w14:paraId="6579FF1C" w14:textId="77777777">
        <w:trPr>
          <w:trHeight w:hRule="exact" w:val="1162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BC72B" w14:textId="77777777" w:rsidR="00F6764C" w:rsidRPr="00BE645E" w:rsidRDefault="00F6764C">
            <w:pPr>
              <w:spacing w:before="10" w:line="220" w:lineRule="exact"/>
              <w:rPr>
                <w:rFonts w:ascii="Arial" w:hAnsi="Arial" w:cs="Arial"/>
              </w:rPr>
            </w:pPr>
          </w:p>
          <w:p w14:paraId="6D64B541" w14:textId="77777777" w:rsidR="00F6764C" w:rsidRPr="00BE645E" w:rsidRDefault="001F53CC">
            <w:pPr>
              <w:ind w:left="460" w:right="364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  <w:spacing w:val="-1"/>
              </w:rPr>
              <w:t>I</w:t>
            </w:r>
            <w:r w:rsidRPr="00BE645E">
              <w:rPr>
                <w:rFonts w:ascii="Arial" w:hAnsi="Arial" w:cs="Arial"/>
                <w:b/>
              </w:rPr>
              <w:t>s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he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l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n</w:t>
            </w:r>
            <w:r w:rsidRPr="00BE645E">
              <w:rPr>
                <w:rFonts w:ascii="Arial" w:hAnsi="Arial" w:cs="Arial"/>
                <w:b/>
                <w:spacing w:val="1"/>
              </w:rPr>
              <w:t>g</w:t>
            </w:r>
            <w:r w:rsidRPr="00BE645E">
              <w:rPr>
                <w:rFonts w:ascii="Arial" w:hAnsi="Arial" w:cs="Arial"/>
                <w:b/>
              </w:rPr>
              <w:t>u</w:t>
            </w:r>
            <w:r w:rsidRPr="00BE645E">
              <w:rPr>
                <w:rFonts w:ascii="Arial" w:hAnsi="Arial" w:cs="Arial"/>
                <w:b/>
                <w:spacing w:val="1"/>
              </w:rPr>
              <w:t>ag</w:t>
            </w:r>
            <w:r w:rsidRPr="00BE645E">
              <w:rPr>
                <w:rFonts w:ascii="Arial" w:hAnsi="Arial" w:cs="Arial"/>
                <w:b/>
              </w:rPr>
              <w:t>e/</w:t>
            </w:r>
            <w:r w:rsidRPr="00BE645E">
              <w:rPr>
                <w:rFonts w:ascii="Arial" w:hAnsi="Arial" w:cs="Arial"/>
                <w:b/>
                <w:spacing w:val="-1"/>
              </w:rPr>
              <w:t>E</w:t>
            </w:r>
            <w:r w:rsidRPr="00BE645E">
              <w:rPr>
                <w:rFonts w:ascii="Arial" w:hAnsi="Arial" w:cs="Arial"/>
                <w:b/>
              </w:rPr>
              <w:t>n</w:t>
            </w:r>
            <w:r w:rsidRPr="00BE645E">
              <w:rPr>
                <w:rFonts w:ascii="Arial" w:hAnsi="Arial" w:cs="Arial"/>
                <w:b/>
                <w:spacing w:val="1"/>
              </w:rPr>
              <w:t>g</w:t>
            </w:r>
            <w:r w:rsidRPr="00BE645E">
              <w:rPr>
                <w:rFonts w:ascii="Arial" w:hAnsi="Arial" w:cs="Arial"/>
                <w:b/>
              </w:rPr>
              <w:t>l</w:t>
            </w:r>
            <w:r w:rsidRPr="00BE645E">
              <w:rPr>
                <w:rFonts w:ascii="Arial" w:hAnsi="Arial" w:cs="Arial"/>
                <w:b/>
                <w:spacing w:val="2"/>
              </w:rPr>
              <w:t>i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h</w:t>
            </w:r>
            <w:r w:rsidRPr="00BE645E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2"/>
              </w:rPr>
              <w:t>q</w:t>
            </w:r>
            <w:r w:rsidRPr="00BE645E">
              <w:rPr>
                <w:rFonts w:ascii="Arial" w:hAnsi="Arial" w:cs="Arial"/>
                <w:b/>
              </w:rPr>
              <w:t>u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lity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f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he</w:t>
            </w:r>
            <w:r w:rsidRPr="00BE64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1"/>
              </w:rPr>
              <w:t>t</w:t>
            </w:r>
            <w:r w:rsidRPr="00BE645E">
              <w:rPr>
                <w:rFonts w:ascii="Arial" w:hAnsi="Arial" w:cs="Arial"/>
                <w:b/>
              </w:rPr>
              <w:t>icle</w:t>
            </w:r>
            <w:r w:rsidRPr="00BE64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uit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 xml:space="preserve">ble </w:t>
            </w:r>
            <w:r w:rsidRPr="00BE645E">
              <w:rPr>
                <w:rFonts w:ascii="Arial" w:hAnsi="Arial" w:cs="Arial"/>
                <w:b/>
                <w:spacing w:val="1"/>
              </w:rPr>
              <w:t>fo</w:t>
            </w:r>
            <w:r w:rsidRPr="00BE645E">
              <w:rPr>
                <w:rFonts w:ascii="Arial" w:hAnsi="Arial" w:cs="Arial"/>
                <w:b/>
              </w:rPr>
              <w:t>r</w:t>
            </w:r>
            <w:r w:rsidRPr="00BE64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ch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</w:rPr>
              <w:t>l</w:t>
            </w:r>
            <w:r w:rsidRPr="00BE645E">
              <w:rPr>
                <w:rFonts w:ascii="Arial" w:hAnsi="Arial" w:cs="Arial"/>
                <w:b/>
                <w:spacing w:val="1"/>
              </w:rPr>
              <w:t>a</w:t>
            </w:r>
            <w:r w:rsidRPr="00BE645E">
              <w:rPr>
                <w:rFonts w:ascii="Arial" w:hAnsi="Arial" w:cs="Arial"/>
                <w:b/>
              </w:rPr>
              <w:t>rly</w:t>
            </w:r>
            <w:r w:rsidRPr="00BE645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E645E">
              <w:rPr>
                <w:rFonts w:ascii="Arial" w:hAnsi="Arial" w:cs="Arial"/>
                <w:b/>
              </w:rPr>
              <w:t>c</w:t>
            </w:r>
            <w:r w:rsidRPr="00BE645E">
              <w:rPr>
                <w:rFonts w:ascii="Arial" w:hAnsi="Arial" w:cs="Arial"/>
                <w:b/>
                <w:spacing w:val="-1"/>
              </w:rPr>
              <w:t>o</w:t>
            </w:r>
            <w:r w:rsidRPr="00BE645E">
              <w:rPr>
                <w:rFonts w:ascii="Arial" w:hAnsi="Arial" w:cs="Arial"/>
                <w:b/>
                <w:spacing w:val="2"/>
              </w:rPr>
              <w:t>mm</w:t>
            </w:r>
            <w:r w:rsidRPr="00BE645E">
              <w:rPr>
                <w:rFonts w:ascii="Arial" w:hAnsi="Arial" w:cs="Arial"/>
                <w:b/>
              </w:rPr>
              <w:t>u</w:t>
            </w:r>
            <w:r w:rsidRPr="00BE645E">
              <w:rPr>
                <w:rFonts w:ascii="Arial" w:hAnsi="Arial" w:cs="Arial"/>
                <w:b/>
                <w:spacing w:val="-1"/>
              </w:rPr>
              <w:t>n</w:t>
            </w:r>
            <w:r w:rsidRPr="00BE645E">
              <w:rPr>
                <w:rFonts w:ascii="Arial" w:hAnsi="Arial" w:cs="Arial"/>
                <w:b/>
              </w:rPr>
              <w:t>ic</w:t>
            </w:r>
            <w:r w:rsidRPr="00BE645E">
              <w:rPr>
                <w:rFonts w:ascii="Arial" w:hAnsi="Arial" w:cs="Arial"/>
                <w:b/>
                <w:spacing w:val="1"/>
              </w:rPr>
              <w:t>at</w:t>
            </w:r>
            <w:r w:rsidRPr="00BE645E">
              <w:rPr>
                <w:rFonts w:ascii="Arial" w:hAnsi="Arial" w:cs="Arial"/>
                <w:b/>
              </w:rPr>
              <w:t>i</w:t>
            </w:r>
            <w:r w:rsidRPr="00BE645E">
              <w:rPr>
                <w:rFonts w:ascii="Arial" w:hAnsi="Arial" w:cs="Arial"/>
                <w:b/>
                <w:spacing w:val="1"/>
              </w:rPr>
              <w:t>o</w:t>
            </w:r>
            <w:r w:rsidRPr="00BE645E">
              <w:rPr>
                <w:rFonts w:ascii="Arial" w:hAnsi="Arial" w:cs="Arial"/>
                <w:b/>
                <w:spacing w:val="-3"/>
              </w:rPr>
              <w:t>n</w:t>
            </w:r>
            <w:r w:rsidRPr="00BE645E">
              <w:rPr>
                <w:rFonts w:ascii="Arial" w:hAnsi="Arial" w:cs="Arial"/>
                <w:b/>
                <w:spacing w:val="-1"/>
              </w:rPr>
              <w:t>s</w:t>
            </w:r>
            <w:r w:rsidRPr="00BE645E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A6963" w14:textId="77777777" w:rsidR="00F6764C" w:rsidRPr="00BE645E" w:rsidRDefault="00EE40CE" w:rsidP="00EE40CE">
            <w:pPr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</w:rPr>
              <w:t xml:space="preserve">  </w:t>
            </w:r>
            <w:r w:rsidRPr="00BE645E">
              <w:rPr>
                <w:rFonts w:ascii="Arial" w:hAnsi="Arial" w:cs="Arial"/>
                <w:spacing w:val="1"/>
              </w:rPr>
              <w:t>Y</w:t>
            </w:r>
            <w:r w:rsidRPr="00BE645E">
              <w:rPr>
                <w:rFonts w:ascii="Arial" w:hAnsi="Arial" w:cs="Arial"/>
              </w:rPr>
              <w:t>es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9CEAA" w14:textId="77777777" w:rsidR="00F6764C" w:rsidRPr="00BE645E" w:rsidRDefault="00F6764C">
            <w:pPr>
              <w:rPr>
                <w:rFonts w:ascii="Arial" w:hAnsi="Arial" w:cs="Arial"/>
              </w:rPr>
            </w:pPr>
          </w:p>
        </w:tc>
      </w:tr>
      <w:tr w:rsidR="00F6764C" w:rsidRPr="00BE645E" w14:paraId="492FD176" w14:textId="77777777">
        <w:trPr>
          <w:trHeight w:hRule="exact" w:val="1188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CCD96" w14:textId="77777777" w:rsidR="00F6764C" w:rsidRPr="00BE645E" w:rsidRDefault="001F53CC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BE645E">
              <w:rPr>
                <w:rFonts w:ascii="Arial" w:hAnsi="Arial" w:cs="Arial"/>
                <w:b/>
                <w:spacing w:val="1"/>
                <w:u w:val="thick" w:color="000000"/>
              </w:rPr>
              <w:t>O</w:t>
            </w:r>
            <w:r w:rsidRPr="00BE645E">
              <w:rPr>
                <w:rFonts w:ascii="Arial" w:hAnsi="Arial" w:cs="Arial"/>
                <w:b/>
                <w:u w:val="thick" w:color="000000"/>
              </w:rPr>
              <w:t>pti</w:t>
            </w:r>
            <w:r w:rsidRPr="00BE645E">
              <w:rPr>
                <w:rFonts w:ascii="Arial" w:hAnsi="Arial" w:cs="Arial"/>
                <w:b/>
                <w:spacing w:val="1"/>
                <w:u w:val="thick" w:color="000000"/>
              </w:rPr>
              <w:t>o</w:t>
            </w:r>
            <w:r w:rsidRPr="00BE645E">
              <w:rPr>
                <w:rFonts w:ascii="Arial" w:hAnsi="Arial" w:cs="Arial"/>
                <w:b/>
                <w:u w:val="thick" w:color="000000"/>
              </w:rPr>
              <w:t>n</w:t>
            </w:r>
            <w:r w:rsidRPr="00BE645E">
              <w:rPr>
                <w:rFonts w:ascii="Arial" w:hAnsi="Arial" w:cs="Arial"/>
                <w:b/>
                <w:spacing w:val="1"/>
                <w:u w:val="thick" w:color="000000"/>
              </w:rPr>
              <w:t>a</w:t>
            </w:r>
            <w:r w:rsidRPr="00BE645E">
              <w:rPr>
                <w:rFonts w:ascii="Arial" w:hAnsi="Arial" w:cs="Arial"/>
                <w:b/>
                <w:u w:val="thick" w:color="000000"/>
              </w:rPr>
              <w:t>l/Gene</w:t>
            </w:r>
            <w:r w:rsidRPr="00BE645E">
              <w:rPr>
                <w:rFonts w:ascii="Arial" w:hAnsi="Arial" w:cs="Arial"/>
                <w:b/>
                <w:spacing w:val="1"/>
                <w:u w:val="thick" w:color="000000"/>
              </w:rPr>
              <w:t>ra</w:t>
            </w:r>
            <w:r w:rsidRPr="00BE645E">
              <w:rPr>
                <w:rFonts w:ascii="Arial" w:hAnsi="Arial" w:cs="Arial"/>
                <w:b/>
                <w:u w:val="thick" w:color="000000"/>
              </w:rPr>
              <w:t>l</w:t>
            </w:r>
            <w:r w:rsidRPr="00BE645E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BE645E">
              <w:rPr>
                <w:rFonts w:ascii="Arial" w:hAnsi="Arial" w:cs="Arial"/>
              </w:rPr>
              <w:t>c</w:t>
            </w:r>
            <w:r w:rsidRPr="00BE645E">
              <w:rPr>
                <w:rFonts w:ascii="Arial" w:hAnsi="Arial" w:cs="Arial"/>
                <w:spacing w:val="1"/>
              </w:rPr>
              <w:t>omm</w:t>
            </w:r>
            <w:r w:rsidRPr="00BE645E">
              <w:rPr>
                <w:rFonts w:ascii="Arial" w:hAnsi="Arial" w:cs="Arial"/>
              </w:rPr>
              <w:t>e</w:t>
            </w:r>
            <w:r w:rsidRPr="00BE645E">
              <w:rPr>
                <w:rFonts w:ascii="Arial" w:hAnsi="Arial" w:cs="Arial"/>
                <w:spacing w:val="1"/>
              </w:rPr>
              <w:t>n</w:t>
            </w:r>
            <w:r w:rsidRPr="00BE645E">
              <w:rPr>
                <w:rFonts w:ascii="Arial" w:hAnsi="Arial" w:cs="Arial"/>
              </w:rPr>
              <w:t>ts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7A2FE" w14:textId="77777777" w:rsidR="00F6764C" w:rsidRPr="00BE645E" w:rsidRDefault="00F6764C">
            <w:pPr>
              <w:rPr>
                <w:rFonts w:ascii="Arial" w:hAnsi="Arial" w:cs="Arial"/>
              </w:rPr>
            </w:pP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4F09E" w14:textId="77777777" w:rsidR="00F6764C" w:rsidRPr="00BE645E" w:rsidRDefault="00F6764C">
            <w:pPr>
              <w:rPr>
                <w:rFonts w:ascii="Arial" w:hAnsi="Arial" w:cs="Arial"/>
              </w:rPr>
            </w:pPr>
          </w:p>
        </w:tc>
      </w:tr>
    </w:tbl>
    <w:p w14:paraId="6456491F" w14:textId="77777777" w:rsidR="00F6764C" w:rsidRPr="00BE645E" w:rsidRDefault="00F6764C">
      <w:pPr>
        <w:spacing w:line="200" w:lineRule="exact"/>
        <w:rPr>
          <w:rFonts w:ascii="Arial" w:hAnsi="Arial" w:cs="Arial"/>
        </w:rPr>
      </w:pPr>
    </w:p>
    <w:p w14:paraId="7F76728E" w14:textId="77777777" w:rsidR="00B842B1" w:rsidRPr="00BE645E" w:rsidRDefault="00B842B1">
      <w:pPr>
        <w:spacing w:line="200" w:lineRule="exact"/>
        <w:rPr>
          <w:rFonts w:ascii="Arial" w:hAnsi="Arial" w:cs="Arial"/>
        </w:rPr>
      </w:pPr>
    </w:p>
    <w:tbl>
      <w:tblPr>
        <w:tblW w:w="4979" w:type="pct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7"/>
        <w:gridCol w:w="7243"/>
        <w:gridCol w:w="7230"/>
      </w:tblGrid>
      <w:tr w:rsidR="00B842B1" w:rsidRPr="00BE645E" w14:paraId="7B37C883" w14:textId="77777777" w:rsidTr="00B842B1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851EE" w14:textId="77777777" w:rsidR="00B842B1" w:rsidRPr="00BE645E" w:rsidRDefault="00B842B1" w:rsidP="00E854D3">
            <w:pPr>
              <w:rPr>
                <w:rFonts w:ascii="Arial" w:eastAsia="Arial Unicode MS" w:hAnsi="Arial" w:cs="Arial"/>
                <w:b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E645E">
              <w:rPr>
                <w:rFonts w:ascii="Arial" w:eastAsia="Arial Unicode MS" w:hAnsi="Arial" w:cs="Arial"/>
                <w:b/>
                <w:highlight w:val="yellow"/>
                <w:u w:val="single"/>
                <w:lang w:val="en-GB"/>
              </w:rPr>
              <w:t>PART  2:</w:t>
            </w:r>
            <w:r w:rsidRPr="00BE645E">
              <w:rPr>
                <w:rFonts w:ascii="Arial" w:eastAsia="Arial Unicode MS" w:hAnsi="Arial" w:cs="Arial"/>
                <w:b/>
                <w:u w:val="single"/>
                <w:lang w:val="en-GB"/>
              </w:rPr>
              <w:t xml:space="preserve"> </w:t>
            </w:r>
          </w:p>
          <w:p w14:paraId="0E0BF161" w14:textId="77777777" w:rsidR="00B842B1" w:rsidRPr="00BE645E" w:rsidRDefault="00B842B1" w:rsidP="00E854D3">
            <w:pPr>
              <w:rPr>
                <w:rFonts w:ascii="Arial" w:eastAsia="Arial Unicode MS" w:hAnsi="Arial" w:cs="Arial"/>
                <w:b/>
                <w:u w:val="single"/>
                <w:lang w:val="en-GB"/>
              </w:rPr>
            </w:pPr>
          </w:p>
        </w:tc>
      </w:tr>
      <w:tr w:rsidR="00B842B1" w:rsidRPr="00BE645E" w14:paraId="57E7FC20" w14:textId="77777777" w:rsidTr="00B842B1">
        <w:tc>
          <w:tcPr>
            <w:tcW w:w="1601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44539" w14:textId="77777777" w:rsidR="00B842B1" w:rsidRPr="00BE645E" w:rsidRDefault="00B842B1" w:rsidP="00E854D3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7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06A74" w14:textId="77777777" w:rsidR="00B842B1" w:rsidRPr="00BE645E" w:rsidRDefault="00B842B1" w:rsidP="00E854D3">
            <w:pPr>
              <w:keepNext/>
              <w:outlineLvl w:val="1"/>
              <w:rPr>
                <w:rFonts w:ascii="Arial" w:eastAsia="MS Mincho" w:hAnsi="Arial" w:cs="Arial"/>
                <w:b/>
                <w:bCs/>
                <w:lang w:val="en-GB"/>
              </w:rPr>
            </w:pPr>
            <w:r w:rsidRPr="00BE645E">
              <w:rPr>
                <w:rFonts w:ascii="Arial" w:eastAsia="MS Mincho" w:hAnsi="Arial" w:cs="Arial"/>
                <w:b/>
                <w:bCs/>
                <w:lang w:val="en-GB"/>
              </w:rPr>
              <w:t>Reviewer’s comment</w:t>
            </w:r>
          </w:p>
        </w:tc>
        <w:tc>
          <w:tcPr>
            <w:tcW w:w="1698" w:type="pct"/>
            <w:shd w:val="clear" w:color="auto" w:fill="auto"/>
          </w:tcPr>
          <w:p w14:paraId="74F0E0AB" w14:textId="77777777" w:rsidR="00B842B1" w:rsidRPr="00BE645E" w:rsidRDefault="00B842B1" w:rsidP="00E854D3">
            <w:pPr>
              <w:keepNext/>
              <w:outlineLvl w:val="1"/>
              <w:rPr>
                <w:rFonts w:ascii="Arial" w:eastAsia="MS Mincho" w:hAnsi="Arial" w:cs="Arial"/>
                <w:bCs/>
                <w:lang w:val="en-GB"/>
              </w:rPr>
            </w:pPr>
            <w:r w:rsidRPr="00BE645E">
              <w:rPr>
                <w:rFonts w:ascii="Arial" w:eastAsia="MS Mincho" w:hAnsi="Arial" w:cs="Arial"/>
                <w:b/>
                <w:bCs/>
                <w:lang w:val="en-GB"/>
              </w:rPr>
              <w:t>Author’s comment</w:t>
            </w:r>
            <w:r w:rsidRPr="00BE645E">
              <w:rPr>
                <w:rFonts w:ascii="Arial" w:eastAsia="MS Mincho" w:hAnsi="Arial" w:cs="Arial"/>
                <w:bCs/>
                <w:lang w:val="en-GB"/>
              </w:rPr>
              <w:t xml:space="preserve"> </w:t>
            </w:r>
            <w:r w:rsidRPr="00BE645E">
              <w:rPr>
                <w:rFonts w:ascii="Arial" w:eastAsia="MS Mincho" w:hAnsi="Arial" w:cs="Arial"/>
                <w:bCs/>
                <w:i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B842B1" w:rsidRPr="00BE645E" w14:paraId="4DDD508F" w14:textId="77777777" w:rsidTr="00B842B1">
        <w:trPr>
          <w:trHeight w:val="890"/>
        </w:trPr>
        <w:tc>
          <w:tcPr>
            <w:tcW w:w="1601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04923" w14:textId="77777777" w:rsidR="00B842B1" w:rsidRPr="00BE645E" w:rsidRDefault="00B842B1" w:rsidP="00E854D3">
            <w:pPr>
              <w:rPr>
                <w:rFonts w:ascii="Arial" w:eastAsia="Arial Unicode MS" w:hAnsi="Arial" w:cs="Arial"/>
                <w:b/>
                <w:lang w:val="en-GB"/>
              </w:rPr>
            </w:pPr>
            <w:r w:rsidRPr="00BE645E">
              <w:rPr>
                <w:rFonts w:ascii="Arial" w:eastAsia="Arial Unicode MS" w:hAnsi="Arial" w:cs="Arial"/>
                <w:b/>
                <w:lang w:val="en-GB"/>
              </w:rPr>
              <w:t xml:space="preserve">Are there ethical issues in this manuscript? </w:t>
            </w:r>
          </w:p>
          <w:p w14:paraId="60C2CB09" w14:textId="77777777" w:rsidR="00B842B1" w:rsidRPr="00BE645E" w:rsidRDefault="00B842B1" w:rsidP="00E854D3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7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3F3E9" w14:textId="77777777" w:rsidR="00B842B1" w:rsidRPr="00BE645E" w:rsidRDefault="00B842B1" w:rsidP="00E854D3">
            <w:pPr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</w:pPr>
            <w:r w:rsidRPr="00BE645E"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  <w:t xml:space="preserve">(If yes, </w:t>
            </w:r>
            <w:proofErr w:type="gramStart"/>
            <w:r w:rsidRPr="00BE645E"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  <w:t>Kindly</w:t>
            </w:r>
            <w:proofErr w:type="gramEnd"/>
            <w:r w:rsidRPr="00BE645E"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  <w:t xml:space="preserve"> please write down the ethical issues here in details)</w:t>
            </w:r>
          </w:p>
          <w:p w14:paraId="48E0EABD" w14:textId="77777777" w:rsidR="00B842B1" w:rsidRPr="00BE645E" w:rsidRDefault="00B842B1" w:rsidP="00E854D3">
            <w:pPr>
              <w:rPr>
                <w:rFonts w:ascii="Arial" w:eastAsia="Arial Unicode MS" w:hAnsi="Arial" w:cs="Arial"/>
                <w:lang w:val="en-GB"/>
              </w:rPr>
            </w:pPr>
          </w:p>
          <w:p w14:paraId="779A3E3B" w14:textId="77777777" w:rsidR="00B842B1" w:rsidRPr="00BE645E" w:rsidRDefault="00B842B1" w:rsidP="00E854D3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98" w:type="pct"/>
            <w:shd w:val="clear" w:color="auto" w:fill="auto"/>
            <w:vAlign w:val="center"/>
          </w:tcPr>
          <w:p w14:paraId="73525B03" w14:textId="77777777" w:rsidR="00B842B1" w:rsidRPr="00BE645E" w:rsidRDefault="00B842B1" w:rsidP="00E854D3">
            <w:pPr>
              <w:rPr>
                <w:rFonts w:ascii="Arial" w:eastAsia="Arial Unicode MS" w:hAnsi="Arial" w:cs="Arial"/>
                <w:lang w:val="en-GB"/>
              </w:rPr>
            </w:pPr>
          </w:p>
          <w:p w14:paraId="397A6C6A" w14:textId="77777777" w:rsidR="00B842B1" w:rsidRPr="00BE645E" w:rsidRDefault="00B842B1" w:rsidP="00E854D3">
            <w:pPr>
              <w:rPr>
                <w:rFonts w:ascii="Arial" w:eastAsia="Arial Unicode MS" w:hAnsi="Arial" w:cs="Arial"/>
                <w:lang w:val="en-GB"/>
              </w:rPr>
            </w:pPr>
          </w:p>
          <w:p w14:paraId="289DEEC2" w14:textId="77777777" w:rsidR="00B842B1" w:rsidRPr="00BE645E" w:rsidRDefault="00B842B1" w:rsidP="00E854D3">
            <w:pPr>
              <w:rPr>
                <w:rFonts w:ascii="Arial" w:eastAsia="Arial Unicode MS" w:hAnsi="Arial" w:cs="Arial"/>
                <w:lang w:val="en-GB"/>
              </w:rPr>
            </w:pPr>
          </w:p>
        </w:tc>
      </w:tr>
      <w:bookmarkEnd w:id="0"/>
    </w:tbl>
    <w:p w14:paraId="3E684DC0" w14:textId="77777777" w:rsidR="00B842B1" w:rsidRPr="00BE645E" w:rsidRDefault="00B842B1" w:rsidP="00B842B1">
      <w:pPr>
        <w:rPr>
          <w:rFonts w:ascii="Arial" w:hAnsi="Arial" w:cs="Arial"/>
        </w:rPr>
      </w:pPr>
    </w:p>
    <w:bookmarkEnd w:id="1"/>
    <w:p w14:paraId="427B8362" w14:textId="77777777" w:rsidR="00B842B1" w:rsidRPr="00BE645E" w:rsidRDefault="00B842B1" w:rsidP="00B842B1">
      <w:pPr>
        <w:rPr>
          <w:rFonts w:ascii="Arial" w:hAnsi="Arial" w:cs="Arial"/>
        </w:rPr>
      </w:pPr>
    </w:p>
    <w:p w14:paraId="176C2F21" w14:textId="77777777" w:rsidR="00B842B1" w:rsidRPr="00BE645E" w:rsidRDefault="00B842B1" w:rsidP="00B842B1">
      <w:pPr>
        <w:rPr>
          <w:rFonts w:ascii="Arial" w:hAnsi="Arial" w:cs="Arial"/>
        </w:rPr>
      </w:pPr>
    </w:p>
    <w:p w14:paraId="1F417BEE" w14:textId="77777777" w:rsidR="00B842B1" w:rsidRPr="00BE645E" w:rsidRDefault="00B842B1">
      <w:pPr>
        <w:spacing w:line="200" w:lineRule="exact"/>
        <w:rPr>
          <w:rFonts w:ascii="Arial" w:hAnsi="Arial" w:cs="Arial"/>
        </w:rPr>
      </w:pPr>
    </w:p>
    <w:p w14:paraId="506D28FF" w14:textId="77777777" w:rsidR="00B842B1" w:rsidRPr="00BE645E" w:rsidRDefault="00B842B1">
      <w:pPr>
        <w:spacing w:line="200" w:lineRule="exact"/>
        <w:rPr>
          <w:rFonts w:ascii="Arial" w:hAnsi="Arial" w:cs="Arial"/>
        </w:rPr>
      </w:pPr>
    </w:p>
    <w:p w14:paraId="27BAF5CD" w14:textId="77777777" w:rsidR="00B842B1" w:rsidRPr="00BE645E" w:rsidRDefault="00B842B1">
      <w:pPr>
        <w:spacing w:line="200" w:lineRule="exact"/>
        <w:rPr>
          <w:rFonts w:ascii="Arial" w:hAnsi="Arial" w:cs="Arial"/>
        </w:rPr>
      </w:pPr>
    </w:p>
    <w:p w14:paraId="72CBD22F" w14:textId="77777777" w:rsidR="00B842B1" w:rsidRPr="00BE645E" w:rsidRDefault="00B842B1">
      <w:pPr>
        <w:spacing w:line="200" w:lineRule="exact"/>
        <w:rPr>
          <w:rFonts w:ascii="Arial" w:hAnsi="Arial" w:cs="Arial"/>
        </w:rPr>
      </w:pPr>
    </w:p>
    <w:p w14:paraId="4C7EFDB5" w14:textId="77777777" w:rsidR="00D746B2" w:rsidRPr="00BE645E" w:rsidRDefault="00D746B2" w:rsidP="00D746B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E645E">
        <w:rPr>
          <w:rFonts w:ascii="Arial" w:hAnsi="Arial" w:cs="Arial"/>
          <w:b/>
          <w:u w:val="single"/>
        </w:rPr>
        <w:lastRenderedPageBreak/>
        <w:t>Reviewer details:</w:t>
      </w:r>
    </w:p>
    <w:p w14:paraId="3ED7F58D" w14:textId="77777777" w:rsidR="00D746B2" w:rsidRPr="00BE645E" w:rsidRDefault="00D746B2" w:rsidP="00D746B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E645E">
        <w:rPr>
          <w:rFonts w:ascii="Arial" w:hAnsi="Arial" w:cs="Arial"/>
          <w:b/>
          <w:color w:val="0D0D0D"/>
        </w:rPr>
        <w:t>Shimaa Hussein Kotb, Egypt</w:t>
      </w:r>
    </w:p>
    <w:p w14:paraId="32E5AFA1" w14:textId="77777777" w:rsidR="00B842B1" w:rsidRPr="00BE645E" w:rsidRDefault="00B842B1">
      <w:pPr>
        <w:spacing w:line="200" w:lineRule="exact"/>
        <w:rPr>
          <w:rFonts w:ascii="Arial" w:hAnsi="Arial" w:cs="Arial"/>
        </w:rPr>
      </w:pPr>
    </w:p>
    <w:p w14:paraId="0E3C008B" w14:textId="77777777" w:rsidR="00B842B1" w:rsidRPr="00BE645E" w:rsidRDefault="00B842B1">
      <w:pPr>
        <w:spacing w:line="200" w:lineRule="exact"/>
        <w:rPr>
          <w:rFonts w:ascii="Arial" w:hAnsi="Arial" w:cs="Arial"/>
        </w:rPr>
      </w:pPr>
    </w:p>
    <w:p w14:paraId="6C1E2F41" w14:textId="77777777" w:rsidR="00B842B1" w:rsidRPr="00BE645E" w:rsidRDefault="00B842B1">
      <w:pPr>
        <w:spacing w:line="200" w:lineRule="exact"/>
        <w:rPr>
          <w:rFonts w:ascii="Arial" w:hAnsi="Arial" w:cs="Arial"/>
        </w:rPr>
      </w:pPr>
    </w:p>
    <w:p w14:paraId="0B22CA4E" w14:textId="77777777" w:rsidR="00B842B1" w:rsidRPr="00BE645E" w:rsidRDefault="00B842B1">
      <w:pPr>
        <w:spacing w:line="200" w:lineRule="exact"/>
        <w:rPr>
          <w:rFonts w:ascii="Arial" w:hAnsi="Arial" w:cs="Arial"/>
        </w:rPr>
      </w:pPr>
    </w:p>
    <w:p w14:paraId="37A211EA" w14:textId="77777777" w:rsidR="00B842B1" w:rsidRPr="00BE645E" w:rsidRDefault="00B842B1">
      <w:pPr>
        <w:spacing w:line="200" w:lineRule="exact"/>
        <w:rPr>
          <w:rFonts w:ascii="Arial" w:hAnsi="Arial" w:cs="Arial"/>
        </w:rPr>
      </w:pPr>
    </w:p>
    <w:p w14:paraId="19073512" w14:textId="77777777" w:rsidR="00B842B1" w:rsidRPr="00BE645E" w:rsidRDefault="00B842B1">
      <w:pPr>
        <w:spacing w:line="200" w:lineRule="exact"/>
        <w:rPr>
          <w:rFonts w:ascii="Arial" w:hAnsi="Arial" w:cs="Arial"/>
        </w:rPr>
      </w:pPr>
    </w:p>
    <w:sectPr w:rsidR="00B842B1" w:rsidRPr="00BE645E">
      <w:pgSz w:w="23820" w:h="16840" w:orient="landscape"/>
      <w:pgMar w:top="2040" w:right="1220" w:bottom="280" w:left="1220" w:header="1857" w:footer="6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25084" w14:textId="77777777" w:rsidR="004D15E9" w:rsidRDefault="004D15E9">
      <w:r>
        <w:separator/>
      </w:r>
    </w:p>
  </w:endnote>
  <w:endnote w:type="continuationSeparator" w:id="0">
    <w:p w14:paraId="23CE3BEB" w14:textId="77777777" w:rsidR="004D15E9" w:rsidRDefault="004D1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346A4" w14:textId="77777777" w:rsidR="00F6764C" w:rsidRDefault="00000000">
    <w:pPr>
      <w:spacing w:line="200" w:lineRule="exact"/>
    </w:pPr>
    <w:r>
      <w:pict w14:anchorId="2E5397D3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1pt;margin-top:796.9pt;width:52.1pt;height:10.05pt;z-index:-251659776;mso-position-horizontal-relative:page;mso-position-vertical-relative:page" filled="f" stroked="f">
          <v:textbox inset="0,0,0,0">
            <w:txbxContent>
              <w:p w14:paraId="33F3D483" w14:textId="77777777" w:rsidR="00F6764C" w:rsidRDefault="001F53CC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C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pacing w:val="1"/>
                    <w:sz w:val="16"/>
                    <w:szCs w:val="16"/>
                  </w:rPr>
                  <w:t>e</w:t>
                </w:r>
                <w:r>
                  <w:rPr>
                    <w:spacing w:val="-2"/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t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1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spacing w:val="-3"/>
                    <w:sz w:val="16"/>
                    <w:szCs w:val="16"/>
                  </w:rPr>
                  <w:t>DR</w:t>
                </w:r>
              </w:p>
            </w:txbxContent>
          </v:textbox>
          <w10:wrap anchorx="page" anchory="page"/>
        </v:shape>
      </w:pict>
    </w:r>
    <w:r>
      <w:pict w14:anchorId="57F44D32">
        <v:shape id="_x0000_s1027" type="#_x0000_t202" style="position:absolute;margin-left:205.9pt;margin-top:796.9pt;width:55.55pt;height:10.05pt;z-index:-251658752;mso-position-horizontal-relative:page;mso-position-vertical-relative:page" filled="f" stroked="f">
          <v:textbox inset="0,0,0,0">
            <w:txbxContent>
              <w:p w14:paraId="429A2B34" w14:textId="77777777" w:rsidR="00F6764C" w:rsidRDefault="001F53CC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2"/>
                    <w:sz w:val="16"/>
                    <w:szCs w:val="16"/>
                  </w:rPr>
                  <w:t>C</w:t>
                </w:r>
                <w:r>
                  <w:rPr>
                    <w:spacing w:val="1"/>
                    <w:sz w:val="16"/>
                    <w:szCs w:val="16"/>
                  </w:rPr>
                  <w:t>h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pacing w:val="1"/>
                    <w:sz w:val="16"/>
                    <w:szCs w:val="16"/>
                  </w:rPr>
                  <w:t>c</w:t>
                </w:r>
                <w:r>
                  <w:rPr>
                    <w:spacing w:val="-1"/>
                    <w:sz w:val="16"/>
                    <w:szCs w:val="16"/>
                  </w:rPr>
                  <w:t>k</w:t>
                </w:r>
                <w:r>
                  <w:rPr>
                    <w:spacing w:val="1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 xml:space="preserve">d </w:t>
                </w:r>
                <w:r>
                  <w:rPr>
                    <w:spacing w:val="-1"/>
                    <w:sz w:val="16"/>
                    <w:szCs w:val="16"/>
                  </w:rPr>
                  <w:t>by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spacing w:val="-3"/>
                    <w:sz w:val="16"/>
                    <w:szCs w:val="16"/>
                  </w:rPr>
                  <w:t>PM</w:t>
                </w:r>
              </w:p>
            </w:txbxContent>
          </v:textbox>
          <w10:wrap anchorx="page" anchory="page"/>
        </v:shape>
      </w:pict>
    </w:r>
    <w:r>
      <w:pict w14:anchorId="5242654F">
        <v:shape id="_x0000_s1026" type="#_x0000_t202" style="position:absolute;margin-left:349.8pt;margin-top:796.9pt;width:67.7pt;height:10.05pt;z-index:-251657728;mso-position-horizontal-relative:page;mso-position-vertical-relative:page" filled="f" stroked="f">
          <v:textbox inset="0,0,0,0">
            <w:txbxContent>
              <w:p w14:paraId="30C8D144" w14:textId="77777777" w:rsidR="00F6764C" w:rsidRDefault="001F53CC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3"/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pp</w:t>
                </w:r>
                <w:r>
                  <w:rPr>
                    <w:spacing w:val="-3"/>
                    <w:sz w:val="16"/>
                    <w:szCs w:val="16"/>
                  </w:rPr>
                  <w:t>r</w:t>
                </w:r>
                <w:r>
                  <w:rPr>
                    <w:spacing w:val="-1"/>
                    <w:sz w:val="16"/>
                    <w:szCs w:val="16"/>
                  </w:rPr>
                  <w:t>o</w:t>
                </w:r>
                <w:r>
                  <w:rPr>
                    <w:spacing w:val="1"/>
                    <w:sz w:val="16"/>
                    <w:szCs w:val="16"/>
                  </w:rPr>
                  <w:t>v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1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 xml:space="preserve">: </w:t>
                </w:r>
                <w:r>
                  <w:rPr>
                    <w:spacing w:val="1"/>
                    <w:sz w:val="16"/>
                    <w:szCs w:val="16"/>
                  </w:rPr>
                  <w:t>M</w:t>
                </w:r>
                <w:r>
                  <w:rPr>
                    <w:spacing w:val="-2"/>
                    <w:sz w:val="16"/>
                    <w:szCs w:val="16"/>
                  </w:rPr>
                  <w:t>B</w:t>
                </w:r>
                <w:r>
                  <w:rPr>
                    <w:sz w:val="16"/>
                    <w:szCs w:val="16"/>
                  </w:rPr>
                  <w:t>M</w:t>
                </w:r>
              </w:p>
            </w:txbxContent>
          </v:textbox>
          <w10:wrap anchorx="page" anchory="page"/>
        </v:shape>
      </w:pict>
    </w:r>
    <w:r>
      <w:pict w14:anchorId="583561FD">
        <v:shape id="_x0000_s1025" type="#_x0000_t202" style="position:absolute;margin-left:539.05pt;margin-top:796.9pt;width:80.4pt;height:10.05pt;z-index:-251656704;mso-position-horizontal-relative:page;mso-position-vertical-relative:page" filled="f" stroked="f">
          <v:textbox inset="0,0,0,0">
            <w:txbxContent>
              <w:p w14:paraId="5BADAFE9" w14:textId="77777777" w:rsidR="00F6764C" w:rsidRDefault="001F53CC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1"/>
                    <w:sz w:val="16"/>
                    <w:szCs w:val="16"/>
                  </w:rPr>
                  <w:t>V</w:t>
                </w:r>
                <w:r>
                  <w:rPr>
                    <w:spacing w:val="1"/>
                    <w:sz w:val="16"/>
                    <w:szCs w:val="16"/>
                  </w:rPr>
                  <w:t>e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z w:val="16"/>
                    <w:szCs w:val="16"/>
                  </w:rPr>
                  <w:t>s</w:t>
                </w:r>
                <w:r>
                  <w:rPr>
                    <w:spacing w:val="1"/>
                    <w:sz w:val="16"/>
                    <w:szCs w:val="16"/>
                  </w:rPr>
                  <w:t>i</w:t>
                </w:r>
                <w:r>
                  <w:rPr>
                    <w:spacing w:val="-1"/>
                    <w:sz w:val="16"/>
                    <w:szCs w:val="16"/>
                  </w:rPr>
                  <w:t>o</w:t>
                </w:r>
                <w:r>
                  <w:rPr>
                    <w:spacing w:val="1"/>
                    <w:sz w:val="16"/>
                    <w:szCs w:val="16"/>
                  </w:rPr>
                  <w:t>n</w:t>
                </w:r>
                <w:r>
                  <w:rPr>
                    <w:sz w:val="16"/>
                    <w:szCs w:val="16"/>
                  </w:rPr>
                  <w:t xml:space="preserve">: 3 </w:t>
                </w:r>
                <w:r>
                  <w:rPr>
                    <w:spacing w:val="-1"/>
                    <w:sz w:val="16"/>
                    <w:szCs w:val="16"/>
                  </w:rPr>
                  <w:t>(0</w:t>
                </w:r>
                <w:r>
                  <w:rPr>
                    <w:spacing w:val="1"/>
                    <w:sz w:val="16"/>
                    <w:szCs w:val="16"/>
                  </w:rPr>
                  <w:t>5</w:t>
                </w:r>
                <w:r>
                  <w:rPr>
                    <w:sz w:val="16"/>
                    <w:szCs w:val="16"/>
                  </w:rPr>
                  <w:t>-</w:t>
                </w:r>
                <w:r>
                  <w:rPr>
                    <w:spacing w:val="-1"/>
                    <w:sz w:val="16"/>
                    <w:szCs w:val="16"/>
                  </w:rPr>
                  <w:t>1</w:t>
                </w:r>
                <w:r>
                  <w:rPr>
                    <w:spacing w:val="1"/>
                    <w:sz w:val="16"/>
                    <w:szCs w:val="16"/>
                  </w:rPr>
                  <w:t>2</w:t>
                </w:r>
                <w:r>
                  <w:rPr>
                    <w:spacing w:val="-1"/>
                    <w:sz w:val="16"/>
                    <w:szCs w:val="16"/>
                  </w:rPr>
                  <w:t>-20</w:t>
                </w:r>
                <w:r>
                  <w:rPr>
                    <w:spacing w:val="1"/>
                    <w:sz w:val="16"/>
                    <w:szCs w:val="16"/>
                  </w:rPr>
                  <w:t>24</w:t>
                </w:r>
                <w:r>
                  <w:rPr>
                    <w:sz w:val="16"/>
                    <w:szCs w:val="16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1805E" w14:textId="77777777" w:rsidR="004D15E9" w:rsidRDefault="004D15E9">
      <w:r>
        <w:separator/>
      </w:r>
    </w:p>
  </w:footnote>
  <w:footnote w:type="continuationSeparator" w:id="0">
    <w:p w14:paraId="3F718F0B" w14:textId="77777777" w:rsidR="004D15E9" w:rsidRDefault="004D1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FE125" w14:textId="77777777" w:rsidR="00F6764C" w:rsidRDefault="00000000">
    <w:pPr>
      <w:spacing w:line="200" w:lineRule="exact"/>
    </w:pPr>
    <w:r>
      <w:pict w14:anchorId="224AE583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1pt;margin-top:91.85pt;width:72.5pt;height:11.95pt;z-index:-251660800;mso-position-horizontal-relative:page;mso-position-vertical-relative:page" filled="f" stroked="f">
          <v:textbox inset="0,0,0,0">
            <w:txbxContent>
              <w:p w14:paraId="12FCFC08" w14:textId="77777777" w:rsidR="00F6764C" w:rsidRDefault="001F53CC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Rev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i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ew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7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F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3"/>
                    <w:u w:val="thick" w:color="003399"/>
                  </w:rPr>
                  <w:t>o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r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m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5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152D5"/>
    <w:multiLevelType w:val="multilevel"/>
    <w:tmpl w:val="DEF2AA9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29168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7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2tTA3MTU2NbQwtTBW0lEKTi0uzszPAykwrAUAZINbXCwAAAA="/>
  </w:docVars>
  <w:rsids>
    <w:rsidRoot w:val="00F6764C"/>
    <w:rsid w:val="0010226D"/>
    <w:rsid w:val="001B5A53"/>
    <w:rsid w:val="001F53CC"/>
    <w:rsid w:val="00217E67"/>
    <w:rsid w:val="00222A46"/>
    <w:rsid w:val="002D4835"/>
    <w:rsid w:val="004D15E9"/>
    <w:rsid w:val="004D173E"/>
    <w:rsid w:val="006C0E68"/>
    <w:rsid w:val="00883525"/>
    <w:rsid w:val="00990FBB"/>
    <w:rsid w:val="009D386F"/>
    <w:rsid w:val="00B842B1"/>
    <w:rsid w:val="00BE645E"/>
    <w:rsid w:val="00D746B2"/>
    <w:rsid w:val="00DB0DBC"/>
    <w:rsid w:val="00E84FF0"/>
    <w:rsid w:val="00EE40CE"/>
    <w:rsid w:val="00F6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2"/>
    </o:shapelayout>
  </w:shapeDefaults>
  <w:decimalSymbol w:val="."/>
  <w:listSeparator w:val=","/>
  <w14:docId w14:val="17CB695B"/>
  <w15:docId w15:val="{FB9F5640-5E8E-445E-862B-647A82A1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Affiliation">
    <w:name w:val="Affiliation"/>
    <w:basedOn w:val="Normal"/>
    <w:rsid w:val="00D746B2"/>
    <w:pPr>
      <w:spacing w:after="240" w:line="240" w:lineRule="exact"/>
      <w:jc w:val="right"/>
    </w:pPr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journalajds.com/index.php/AJDS/article/view/145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Editor-90</cp:lastModifiedBy>
  <cp:revision>12</cp:revision>
  <dcterms:created xsi:type="dcterms:W3CDTF">2025-06-14T07:12:00Z</dcterms:created>
  <dcterms:modified xsi:type="dcterms:W3CDTF">2025-06-23T11:17:00Z</dcterms:modified>
</cp:coreProperties>
</file>