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D4371C" w14:textId="4E703694" w:rsidR="00133EF6" w:rsidRPr="00346625" w:rsidRDefault="00133EF6">
      <w:pPr>
        <w:spacing w:before="4" w:line="120" w:lineRule="exact"/>
        <w:rPr>
          <w:rFonts w:ascii="Arial" w:hAnsi="Arial" w:cs="Arial"/>
        </w:rPr>
      </w:pPr>
    </w:p>
    <w:p w14:paraId="2C52F302" w14:textId="77777777" w:rsidR="00133EF6" w:rsidRPr="00346625" w:rsidRDefault="00133EF6">
      <w:pPr>
        <w:spacing w:line="200" w:lineRule="exact"/>
        <w:rPr>
          <w:rFonts w:ascii="Arial" w:hAnsi="Arial" w:cs="Arial"/>
        </w:rPr>
      </w:pPr>
    </w:p>
    <w:p w14:paraId="0541524C" w14:textId="77777777" w:rsidR="00133EF6" w:rsidRPr="00346625" w:rsidRDefault="00133EF6">
      <w:pPr>
        <w:spacing w:line="200" w:lineRule="exact"/>
        <w:rPr>
          <w:rFonts w:ascii="Arial" w:hAnsi="Arial" w:cs="Arial"/>
        </w:rPr>
      </w:pPr>
    </w:p>
    <w:p w14:paraId="35FED46C" w14:textId="77777777" w:rsidR="00133EF6" w:rsidRPr="00346625" w:rsidRDefault="00133EF6">
      <w:pPr>
        <w:spacing w:line="200" w:lineRule="exact"/>
        <w:rPr>
          <w:rFonts w:ascii="Arial" w:hAnsi="Arial" w:cs="Arial"/>
        </w:rPr>
      </w:pPr>
    </w:p>
    <w:tbl>
      <w:tblPr>
        <w:tblW w:w="0" w:type="auto"/>
        <w:tblInd w:w="14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66"/>
        <w:gridCol w:w="15770"/>
      </w:tblGrid>
      <w:tr w:rsidR="00133EF6" w:rsidRPr="00346625" w14:paraId="63C1DEC3" w14:textId="77777777">
        <w:trPr>
          <w:trHeight w:hRule="exact" w:val="425"/>
        </w:trPr>
        <w:tc>
          <w:tcPr>
            <w:tcW w:w="51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C281086" w14:textId="77777777" w:rsidR="00133EF6" w:rsidRPr="00346625" w:rsidRDefault="005D7D2C">
            <w:pPr>
              <w:spacing w:line="260" w:lineRule="exact"/>
              <w:ind w:left="88"/>
              <w:rPr>
                <w:rFonts w:ascii="Arial" w:eastAsia="Arial" w:hAnsi="Arial" w:cs="Arial"/>
              </w:rPr>
            </w:pPr>
            <w:r w:rsidRPr="00346625">
              <w:rPr>
                <w:rFonts w:ascii="Arial" w:eastAsia="Arial" w:hAnsi="Arial" w:cs="Arial"/>
              </w:rPr>
              <w:t>B</w:t>
            </w:r>
            <w:r w:rsidRPr="00346625">
              <w:rPr>
                <w:rFonts w:ascii="Arial" w:eastAsia="Arial" w:hAnsi="Arial" w:cs="Arial"/>
                <w:spacing w:val="1"/>
              </w:rPr>
              <w:t>oo</w:t>
            </w:r>
            <w:r w:rsidRPr="00346625">
              <w:rPr>
                <w:rFonts w:ascii="Arial" w:eastAsia="Arial" w:hAnsi="Arial" w:cs="Arial"/>
              </w:rPr>
              <w:t>k</w:t>
            </w:r>
            <w:r w:rsidRPr="00346625">
              <w:rPr>
                <w:rFonts w:ascii="Arial" w:eastAsia="Arial" w:hAnsi="Arial" w:cs="Arial"/>
                <w:spacing w:val="1"/>
              </w:rPr>
              <w:t xml:space="preserve"> </w:t>
            </w:r>
            <w:r w:rsidRPr="00346625">
              <w:rPr>
                <w:rFonts w:ascii="Arial" w:eastAsia="Arial" w:hAnsi="Arial" w:cs="Arial"/>
              </w:rPr>
              <w:t>N</w:t>
            </w:r>
            <w:r w:rsidRPr="00346625">
              <w:rPr>
                <w:rFonts w:ascii="Arial" w:eastAsia="Arial" w:hAnsi="Arial" w:cs="Arial"/>
                <w:spacing w:val="-2"/>
              </w:rPr>
              <w:t>a</w:t>
            </w:r>
            <w:r w:rsidRPr="00346625">
              <w:rPr>
                <w:rFonts w:ascii="Arial" w:eastAsia="Arial" w:hAnsi="Arial" w:cs="Arial"/>
                <w:spacing w:val="1"/>
              </w:rPr>
              <w:t>m</w:t>
            </w:r>
            <w:r w:rsidRPr="00346625">
              <w:rPr>
                <w:rFonts w:ascii="Arial" w:eastAsia="Arial" w:hAnsi="Arial" w:cs="Arial"/>
                <w:spacing w:val="-1"/>
              </w:rPr>
              <w:t>e</w:t>
            </w:r>
            <w:r w:rsidRPr="00346625">
              <w:rPr>
                <w:rFonts w:ascii="Arial" w:eastAsia="Arial" w:hAnsi="Arial" w:cs="Arial"/>
              </w:rPr>
              <w:t>:</w:t>
            </w:r>
          </w:p>
        </w:tc>
        <w:tc>
          <w:tcPr>
            <w:tcW w:w="157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80E9D9F" w14:textId="77777777" w:rsidR="00133EF6" w:rsidRPr="00346625" w:rsidRDefault="005D7D2C">
            <w:pPr>
              <w:spacing w:before="64"/>
              <w:ind w:left="102"/>
              <w:rPr>
                <w:rFonts w:ascii="Arial" w:eastAsia="Arial" w:hAnsi="Arial" w:cs="Arial"/>
              </w:rPr>
            </w:pPr>
            <w:hyperlink r:id="rId7">
              <w:r w:rsidRPr="00346625">
                <w:rPr>
                  <w:rFonts w:ascii="Arial" w:eastAsia="Arial" w:hAnsi="Arial" w:cs="Arial"/>
                  <w:b/>
                  <w:color w:val="0000FF"/>
                  <w:u w:val="thick" w:color="0000FF"/>
                </w:rPr>
                <w:t>Chem</w:t>
              </w:r>
              <w:r w:rsidRPr="00346625">
                <w:rPr>
                  <w:rFonts w:ascii="Arial" w:eastAsia="Arial" w:hAnsi="Arial" w:cs="Arial"/>
                  <w:b/>
                  <w:color w:val="0000FF"/>
                  <w:spacing w:val="1"/>
                  <w:u w:val="thick" w:color="0000FF"/>
                </w:rPr>
                <w:t>ica</w:t>
              </w:r>
              <w:r w:rsidRPr="00346625">
                <w:rPr>
                  <w:rFonts w:ascii="Arial" w:eastAsia="Arial" w:hAnsi="Arial" w:cs="Arial"/>
                  <w:b/>
                  <w:color w:val="0000FF"/>
                  <w:u w:val="thick" w:color="0000FF"/>
                </w:rPr>
                <w:t>l</w:t>
              </w:r>
              <w:r w:rsidRPr="00346625">
                <w:rPr>
                  <w:rFonts w:ascii="Arial" w:eastAsia="Arial" w:hAnsi="Arial" w:cs="Arial"/>
                  <w:b/>
                  <w:color w:val="0000FF"/>
                  <w:spacing w:val="-2"/>
                  <w:u w:val="thick" w:color="0000FF"/>
                </w:rPr>
                <w:t xml:space="preserve"> </w:t>
              </w:r>
              <w:r w:rsidRPr="00346625">
                <w:rPr>
                  <w:rFonts w:ascii="Arial" w:eastAsia="Arial" w:hAnsi="Arial" w:cs="Arial"/>
                  <w:b/>
                  <w:color w:val="0000FF"/>
                  <w:spacing w:val="1"/>
                  <w:u w:val="thick" w:color="0000FF"/>
                </w:rPr>
                <w:t>a</w:t>
              </w:r>
              <w:r w:rsidRPr="00346625">
                <w:rPr>
                  <w:rFonts w:ascii="Arial" w:eastAsia="Arial" w:hAnsi="Arial" w:cs="Arial"/>
                  <w:b/>
                  <w:color w:val="0000FF"/>
                  <w:u w:val="thick" w:color="0000FF"/>
                </w:rPr>
                <w:t xml:space="preserve">nd </w:t>
              </w:r>
              <w:r w:rsidRPr="00346625">
                <w:rPr>
                  <w:rFonts w:ascii="Arial" w:eastAsia="Arial" w:hAnsi="Arial" w:cs="Arial"/>
                  <w:b/>
                  <w:color w:val="0000FF"/>
                  <w:spacing w:val="-1"/>
                  <w:u w:val="thick" w:color="0000FF"/>
                </w:rPr>
                <w:t>M</w:t>
              </w:r>
              <w:r w:rsidRPr="00346625">
                <w:rPr>
                  <w:rFonts w:ascii="Arial" w:eastAsia="Arial" w:hAnsi="Arial" w:cs="Arial"/>
                  <w:b/>
                  <w:color w:val="0000FF"/>
                  <w:spacing w:val="1"/>
                  <w:u w:val="thick" w:color="0000FF"/>
                </w:rPr>
                <w:t>a</w:t>
              </w:r>
              <w:r w:rsidRPr="00346625">
                <w:rPr>
                  <w:rFonts w:ascii="Arial" w:eastAsia="Arial" w:hAnsi="Arial" w:cs="Arial"/>
                  <w:b/>
                  <w:color w:val="0000FF"/>
                  <w:u w:val="thick" w:color="0000FF"/>
                </w:rPr>
                <w:t>ter</w:t>
              </w:r>
              <w:r w:rsidRPr="00346625">
                <w:rPr>
                  <w:rFonts w:ascii="Arial" w:eastAsia="Arial" w:hAnsi="Arial" w:cs="Arial"/>
                  <w:b/>
                  <w:color w:val="0000FF"/>
                  <w:spacing w:val="-1"/>
                  <w:u w:val="thick" w:color="0000FF"/>
                </w:rPr>
                <w:t>i</w:t>
              </w:r>
              <w:r w:rsidRPr="00346625">
                <w:rPr>
                  <w:rFonts w:ascii="Arial" w:eastAsia="Arial" w:hAnsi="Arial" w:cs="Arial"/>
                  <w:b/>
                  <w:color w:val="0000FF"/>
                  <w:spacing w:val="1"/>
                  <w:u w:val="thick" w:color="0000FF"/>
                </w:rPr>
                <w:t>a</w:t>
              </w:r>
              <w:r w:rsidRPr="00346625">
                <w:rPr>
                  <w:rFonts w:ascii="Arial" w:eastAsia="Arial" w:hAnsi="Arial" w:cs="Arial"/>
                  <w:b/>
                  <w:color w:val="0000FF"/>
                  <w:u w:val="thick" w:color="0000FF"/>
                </w:rPr>
                <w:t>ls</w:t>
              </w:r>
              <w:r w:rsidRPr="00346625">
                <w:rPr>
                  <w:rFonts w:ascii="Arial" w:eastAsia="Arial" w:hAnsi="Arial" w:cs="Arial"/>
                  <w:b/>
                  <w:color w:val="0000FF"/>
                  <w:spacing w:val="1"/>
                  <w:u w:val="thick" w:color="0000FF"/>
                </w:rPr>
                <w:t xml:space="preserve"> </w:t>
              </w:r>
              <w:r w:rsidRPr="00346625">
                <w:rPr>
                  <w:rFonts w:ascii="Arial" w:eastAsia="Arial" w:hAnsi="Arial" w:cs="Arial"/>
                  <w:b/>
                  <w:color w:val="0000FF"/>
                  <w:spacing w:val="-1"/>
                  <w:u w:val="thick" w:color="0000FF"/>
                </w:rPr>
                <w:t>S</w:t>
              </w:r>
              <w:r w:rsidRPr="00346625">
                <w:rPr>
                  <w:rFonts w:ascii="Arial" w:eastAsia="Arial" w:hAnsi="Arial" w:cs="Arial"/>
                  <w:b/>
                  <w:color w:val="0000FF"/>
                  <w:spacing w:val="1"/>
                  <w:u w:val="thick" w:color="0000FF"/>
                </w:rPr>
                <w:t>c</w:t>
              </w:r>
              <w:r w:rsidRPr="00346625">
                <w:rPr>
                  <w:rFonts w:ascii="Arial" w:eastAsia="Arial" w:hAnsi="Arial" w:cs="Arial"/>
                  <w:b/>
                  <w:color w:val="0000FF"/>
                  <w:u w:val="thick" w:color="0000FF"/>
                </w:rPr>
                <w:t>i</w:t>
              </w:r>
              <w:r w:rsidRPr="00346625">
                <w:rPr>
                  <w:rFonts w:ascii="Arial" w:eastAsia="Arial" w:hAnsi="Arial" w:cs="Arial"/>
                  <w:b/>
                  <w:color w:val="0000FF"/>
                  <w:spacing w:val="1"/>
                  <w:u w:val="thick" w:color="0000FF"/>
                </w:rPr>
                <w:t>e</w:t>
              </w:r>
              <w:r w:rsidRPr="00346625">
                <w:rPr>
                  <w:rFonts w:ascii="Arial" w:eastAsia="Arial" w:hAnsi="Arial" w:cs="Arial"/>
                  <w:b/>
                  <w:color w:val="0000FF"/>
                  <w:spacing w:val="-3"/>
                  <w:u w:val="thick" w:color="0000FF"/>
                </w:rPr>
                <w:t>n</w:t>
              </w:r>
              <w:r w:rsidRPr="00346625">
                <w:rPr>
                  <w:rFonts w:ascii="Arial" w:eastAsia="Arial" w:hAnsi="Arial" w:cs="Arial"/>
                  <w:b/>
                  <w:color w:val="0000FF"/>
                  <w:spacing w:val="1"/>
                  <w:u w:val="thick" w:color="0000FF"/>
                </w:rPr>
                <w:t>c</w:t>
              </w:r>
              <w:r w:rsidRPr="00346625">
                <w:rPr>
                  <w:rFonts w:ascii="Arial" w:eastAsia="Arial" w:hAnsi="Arial" w:cs="Arial"/>
                  <w:b/>
                  <w:color w:val="0000FF"/>
                  <w:spacing w:val="-1"/>
                  <w:u w:val="thick" w:color="0000FF"/>
                </w:rPr>
                <w:t>e</w:t>
              </w:r>
              <w:r w:rsidRPr="00346625">
                <w:rPr>
                  <w:rFonts w:ascii="Arial" w:eastAsia="Arial" w:hAnsi="Arial" w:cs="Arial"/>
                  <w:b/>
                  <w:color w:val="0000FF"/>
                  <w:spacing w:val="1"/>
                  <w:u w:val="thick" w:color="0000FF"/>
                </w:rPr>
                <w:t>s</w:t>
              </w:r>
              <w:r w:rsidRPr="00346625">
                <w:rPr>
                  <w:rFonts w:ascii="Arial" w:eastAsia="Arial" w:hAnsi="Arial" w:cs="Arial"/>
                  <w:b/>
                  <w:color w:val="0000FF"/>
                  <w:u w:val="thick" w:color="0000FF"/>
                </w:rPr>
                <w:t>:</w:t>
              </w:r>
              <w:r w:rsidRPr="00346625">
                <w:rPr>
                  <w:rFonts w:ascii="Arial" w:eastAsia="Arial" w:hAnsi="Arial" w:cs="Arial"/>
                  <w:b/>
                  <w:color w:val="0000FF"/>
                  <w:spacing w:val="1"/>
                  <w:u w:val="thick" w:color="0000FF"/>
                </w:rPr>
                <w:t xml:space="preserve"> </w:t>
              </w:r>
              <w:r w:rsidRPr="00346625">
                <w:rPr>
                  <w:rFonts w:ascii="Arial" w:eastAsia="Arial" w:hAnsi="Arial" w:cs="Arial"/>
                  <w:b/>
                  <w:color w:val="0000FF"/>
                  <w:spacing w:val="-2"/>
                  <w:u w:val="thick" w:color="0000FF"/>
                </w:rPr>
                <w:t>R</w:t>
              </w:r>
              <w:r w:rsidRPr="00346625">
                <w:rPr>
                  <w:rFonts w:ascii="Arial" w:eastAsia="Arial" w:hAnsi="Arial" w:cs="Arial"/>
                  <w:b/>
                  <w:color w:val="0000FF"/>
                  <w:spacing w:val="1"/>
                  <w:u w:val="thick" w:color="0000FF"/>
                </w:rPr>
                <w:t>es</w:t>
              </w:r>
              <w:r w:rsidRPr="00346625">
                <w:rPr>
                  <w:rFonts w:ascii="Arial" w:eastAsia="Arial" w:hAnsi="Arial" w:cs="Arial"/>
                  <w:b/>
                  <w:color w:val="0000FF"/>
                  <w:spacing w:val="-1"/>
                  <w:u w:val="thick" w:color="0000FF"/>
                </w:rPr>
                <w:t>e</w:t>
              </w:r>
              <w:r w:rsidRPr="00346625">
                <w:rPr>
                  <w:rFonts w:ascii="Arial" w:eastAsia="Arial" w:hAnsi="Arial" w:cs="Arial"/>
                  <w:b/>
                  <w:color w:val="0000FF"/>
                  <w:spacing w:val="1"/>
                  <w:u w:val="thick" w:color="0000FF"/>
                </w:rPr>
                <w:t>a</w:t>
              </w:r>
              <w:r w:rsidRPr="00346625">
                <w:rPr>
                  <w:rFonts w:ascii="Arial" w:eastAsia="Arial" w:hAnsi="Arial" w:cs="Arial"/>
                  <w:b/>
                  <w:color w:val="0000FF"/>
                  <w:spacing w:val="-2"/>
                  <w:u w:val="thick" w:color="0000FF"/>
                </w:rPr>
                <w:t>r</w:t>
              </w:r>
              <w:r w:rsidRPr="00346625">
                <w:rPr>
                  <w:rFonts w:ascii="Arial" w:eastAsia="Arial" w:hAnsi="Arial" w:cs="Arial"/>
                  <w:b/>
                  <w:color w:val="0000FF"/>
                  <w:spacing w:val="1"/>
                  <w:u w:val="thick" w:color="0000FF"/>
                </w:rPr>
                <w:t>c</w:t>
              </w:r>
              <w:r w:rsidRPr="00346625">
                <w:rPr>
                  <w:rFonts w:ascii="Arial" w:eastAsia="Arial" w:hAnsi="Arial" w:cs="Arial"/>
                  <w:b/>
                  <w:color w:val="0000FF"/>
                  <w:u w:val="thick" w:color="0000FF"/>
                </w:rPr>
                <w:t>h Findings</w:t>
              </w:r>
            </w:hyperlink>
          </w:p>
        </w:tc>
      </w:tr>
      <w:tr w:rsidR="00133EF6" w:rsidRPr="00346625" w14:paraId="2E9A732F" w14:textId="77777777">
        <w:trPr>
          <w:trHeight w:hRule="exact" w:val="300"/>
        </w:trPr>
        <w:tc>
          <w:tcPr>
            <w:tcW w:w="51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F8BBE60" w14:textId="77777777" w:rsidR="00133EF6" w:rsidRPr="00346625" w:rsidRDefault="005D7D2C">
            <w:pPr>
              <w:spacing w:line="260" w:lineRule="exact"/>
              <w:ind w:left="88"/>
              <w:rPr>
                <w:rFonts w:ascii="Arial" w:eastAsia="Arial" w:hAnsi="Arial" w:cs="Arial"/>
              </w:rPr>
            </w:pPr>
            <w:r w:rsidRPr="00346625">
              <w:rPr>
                <w:rFonts w:ascii="Arial" w:eastAsia="Arial" w:hAnsi="Arial" w:cs="Arial"/>
                <w:spacing w:val="-1"/>
              </w:rPr>
              <w:t>M</w:t>
            </w:r>
            <w:r w:rsidRPr="00346625">
              <w:rPr>
                <w:rFonts w:ascii="Arial" w:eastAsia="Arial" w:hAnsi="Arial" w:cs="Arial"/>
                <w:spacing w:val="1"/>
              </w:rPr>
              <w:t>anu</w:t>
            </w:r>
            <w:r w:rsidRPr="00346625">
              <w:rPr>
                <w:rFonts w:ascii="Arial" w:eastAsia="Arial" w:hAnsi="Arial" w:cs="Arial"/>
              </w:rPr>
              <w:t>scr</w:t>
            </w:r>
            <w:r w:rsidRPr="00346625">
              <w:rPr>
                <w:rFonts w:ascii="Arial" w:eastAsia="Arial" w:hAnsi="Arial" w:cs="Arial"/>
                <w:spacing w:val="-1"/>
              </w:rPr>
              <w:t>i</w:t>
            </w:r>
            <w:r w:rsidRPr="00346625">
              <w:rPr>
                <w:rFonts w:ascii="Arial" w:eastAsia="Arial" w:hAnsi="Arial" w:cs="Arial"/>
                <w:spacing w:val="1"/>
              </w:rPr>
              <w:t>p</w:t>
            </w:r>
            <w:r w:rsidRPr="00346625">
              <w:rPr>
                <w:rFonts w:ascii="Arial" w:eastAsia="Arial" w:hAnsi="Arial" w:cs="Arial"/>
              </w:rPr>
              <w:t>t</w:t>
            </w:r>
            <w:r w:rsidRPr="00346625">
              <w:rPr>
                <w:rFonts w:ascii="Arial" w:eastAsia="Arial" w:hAnsi="Arial" w:cs="Arial"/>
                <w:spacing w:val="3"/>
              </w:rPr>
              <w:t xml:space="preserve"> </w:t>
            </w:r>
            <w:r w:rsidRPr="00346625">
              <w:rPr>
                <w:rFonts w:ascii="Arial" w:eastAsia="Arial" w:hAnsi="Arial" w:cs="Arial"/>
              </w:rPr>
              <w:t>N</w:t>
            </w:r>
            <w:r w:rsidRPr="00346625">
              <w:rPr>
                <w:rFonts w:ascii="Arial" w:eastAsia="Arial" w:hAnsi="Arial" w:cs="Arial"/>
                <w:spacing w:val="-2"/>
              </w:rPr>
              <w:t>u</w:t>
            </w:r>
            <w:r w:rsidRPr="00346625">
              <w:rPr>
                <w:rFonts w:ascii="Arial" w:eastAsia="Arial" w:hAnsi="Arial" w:cs="Arial"/>
                <w:spacing w:val="1"/>
              </w:rPr>
              <w:t>m</w:t>
            </w:r>
            <w:r w:rsidRPr="00346625">
              <w:rPr>
                <w:rFonts w:ascii="Arial" w:eastAsia="Arial" w:hAnsi="Arial" w:cs="Arial"/>
                <w:spacing w:val="-1"/>
              </w:rPr>
              <w:t>b</w:t>
            </w:r>
            <w:r w:rsidRPr="00346625">
              <w:rPr>
                <w:rFonts w:ascii="Arial" w:eastAsia="Arial" w:hAnsi="Arial" w:cs="Arial"/>
                <w:spacing w:val="1"/>
              </w:rPr>
              <w:t>e</w:t>
            </w:r>
            <w:r w:rsidRPr="00346625">
              <w:rPr>
                <w:rFonts w:ascii="Arial" w:eastAsia="Arial" w:hAnsi="Arial" w:cs="Arial"/>
              </w:rPr>
              <w:t>r:</w:t>
            </w:r>
          </w:p>
        </w:tc>
        <w:tc>
          <w:tcPr>
            <w:tcW w:w="157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F13330E" w14:textId="77777777" w:rsidR="00133EF6" w:rsidRPr="00346625" w:rsidRDefault="005D7D2C">
            <w:pPr>
              <w:spacing w:before="2"/>
              <w:ind w:left="102"/>
              <w:rPr>
                <w:rFonts w:ascii="Arial" w:eastAsia="Arial" w:hAnsi="Arial" w:cs="Arial"/>
              </w:rPr>
            </w:pPr>
            <w:r w:rsidRPr="00346625">
              <w:rPr>
                <w:rFonts w:ascii="Arial" w:eastAsia="Arial" w:hAnsi="Arial" w:cs="Arial"/>
                <w:b/>
                <w:spacing w:val="-1"/>
              </w:rPr>
              <w:t>M</w:t>
            </w:r>
            <w:r w:rsidRPr="00346625">
              <w:rPr>
                <w:rFonts w:ascii="Arial" w:eastAsia="Arial" w:hAnsi="Arial" w:cs="Arial"/>
                <w:b/>
                <w:spacing w:val="1"/>
              </w:rPr>
              <w:t>s_</w:t>
            </w:r>
            <w:r w:rsidRPr="00346625">
              <w:rPr>
                <w:rFonts w:ascii="Arial" w:eastAsia="Arial" w:hAnsi="Arial" w:cs="Arial"/>
                <w:b/>
              </w:rPr>
              <w:t>B</w:t>
            </w:r>
            <w:r w:rsidRPr="00346625">
              <w:rPr>
                <w:rFonts w:ascii="Arial" w:eastAsia="Arial" w:hAnsi="Arial" w:cs="Arial"/>
                <w:b/>
                <w:spacing w:val="1"/>
              </w:rPr>
              <w:t>P</w:t>
            </w:r>
            <w:r w:rsidRPr="00346625">
              <w:rPr>
                <w:rFonts w:ascii="Arial" w:eastAsia="Arial" w:hAnsi="Arial" w:cs="Arial"/>
                <w:b/>
              </w:rPr>
              <w:t>R</w:t>
            </w:r>
            <w:r w:rsidRPr="00346625">
              <w:rPr>
                <w:rFonts w:ascii="Arial" w:eastAsia="Arial" w:hAnsi="Arial" w:cs="Arial"/>
                <w:b/>
                <w:spacing w:val="1"/>
              </w:rPr>
              <w:t>_5</w:t>
            </w:r>
            <w:r w:rsidRPr="00346625">
              <w:rPr>
                <w:rFonts w:ascii="Arial" w:eastAsia="Arial" w:hAnsi="Arial" w:cs="Arial"/>
                <w:b/>
                <w:spacing w:val="-1"/>
              </w:rPr>
              <w:t>9</w:t>
            </w:r>
            <w:r w:rsidRPr="00346625">
              <w:rPr>
                <w:rFonts w:ascii="Arial" w:eastAsia="Arial" w:hAnsi="Arial" w:cs="Arial"/>
                <w:b/>
                <w:spacing w:val="1"/>
              </w:rPr>
              <w:t>6</w:t>
            </w:r>
            <w:r w:rsidRPr="00346625">
              <w:rPr>
                <w:rFonts w:ascii="Arial" w:eastAsia="Arial" w:hAnsi="Arial" w:cs="Arial"/>
                <w:b/>
              </w:rPr>
              <w:t>4</w:t>
            </w:r>
          </w:p>
        </w:tc>
      </w:tr>
      <w:tr w:rsidR="00133EF6" w:rsidRPr="00346625" w14:paraId="5FF5930E" w14:textId="77777777">
        <w:trPr>
          <w:trHeight w:hRule="exact" w:val="341"/>
        </w:trPr>
        <w:tc>
          <w:tcPr>
            <w:tcW w:w="51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6419668" w14:textId="77777777" w:rsidR="00133EF6" w:rsidRPr="00346625" w:rsidRDefault="005D7D2C">
            <w:pPr>
              <w:spacing w:line="260" w:lineRule="exact"/>
              <w:ind w:left="88"/>
              <w:rPr>
                <w:rFonts w:ascii="Arial" w:eastAsia="Arial" w:hAnsi="Arial" w:cs="Arial"/>
              </w:rPr>
            </w:pPr>
            <w:r w:rsidRPr="00346625">
              <w:rPr>
                <w:rFonts w:ascii="Arial" w:eastAsia="Arial" w:hAnsi="Arial" w:cs="Arial"/>
                <w:spacing w:val="2"/>
              </w:rPr>
              <w:t>T</w:t>
            </w:r>
            <w:r w:rsidRPr="00346625">
              <w:rPr>
                <w:rFonts w:ascii="Arial" w:eastAsia="Arial" w:hAnsi="Arial" w:cs="Arial"/>
              </w:rPr>
              <w:t>itle</w:t>
            </w:r>
            <w:r w:rsidRPr="00346625">
              <w:rPr>
                <w:rFonts w:ascii="Arial" w:eastAsia="Arial" w:hAnsi="Arial" w:cs="Arial"/>
                <w:spacing w:val="-1"/>
              </w:rPr>
              <w:t xml:space="preserve"> o</w:t>
            </w:r>
            <w:r w:rsidRPr="00346625">
              <w:rPr>
                <w:rFonts w:ascii="Arial" w:eastAsia="Arial" w:hAnsi="Arial" w:cs="Arial"/>
              </w:rPr>
              <w:t>f</w:t>
            </w:r>
            <w:r w:rsidRPr="00346625">
              <w:rPr>
                <w:rFonts w:ascii="Arial" w:eastAsia="Arial" w:hAnsi="Arial" w:cs="Arial"/>
                <w:spacing w:val="3"/>
              </w:rPr>
              <w:t xml:space="preserve"> </w:t>
            </w:r>
            <w:r w:rsidRPr="00346625">
              <w:rPr>
                <w:rFonts w:ascii="Arial" w:eastAsia="Arial" w:hAnsi="Arial" w:cs="Arial"/>
                <w:spacing w:val="-1"/>
              </w:rPr>
              <w:t>t</w:t>
            </w:r>
            <w:r w:rsidRPr="00346625">
              <w:rPr>
                <w:rFonts w:ascii="Arial" w:eastAsia="Arial" w:hAnsi="Arial" w:cs="Arial"/>
                <w:spacing w:val="1"/>
              </w:rPr>
              <w:t>h</w:t>
            </w:r>
            <w:r w:rsidRPr="00346625">
              <w:rPr>
                <w:rFonts w:ascii="Arial" w:eastAsia="Arial" w:hAnsi="Arial" w:cs="Arial"/>
              </w:rPr>
              <w:t>e</w:t>
            </w:r>
            <w:r w:rsidRPr="00346625">
              <w:rPr>
                <w:rFonts w:ascii="Arial" w:eastAsia="Arial" w:hAnsi="Arial" w:cs="Arial"/>
                <w:spacing w:val="1"/>
              </w:rPr>
              <w:t xml:space="preserve"> </w:t>
            </w:r>
            <w:r w:rsidRPr="00346625">
              <w:rPr>
                <w:rFonts w:ascii="Arial" w:eastAsia="Arial" w:hAnsi="Arial" w:cs="Arial"/>
              </w:rPr>
              <w:t>M</w:t>
            </w:r>
            <w:r w:rsidRPr="00346625">
              <w:rPr>
                <w:rFonts w:ascii="Arial" w:eastAsia="Arial" w:hAnsi="Arial" w:cs="Arial"/>
                <w:spacing w:val="-2"/>
              </w:rPr>
              <w:t>a</w:t>
            </w:r>
            <w:r w:rsidRPr="00346625">
              <w:rPr>
                <w:rFonts w:ascii="Arial" w:eastAsia="Arial" w:hAnsi="Arial" w:cs="Arial"/>
                <w:spacing w:val="1"/>
              </w:rPr>
              <w:t>nu</w:t>
            </w:r>
            <w:r w:rsidRPr="00346625">
              <w:rPr>
                <w:rFonts w:ascii="Arial" w:eastAsia="Arial" w:hAnsi="Arial" w:cs="Arial"/>
              </w:rPr>
              <w:t>scr</w:t>
            </w:r>
            <w:r w:rsidRPr="00346625">
              <w:rPr>
                <w:rFonts w:ascii="Arial" w:eastAsia="Arial" w:hAnsi="Arial" w:cs="Arial"/>
                <w:spacing w:val="-1"/>
              </w:rPr>
              <w:t>i</w:t>
            </w:r>
            <w:r w:rsidRPr="00346625">
              <w:rPr>
                <w:rFonts w:ascii="Arial" w:eastAsia="Arial" w:hAnsi="Arial" w:cs="Arial"/>
                <w:spacing w:val="1"/>
              </w:rPr>
              <w:t>p</w:t>
            </w:r>
            <w:r w:rsidRPr="00346625">
              <w:rPr>
                <w:rFonts w:ascii="Arial" w:eastAsia="Arial" w:hAnsi="Arial" w:cs="Arial"/>
              </w:rPr>
              <w:t>t:</w:t>
            </w:r>
          </w:p>
        </w:tc>
        <w:tc>
          <w:tcPr>
            <w:tcW w:w="157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D3406CC" w14:textId="77777777" w:rsidR="00133EF6" w:rsidRPr="00346625" w:rsidRDefault="005D7D2C">
            <w:pPr>
              <w:spacing w:before="21"/>
              <w:ind w:left="102"/>
              <w:rPr>
                <w:rFonts w:ascii="Arial" w:eastAsia="Arial" w:hAnsi="Arial" w:cs="Arial"/>
              </w:rPr>
            </w:pPr>
            <w:r w:rsidRPr="00346625">
              <w:rPr>
                <w:rFonts w:ascii="Arial" w:eastAsia="Arial" w:hAnsi="Arial" w:cs="Arial"/>
                <w:b/>
              </w:rPr>
              <w:t>Spon</w:t>
            </w:r>
            <w:r w:rsidRPr="00346625">
              <w:rPr>
                <w:rFonts w:ascii="Arial" w:eastAsia="Arial" w:hAnsi="Arial" w:cs="Arial"/>
                <w:b/>
                <w:spacing w:val="-1"/>
              </w:rPr>
              <w:t>t</w:t>
            </w:r>
            <w:r w:rsidRPr="00346625">
              <w:rPr>
                <w:rFonts w:ascii="Arial" w:eastAsia="Arial" w:hAnsi="Arial" w:cs="Arial"/>
                <w:b/>
                <w:spacing w:val="1"/>
              </w:rPr>
              <w:t>a</w:t>
            </w:r>
            <w:r w:rsidRPr="00346625">
              <w:rPr>
                <w:rFonts w:ascii="Arial" w:eastAsia="Arial" w:hAnsi="Arial" w:cs="Arial"/>
                <w:b/>
              </w:rPr>
              <w:t>neous</w:t>
            </w:r>
            <w:r w:rsidRPr="00346625">
              <w:rPr>
                <w:rFonts w:ascii="Arial" w:eastAsia="Arial" w:hAnsi="Arial" w:cs="Arial"/>
                <w:b/>
                <w:spacing w:val="1"/>
              </w:rPr>
              <w:t xml:space="preserve"> </w:t>
            </w:r>
            <w:r w:rsidRPr="00346625">
              <w:rPr>
                <w:rFonts w:ascii="Arial" w:eastAsia="Arial" w:hAnsi="Arial" w:cs="Arial"/>
                <w:b/>
              </w:rPr>
              <w:t>Tr</w:t>
            </w:r>
            <w:r w:rsidRPr="00346625">
              <w:rPr>
                <w:rFonts w:ascii="Arial" w:eastAsia="Arial" w:hAnsi="Arial" w:cs="Arial"/>
                <w:b/>
                <w:spacing w:val="1"/>
              </w:rPr>
              <w:t>a</w:t>
            </w:r>
            <w:r w:rsidRPr="00346625">
              <w:rPr>
                <w:rFonts w:ascii="Arial" w:eastAsia="Arial" w:hAnsi="Arial" w:cs="Arial"/>
                <w:b/>
              </w:rPr>
              <w:t>n</w:t>
            </w:r>
            <w:r w:rsidRPr="00346625">
              <w:rPr>
                <w:rFonts w:ascii="Arial" w:eastAsia="Arial" w:hAnsi="Arial" w:cs="Arial"/>
                <w:b/>
                <w:spacing w:val="-2"/>
              </w:rPr>
              <w:t>s</w:t>
            </w:r>
            <w:r w:rsidRPr="00346625">
              <w:rPr>
                <w:rFonts w:ascii="Arial" w:eastAsia="Arial" w:hAnsi="Arial" w:cs="Arial"/>
                <w:b/>
              </w:rPr>
              <w:t>it</w:t>
            </w:r>
            <w:r w:rsidRPr="00346625">
              <w:rPr>
                <w:rFonts w:ascii="Arial" w:eastAsia="Arial" w:hAnsi="Arial" w:cs="Arial"/>
                <w:b/>
                <w:spacing w:val="-2"/>
              </w:rPr>
              <w:t>i</w:t>
            </w:r>
            <w:r w:rsidRPr="00346625">
              <w:rPr>
                <w:rFonts w:ascii="Arial" w:eastAsia="Arial" w:hAnsi="Arial" w:cs="Arial"/>
                <w:b/>
              </w:rPr>
              <w:t>on of</w:t>
            </w:r>
            <w:r w:rsidRPr="00346625">
              <w:rPr>
                <w:rFonts w:ascii="Arial" w:eastAsia="Arial" w:hAnsi="Arial" w:cs="Arial"/>
                <w:b/>
                <w:spacing w:val="2"/>
              </w:rPr>
              <w:t xml:space="preserve"> </w:t>
            </w:r>
            <w:r w:rsidRPr="00346625">
              <w:rPr>
                <w:rFonts w:ascii="Arial" w:eastAsia="Arial" w:hAnsi="Arial" w:cs="Arial"/>
                <w:b/>
                <w:spacing w:val="-5"/>
              </w:rPr>
              <w:t>A</w:t>
            </w:r>
            <w:r w:rsidRPr="00346625">
              <w:rPr>
                <w:rFonts w:ascii="Arial" w:eastAsia="Arial" w:hAnsi="Arial" w:cs="Arial"/>
                <w:b/>
              </w:rPr>
              <w:t>l</w:t>
            </w:r>
            <w:r w:rsidRPr="00346625">
              <w:rPr>
                <w:rFonts w:ascii="Arial" w:eastAsia="Arial" w:hAnsi="Arial" w:cs="Arial"/>
                <w:b/>
                <w:spacing w:val="4"/>
              </w:rPr>
              <w:t>k</w:t>
            </w:r>
            <w:r w:rsidRPr="00346625">
              <w:rPr>
                <w:rFonts w:ascii="Arial" w:eastAsia="Arial" w:hAnsi="Arial" w:cs="Arial"/>
                <w:b/>
                <w:spacing w:val="-4"/>
              </w:rPr>
              <w:t>y</w:t>
            </w:r>
            <w:r w:rsidRPr="00346625">
              <w:rPr>
                <w:rFonts w:ascii="Arial" w:eastAsia="Arial" w:hAnsi="Arial" w:cs="Arial"/>
                <w:b/>
              </w:rPr>
              <w:t>l</w:t>
            </w:r>
            <w:r w:rsidRPr="00346625">
              <w:rPr>
                <w:rFonts w:ascii="Arial" w:eastAsia="Arial" w:hAnsi="Arial" w:cs="Arial"/>
                <w:b/>
                <w:spacing w:val="1"/>
              </w:rPr>
              <w:t xml:space="preserve"> </w:t>
            </w:r>
            <w:r w:rsidRPr="00346625">
              <w:rPr>
                <w:rFonts w:ascii="Arial" w:eastAsia="Arial" w:hAnsi="Arial" w:cs="Arial"/>
                <w:b/>
              </w:rPr>
              <w:t>Carbo</w:t>
            </w:r>
            <w:r w:rsidRPr="00346625">
              <w:rPr>
                <w:rFonts w:ascii="Arial" w:eastAsia="Arial" w:hAnsi="Arial" w:cs="Arial"/>
                <w:b/>
                <w:spacing w:val="1"/>
              </w:rPr>
              <w:t>ca</w:t>
            </w:r>
            <w:r w:rsidRPr="00346625">
              <w:rPr>
                <w:rFonts w:ascii="Arial" w:eastAsia="Arial" w:hAnsi="Arial" w:cs="Arial"/>
                <w:b/>
              </w:rPr>
              <w:t>tions</w:t>
            </w:r>
            <w:r w:rsidRPr="00346625">
              <w:rPr>
                <w:rFonts w:ascii="Arial" w:eastAsia="Arial" w:hAnsi="Arial" w:cs="Arial"/>
                <w:b/>
                <w:spacing w:val="1"/>
              </w:rPr>
              <w:t xml:space="preserve"> </w:t>
            </w:r>
            <w:r w:rsidRPr="00346625">
              <w:rPr>
                <w:rFonts w:ascii="Arial" w:eastAsia="Arial" w:hAnsi="Arial" w:cs="Arial"/>
                <w:b/>
              </w:rPr>
              <w:t>to</w:t>
            </w:r>
            <w:r w:rsidRPr="00346625">
              <w:rPr>
                <w:rFonts w:ascii="Arial" w:eastAsia="Arial" w:hAnsi="Arial" w:cs="Arial"/>
                <w:b/>
                <w:spacing w:val="-1"/>
              </w:rPr>
              <w:t xml:space="preserve"> </w:t>
            </w:r>
            <w:r w:rsidRPr="00346625">
              <w:rPr>
                <w:rFonts w:ascii="Arial" w:eastAsia="Arial" w:hAnsi="Arial" w:cs="Arial"/>
                <w:b/>
              </w:rPr>
              <w:t>Uns</w:t>
            </w:r>
            <w:r w:rsidRPr="00346625">
              <w:rPr>
                <w:rFonts w:ascii="Arial" w:eastAsia="Arial" w:hAnsi="Arial" w:cs="Arial"/>
                <w:b/>
                <w:spacing w:val="1"/>
              </w:rPr>
              <w:t>a</w:t>
            </w:r>
            <w:r w:rsidRPr="00346625">
              <w:rPr>
                <w:rFonts w:ascii="Arial" w:eastAsia="Arial" w:hAnsi="Arial" w:cs="Arial"/>
                <w:b/>
              </w:rPr>
              <w:t>t</w:t>
            </w:r>
            <w:r w:rsidRPr="00346625">
              <w:rPr>
                <w:rFonts w:ascii="Arial" w:eastAsia="Arial" w:hAnsi="Arial" w:cs="Arial"/>
                <w:b/>
                <w:spacing w:val="-1"/>
              </w:rPr>
              <w:t>u</w:t>
            </w:r>
            <w:r w:rsidRPr="00346625">
              <w:rPr>
                <w:rFonts w:ascii="Arial" w:eastAsia="Arial" w:hAnsi="Arial" w:cs="Arial"/>
                <w:b/>
              </w:rPr>
              <w:t>r</w:t>
            </w:r>
            <w:r w:rsidRPr="00346625">
              <w:rPr>
                <w:rFonts w:ascii="Arial" w:eastAsia="Arial" w:hAnsi="Arial" w:cs="Arial"/>
                <w:b/>
                <w:spacing w:val="1"/>
              </w:rPr>
              <w:t>a</w:t>
            </w:r>
            <w:r w:rsidRPr="00346625">
              <w:rPr>
                <w:rFonts w:ascii="Arial" w:eastAsia="Arial" w:hAnsi="Arial" w:cs="Arial"/>
                <w:b/>
              </w:rPr>
              <w:t xml:space="preserve">ted </w:t>
            </w:r>
            <w:r w:rsidRPr="00346625">
              <w:rPr>
                <w:rFonts w:ascii="Arial" w:eastAsia="Arial" w:hAnsi="Arial" w:cs="Arial"/>
                <w:b/>
                <w:spacing w:val="-1"/>
              </w:rPr>
              <w:t>V</w:t>
            </w:r>
            <w:r w:rsidRPr="00346625">
              <w:rPr>
                <w:rFonts w:ascii="Arial" w:eastAsia="Arial" w:hAnsi="Arial" w:cs="Arial"/>
                <w:b/>
              </w:rPr>
              <w:t>i</w:t>
            </w:r>
            <w:r w:rsidRPr="00346625">
              <w:rPr>
                <w:rFonts w:ascii="Arial" w:eastAsia="Arial" w:hAnsi="Arial" w:cs="Arial"/>
                <w:b/>
                <w:spacing w:val="2"/>
              </w:rPr>
              <w:t>n</w:t>
            </w:r>
            <w:r w:rsidRPr="00346625">
              <w:rPr>
                <w:rFonts w:ascii="Arial" w:eastAsia="Arial" w:hAnsi="Arial" w:cs="Arial"/>
                <w:b/>
                <w:spacing w:val="-6"/>
              </w:rPr>
              <w:t>y</w:t>
            </w:r>
            <w:r w:rsidRPr="00346625">
              <w:rPr>
                <w:rFonts w:ascii="Arial" w:eastAsia="Arial" w:hAnsi="Arial" w:cs="Arial"/>
                <w:b/>
                <w:spacing w:val="7"/>
              </w:rPr>
              <w:t>l</w:t>
            </w:r>
            <w:r w:rsidRPr="00346625">
              <w:rPr>
                <w:rFonts w:ascii="Arial" w:eastAsia="Arial" w:hAnsi="Arial" w:cs="Arial"/>
                <w:b/>
                <w:spacing w:val="-1"/>
              </w:rPr>
              <w:t>-</w:t>
            </w:r>
            <w:r w:rsidRPr="00346625">
              <w:rPr>
                <w:rFonts w:ascii="Arial" w:eastAsia="Arial" w:hAnsi="Arial" w:cs="Arial"/>
                <w:b/>
                <w:spacing w:val="2"/>
              </w:rPr>
              <w:t>T</w:t>
            </w:r>
            <w:r w:rsidRPr="00346625">
              <w:rPr>
                <w:rFonts w:ascii="Arial" w:eastAsia="Arial" w:hAnsi="Arial" w:cs="Arial"/>
                <w:b/>
                <w:spacing w:val="-4"/>
              </w:rPr>
              <w:t>y</w:t>
            </w:r>
            <w:r w:rsidRPr="00346625">
              <w:rPr>
                <w:rFonts w:ascii="Arial" w:eastAsia="Arial" w:hAnsi="Arial" w:cs="Arial"/>
                <w:b/>
              </w:rPr>
              <w:t>pe</w:t>
            </w:r>
            <w:r w:rsidRPr="00346625">
              <w:rPr>
                <w:rFonts w:ascii="Arial" w:eastAsia="Arial" w:hAnsi="Arial" w:cs="Arial"/>
                <w:b/>
                <w:spacing w:val="1"/>
              </w:rPr>
              <w:t xml:space="preserve"> </w:t>
            </w:r>
            <w:r w:rsidRPr="00346625">
              <w:rPr>
                <w:rFonts w:ascii="Arial" w:eastAsia="Arial" w:hAnsi="Arial" w:cs="Arial"/>
                <w:b/>
              </w:rPr>
              <w:t>Carbo</w:t>
            </w:r>
            <w:r w:rsidRPr="00346625">
              <w:rPr>
                <w:rFonts w:ascii="Arial" w:eastAsia="Arial" w:hAnsi="Arial" w:cs="Arial"/>
                <w:b/>
                <w:spacing w:val="1"/>
              </w:rPr>
              <w:t>ca</w:t>
            </w:r>
            <w:r w:rsidRPr="00346625">
              <w:rPr>
                <w:rFonts w:ascii="Arial" w:eastAsia="Arial" w:hAnsi="Arial" w:cs="Arial"/>
                <w:b/>
              </w:rPr>
              <w:t>tions</w:t>
            </w:r>
            <w:r w:rsidRPr="00346625">
              <w:rPr>
                <w:rFonts w:ascii="Arial" w:eastAsia="Arial" w:hAnsi="Arial" w:cs="Arial"/>
                <w:b/>
                <w:spacing w:val="1"/>
              </w:rPr>
              <w:t xml:space="preserve"> </w:t>
            </w:r>
            <w:r w:rsidRPr="00346625">
              <w:rPr>
                <w:rFonts w:ascii="Arial" w:eastAsia="Arial" w:hAnsi="Arial" w:cs="Arial"/>
                <w:b/>
              </w:rPr>
              <w:t xml:space="preserve">in </w:t>
            </w:r>
            <w:r w:rsidRPr="00346625">
              <w:rPr>
                <w:rFonts w:ascii="Arial" w:eastAsia="Arial" w:hAnsi="Arial" w:cs="Arial"/>
                <w:b/>
                <w:spacing w:val="1"/>
              </w:rPr>
              <w:t>O</w:t>
            </w:r>
            <w:r w:rsidRPr="00346625">
              <w:rPr>
                <w:rFonts w:ascii="Arial" w:eastAsia="Arial" w:hAnsi="Arial" w:cs="Arial"/>
                <w:b/>
              </w:rPr>
              <w:t>rg</w:t>
            </w:r>
            <w:r w:rsidRPr="00346625">
              <w:rPr>
                <w:rFonts w:ascii="Arial" w:eastAsia="Arial" w:hAnsi="Arial" w:cs="Arial"/>
                <w:b/>
                <w:spacing w:val="1"/>
              </w:rPr>
              <w:t>a</w:t>
            </w:r>
            <w:r w:rsidRPr="00346625">
              <w:rPr>
                <w:rFonts w:ascii="Arial" w:eastAsia="Arial" w:hAnsi="Arial" w:cs="Arial"/>
                <w:b/>
                <w:spacing w:val="-3"/>
              </w:rPr>
              <w:t>n</w:t>
            </w:r>
            <w:r w:rsidRPr="00346625">
              <w:rPr>
                <w:rFonts w:ascii="Arial" w:eastAsia="Arial" w:hAnsi="Arial" w:cs="Arial"/>
                <w:b/>
              </w:rPr>
              <w:t>ic</w:t>
            </w:r>
            <w:r w:rsidRPr="00346625">
              <w:rPr>
                <w:rFonts w:ascii="Arial" w:eastAsia="Arial" w:hAnsi="Arial" w:cs="Arial"/>
                <w:b/>
                <w:spacing w:val="1"/>
              </w:rPr>
              <w:t xml:space="preserve"> S</w:t>
            </w:r>
            <w:r w:rsidRPr="00346625">
              <w:rPr>
                <w:rFonts w:ascii="Arial" w:eastAsia="Arial" w:hAnsi="Arial" w:cs="Arial"/>
                <w:b/>
                <w:spacing w:val="-3"/>
              </w:rPr>
              <w:t>o</w:t>
            </w:r>
            <w:r w:rsidRPr="00346625">
              <w:rPr>
                <w:rFonts w:ascii="Arial" w:eastAsia="Arial" w:hAnsi="Arial" w:cs="Arial"/>
                <w:b/>
              </w:rPr>
              <w:t>lutions</w:t>
            </w:r>
          </w:p>
        </w:tc>
      </w:tr>
      <w:tr w:rsidR="00133EF6" w:rsidRPr="00346625" w14:paraId="2E1B42C5" w14:textId="77777777">
        <w:trPr>
          <w:trHeight w:hRule="exact" w:val="341"/>
        </w:trPr>
        <w:tc>
          <w:tcPr>
            <w:tcW w:w="51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B175CD8" w14:textId="77777777" w:rsidR="00133EF6" w:rsidRPr="00346625" w:rsidRDefault="005D7D2C">
            <w:pPr>
              <w:spacing w:line="260" w:lineRule="exact"/>
              <w:ind w:left="88"/>
              <w:rPr>
                <w:rFonts w:ascii="Arial" w:eastAsia="Arial" w:hAnsi="Arial" w:cs="Arial"/>
              </w:rPr>
            </w:pPr>
            <w:r w:rsidRPr="00346625">
              <w:rPr>
                <w:rFonts w:ascii="Arial" w:eastAsia="Arial" w:hAnsi="Arial" w:cs="Arial"/>
                <w:spacing w:val="2"/>
              </w:rPr>
              <w:t>T</w:t>
            </w:r>
            <w:r w:rsidRPr="00346625">
              <w:rPr>
                <w:rFonts w:ascii="Arial" w:eastAsia="Arial" w:hAnsi="Arial" w:cs="Arial"/>
                <w:spacing w:val="-2"/>
              </w:rPr>
              <w:t>y</w:t>
            </w:r>
            <w:r w:rsidRPr="00346625">
              <w:rPr>
                <w:rFonts w:ascii="Arial" w:eastAsia="Arial" w:hAnsi="Arial" w:cs="Arial"/>
                <w:spacing w:val="1"/>
              </w:rPr>
              <w:t>p</w:t>
            </w:r>
            <w:r w:rsidRPr="00346625">
              <w:rPr>
                <w:rFonts w:ascii="Arial" w:eastAsia="Arial" w:hAnsi="Arial" w:cs="Arial"/>
              </w:rPr>
              <w:t>e</w:t>
            </w:r>
            <w:r w:rsidRPr="00346625">
              <w:rPr>
                <w:rFonts w:ascii="Arial" w:eastAsia="Arial" w:hAnsi="Arial" w:cs="Arial"/>
                <w:spacing w:val="1"/>
              </w:rPr>
              <w:t xml:space="preserve"> </w:t>
            </w:r>
            <w:r w:rsidRPr="00346625">
              <w:rPr>
                <w:rFonts w:ascii="Arial" w:eastAsia="Arial" w:hAnsi="Arial" w:cs="Arial"/>
                <w:spacing w:val="-1"/>
              </w:rPr>
              <w:t>o</w:t>
            </w:r>
            <w:r w:rsidRPr="00346625">
              <w:rPr>
                <w:rFonts w:ascii="Arial" w:eastAsia="Arial" w:hAnsi="Arial" w:cs="Arial"/>
              </w:rPr>
              <w:t>f</w:t>
            </w:r>
            <w:r w:rsidRPr="00346625">
              <w:rPr>
                <w:rFonts w:ascii="Arial" w:eastAsia="Arial" w:hAnsi="Arial" w:cs="Arial"/>
                <w:spacing w:val="1"/>
              </w:rPr>
              <w:t xml:space="preserve"> </w:t>
            </w:r>
            <w:r w:rsidRPr="00346625">
              <w:rPr>
                <w:rFonts w:ascii="Arial" w:eastAsia="Arial" w:hAnsi="Arial" w:cs="Arial"/>
              </w:rPr>
              <w:t>t</w:t>
            </w:r>
            <w:r w:rsidRPr="00346625">
              <w:rPr>
                <w:rFonts w:ascii="Arial" w:eastAsia="Arial" w:hAnsi="Arial" w:cs="Arial"/>
                <w:spacing w:val="-1"/>
              </w:rPr>
              <w:t>h</w:t>
            </w:r>
            <w:r w:rsidRPr="00346625">
              <w:rPr>
                <w:rFonts w:ascii="Arial" w:eastAsia="Arial" w:hAnsi="Arial" w:cs="Arial"/>
              </w:rPr>
              <w:t>e</w:t>
            </w:r>
            <w:r w:rsidRPr="00346625">
              <w:rPr>
                <w:rFonts w:ascii="Arial" w:eastAsia="Arial" w:hAnsi="Arial" w:cs="Arial"/>
                <w:spacing w:val="1"/>
              </w:rPr>
              <w:t xml:space="preserve"> A</w:t>
            </w:r>
            <w:r w:rsidRPr="00346625">
              <w:rPr>
                <w:rFonts w:ascii="Arial" w:eastAsia="Arial" w:hAnsi="Arial" w:cs="Arial"/>
              </w:rPr>
              <w:t>rtic</w:t>
            </w:r>
            <w:r w:rsidRPr="00346625">
              <w:rPr>
                <w:rFonts w:ascii="Arial" w:eastAsia="Arial" w:hAnsi="Arial" w:cs="Arial"/>
                <w:spacing w:val="-1"/>
              </w:rPr>
              <w:t>l</w:t>
            </w:r>
            <w:r w:rsidRPr="00346625">
              <w:rPr>
                <w:rFonts w:ascii="Arial" w:eastAsia="Arial" w:hAnsi="Arial" w:cs="Arial"/>
              </w:rPr>
              <w:t>e</w:t>
            </w:r>
          </w:p>
        </w:tc>
        <w:tc>
          <w:tcPr>
            <w:tcW w:w="157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A51C5B9" w14:textId="77777777" w:rsidR="00133EF6" w:rsidRPr="00346625" w:rsidRDefault="005D7D2C">
            <w:pPr>
              <w:spacing w:before="21"/>
              <w:ind w:left="102"/>
              <w:rPr>
                <w:rFonts w:ascii="Arial" w:eastAsia="Arial" w:hAnsi="Arial" w:cs="Arial"/>
              </w:rPr>
            </w:pPr>
            <w:r w:rsidRPr="00346625">
              <w:rPr>
                <w:rFonts w:ascii="Arial" w:eastAsia="Arial" w:hAnsi="Arial" w:cs="Arial"/>
                <w:b/>
              </w:rPr>
              <w:t>Bo</w:t>
            </w:r>
            <w:r w:rsidRPr="00346625">
              <w:rPr>
                <w:rFonts w:ascii="Arial" w:eastAsia="Arial" w:hAnsi="Arial" w:cs="Arial"/>
                <w:b/>
                <w:spacing w:val="-1"/>
              </w:rPr>
              <w:t>o</w:t>
            </w:r>
            <w:r w:rsidRPr="00346625">
              <w:rPr>
                <w:rFonts w:ascii="Arial" w:eastAsia="Arial" w:hAnsi="Arial" w:cs="Arial"/>
                <w:b/>
              </w:rPr>
              <w:t>k</w:t>
            </w:r>
            <w:r w:rsidRPr="00346625">
              <w:rPr>
                <w:rFonts w:ascii="Arial" w:eastAsia="Arial" w:hAnsi="Arial" w:cs="Arial"/>
                <w:b/>
                <w:spacing w:val="1"/>
              </w:rPr>
              <w:t xml:space="preserve"> </w:t>
            </w:r>
            <w:r w:rsidRPr="00346625">
              <w:rPr>
                <w:rFonts w:ascii="Arial" w:eastAsia="Arial" w:hAnsi="Arial" w:cs="Arial"/>
                <w:b/>
              </w:rPr>
              <w:t>Chap</w:t>
            </w:r>
            <w:r w:rsidRPr="00346625">
              <w:rPr>
                <w:rFonts w:ascii="Arial" w:eastAsia="Arial" w:hAnsi="Arial" w:cs="Arial"/>
                <w:b/>
                <w:spacing w:val="-1"/>
              </w:rPr>
              <w:t>t</w:t>
            </w:r>
            <w:r w:rsidRPr="00346625">
              <w:rPr>
                <w:rFonts w:ascii="Arial" w:eastAsia="Arial" w:hAnsi="Arial" w:cs="Arial"/>
                <w:b/>
                <w:spacing w:val="1"/>
              </w:rPr>
              <w:t>e</w:t>
            </w:r>
            <w:r w:rsidRPr="00346625">
              <w:rPr>
                <w:rFonts w:ascii="Arial" w:eastAsia="Arial" w:hAnsi="Arial" w:cs="Arial"/>
                <w:b/>
              </w:rPr>
              <w:t>r</w:t>
            </w:r>
          </w:p>
        </w:tc>
      </w:tr>
    </w:tbl>
    <w:p w14:paraId="66DD3D15" w14:textId="77777777" w:rsidR="00133EF6" w:rsidRPr="00346625" w:rsidRDefault="00133EF6">
      <w:pPr>
        <w:spacing w:before="4" w:line="180" w:lineRule="exact"/>
        <w:rPr>
          <w:rFonts w:ascii="Arial" w:hAnsi="Arial" w:cs="Arial"/>
        </w:rPr>
      </w:pPr>
    </w:p>
    <w:p w14:paraId="507D2D56" w14:textId="77777777" w:rsidR="00133EF6" w:rsidRPr="00346625" w:rsidRDefault="00133EF6">
      <w:pPr>
        <w:spacing w:line="200" w:lineRule="exact"/>
        <w:rPr>
          <w:rFonts w:ascii="Arial" w:hAnsi="Arial" w:cs="Arial"/>
        </w:rPr>
      </w:pPr>
    </w:p>
    <w:p w14:paraId="6D412CDB" w14:textId="77777777" w:rsidR="00133EF6" w:rsidRPr="00346625" w:rsidRDefault="00133EF6">
      <w:pPr>
        <w:spacing w:line="200" w:lineRule="exact"/>
        <w:rPr>
          <w:rFonts w:ascii="Arial" w:hAnsi="Arial" w:cs="Arial"/>
        </w:rPr>
      </w:pPr>
    </w:p>
    <w:p w14:paraId="3B0948CF" w14:textId="77777777" w:rsidR="00133EF6" w:rsidRPr="00346625" w:rsidRDefault="00133EF6">
      <w:pPr>
        <w:spacing w:before="1" w:line="180" w:lineRule="exact"/>
        <w:rPr>
          <w:rFonts w:ascii="Arial" w:hAnsi="Arial" w:cs="Arial"/>
        </w:rPr>
      </w:pPr>
    </w:p>
    <w:p w14:paraId="6E3AFDD2" w14:textId="77777777" w:rsidR="00133EF6" w:rsidRPr="00346625" w:rsidRDefault="00133EF6">
      <w:pPr>
        <w:spacing w:line="200" w:lineRule="exact"/>
        <w:rPr>
          <w:rFonts w:ascii="Arial" w:hAnsi="Arial" w:cs="Arial"/>
        </w:rPr>
      </w:pPr>
    </w:p>
    <w:p w14:paraId="68284C36" w14:textId="41EA9B91" w:rsidR="00133EF6" w:rsidRPr="00346625" w:rsidRDefault="00346625">
      <w:pPr>
        <w:spacing w:line="200" w:lineRule="exact"/>
        <w:rPr>
          <w:rFonts w:ascii="Arial" w:hAnsi="Arial" w:cs="Arial"/>
        </w:rPr>
      </w:pPr>
      <w:r w:rsidRPr="00346625">
        <w:rPr>
          <w:rFonts w:ascii="Arial" w:hAnsi="Arial" w:cs="Arial"/>
        </w:rPr>
        <w:pict w14:anchorId="2AE83AFA">
          <v:group id="_x0000_s2075" style="position:absolute;margin-left:63.65pt;margin-top:262.35pt;width:1071.35pt;height:124.75pt;z-index:-251661824;mso-position-horizontal-relative:page;mso-position-vertical-relative:page" coordorigin="1248,10932" coordsize="21427,2495">
            <v:shape id="_x0000_s2076" style="position:absolute;left:1248;top:10932;width:21427;height:2495" coordorigin="1248,10932" coordsize="21427,2495" path="m1248,13427r21427,l22675,10932r-21427,l1248,13427xe" filled="f">
              <v:path arrowok="t"/>
            </v:shape>
            <w10:wrap anchorx="page" anchory="page"/>
          </v:group>
        </w:pict>
      </w:r>
    </w:p>
    <w:p w14:paraId="6D00953F" w14:textId="77777777" w:rsidR="00133EF6" w:rsidRPr="00346625" w:rsidRDefault="005D7D2C">
      <w:pPr>
        <w:spacing w:before="18" w:line="360" w:lineRule="exact"/>
        <w:ind w:left="160"/>
        <w:rPr>
          <w:rFonts w:ascii="Arial" w:eastAsia="Arial" w:hAnsi="Arial" w:cs="Arial"/>
        </w:rPr>
      </w:pPr>
      <w:r w:rsidRPr="00346625">
        <w:rPr>
          <w:rFonts w:ascii="Arial" w:eastAsia="Arial" w:hAnsi="Arial" w:cs="Arial"/>
          <w:b/>
          <w:color w:val="212121"/>
          <w:position w:val="-1"/>
          <w:u w:val="thick" w:color="212121"/>
        </w:rPr>
        <w:t>Special</w:t>
      </w:r>
      <w:r w:rsidRPr="00346625">
        <w:rPr>
          <w:rFonts w:ascii="Arial" w:eastAsia="Arial" w:hAnsi="Arial" w:cs="Arial"/>
          <w:b/>
          <w:color w:val="212121"/>
          <w:spacing w:val="-11"/>
          <w:position w:val="-1"/>
          <w:u w:val="thick" w:color="212121"/>
        </w:rPr>
        <w:t xml:space="preserve"> </w:t>
      </w:r>
      <w:r w:rsidRPr="00346625">
        <w:rPr>
          <w:rFonts w:ascii="Arial" w:eastAsia="Arial" w:hAnsi="Arial" w:cs="Arial"/>
          <w:b/>
          <w:color w:val="212121"/>
          <w:spacing w:val="2"/>
          <w:position w:val="-1"/>
          <w:u w:val="thick" w:color="212121"/>
        </w:rPr>
        <w:t>n</w:t>
      </w:r>
      <w:r w:rsidRPr="00346625">
        <w:rPr>
          <w:rFonts w:ascii="Arial" w:eastAsia="Arial" w:hAnsi="Arial" w:cs="Arial"/>
          <w:b/>
          <w:color w:val="212121"/>
          <w:position w:val="-1"/>
          <w:u w:val="thick" w:color="212121"/>
        </w:rPr>
        <w:t>o</w:t>
      </w:r>
      <w:r w:rsidRPr="00346625">
        <w:rPr>
          <w:rFonts w:ascii="Arial" w:eastAsia="Arial" w:hAnsi="Arial" w:cs="Arial"/>
          <w:b/>
          <w:color w:val="212121"/>
          <w:spacing w:val="-1"/>
          <w:position w:val="-1"/>
          <w:u w:val="thick" w:color="212121"/>
        </w:rPr>
        <w:t>t</w:t>
      </w:r>
      <w:r w:rsidRPr="00346625">
        <w:rPr>
          <w:rFonts w:ascii="Arial" w:eastAsia="Arial" w:hAnsi="Arial" w:cs="Arial"/>
          <w:b/>
          <w:color w:val="212121"/>
          <w:spacing w:val="2"/>
          <w:position w:val="-1"/>
          <w:u w:val="thick" w:color="212121"/>
        </w:rPr>
        <w:t>e</w:t>
      </w:r>
      <w:r w:rsidRPr="00346625">
        <w:rPr>
          <w:rFonts w:ascii="Arial" w:eastAsia="Arial" w:hAnsi="Arial" w:cs="Arial"/>
          <w:b/>
          <w:color w:val="212121"/>
          <w:position w:val="-1"/>
          <w:u w:val="thick" w:color="212121"/>
        </w:rPr>
        <w:t>:</w:t>
      </w:r>
    </w:p>
    <w:p w14:paraId="4A6A85BA" w14:textId="77777777" w:rsidR="00133EF6" w:rsidRPr="00346625" w:rsidRDefault="00133EF6">
      <w:pPr>
        <w:spacing w:before="8" w:line="140" w:lineRule="exact"/>
        <w:rPr>
          <w:rFonts w:ascii="Arial" w:hAnsi="Arial" w:cs="Arial"/>
        </w:rPr>
      </w:pPr>
    </w:p>
    <w:p w14:paraId="73990383" w14:textId="77777777" w:rsidR="00133EF6" w:rsidRPr="00346625" w:rsidRDefault="00133EF6">
      <w:pPr>
        <w:spacing w:line="200" w:lineRule="exact"/>
        <w:rPr>
          <w:rFonts w:ascii="Arial" w:hAnsi="Arial" w:cs="Arial"/>
        </w:rPr>
      </w:pPr>
    </w:p>
    <w:p w14:paraId="5028BBB7" w14:textId="77777777" w:rsidR="00133EF6" w:rsidRPr="00346625" w:rsidRDefault="005D7D2C">
      <w:pPr>
        <w:spacing w:before="18" w:line="360" w:lineRule="exact"/>
        <w:ind w:left="160"/>
        <w:rPr>
          <w:rFonts w:ascii="Arial" w:eastAsia="Arial" w:hAnsi="Arial" w:cs="Arial"/>
        </w:rPr>
      </w:pPr>
      <w:r w:rsidRPr="00346625">
        <w:rPr>
          <w:rFonts w:ascii="Arial" w:eastAsia="Arial" w:hAnsi="Arial" w:cs="Arial"/>
          <w:b/>
          <w:color w:val="212121"/>
          <w:position w:val="-1"/>
        </w:rPr>
        <w:t>A</w:t>
      </w:r>
      <w:r w:rsidRPr="00346625">
        <w:rPr>
          <w:rFonts w:ascii="Arial" w:eastAsia="Arial" w:hAnsi="Arial" w:cs="Arial"/>
          <w:b/>
          <w:color w:val="212121"/>
          <w:spacing w:val="-4"/>
          <w:position w:val="-1"/>
        </w:rPr>
        <w:t xml:space="preserve"> </w:t>
      </w:r>
      <w:r w:rsidRPr="00346625">
        <w:rPr>
          <w:rFonts w:ascii="Arial" w:eastAsia="Arial" w:hAnsi="Arial" w:cs="Arial"/>
          <w:b/>
          <w:color w:val="212121"/>
          <w:position w:val="-1"/>
        </w:rPr>
        <w:t>r</w:t>
      </w:r>
      <w:r w:rsidRPr="00346625">
        <w:rPr>
          <w:rFonts w:ascii="Arial" w:eastAsia="Arial" w:hAnsi="Arial" w:cs="Arial"/>
          <w:b/>
          <w:color w:val="212121"/>
          <w:spacing w:val="3"/>
          <w:position w:val="-1"/>
        </w:rPr>
        <w:t>e</w:t>
      </w:r>
      <w:r w:rsidRPr="00346625">
        <w:rPr>
          <w:rFonts w:ascii="Arial" w:eastAsia="Arial" w:hAnsi="Arial" w:cs="Arial"/>
          <w:b/>
          <w:color w:val="212121"/>
          <w:position w:val="-1"/>
        </w:rPr>
        <w:t>sea</w:t>
      </w:r>
      <w:r w:rsidRPr="00346625">
        <w:rPr>
          <w:rFonts w:ascii="Arial" w:eastAsia="Arial" w:hAnsi="Arial" w:cs="Arial"/>
          <w:b/>
          <w:color w:val="212121"/>
          <w:spacing w:val="1"/>
          <w:position w:val="-1"/>
        </w:rPr>
        <w:t>r</w:t>
      </w:r>
      <w:r w:rsidRPr="00346625">
        <w:rPr>
          <w:rFonts w:ascii="Arial" w:eastAsia="Arial" w:hAnsi="Arial" w:cs="Arial"/>
          <w:b/>
          <w:color w:val="212121"/>
          <w:position w:val="-1"/>
        </w:rPr>
        <w:t>ch</w:t>
      </w:r>
      <w:r w:rsidRPr="00346625">
        <w:rPr>
          <w:rFonts w:ascii="Arial" w:eastAsia="Arial" w:hAnsi="Arial" w:cs="Arial"/>
          <w:b/>
          <w:color w:val="212121"/>
          <w:spacing w:val="-11"/>
          <w:position w:val="-1"/>
        </w:rPr>
        <w:t xml:space="preserve"> </w:t>
      </w:r>
      <w:r w:rsidRPr="00346625">
        <w:rPr>
          <w:rFonts w:ascii="Arial" w:eastAsia="Arial" w:hAnsi="Arial" w:cs="Arial"/>
          <w:b/>
          <w:color w:val="212121"/>
          <w:position w:val="-1"/>
        </w:rPr>
        <w:t>pa</w:t>
      </w:r>
      <w:r w:rsidRPr="00346625">
        <w:rPr>
          <w:rFonts w:ascii="Arial" w:eastAsia="Arial" w:hAnsi="Arial" w:cs="Arial"/>
          <w:b/>
          <w:color w:val="212121"/>
          <w:spacing w:val="1"/>
          <w:position w:val="-1"/>
        </w:rPr>
        <w:t>p</w:t>
      </w:r>
      <w:r w:rsidRPr="00346625">
        <w:rPr>
          <w:rFonts w:ascii="Arial" w:eastAsia="Arial" w:hAnsi="Arial" w:cs="Arial"/>
          <w:b/>
          <w:color w:val="212121"/>
          <w:position w:val="-1"/>
        </w:rPr>
        <w:t>er</w:t>
      </w:r>
      <w:r w:rsidRPr="00346625">
        <w:rPr>
          <w:rFonts w:ascii="Arial" w:eastAsia="Arial" w:hAnsi="Arial" w:cs="Arial"/>
          <w:b/>
          <w:color w:val="212121"/>
          <w:spacing w:val="-9"/>
          <w:position w:val="-1"/>
        </w:rPr>
        <w:t xml:space="preserve"> </w:t>
      </w:r>
      <w:r w:rsidRPr="00346625">
        <w:rPr>
          <w:rFonts w:ascii="Arial" w:eastAsia="Arial" w:hAnsi="Arial" w:cs="Arial"/>
          <w:b/>
          <w:color w:val="212121"/>
          <w:position w:val="-1"/>
        </w:rPr>
        <w:t>a</w:t>
      </w:r>
      <w:r w:rsidRPr="00346625">
        <w:rPr>
          <w:rFonts w:ascii="Arial" w:eastAsia="Arial" w:hAnsi="Arial" w:cs="Arial"/>
          <w:b/>
          <w:color w:val="212121"/>
          <w:spacing w:val="1"/>
          <w:position w:val="-1"/>
        </w:rPr>
        <w:t>l</w:t>
      </w:r>
      <w:r w:rsidRPr="00346625">
        <w:rPr>
          <w:rFonts w:ascii="Arial" w:eastAsia="Arial" w:hAnsi="Arial" w:cs="Arial"/>
          <w:b/>
          <w:color w:val="212121"/>
          <w:position w:val="-1"/>
        </w:rPr>
        <w:t>rea</w:t>
      </w:r>
      <w:r w:rsidRPr="00346625">
        <w:rPr>
          <w:rFonts w:ascii="Arial" w:eastAsia="Arial" w:hAnsi="Arial" w:cs="Arial"/>
          <w:b/>
          <w:color w:val="212121"/>
          <w:spacing w:val="5"/>
          <w:position w:val="-1"/>
        </w:rPr>
        <w:t>d</w:t>
      </w:r>
      <w:r w:rsidRPr="00346625">
        <w:rPr>
          <w:rFonts w:ascii="Arial" w:eastAsia="Arial" w:hAnsi="Arial" w:cs="Arial"/>
          <w:b/>
          <w:color w:val="212121"/>
          <w:position w:val="-1"/>
        </w:rPr>
        <w:t>y</w:t>
      </w:r>
      <w:r w:rsidRPr="00346625">
        <w:rPr>
          <w:rFonts w:ascii="Arial" w:eastAsia="Arial" w:hAnsi="Arial" w:cs="Arial"/>
          <w:b/>
          <w:color w:val="212121"/>
          <w:spacing w:val="-13"/>
          <w:position w:val="-1"/>
        </w:rPr>
        <w:t xml:space="preserve"> </w:t>
      </w:r>
      <w:r w:rsidRPr="00346625">
        <w:rPr>
          <w:rFonts w:ascii="Arial" w:eastAsia="Arial" w:hAnsi="Arial" w:cs="Arial"/>
          <w:b/>
          <w:color w:val="212121"/>
          <w:position w:val="-1"/>
        </w:rPr>
        <w:t>p</w:t>
      </w:r>
      <w:r w:rsidRPr="00346625">
        <w:rPr>
          <w:rFonts w:ascii="Arial" w:eastAsia="Arial" w:hAnsi="Arial" w:cs="Arial"/>
          <w:b/>
          <w:color w:val="212121"/>
          <w:spacing w:val="1"/>
          <w:position w:val="-1"/>
        </w:rPr>
        <w:t>u</w:t>
      </w:r>
      <w:r w:rsidRPr="00346625">
        <w:rPr>
          <w:rFonts w:ascii="Arial" w:eastAsia="Arial" w:hAnsi="Arial" w:cs="Arial"/>
          <w:b/>
          <w:color w:val="212121"/>
          <w:position w:val="-1"/>
        </w:rPr>
        <w:t>bl</w:t>
      </w:r>
      <w:r w:rsidRPr="00346625">
        <w:rPr>
          <w:rFonts w:ascii="Arial" w:eastAsia="Arial" w:hAnsi="Arial" w:cs="Arial"/>
          <w:b/>
          <w:color w:val="212121"/>
          <w:spacing w:val="2"/>
          <w:position w:val="-1"/>
        </w:rPr>
        <w:t>i</w:t>
      </w:r>
      <w:r w:rsidRPr="00346625">
        <w:rPr>
          <w:rFonts w:ascii="Arial" w:eastAsia="Arial" w:hAnsi="Arial" w:cs="Arial"/>
          <w:b/>
          <w:color w:val="212121"/>
          <w:position w:val="-1"/>
        </w:rPr>
        <w:t>shed</w:t>
      </w:r>
      <w:r w:rsidRPr="00346625">
        <w:rPr>
          <w:rFonts w:ascii="Arial" w:eastAsia="Arial" w:hAnsi="Arial" w:cs="Arial"/>
          <w:b/>
          <w:color w:val="212121"/>
          <w:spacing w:val="-11"/>
          <w:position w:val="-1"/>
        </w:rPr>
        <w:t xml:space="preserve"> </w:t>
      </w:r>
      <w:r w:rsidRPr="00346625">
        <w:rPr>
          <w:rFonts w:ascii="Arial" w:eastAsia="Arial" w:hAnsi="Arial" w:cs="Arial"/>
          <w:b/>
          <w:color w:val="212121"/>
          <w:spacing w:val="2"/>
          <w:position w:val="-1"/>
        </w:rPr>
        <w:t>i</w:t>
      </w:r>
      <w:r w:rsidRPr="00346625">
        <w:rPr>
          <w:rFonts w:ascii="Arial" w:eastAsia="Arial" w:hAnsi="Arial" w:cs="Arial"/>
          <w:b/>
          <w:color w:val="212121"/>
          <w:position w:val="-1"/>
        </w:rPr>
        <w:t>n</w:t>
      </w:r>
      <w:r w:rsidRPr="00346625">
        <w:rPr>
          <w:rFonts w:ascii="Arial" w:eastAsia="Arial" w:hAnsi="Arial" w:cs="Arial"/>
          <w:b/>
          <w:color w:val="212121"/>
          <w:spacing w:val="-2"/>
          <w:position w:val="-1"/>
        </w:rPr>
        <w:t xml:space="preserve"> </w:t>
      </w:r>
      <w:r w:rsidRPr="00346625">
        <w:rPr>
          <w:rFonts w:ascii="Arial" w:eastAsia="Arial" w:hAnsi="Arial" w:cs="Arial"/>
          <w:b/>
          <w:color w:val="212121"/>
          <w:position w:val="-1"/>
        </w:rPr>
        <w:t>a</w:t>
      </w:r>
      <w:r w:rsidRPr="00346625">
        <w:rPr>
          <w:rFonts w:ascii="Arial" w:eastAsia="Arial" w:hAnsi="Arial" w:cs="Arial"/>
          <w:b/>
          <w:color w:val="212121"/>
          <w:spacing w:val="-2"/>
          <w:position w:val="-1"/>
        </w:rPr>
        <w:t xml:space="preserve"> </w:t>
      </w:r>
      <w:r w:rsidRPr="00346625">
        <w:rPr>
          <w:rFonts w:ascii="Arial" w:eastAsia="Arial" w:hAnsi="Arial" w:cs="Arial"/>
          <w:b/>
          <w:color w:val="212121"/>
          <w:spacing w:val="2"/>
          <w:position w:val="-1"/>
        </w:rPr>
        <w:t>j</w:t>
      </w:r>
      <w:r w:rsidRPr="00346625">
        <w:rPr>
          <w:rFonts w:ascii="Arial" w:eastAsia="Arial" w:hAnsi="Arial" w:cs="Arial"/>
          <w:b/>
          <w:color w:val="212121"/>
          <w:position w:val="-1"/>
        </w:rPr>
        <w:t>o</w:t>
      </w:r>
      <w:r w:rsidRPr="00346625">
        <w:rPr>
          <w:rFonts w:ascii="Arial" w:eastAsia="Arial" w:hAnsi="Arial" w:cs="Arial"/>
          <w:b/>
          <w:color w:val="212121"/>
          <w:spacing w:val="-1"/>
          <w:position w:val="-1"/>
        </w:rPr>
        <w:t>u</w:t>
      </w:r>
      <w:r w:rsidRPr="00346625">
        <w:rPr>
          <w:rFonts w:ascii="Arial" w:eastAsia="Arial" w:hAnsi="Arial" w:cs="Arial"/>
          <w:b/>
          <w:color w:val="212121"/>
          <w:position w:val="-1"/>
        </w:rPr>
        <w:t>rn</w:t>
      </w:r>
      <w:r w:rsidRPr="00346625">
        <w:rPr>
          <w:rFonts w:ascii="Arial" w:eastAsia="Arial" w:hAnsi="Arial" w:cs="Arial"/>
          <w:b/>
          <w:color w:val="212121"/>
          <w:spacing w:val="2"/>
          <w:position w:val="-1"/>
        </w:rPr>
        <w:t>a</w:t>
      </w:r>
      <w:r w:rsidRPr="00346625">
        <w:rPr>
          <w:rFonts w:ascii="Arial" w:eastAsia="Arial" w:hAnsi="Arial" w:cs="Arial"/>
          <w:b/>
          <w:color w:val="212121"/>
          <w:position w:val="-1"/>
        </w:rPr>
        <w:t>l</w:t>
      </w:r>
      <w:r w:rsidRPr="00346625">
        <w:rPr>
          <w:rFonts w:ascii="Arial" w:eastAsia="Arial" w:hAnsi="Arial" w:cs="Arial"/>
          <w:b/>
          <w:color w:val="212121"/>
          <w:spacing w:val="-9"/>
          <w:position w:val="-1"/>
        </w:rPr>
        <w:t xml:space="preserve"> </w:t>
      </w:r>
      <w:r w:rsidRPr="00346625">
        <w:rPr>
          <w:rFonts w:ascii="Arial" w:eastAsia="Arial" w:hAnsi="Arial" w:cs="Arial"/>
          <w:b/>
          <w:color w:val="212121"/>
          <w:position w:val="-1"/>
        </w:rPr>
        <w:t>can</w:t>
      </w:r>
      <w:r w:rsidRPr="00346625">
        <w:rPr>
          <w:rFonts w:ascii="Arial" w:eastAsia="Arial" w:hAnsi="Arial" w:cs="Arial"/>
          <w:b/>
          <w:color w:val="212121"/>
          <w:spacing w:val="-6"/>
          <w:position w:val="-1"/>
        </w:rPr>
        <w:t xml:space="preserve"> </w:t>
      </w:r>
      <w:r w:rsidRPr="00346625">
        <w:rPr>
          <w:rFonts w:ascii="Arial" w:eastAsia="Arial" w:hAnsi="Arial" w:cs="Arial"/>
          <w:b/>
          <w:color w:val="212121"/>
          <w:spacing w:val="1"/>
          <w:position w:val="-1"/>
        </w:rPr>
        <w:t>b</w:t>
      </w:r>
      <w:r w:rsidRPr="00346625">
        <w:rPr>
          <w:rFonts w:ascii="Arial" w:eastAsia="Arial" w:hAnsi="Arial" w:cs="Arial"/>
          <w:b/>
          <w:color w:val="212121"/>
          <w:position w:val="-1"/>
        </w:rPr>
        <w:t>e</w:t>
      </w:r>
      <w:r w:rsidRPr="00346625">
        <w:rPr>
          <w:rFonts w:ascii="Arial" w:eastAsia="Arial" w:hAnsi="Arial" w:cs="Arial"/>
          <w:b/>
          <w:color w:val="212121"/>
          <w:spacing w:val="-4"/>
          <w:position w:val="-1"/>
        </w:rPr>
        <w:t xml:space="preserve"> </w:t>
      </w:r>
      <w:r w:rsidRPr="00346625">
        <w:rPr>
          <w:rFonts w:ascii="Arial" w:eastAsia="Arial" w:hAnsi="Arial" w:cs="Arial"/>
          <w:b/>
          <w:color w:val="212121"/>
          <w:position w:val="-1"/>
        </w:rPr>
        <w:t>p</w:t>
      </w:r>
      <w:r w:rsidRPr="00346625">
        <w:rPr>
          <w:rFonts w:ascii="Arial" w:eastAsia="Arial" w:hAnsi="Arial" w:cs="Arial"/>
          <w:b/>
          <w:color w:val="212121"/>
          <w:spacing w:val="1"/>
          <w:position w:val="-1"/>
        </w:rPr>
        <w:t>u</w:t>
      </w:r>
      <w:r w:rsidRPr="00346625">
        <w:rPr>
          <w:rFonts w:ascii="Arial" w:eastAsia="Arial" w:hAnsi="Arial" w:cs="Arial"/>
          <w:b/>
          <w:color w:val="212121"/>
          <w:position w:val="-1"/>
        </w:rPr>
        <w:t>bli</w:t>
      </w:r>
      <w:r w:rsidRPr="00346625">
        <w:rPr>
          <w:rFonts w:ascii="Arial" w:eastAsia="Arial" w:hAnsi="Arial" w:cs="Arial"/>
          <w:b/>
          <w:color w:val="212121"/>
          <w:spacing w:val="2"/>
          <w:position w:val="-1"/>
        </w:rPr>
        <w:t>sh</w:t>
      </w:r>
      <w:r w:rsidRPr="00346625">
        <w:rPr>
          <w:rFonts w:ascii="Arial" w:eastAsia="Arial" w:hAnsi="Arial" w:cs="Arial"/>
          <w:b/>
          <w:color w:val="212121"/>
          <w:position w:val="-1"/>
        </w:rPr>
        <w:t>ed</w:t>
      </w:r>
      <w:r w:rsidRPr="00346625">
        <w:rPr>
          <w:rFonts w:ascii="Arial" w:eastAsia="Arial" w:hAnsi="Arial" w:cs="Arial"/>
          <w:b/>
          <w:color w:val="212121"/>
          <w:spacing w:val="-15"/>
          <w:position w:val="-1"/>
        </w:rPr>
        <w:t xml:space="preserve"> </w:t>
      </w:r>
      <w:r w:rsidRPr="00346625">
        <w:rPr>
          <w:rFonts w:ascii="Arial" w:eastAsia="Arial" w:hAnsi="Arial" w:cs="Arial"/>
          <w:b/>
          <w:color w:val="212121"/>
          <w:position w:val="-1"/>
        </w:rPr>
        <w:t>as</w:t>
      </w:r>
      <w:r w:rsidRPr="00346625">
        <w:rPr>
          <w:rFonts w:ascii="Arial" w:eastAsia="Arial" w:hAnsi="Arial" w:cs="Arial"/>
          <w:b/>
          <w:color w:val="212121"/>
          <w:spacing w:val="-4"/>
          <w:position w:val="-1"/>
        </w:rPr>
        <w:t xml:space="preserve"> </w:t>
      </w:r>
      <w:r w:rsidRPr="00346625">
        <w:rPr>
          <w:rFonts w:ascii="Arial" w:eastAsia="Arial" w:hAnsi="Arial" w:cs="Arial"/>
          <w:b/>
          <w:color w:val="212121"/>
          <w:position w:val="-1"/>
        </w:rPr>
        <w:t>a Bo</w:t>
      </w:r>
      <w:r w:rsidRPr="00346625">
        <w:rPr>
          <w:rFonts w:ascii="Arial" w:eastAsia="Arial" w:hAnsi="Arial" w:cs="Arial"/>
          <w:b/>
          <w:color w:val="212121"/>
          <w:spacing w:val="1"/>
          <w:position w:val="-1"/>
        </w:rPr>
        <w:t>o</w:t>
      </w:r>
      <w:r w:rsidRPr="00346625">
        <w:rPr>
          <w:rFonts w:ascii="Arial" w:eastAsia="Arial" w:hAnsi="Arial" w:cs="Arial"/>
          <w:b/>
          <w:color w:val="212121"/>
          <w:position w:val="-1"/>
        </w:rPr>
        <w:t>k</w:t>
      </w:r>
      <w:r w:rsidRPr="00346625">
        <w:rPr>
          <w:rFonts w:ascii="Arial" w:eastAsia="Arial" w:hAnsi="Arial" w:cs="Arial"/>
          <w:b/>
          <w:color w:val="212121"/>
          <w:spacing w:val="-8"/>
          <w:position w:val="-1"/>
        </w:rPr>
        <w:t xml:space="preserve"> </w:t>
      </w:r>
      <w:r w:rsidRPr="00346625">
        <w:rPr>
          <w:rFonts w:ascii="Arial" w:eastAsia="Arial" w:hAnsi="Arial" w:cs="Arial"/>
          <w:b/>
          <w:color w:val="212121"/>
          <w:spacing w:val="2"/>
          <w:position w:val="-1"/>
        </w:rPr>
        <w:t>C</w:t>
      </w:r>
      <w:r w:rsidRPr="00346625">
        <w:rPr>
          <w:rFonts w:ascii="Arial" w:eastAsia="Arial" w:hAnsi="Arial" w:cs="Arial"/>
          <w:b/>
          <w:color w:val="212121"/>
          <w:position w:val="-1"/>
        </w:rPr>
        <w:t>ha</w:t>
      </w:r>
      <w:r w:rsidRPr="00346625">
        <w:rPr>
          <w:rFonts w:ascii="Arial" w:eastAsia="Arial" w:hAnsi="Arial" w:cs="Arial"/>
          <w:b/>
          <w:color w:val="212121"/>
          <w:spacing w:val="-1"/>
          <w:position w:val="-1"/>
        </w:rPr>
        <w:t>p</w:t>
      </w:r>
      <w:r w:rsidRPr="00346625">
        <w:rPr>
          <w:rFonts w:ascii="Arial" w:eastAsia="Arial" w:hAnsi="Arial" w:cs="Arial"/>
          <w:b/>
          <w:color w:val="212121"/>
          <w:spacing w:val="1"/>
          <w:position w:val="-1"/>
        </w:rPr>
        <w:t>t</w:t>
      </w:r>
      <w:r w:rsidRPr="00346625">
        <w:rPr>
          <w:rFonts w:ascii="Arial" w:eastAsia="Arial" w:hAnsi="Arial" w:cs="Arial"/>
          <w:b/>
          <w:color w:val="212121"/>
          <w:position w:val="-1"/>
        </w:rPr>
        <w:t>er</w:t>
      </w:r>
      <w:r w:rsidRPr="00346625">
        <w:rPr>
          <w:rFonts w:ascii="Arial" w:eastAsia="Arial" w:hAnsi="Arial" w:cs="Arial"/>
          <w:b/>
          <w:color w:val="212121"/>
          <w:spacing w:val="-12"/>
          <w:position w:val="-1"/>
        </w:rPr>
        <w:t xml:space="preserve"> </w:t>
      </w:r>
      <w:r w:rsidRPr="00346625">
        <w:rPr>
          <w:rFonts w:ascii="Arial" w:eastAsia="Arial" w:hAnsi="Arial" w:cs="Arial"/>
          <w:b/>
          <w:color w:val="212121"/>
          <w:position w:val="-1"/>
        </w:rPr>
        <w:t>in</w:t>
      </w:r>
      <w:r w:rsidRPr="00346625">
        <w:rPr>
          <w:rFonts w:ascii="Arial" w:eastAsia="Arial" w:hAnsi="Arial" w:cs="Arial"/>
          <w:b/>
          <w:color w:val="212121"/>
          <w:spacing w:val="-3"/>
          <w:position w:val="-1"/>
        </w:rPr>
        <w:t xml:space="preserve"> </w:t>
      </w:r>
      <w:r w:rsidRPr="00346625">
        <w:rPr>
          <w:rFonts w:ascii="Arial" w:eastAsia="Arial" w:hAnsi="Arial" w:cs="Arial"/>
          <w:b/>
          <w:color w:val="212121"/>
          <w:spacing w:val="3"/>
          <w:position w:val="-1"/>
        </w:rPr>
        <w:t>a</w:t>
      </w:r>
      <w:r w:rsidRPr="00346625">
        <w:rPr>
          <w:rFonts w:ascii="Arial" w:eastAsia="Arial" w:hAnsi="Arial" w:cs="Arial"/>
          <w:b/>
          <w:color w:val="212121"/>
          <w:position w:val="-1"/>
        </w:rPr>
        <w:t>n</w:t>
      </w:r>
      <w:r w:rsidRPr="00346625">
        <w:rPr>
          <w:rFonts w:ascii="Arial" w:eastAsia="Arial" w:hAnsi="Arial" w:cs="Arial"/>
          <w:b/>
          <w:color w:val="212121"/>
          <w:spacing w:val="-4"/>
          <w:position w:val="-1"/>
        </w:rPr>
        <w:t xml:space="preserve"> </w:t>
      </w:r>
      <w:r w:rsidRPr="00346625">
        <w:rPr>
          <w:rFonts w:ascii="Arial" w:eastAsia="Arial" w:hAnsi="Arial" w:cs="Arial"/>
          <w:b/>
          <w:color w:val="212121"/>
          <w:position w:val="-1"/>
        </w:rPr>
        <w:t>e</w:t>
      </w:r>
      <w:r w:rsidRPr="00346625">
        <w:rPr>
          <w:rFonts w:ascii="Arial" w:eastAsia="Arial" w:hAnsi="Arial" w:cs="Arial"/>
          <w:b/>
          <w:color w:val="212121"/>
          <w:spacing w:val="2"/>
          <w:position w:val="-1"/>
        </w:rPr>
        <w:t>xp</w:t>
      </w:r>
      <w:r w:rsidRPr="00346625">
        <w:rPr>
          <w:rFonts w:ascii="Arial" w:eastAsia="Arial" w:hAnsi="Arial" w:cs="Arial"/>
          <w:b/>
          <w:color w:val="212121"/>
          <w:position w:val="-1"/>
        </w:rPr>
        <w:t>an</w:t>
      </w:r>
      <w:r w:rsidRPr="00346625">
        <w:rPr>
          <w:rFonts w:ascii="Arial" w:eastAsia="Arial" w:hAnsi="Arial" w:cs="Arial"/>
          <w:b/>
          <w:color w:val="212121"/>
          <w:spacing w:val="-1"/>
          <w:position w:val="-1"/>
        </w:rPr>
        <w:t>d</w:t>
      </w:r>
      <w:r w:rsidRPr="00346625">
        <w:rPr>
          <w:rFonts w:ascii="Arial" w:eastAsia="Arial" w:hAnsi="Arial" w:cs="Arial"/>
          <w:b/>
          <w:color w:val="212121"/>
          <w:spacing w:val="2"/>
          <w:position w:val="-1"/>
        </w:rPr>
        <w:t>e</w:t>
      </w:r>
      <w:r w:rsidRPr="00346625">
        <w:rPr>
          <w:rFonts w:ascii="Arial" w:eastAsia="Arial" w:hAnsi="Arial" w:cs="Arial"/>
          <w:b/>
          <w:color w:val="212121"/>
          <w:position w:val="-1"/>
        </w:rPr>
        <w:t>d</w:t>
      </w:r>
      <w:r w:rsidRPr="00346625">
        <w:rPr>
          <w:rFonts w:ascii="Arial" w:eastAsia="Arial" w:hAnsi="Arial" w:cs="Arial"/>
          <w:b/>
          <w:color w:val="212121"/>
          <w:spacing w:val="-15"/>
          <w:position w:val="-1"/>
        </w:rPr>
        <w:t xml:space="preserve"> </w:t>
      </w:r>
      <w:r w:rsidRPr="00346625">
        <w:rPr>
          <w:rFonts w:ascii="Arial" w:eastAsia="Arial" w:hAnsi="Arial" w:cs="Arial"/>
          <w:b/>
          <w:color w:val="212121"/>
          <w:spacing w:val="1"/>
          <w:position w:val="-1"/>
        </w:rPr>
        <w:t>f</w:t>
      </w:r>
      <w:r w:rsidRPr="00346625">
        <w:rPr>
          <w:rFonts w:ascii="Arial" w:eastAsia="Arial" w:hAnsi="Arial" w:cs="Arial"/>
          <w:b/>
          <w:color w:val="212121"/>
          <w:position w:val="-1"/>
        </w:rPr>
        <w:t>orm</w:t>
      </w:r>
      <w:r w:rsidRPr="00346625">
        <w:rPr>
          <w:rFonts w:ascii="Arial" w:eastAsia="Arial" w:hAnsi="Arial" w:cs="Arial"/>
          <w:b/>
          <w:color w:val="212121"/>
          <w:spacing w:val="-10"/>
          <w:position w:val="-1"/>
        </w:rPr>
        <w:t xml:space="preserve"> </w:t>
      </w:r>
      <w:r w:rsidRPr="00346625">
        <w:rPr>
          <w:rFonts w:ascii="Arial" w:eastAsia="Arial" w:hAnsi="Arial" w:cs="Arial"/>
          <w:b/>
          <w:color w:val="212121"/>
          <w:spacing w:val="8"/>
          <w:position w:val="-1"/>
        </w:rPr>
        <w:t>w</w:t>
      </w:r>
      <w:r w:rsidRPr="00346625">
        <w:rPr>
          <w:rFonts w:ascii="Arial" w:eastAsia="Arial" w:hAnsi="Arial" w:cs="Arial"/>
          <w:b/>
          <w:color w:val="212121"/>
          <w:position w:val="-1"/>
        </w:rPr>
        <w:t>i</w:t>
      </w:r>
      <w:r w:rsidRPr="00346625">
        <w:rPr>
          <w:rFonts w:ascii="Arial" w:eastAsia="Arial" w:hAnsi="Arial" w:cs="Arial"/>
          <w:b/>
          <w:color w:val="212121"/>
          <w:spacing w:val="-3"/>
          <w:position w:val="-1"/>
        </w:rPr>
        <w:t>t</w:t>
      </w:r>
      <w:r w:rsidRPr="00346625">
        <w:rPr>
          <w:rFonts w:ascii="Arial" w:eastAsia="Arial" w:hAnsi="Arial" w:cs="Arial"/>
          <w:b/>
          <w:color w:val="212121"/>
          <w:position w:val="-1"/>
        </w:rPr>
        <w:t>h</w:t>
      </w:r>
      <w:r w:rsidRPr="00346625">
        <w:rPr>
          <w:rFonts w:ascii="Arial" w:eastAsia="Arial" w:hAnsi="Arial" w:cs="Arial"/>
          <w:b/>
          <w:color w:val="212121"/>
          <w:spacing w:val="-6"/>
          <w:position w:val="-1"/>
        </w:rPr>
        <w:t xml:space="preserve"> </w:t>
      </w:r>
      <w:r w:rsidRPr="00346625">
        <w:rPr>
          <w:rFonts w:ascii="Arial" w:eastAsia="Arial" w:hAnsi="Arial" w:cs="Arial"/>
          <w:b/>
          <w:color w:val="212121"/>
          <w:spacing w:val="-1"/>
          <w:position w:val="-1"/>
        </w:rPr>
        <w:t>p</w:t>
      </w:r>
      <w:r w:rsidRPr="00346625">
        <w:rPr>
          <w:rFonts w:ascii="Arial" w:eastAsia="Arial" w:hAnsi="Arial" w:cs="Arial"/>
          <w:b/>
          <w:color w:val="212121"/>
          <w:position w:val="-1"/>
        </w:rPr>
        <w:t>r</w:t>
      </w:r>
      <w:r w:rsidRPr="00346625">
        <w:rPr>
          <w:rFonts w:ascii="Arial" w:eastAsia="Arial" w:hAnsi="Arial" w:cs="Arial"/>
          <w:b/>
          <w:color w:val="212121"/>
          <w:spacing w:val="2"/>
          <w:position w:val="-1"/>
        </w:rPr>
        <w:t>o</w:t>
      </w:r>
      <w:r w:rsidRPr="00346625">
        <w:rPr>
          <w:rFonts w:ascii="Arial" w:eastAsia="Arial" w:hAnsi="Arial" w:cs="Arial"/>
          <w:b/>
          <w:color w:val="212121"/>
          <w:position w:val="-1"/>
        </w:rPr>
        <w:t>per</w:t>
      </w:r>
      <w:r w:rsidRPr="00346625">
        <w:rPr>
          <w:rFonts w:ascii="Arial" w:eastAsia="Arial" w:hAnsi="Arial" w:cs="Arial"/>
          <w:b/>
          <w:color w:val="212121"/>
          <w:spacing w:val="-10"/>
          <w:position w:val="-1"/>
        </w:rPr>
        <w:t xml:space="preserve"> </w:t>
      </w:r>
      <w:r w:rsidRPr="00346625">
        <w:rPr>
          <w:rFonts w:ascii="Arial" w:eastAsia="Arial" w:hAnsi="Arial" w:cs="Arial"/>
          <w:b/>
          <w:color w:val="212121"/>
          <w:position w:val="-1"/>
        </w:rPr>
        <w:t>c</w:t>
      </w:r>
      <w:r w:rsidRPr="00346625">
        <w:rPr>
          <w:rFonts w:ascii="Arial" w:eastAsia="Arial" w:hAnsi="Arial" w:cs="Arial"/>
          <w:b/>
          <w:color w:val="212121"/>
          <w:spacing w:val="2"/>
          <w:position w:val="-1"/>
        </w:rPr>
        <w:t>o</w:t>
      </w:r>
      <w:r w:rsidRPr="00346625">
        <w:rPr>
          <w:rFonts w:ascii="Arial" w:eastAsia="Arial" w:hAnsi="Arial" w:cs="Arial"/>
          <w:b/>
          <w:color w:val="212121"/>
          <w:spacing w:val="4"/>
          <w:position w:val="-1"/>
        </w:rPr>
        <w:t>p</w:t>
      </w:r>
      <w:r w:rsidRPr="00346625">
        <w:rPr>
          <w:rFonts w:ascii="Arial" w:eastAsia="Arial" w:hAnsi="Arial" w:cs="Arial"/>
          <w:b/>
          <w:color w:val="212121"/>
          <w:spacing w:val="-5"/>
          <w:position w:val="-1"/>
        </w:rPr>
        <w:t>y</w:t>
      </w:r>
      <w:r w:rsidRPr="00346625">
        <w:rPr>
          <w:rFonts w:ascii="Arial" w:eastAsia="Arial" w:hAnsi="Arial" w:cs="Arial"/>
          <w:b/>
          <w:color w:val="212121"/>
          <w:position w:val="-1"/>
        </w:rPr>
        <w:t>r</w:t>
      </w:r>
      <w:r w:rsidRPr="00346625">
        <w:rPr>
          <w:rFonts w:ascii="Arial" w:eastAsia="Arial" w:hAnsi="Arial" w:cs="Arial"/>
          <w:b/>
          <w:color w:val="212121"/>
          <w:spacing w:val="3"/>
          <w:position w:val="-1"/>
        </w:rPr>
        <w:t>i</w:t>
      </w:r>
      <w:r w:rsidRPr="00346625">
        <w:rPr>
          <w:rFonts w:ascii="Arial" w:eastAsia="Arial" w:hAnsi="Arial" w:cs="Arial"/>
          <w:b/>
          <w:color w:val="212121"/>
          <w:position w:val="-1"/>
        </w:rPr>
        <w:t>g</w:t>
      </w:r>
      <w:r w:rsidRPr="00346625">
        <w:rPr>
          <w:rFonts w:ascii="Arial" w:eastAsia="Arial" w:hAnsi="Arial" w:cs="Arial"/>
          <w:b/>
          <w:color w:val="212121"/>
          <w:spacing w:val="-1"/>
          <w:position w:val="-1"/>
        </w:rPr>
        <w:t>h</w:t>
      </w:r>
      <w:r w:rsidRPr="00346625">
        <w:rPr>
          <w:rFonts w:ascii="Arial" w:eastAsia="Arial" w:hAnsi="Arial" w:cs="Arial"/>
          <w:b/>
          <w:color w:val="212121"/>
          <w:position w:val="-1"/>
        </w:rPr>
        <w:t>t</w:t>
      </w:r>
      <w:r w:rsidRPr="00346625">
        <w:rPr>
          <w:rFonts w:ascii="Arial" w:eastAsia="Arial" w:hAnsi="Arial" w:cs="Arial"/>
          <w:b/>
          <w:color w:val="212121"/>
          <w:spacing w:val="-2"/>
          <w:position w:val="-1"/>
        </w:rPr>
        <w:t xml:space="preserve"> </w:t>
      </w:r>
      <w:r w:rsidRPr="00346625">
        <w:rPr>
          <w:rFonts w:ascii="Arial" w:eastAsia="Arial" w:hAnsi="Arial" w:cs="Arial"/>
          <w:b/>
          <w:color w:val="212121"/>
          <w:position w:val="-1"/>
        </w:rPr>
        <w:t>ap</w:t>
      </w:r>
      <w:r w:rsidRPr="00346625">
        <w:rPr>
          <w:rFonts w:ascii="Arial" w:eastAsia="Arial" w:hAnsi="Arial" w:cs="Arial"/>
          <w:b/>
          <w:color w:val="212121"/>
          <w:spacing w:val="-1"/>
          <w:position w:val="-1"/>
        </w:rPr>
        <w:t>p</w:t>
      </w:r>
      <w:r w:rsidRPr="00346625">
        <w:rPr>
          <w:rFonts w:ascii="Arial" w:eastAsia="Arial" w:hAnsi="Arial" w:cs="Arial"/>
          <w:b/>
          <w:color w:val="212121"/>
          <w:spacing w:val="3"/>
          <w:position w:val="-1"/>
        </w:rPr>
        <w:t>r</w:t>
      </w:r>
      <w:r w:rsidRPr="00346625">
        <w:rPr>
          <w:rFonts w:ascii="Arial" w:eastAsia="Arial" w:hAnsi="Arial" w:cs="Arial"/>
          <w:b/>
          <w:color w:val="212121"/>
          <w:spacing w:val="4"/>
          <w:position w:val="-1"/>
        </w:rPr>
        <w:t>o</w:t>
      </w:r>
      <w:r w:rsidRPr="00346625">
        <w:rPr>
          <w:rFonts w:ascii="Arial" w:eastAsia="Arial" w:hAnsi="Arial" w:cs="Arial"/>
          <w:b/>
          <w:color w:val="212121"/>
          <w:spacing w:val="-5"/>
          <w:position w:val="-1"/>
        </w:rPr>
        <w:t>v</w:t>
      </w:r>
      <w:r w:rsidRPr="00346625">
        <w:rPr>
          <w:rFonts w:ascii="Arial" w:eastAsia="Arial" w:hAnsi="Arial" w:cs="Arial"/>
          <w:b/>
          <w:color w:val="212121"/>
          <w:position w:val="-1"/>
        </w:rPr>
        <w:t>al.</w:t>
      </w:r>
    </w:p>
    <w:p w14:paraId="45B63086" w14:textId="77777777" w:rsidR="00133EF6" w:rsidRPr="00346625" w:rsidRDefault="00133EF6">
      <w:pPr>
        <w:spacing w:before="3" w:line="140" w:lineRule="exact"/>
        <w:rPr>
          <w:rFonts w:ascii="Arial" w:hAnsi="Arial" w:cs="Arial"/>
        </w:rPr>
      </w:pPr>
    </w:p>
    <w:p w14:paraId="797064BC" w14:textId="77777777" w:rsidR="00133EF6" w:rsidRPr="00346625" w:rsidRDefault="00133EF6">
      <w:pPr>
        <w:spacing w:line="200" w:lineRule="exact"/>
        <w:rPr>
          <w:rFonts w:ascii="Arial" w:hAnsi="Arial" w:cs="Arial"/>
        </w:rPr>
      </w:pPr>
    </w:p>
    <w:p w14:paraId="67D57B41" w14:textId="77777777" w:rsidR="00133EF6" w:rsidRPr="00346625" w:rsidRDefault="005D7D2C">
      <w:pPr>
        <w:spacing w:before="18"/>
        <w:ind w:left="119"/>
        <w:rPr>
          <w:rFonts w:ascii="Arial" w:eastAsia="Arial" w:hAnsi="Arial" w:cs="Arial"/>
        </w:rPr>
      </w:pPr>
      <w:r w:rsidRPr="00346625">
        <w:rPr>
          <w:rFonts w:ascii="Arial" w:eastAsia="Arial" w:hAnsi="Arial" w:cs="Arial"/>
          <w:b/>
          <w:color w:val="212121"/>
        </w:rPr>
        <w:t>Source</w:t>
      </w:r>
      <w:r w:rsidRPr="00346625">
        <w:rPr>
          <w:rFonts w:ascii="Arial" w:eastAsia="Arial" w:hAnsi="Arial" w:cs="Arial"/>
          <w:b/>
          <w:color w:val="212121"/>
          <w:spacing w:val="-6"/>
        </w:rPr>
        <w:t xml:space="preserve"> </w:t>
      </w:r>
      <w:r w:rsidRPr="00346625">
        <w:rPr>
          <w:rFonts w:ascii="Arial" w:eastAsia="Arial" w:hAnsi="Arial" w:cs="Arial"/>
          <w:b/>
          <w:color w:val="212121"/>
          <w:spacing w:val="-7"/>
        </w:rPr>
        <w:t>A</w:t>
      </w:r>
      <w:r w:rsidRPr="00346625">
        <w:rPr>
          <w:rFonts w:ascii="Arial" w:eastAsia="Arial" w:hAnsi="Arial" w:cs="Arial"/>
          <w:b/>
          <w:color w:val="212121"/>
          <w:spacing w:val="3"/>
        </w:rPr>
        <w:t>r</w:t>
      </w:r>
      <w:r w:rsidRPr="00346625">
        <w:rPr>
          <w:rFonts w:ascii="Arial" w:eastAsia="Arial" w:hAnsi="Arial" w:cs="Arial"/>
          <w:b/>
          <w:color w:val="212121"/>
          <w:spacing w:val="1"/>
        </w:rPr>
        <w:t>t</w:t>
      </w:r>
      <w:r w:rsidRPr="00346625">
        <w:rPr>
          <w:rFonts w:ascii="Arial" w:eastAsia="Arial" w:hAnsi="Arial" w:cs="Arial"/>
          <w:b/>
          <w:color w:val="212121"/>
        </w:rPr>
        <w:t>icl</w:t>
      </w:r>
      <w:r w:rsidRPr="00346625">
        <w:rPr>
          <w:rFonts w:ascii="Arial" w:eastAsia="Arial" w:hAnsi="Arial" w:cs="Arial"/>
          <w:b/>
          <w:color w:val="212121"/>
          <w:spacing w:val="3"/>
        </w:rPr>
        <w:t>e</w:t>
      </w:r>
      <w:r w:rsidRPr="00346625">
        <w:rPr>
          <w:rFonts w:ascii="Arial" w:eastAsia="Arial" w:hAnsi="Arial" w:cs="Arial"/>
          <w:b/>
          <w:color w:val="212121"/>
        </w:rPr>
        <w:t>:</w:t>
      </w:r>
    </w:p>
    <w:p w14:paraId="03E6494E" w14:textId="77777777" w:rsidR="00133EF6" w:rsidRPr="00346625" w:rsidRDefault="005D7D2C">
      <w:pPr>
        <w:spacing w:before="7" w:line="720" w:lineRule="atLeast"/>
        <w:ind w:left="119" w:right="4920"/>
        <w:rPr>
          <w:rFonts w:ascii="Arial" w:eastAsia="Arial" w:hAnsi="Arial" w:cs="Arial"/>
        </w:rPr>
      </w:pPr>
      <w:r w:rsidRPr="00346625">
        <w:rPr>
          <w:rFonts w:ascii="Arial" w:eastAsia="Arial" w:hAnsi="Arial" w:cs="Arial"/>
          <w:b/>
          <w:color w:val="212121"/>
        </w:rPr>
        <w:t>T</w:t>
      </w:r>
      <w:r w:rsidRPr="00346625">
        <w:rPr>
          <w:rFonts w:ascii="Arial" w:eastAsia="Arial" w:hAnsi="Arial" w:cs="Arial"/>
          <w:b/>
          <w:color w:val="212121"/>
          <w:spacing w:val="-1"/>
        </w:rPr>
        <w:t>h</w:t>
      </w:r>
      <w:r w:rsidRPr="00346625">
        <w:rPr>
          <w:rFonts w:ascii="Arial" w:eastAsia="Arial" w:hAnsi="Arial" w:cs="Arial"/>
          <w:b/>
          <w:color w:val="212121"/>
        </w:rPr>
        <w:t>is</w:t>
      </w:r>
      <w:r w:rsidRPr="00346625">
        <w:rPr>
          <w:rFonts w:ascii="Arial" w:eastAsia="Arial" w:hAnsi="Arial" w:cs="Arial"/>
          <w:b/>
          <w:color w:val="212121"/>
          <w:spacing w:val="-7"/>
        </w:rPr>
        <w:t xml:space="preserve"> </w:t>
      </w:r>
      <w:r w:rsidRPr="00346625">
        <w:rPr>
          <w:rFonts w:ascii="Arial" w:eastAsia="Arial" w:hAnsi="Arial" w:cs="Arial"/>
          <w:b/>
          <w:color w:val="212121"/>
          <w:spacing w:val="3"/>
        </w:rPr>
        <w:t>c</w:t>
      </w:r>
      <w:r w:rsidRPr="00346625">
        <w:rPr>
          <w:rFonts w:ascii="Arial" w:eastAsia="Arial" w:hAnsi="Arial" w:cs="Arial"/>
          <w:b/>
          <w:color w:val="212121"/>
        </w:rPr>
        <w:t>ha</w:t>
      </w:r>
      <w:r w:rsidRPr="00346625">
        <w:rPr>
          <w:rFonts w:ascii="Arial" w:eastAsia="Arial" w:hAnsi="Arial" w:cs="Arial"/>
          <w:b/>
          <w:color w:val="212121"/>
          <w:spacing w:val="1"/>
        </w:rPr>
        <w:t>p</w:t>
      </w:r>
      <w:r w:rsidRPr="00346625">
        <w:rPr>
          <w:rFonts w:ascii="Arial" w:eastAsia="Arial" w:hAnsi="Arial" w:cs="Arial"/>
          <w:b/>
          <w:color w:val="212121"/>
        </w:rPr>
        <w:t>ter</w:t>
      </w:r>
      <w:r w:rsidRPr="00346625">
        <w:rPr>
          <w:rFonts w:ascii="Arial" w:eastAsia="Arial" w:hAnsi="Arial" w:cs="Arial"/>
          <w:b/>
          <w:color w:val="212121"/>
          <w:spacing w:val="-12"/>
        </w:rPr>
        <w:t xml:space="preserve"> </w:t>
      </w:r>
      <w:r w:rsidRPr="00346625">
        <w:rPr>
          <w:rFonts w:ascii="Arial" w:eastAsia="Arial" w:hAnsi="Arial" w:cs="Arial"/>
          <w:b/>
          <w:color w:val="212121"/>
        </w:rPr>
        <w:t>is an</w:t>
      </w:r>
      <w:r w:rsidRPr="00346625">
        <w:rPr>
          <w:rFonts w:ascii="Arial" w:eastAsia="Arial" w:hAnsi="Arial" w:cs="Arial"/>
          <w:b/>
          <w:color w:val="212121"/>
          <w:spacing w:val="-4"/>
        </w:rPr>
        <w:t xml:space="preserve"> </w:t>
      </w:r>
      <w:r w:rsidRPr="00346625">
        <w:rPr>
          <w:rFonts w:ascii="Arial" w:eastAsia="Arial" w:hAnsi="Arial" w:cs="Arial"/>
          <w:b/>
          <w:color w:val="212121"/>
        </w:rPr>
        <w:t>ex</w:t>
      </w:r>
      <w:r w:rsidRPr="00346625">
        <w:rPr>
          <w:rFonts w:ascii="Arial" w:eastAsia="Arial" w:hAnsi="Arial" w:cs="Arial"/>
          <w:b/>
          <w:color w:val="212121"/>
          <w:spacing w:val="1"/>
        </w:rPr>
        <w:t>t</w:t>
      </w:r>
      <w:r w:rsidRPr="00346625">
        <w:rPr>
          <w:rFonts w:ascii="Arial" w:eastAsia="Arial" w:hAnsi="Arial" w:cs="Arial"/>
          <w:b/>
          <w:color w:val="212121"/>
        </w:rPr>
        <w:t>en</w:t>
      </w:r>
      <w:r w:rsidRPr="00346625">
        <w:rPr>
          <w:rFonts w:ascii="Arial" w:eastAsia="Arial" w:hAnsi="Arial" w:cs="Arial"/>
          <w:b/>
          <w:color w:val="212121"/>
          <w:spacing w:val="1"/>
        </w:rPr>
        <w:t>d</w:t>
      </w:r>
      <w:r w:rsidRPr="00346625">
        <w:rPr>
          <w:rFonts w:ascii="Arial" w:eastAsia="Arial" w:hAnsi="Arial" w:cs="Arial"/>
          <w:b/>
          <w:color w:val="212121"/>
        </w:rPr>
        <w:t>ed</w:t>
      </w:r>
      <w:r w:rsidRPr="00346625">
        <w:rPr>
          <w:rFonts w:ascii="Arial" w:eastAsia="Arial" w:hAnsi="Arial" w:cs="Arial"/>
          <w:b/>
          <w:color w:val="212121"/>
          <w:spacing w:val="-10"/>
        </w:rPr>
        <w:t xml:space="preserve"> </w:t>
      </w:r>
      <w:r w:rsidRPr="00346625">
        <w:rPr>
          <w:rFonts w:ascii="Arial" w:eastAsia="Arial" w:hAnsi="Arial" w:cs="Arial"/>
          <w:b/>
          <w:color w:val="212121"/>
          <w:spacing w:val="-5"/>
        </w:rPr>
        <w:t>v</w:t>
      </w:r>
      <w:r w:rsidRPr="00346625">
        <w:rPr>
          <w:rFonts w:ascii="Arial" w:eastAsia="Arial" w:hAnsi="Arial" w:cs="Arial"/>
          <w:b/>
          <w:color w:val="212121"/>
        </w:rPr>
        <w:t>e</w:t>
      </w:r>
      <w:r w:rsidRPr="00346625">
        <w:rPr>
          <w:rFonts w:ascii="Arial" w:eastAsia="Arial" w:hAnsi="Arial" w:cs="Arial"/>
          <w:b/>
          <w:color w:val="212121"/>
          <w:spacing w:val="3"/>
        </w:rPr>
        <w:t>r</w:t>
      </w:r>
      <w:r w:rsidRPr="00346625">
        <w:rPr>
          <w:rFonts w:ascii="Arial" w:eastAsia="Arial" w:hAnsi="Arial" w:cs="Arial"/>
          <w:b/>
          <w:color w:val="212121"/>
        </w:rPr>
        <w:t>sion</w:t>
      </w:r>
      <w:r w:rsidRPr="00346625">
        <w:rPr>
          <w:rFonts w:ascii="Arial" w:eastAsia="Arial" w:hAnsi="Arial" w:cs="Arial"/>
          <w:b/>
          <w:color w:val="212121"/>
          <w:spacing w:val="-10"/>
        </w:rPr>
        <w:t xml:space="preserve"> </w:t>
      </w:r>
      <w:r w:rsidRPr="00346625">
        <w:rPr>
          <w:rFonts w:ascii="Arial" w:eastAsia="Arial" w:hAnsi="Arial" w:cs="Arial"/>
          <w:b/>
          <w:color w:val="212121"/>
        </w:rPr>
        <w:t>of</w:t>
      </w:r>
      <w:r w:rsidRPr="00346625">
        <w:rPr>
          <w:rFonts w:ascii="Arial" w:eastAsia="Arial" w:hAnsi="Arial" w:cs="Arial"/>
          <w:b/>
          <w:color w:val="212121"/>
          <w:spacing w:val="-4"/>
        </w:rPr>
        <w:t xml:space="preserve"> </w:t>
      </w:r>
      <w:r w:rsidRPr="00346625">
        <w:rPr>
          <w:rFonts w:ascii="Arial" w:eastAsia="Arial" w:hAnsi="Arial" w:cs="Arial"/>
          <w:b/>
          <w:color w:val="212121"/>
          <w:spacing w:val="2"/>
        </w:rPr>
        <w:t>t</w:t>
      </w:r>
      <w:r w:rsidRPr="00346625">
        <w:rPr>
          <w:rFonts w:ascii="Arial" w:eastAsia="Arial" w:hAnsi="Arial" w:cs="Arial"/>
          <w:b/>
          <w:color w:val="212121"/>
        </w:rPr>
        <w:t>he</w:t>
      </w:r>
      <w:r w:rsidRPr="00346625">
        <w:rPr>
          <w:rFonts w:ascii="Arial" w:eastAsia="Arial" w:hAnsi="Arial" w:cs="Arial"/>
          <w:b/>
          <w:color w:val="212121"/>
          <w:spacing w:val="-5"/>
        </w:rPr>
        <w:t xml:space="preserve"> </w:t>
      </w:r>
      <w:r w:rsidRPr="00346625">
        <w:rPr>
          <w:rFonts w:ascii="Arial" w:eastAsia="Arial" w:hAnsi="Arial" w:cs="Arial"/>
          <w:b/>
          <w:color w:val="212121"/>
        </w:rPr>
        <w:t>a</w:t>
      </w:r>
      <w:r w:rsidRPr="00346625">
        <w:rPr>
          <w:rFonts w:ascii="Arial" w:eastAsia="Arial" w:hAnsi="Arial" w:cs="Arial"/>
          <w:b/>
          <w:color w:val="212121"/>
          <w:spacing w:val="2"/>
        </w:rPr>
        <w:t>r</w:t>
      </w:r>
      <w:r w:rsidRPr="00346625">
        <w:rPr>
          <w:rFonts w:ascii="Arial" w:eastAsia="Arial" w:hAnsi="Arial" w:cs="Arial"/>
          <w:b/>
          <w:color w:val="212121"/>
        </w:rPr>
        <w:t>ti</w:t>
      </w:r>
      <w:r w:rsidRPr="00346625">
        <w:rPr>
          <w:rFonts w:ascii="Arial" w:eastAsia="Arial" w:hAnsi="Arial" w:cs="Arial"/>
          <w:b/>
          <w:color w:val="212121"/>
          <w:spacing w:val="2"/>
        </w:rPr>
        <w:t>c</w:t>
      </w:r>
      <w:r w:rsidRPr="00346625">
        <w:rPr>
          <w:rFonts w:ascii="Arial" w:eastAsia="Arial" w:hAnsi="Arial" w:cs="Arial"/>
          <w:b/>
          <w:color w:val="212121"/>
        </w:rPr>
        <w:t>le</w:t>
      </w:r>
      <w:r w:rsidRPr="00346625">
        <w:rPr>
          <w:rFonts w:ascii="Arial" w:eastAsia="Arial" w:hAnsi="Arial" w:cs="Arial"/>
          <w:b/>
          <w:color w:val="212121"/>
          <w:spacing w:val="-9"/>
        </w:rPr>
        <w:t xml:space="preserve"> </w:t>
      </w:r>
      <w:r w:rsidRPr="00346625">
        <w:rPr>
          <w:rFonts w:ascii="Arial" w:eastAsia="Arial" w:hAnsi="Arial" w:cs="Arial"/>
          <w:b/>
          <w:color w:val="212121"/>
        </w:rPr>
        <w:t>p</w:t>
      </w:r>
      <w:r w:rsidRPr="00346625">
        <w:rPr>
          <w:rFonts w:ascii="Arial" w:eastAsia="Arial" w:hAnsi="Arial" w:cs="Arial"/>
          <w:b/>
          <w:color w:val="212121"/>
          <w:spacing w:val="1"/>
        </w:rPr>
        <w:t>u</w:t>
      </w:r>
      <w:r w:rsidRPr="00346625">
        <w:rPr>
          <w:rFonts w:ascii="Arial" w:eastAsia="Arial" w:hAnsi="Arial" w:cs="Arial"/>
          <w:b/>
          <w:color w:val="212121"/>
        </w:rPr>
        <w:t>blis</w:t>
      </w:r>
      <w:r w:rsidRPr="00346625">
        <w:rPr>
          <w:rFonts w:ascii="Arial" w:eastAsia="Arial" w:hAnsi="Arial" w:cs="Arial"/>
          <w:b/>
          <w:color w:val="212121"/>
          <w:spacing w:val="-1"/>
        </w:rPr>
        <w:t>h</w:t>
      </w:r>
      <w:r w:rsidRPr="00346625">
        <w:rPr>
          <w:rFonts w:ascii="Arial" w:eastAsia="Arial" w:hAnsi="Arial" w:cs="Arial"/>
          <w:b/>
          <w:color w:val="212121"/>
          <w:spacing w:val="2"/>
        </w:rPr>
        <w:t>e</w:t>
      </w:r>
      <w:r w:rsidRPr="00346625">
        <w:rPr>
          <w:rFonts w:ascii="Arial" w:eastAsia="Arial" w:hAnsi="Arial" w:cs="Arial"/>
          <w:b/>
          <w:color w:val="212121"/>
        </w:rPr>
        <w:t>d</w:t>
      </w:r>
      <w:r w:rsidRPr="00346625">
        <w:rPr>
          <w:rFonts w:ascii="Arial" w:eastAsia="Arial" w:hAnsi="Arial" w:cs="Arial"/>
          <w:b/>
          <w:color w:val="212121"/>
          <w:spacing w:val="-15"/>
        </w:rPr>
        <w:t xml:space="preserve"> </w:t>
      </w:r>
      <w:r w:rsidRPr="00346625">
        <w:rPr>
          <w:rFonts w:ascii="Arial" w:eastAsia="Arial" w:hAnsi="Arial" w:cs="Arial"/>
          <w:b/>
          <w:color w:val="212121"/>
          <w:spacing w:val="3"/>
        </w:rPr>
        <w:t>b</w:t>
      </w:r>
      <w:r w:rsidRPr="00346625">
        <w:rPr>
          <w:rFonts w:ascii="Arial" w:eastAsia="Arial" w:hAnsi="Arial" w:cs="Arial"/>
          <w:b/>
          <w:color w:val="212121"/>
        </w:rPr>
        <w:t>y</w:t>
      </w:r>
      <w:r w:rsidRPr="00346625">
        <w:rPr>
          <w:rFonts w:ascii="Arial" w:eastAsia="Arial" w:hAnsi="Arial" w:cs="Arial"/>
          <w:b/>
          <w:color w:val="212121"/>
          <w:spacing w:val="-4"/>
        </w:rPr>
        <w:t xml:space="preserve"> </w:t>
      </w:r>
      <w:r w:rsidRPr="00346625">
        <w:rPr>
          <w:rFonts w:ascii="Arial" w:eastAsia="Arial" w:hAnsi="Arial" w:cs="Arial"/>
          <w:b/>
          <w:color w:val="212121"/>
        </w:rPr>
        <w:t>t</w:t>
      </w:r>
      <w:r w:rsidRPr="00346625">
        <w:rPr>
          <w:rFonts w:ascii="Arial" w:eastAsia="Arial" w:hAnsi="Arial" w:cs="Arial"/>
          <w:b/>
          <w:color w:val="212121"/>
          <w:spacing w:val="-1"/>
        </w:rPr>
        <w:t>h</w:t>
      </w:r>
      <w:r w:rsidRPr="00346625">
        <w:rPr>
          <w:rFonts w:ascii="Arial" w:eastAsia="Arial" w:hAnsi="Arial" w:cs="Arial"/>
          <w:b/>
          <w:color w:val="212121"/>
        </w:rPr>
        <w:t>e</w:t>
      </w:r>
      <w:r w:rsidRPr="00346625">
        <w:rPr>
          <w:rFonts w:ascii="Arial" w:eastAsia="Arial" w:hAnsi="Arial" w:cs="Arial"/>
          <w:b/>
          <w:color w:val="212121"/>
          <w:spacing w:val="-5"/>
        </w:rPr>
        <w:t xml:space="preserve"> </w:t>
      </w:r>
      <w:r w:rsidRPr="00346625">
        <w:rPr>
          <w:rFonts w:ascii="Arial" w:eastAsia="Arial" w:hAnsi="Arial" w:cs="Arial"/>
          <w:b/>
          <w:color w:val="212121"/>
        </w:rPr>
        <w:t>s</w:t>
      </w:r>
      <w:r w:rsidRPr="00346625">
        <w:rPr>
          <w:rFonts w:ascii="Arial" w:eastAsia="Arial" w:hAnsi="Arial" w:cs="Arial"/>
          <w:b/>
          <w:color w:val="212121"/>
          <w:spacing w:val="3"/>
        </w:rPr>
        <w:t>a</w:t>
      </w:r>
      <w:r w:rsidRPr="00346625">
        <w:rPr>
          <w:rFonts w:ascii="Arial" w:eastAsia="Arial" w:hAnsi="Arial" w:cs="Arial"/>
          <w:b/>
          <w:color w:val="212121"/>
        </w:rPr>
        <w:t>me</w:t>
      </w:r>
      <w:r w:rsidRPr="00346625">
        <w:rPr>
          <w:rFonts w:ascii="Arial" w:eastAsia="Arial" w:hAnsi="Arial" w:cs="Arial"/>
          <w:b/>
          <w:color w:val="212121"/>
          <w:spacing w:val="-8"/>
        </w:rPr>
        <w:t xml:space="preserve"> </w:t>
      </w:r>
      <w:r w:rsidRPr="00346625">
        <w:rPr>
          <w:rFonts w:ascii="Arial" w:eastAsia="Arial" w:hAnsi="Arial" w:cs="Arial"/>
          <w:b/>
          <w:color w:val="212121"/>
          <w:spacing w:val="2"/>
        </w:rPr>
        <w:t>a</w:t>
      </w:r>
      <w:r w:rsidRPr="00346625">
        <w:rPr>
          <w:rFonts w:ascii="Arial" w:eastAsia="Arial" w:hAnsi="Arial" w:cs="Arial"/>
          <w:b/>
          <w:color w:val="212121"/>
        </w:rPr>
        <w:t>u</w:t>
      </w:r>
      <w:r w:rsidRPr="00346625">
        <w:rPr>
          <w:rFonts w:ascii="Arial" w:eastAsia="Arial" w:hAnsi="Arial" w:cs="Arial"/>
          <w:b/>
          <w:color w:val="212121"/>
          <w:spacing w:val="1"/>
        </w:rPr>
        <w:t>t</w:t>
      </w:r>
      <w:r w:rsidRPr="00346625">
        <w:rPr>
          <w:rFonts w:ascii="Arial" w:eastAsia="Arial" w:hAnsi="Arial" w:cs="Arial"/>
          <w:b/>
          <w:color w:val="212121"/>
        </w:rPr>
        <w:t>h</w:t>
      </w:r>
      <w:r w:rsidRPr="00346625">
        <w:rPr>
          <w:rFonts w:ascii="Arial" w:eastAsia="Arial" w:hAnsi="Arial" w:cs="Arial"/>
          <w:b/>
          <w:color w:val="212121"/>
          <w:spacing w:val="1"/>
        </w:rPr>
        <w:t>o</w:t>
      </w:r>
      <w:r w:rsidRPr="00346625">
        <w:rPr>
          <w:rFonts w:ascii="Arial" w:eastAsia="Arial" w:hAnsi="Arial" w:cs="Arial"/>
          <w:b/>
          <w:color w:val="212121"/>
        </w:rPr>
        <w:t>r(s)</w:t>
      </w:r>
      <w:r w:rsidRPr="00346625">
        <w:rPr>
          <w:rFonts w:ascii="Arial" w:eastAsia="Arial" w:hAnsi="Arial" w:cs="Arial"/>
          <w:b/>
          <w:color w:val="212121"/>
          <w:spacing w:val="-14"/>
        </w:rPr>
        <w:t xml:space="preserve"> </w:t>
      </w:r>
      <w:r w:rsidRPr="00346625">
        <w:rPr>
          <w:rFonts w:ascii="Arial" w:eastAsia="Arial" w:hAnsi="Arial" w:cs="Arial"/>
          <w:b/>
          <w:color w:val="212121"/>
        </w:rPr>
        <w:t>in</w:t>
      </w:r>
      <w:r w:rsidRPr="00346625">
        <w:rPr>
          <w:rFonts w:ascii="Arial" w:eastAsia="Arial" w:hAnsi="Arial" w:cs="Arial"/>
          <w:b/>
          <w:color w:val="212121"/>
          <w:spacing w:val="-2"/>
        </w:rPr>
        <w:t xml:space="preserve"> </w:t>
      </w:r>
      <w:r w:rsidRPr="00346625">
        <w:rPr>
          <w:rFonts w:ascii="Arial" w:eastAsia="Arial" w:hAnsi="Arial" w:cs="Arial"/>
          <w:b/>
          <w:color w:val="212121"/>
        </w:rPr>
        <w:t>t</w:t>
      </w:r>
      <w:r w:rsidRPr="00346625">
        <w:rPr>
          <w:rFonts w:ascii="Arial" w:eastAsia="Arial" w:hAnsi="Arial" w:cs="Arial"/>
          <w:b/>
          <w:color w:val="212121"/>
          <w:spacing w:val="-1"/>
        </w:rPr>
        <w:t>h</w:t>
      </w:r>
      <w:r w:rsidRPr="00346625">
        <w:rPr>
          <w:rFonts w:ascii="Arial" w:eastAsia="Arial" w:hAnsi="Arial" w:cs="Arial"/>
          <w:b/>
          <w:color w:val="212121"/>
        </w:rPr>
        <w:t>e</w:t>
      </w:r>
      <w:r w:rsidRPr="00346625">
        <w:rPr>
          <w:rFonts w:ascii="Arial" w:eastAsia="Arial" w:hAnsi="Arial" w:cs="Arial"/>
          <w:b/>
          <w:color w:val="212121"/>
          <w:spacing w:val="-3"/>
        </w:rPr>
        <w:t xml:space="preserve"> </w:t>
      </w:r>
      <w:r w:rsidRPr="00346625">
        <w:rPr>
          <w:rFonts w:ascii="Arial" w:eastAsia="Arial" w:hAnsi="Arial" w:cs="Arial"/>
          <w:b/>
          <w:color w:val="212121"/>
        </w:rPr>
        <w:t>f</w:t>
      </w:r>
      <w:r w:rsidRPr="00346625">
        <w:rPr>
          <w:rFonts w:ascii="Arial" w:eastAsia="Arial" w:hAnsi="Arial" w:cs="Arial"/>
          <w:b/>
          <w:color w:val="212121"/>
          <w:spacing w:val="-1"/>
        </w:rPr>
        <w:t>o</w:t>
      </w:r>
      <w:r w:rsidRPr="00346625">
        <w:rPr>
          <w:rFonts w:ascii="Arial" w:eastAsia="Arial" w:hAnsi="Arial" w:cs="Arial"/>
          <w:b/>
          <w:color w:val="212121"/>
        </w:rPr>
        <w:t>l</w:t>
      </w:r>
      <w:r w:rsidRPr="00346625">
        <w:rPr>
          <w:rFonts w:ascii="Arial" w:eastAsia="Arial" w:hAnsi="Arial" w:cs="Arial"/>
          <w:b/>
          <w:color w:val="212121"/>
          <w:spacing w:val="2"/>
        </w:rPr>
        <w:t>lo</w:t>
      </w:r>
      <w:r w:rsidRPr="00346625">
        <w:rPr>
          <w:rFonts w:ascii="Arial" w:eastAsia="Arial" w:hAnsi="Arial" w:cs="Arial"/>
          <w:b/>
          <w:color w:val="212121"/>
          <w:spacing w:val="6"/>
        </w:rPr>
        <w:t>w</w:t>
      </w:r>
      <w:r w:rsidRPr="00346625">
        <w:rPr>
          <w:rFonts w:ascii="Arial" w:eastAsia="Arial" w:hAnsi="Arial" w:cs="Arial"/>
          <w:b/>
          <w:color w:val="212121"/>
          <w:spacing w:val="-2"/>
        </w:rPr>
        <w:t>i</w:t>
      </w:r>
      <w:r w:rsidRPr="00346625">
        <w:rPr>
          <w:rFonts w:ascii="Arial" w:eastAsia="Arial" w:hAnsi="Arial" w:cs="Arial"/>
          <w:b/>
          <w:color w:val="212121"/>
        </w:rPr>
        <w:t>ng</w:t>
      </w:r>
      <w:r w:rsidRPr="00346625">
        <w:rPr>
          <w:rFonts w:ascii="Arial" w:eastAsia="Arial" w:hAnsi="Arial" w:cs="Arial"/>
          <w:b/>
          <w:color w:val="212121"/>
          <w:spacing w:val="-12"/>
        </w:rPr>
        <w:t xml:space="preserve"> </w:t>
      </w:r>
      <w:r w:rsidRPr="00346625">
        <w:rPr>
          <w:rFonts w:ascii="Arial" w:eastAsia="Arial" w:hAnsi="Arial" w:cs="Arial"/>
          <w:b/>
          <w:color w:val="212121"/>
        </w:rPr>
        <w:t>jo</w:t>
      </w:r>
      <w:r w:rsidRPr="00346625">
        <w:rPr>
          <w:rFonts w:ascii="Arial" w:eastAsia="Arial" w:hAnsi="Arial" w:cs="Arial"/>
          <w:b/>
          <w:color w:val="212121"/>
          <w:spacing w:val="-1"/>
        </w:rPr>
        <w:t>u</w:t>
      </w:r>
      <w:r w:rsidRPr="00346625">
        <w:rPr>
          <w:rFonts w:ascii="Arial" w:eastAsia="Arial" w:hAnsi="Arial" w:cs="Arial"/>
          <w:b/>
          <w:color w:val="212121"/>
        </w:rPr>
        <w:t>rnal. In</w:t>
      </w:r>
      <w:r w:rsidRPr="00346625">
        <w:rPr>
          <w:rFonts w:ascii="Arial" w:eastAsia="Arial" w:hAnsi="Arial" w:cs="Arial"/>
          <w:b/>
          <w:color w:val="212121"/>
          <w:spacing w:val="-1"/>
        </w:rPr>
        <w:t>t</w:t>
      </w:r>
      <w:r w:rsidRPr="00346625">
        <w:rPr>
          <w:rFonts w:ascii="Arial" w:eastAsia="Arial" w:hAnsi="Arial" w:cs="Arial"/>
          <w:b/>
          <w:color w:val="212121"/>
        </w:rPr>
        <w:t>er</w:t>
      </w:r>
      <w:r w:rsidRPr="00346625">
        <w:rPr>
          <w:rFonts w:ascii="Arial" w:eastAsia="Arial" w:hAnsi="Arial" w:cs="Arial"/>
          <w:b/>
          <w:color w:val="212121"/>
          <w:spacing w:val="2"/>
        </w:rPr>
        <w:t>n</w:t>
      </w:r>
      <w:r w:rsidRPr="00346625">
        <w:rPr>
          <w:rFonts w:ascii="Arial" w:eastAsia="Arial" w:hAnsi="Arial" w:cs="Arial"/>
          <w:b/>
          <w:color w:val="212121"/>
        </w:rPr>
        <w:t>ati</w:t>
      </w:r>
      <w:r w:rsidRPr="00346625">
        <w:rPr>
          <w:rFonts w:ascii="Arial" w:eastAsia="Arial" w:hAnsi="Arial" w:cs="Arial"/>
          <w:b/>
          <w:color w:val="212121"/>
          <w:spacing w:val="1"/>
        </w:rPr>
        <w:t>o</w:t>
      </w:r>
      <w:r w:rsidRPr="00346625">
        <w:rPr>
          <w:rFonts w:ascii="Arial" w:eastAsia="Arial" w:hAnsi="Arial" w:cs="Arial"/>
          <w:b/>
          <w:color w:val="212121"/>
        </w:rPr>
        <w:t>nal</w:t>
      </w:r>
      <w:r w:rsidRPr="00346625">
        <w:rPr>
          <w:rFonts w:ascii="Arial" w:eastAsia="Arial" w:hAnsi="Arial" w:cs="Arial"/>
          <w:b/>
          <w:color w:val="212121"/>
          <w:spacing w:val="-19"/>
        </w:rPr>
        <w:t xml:space="preserve"> </w:t>
      </w:r>
      <w:r w:rsidRPr="00346625">
        <w:rPr>
          <w:rFonts w:ascii="Arial" w:eastAsia="Arial" w:hAnsi="Arial" w:cs="Arial"/>
          <w:b/>
          <w:color w:val="212121"/>
          <w:spacing w:val="2"/>
        </w:rPr>
        <w:t>Jo</w:t>
      </w:r>
      <w:r w:rsidRPr="00346625">
        <w:rPr>
          <w:rFonts w:ascii="Arial" w:eastAsia="Arial" w:hAnsi="Arial" w:cs="Arial"/>
          <w:b/>
          <w:color w:val="212121"/>
        </w:rPr>
        <w:t>urnal</w:t>
      </w:r>
      <w:r w:rsidRPr="00346625">
        <w:rPr>
          <w:rFonts w:ascii="Arial" w:eastAsia="Arial" w:hAnsi="Arial" w:cs="Arial"/>
          <w:b/>
          <w:color w:val="212121"/>
          <w:spacing w:val="-10"/>
        </w:rPr>
        <w:t xml:space="preserve"> </w:t>
      </w:r>
      <w:r w:rsidRPr="00346625">
        <w:rPr>
          <w:rFonts w:ascii="Arial" w:eastAsia="Arial" w:hAnsi="Arial" w:cs="Arial"/>
          <w:b/>
          <w:color w:val="212121"/>
        </w:rPr>
        <w:t>of</w:t>
      </w:r>
      <w:r w:rsidRPr="00346625">
        <w:rPr>
          <w:rFonts w:ascii="Arial" w:eastAsia="Arial" w:hAnsi="Arial" w:cs="Arial"/>
          <w:b/>
          <w:color w:val="212121"/>
          <w:spacing w:val="-4"/>
        </w:rPr>
        <w:t xml:space="preserve"> </w:t>
      </w:r>
      <w:r w:rsidRPr="00346625">
        <w:rPr>
          <w:rFonts w:ascii="Arial" w:eastAsia="Arial" w:hAnsi="Arial" w:cs="Arial"/>
          <w:b/>
          <w:color w:val="212121"/>
        </w:rPr>
        <w:t>M</w:t>
      </w:r>
      <w:r w:rsidRPr="00346625">
        <w:rPr>
          <w:rFonts w:ascii="Arial" w:eastAsia="Arial" w:hAnsi="Arial" w:cs="Arial"/>
          <w:b/>
          <w:color w:val="212121"/>
          <w:spacing w:val="2"/>
        </w:rPr>
        <w:t>o</w:t>
      </w:r>
      <w:r w:rsidRPr="00346625">
        <w:rPr>
          <w:rFonts w:ascii="Arial" w:eastAsia="Arial" w:hAnsi="Arial" w:cs="Arial"/>
          <w:b/>
          <w:color w:val="212121"/>
        </w:rPr>
        <w:t>lecu</w:t>
      </w:r>
      <w:r w:rsidRPr="00346625">
        <w:rPr>
          <w:rFonts w:ascii="Arial" w:eastAsia="Arial" w:hAnsi="Arial" w:cs="Arial"/>
          <w:b/>
          <w:color w:val="212121"/>
          <w:spacing w:val="2"/>
        </w:rPr>
        <w:t>l</w:t>
      </w:r>
      <w:r w:rsidRPr="00346625">
        <w:rPr>
          <w:rFonts w:ascii="Arial" w:eastAsia="Arial" w:hAnsi="Arial" w:cs="Arial"/>
          <w:b/>
          <w:color w:val="212121"/>
        </w:rPr>
        <w:t>ar</w:t>
      </w:r>
      <w:r w:rsidRPr="00346625">
        <w:rPr>
          <w:rFonts w:ascii="Arial" w:eastAsia="Arial" w:hAnsi="Arial" w:cs="Arial"/>
          <w:b/>
          <w:color w:val="212121"/>
          <w:spacing w:val="-15"/>
        </w:rPr>
        <w:t xml:space="preserve"> </w:t>
      </w:r>
      <w:r w:rsidRPr="00346625">
        <w:rPr>
          <w:rFonts w:ascii="Arial" w:eastAsia="Arial" w:hAnsi="Arial" w:cs="Arial"/>
          <w:b/>
          <w:color w:val="212121"/>
          <w:spacing w:val="1"/>
        </w:rPr>
        <w:t>S</w:t>
      </w:r>
      <w:r w:rsidRPr="00346625">
        <w:rPr>
          <w:rFonts w:ascii="Arial" w:eastAsia="Arial" w:hAnsi="Arial" w:cs="Arial"/>
          <w:b/>
          <w:color w:val="212121"/>
        </w:rPr>
        <w:t>cience</w:t>
      </w:r>
      <w:r w:rsidRPr="00346625">
        <w:rPr>
          <w:rFonts w:ascii="Arial" w:eastAsia="Arial" w:hAnsi="Arial" w:cs="Arial"/>
          <w:b/>
          <w:color w:val="212121"/>
          <w:spacing w:val="3"/>
        </w:rPr>
        <w:t>s</w:t>
      </w:r>
      <w:r w:rsidRPr="00346625">
        <w:rPr>
          <w:rFonts w:ascii="Arial" w:eastAsia="Arial" w:hAnsi="Arial" w:cs="Arial"/>
          <w:b/>
          <w:color w:val="212121"/>
        </w:rPr>
        <w:t>,</w:t>
      </w:r>
      <w:r w:rsidRPr="00346625">
        <w:rPr>
          <w:rFonts w:ascii="Arial" w:eastAsia="Arial" w:hAnsi="Arial" w:cs="Arial"/>
          <w:b/>
          <w:color w:val="212121"/>
          <w:spacing w:val="-11"/>
        </w:rPr>
        <w:t xml:space="preserve"> </w:t>
      </w:r>
      <w:r w:rsidRPr="00346625">
        <w:rPr>
          <w:rFonts w:ascii="Arial" w:eastAsia="Arial" w:hAnsi="Arial" w:cs="Arial"/>
          <w:b/>
          <w:color w:val="212121"/>
        </w:rPr>
        <w:t>24</w:t>
      </w:r>
      <w:r w:rsidRPr="00346625">
        <w:rPr>
          <w:rFonts w:ascii="Arial" w:eastAsia="Arial" w:hAnsi="Arial" w:cs="Arial"/>
          <w:b/>
          <w:color w:val="212121"/>
          <w:spacing w:val="2"/>
        </w:rPr>
        <w:t>(</w:t>
      </w:r>
      <w:r w:rsidRPr="00346625">
        <w:rPr>
          <w:rFonts w:ascii="Arial" w:eastAsia="Arial" w:hAnsi="Arial" w:cs="Arial"/>
          <w:b/>
          <w:color w:val="212121"/>
        </w:rPr>
        <w:t>2),</w:t>
      </w:r>
      <w:r w:rsidRPr="00346625">
        <w:rPr>
          <w:rFonts w:ascii="Arial" w:eastAsia="Arial" w:hAnsi="Arial" w:cs="Arial"/>
          <w:b/>
          <w:color w:val="212121"/>
          <w:spacing w:val="-8"/>
        </w:rPr>
        <w:t xml:space="preserve"> </w:t>
      </w:r>
      <w:r w:rsidRPr="00346625">
        <w:rPr>
          <w:rFonts w:ascii="Arial" w:eastAsia="Arial" w:hAnsi="Arial" w:cs="Arial"/>
          <w:b/>
          <w:color w:val="212121"/>
        </w:rPr>
        <w:t>1802,</w:t>
      </w:r>
      <w:r w:rsidRPr="00346625">
        <w:rPr>
          <w:rFonts w:ascii="Arial" w:eastAsia="Arial" w:hAnsi="Arial" w:cs="Arial"/>
          <w:b/>
          <w:color w:val="212121"/>
          <w:spacing w:val="-4"/>
        </w:rPr>
        <w:t xml:space="preserve"> </w:t>
      </w:r>
      <w:r w:rsidRPr="00346625">
        <w:rPr>
          <w:rFonts w:ascii="Arial" w:eastAsia="Arial" w:hAnsi="Arial" w:cs="Arial"/>
          <w:b/>
          <w:color w:val="212121"/>
        </w:rPr>
        <w:t>2023.</w:t>
      </w:r>
    </w:p>
    <w:p w14:paraId="3496DCE6" w14:textId="77777777" w:rsidR="00133EF6" w:rsidRPr="00346625" w:rsidRDefault="005D7D2C">
      <w:pPr>
        <w:spacing w:before="9"/>
        <w:ind w:left="119"/>
        <w:rPr>
          <w:rFonts w:ascii="Arial" w:eastAsia="Arial" w:hAnsi="Arial" w:cs="Arial"/>
        </w:rPr>
        <w:sectPr w:rsidR="00133EF6" w:rsidRPr="00346625">
          <w:headerReference w:type="default" r:id="rId8"/>
          <w:footerReference w:type="default" r:id="rId9"/>
          <w:pgSz w:w="23820" w:h="16840" w:orient="landscape"/>
          <w:pgMar w:top="2040" w:right="1320" w:bottom="280" w:left="1280" w:header="1852" w:footer="685" w:gutter="0"/>
          <w:cols w:space="720"/>
        </w:sectPr>
      </w:pPr>
      <w:proofErr w:type="spellStart"/>
      <w:r w:rsidRPr="00346625">
        <w:rPr>
          <w:rFonts w:ascii="Arial" w:eastAsia="Arial" w:hAnsi="Arial" w:cs="Arial"/>
          <w:b/>
          <w:color w:val="212121"/>
          <w:spacing w:val="-3"/>
        </w:rPr>
        <w:t>A</w:t>
      </w:r>
      <w:r w:rsidRPr="00346625">
        <w:rPr>
          <w:rFonts w:ascii="Arial" w:eastAsia="Arial" w:hAnsi="Arial" w:cs="Arial"/>
          <w:b/>
          <w:color w:val="212121"/>
          <w:spacing w:val="-2"/>
        </w:rPr>
        <w:t>v</w:t>
      </w:r>
      <w:r w:rsidRPr="00346625">
        <w:rPr>
          <w:rFonts w:ascii="Arial" w:eastAsia="Arial" w:hAnsi="Arial" w:cs="Arial"/>
          <w:b/>
          <w:color w:val="212121"/>
          <w:spacing w:val="2"/>
        </w:rPr>
        <w:t>ai</w:t>
      </w:r>
      <w:r w:rsidRPr="00346625">
        <w:rPr>
          <w:rFonts w:ascii="Arial" w:eastAsia="Arial" w:hAnsi="Arial" w:cs="Arial"/>
          <w:b/>
          <w:color w:val="212121"/>
        </w:rPr>
        <w:t>lab</w:t>
      </w:r>
      <w:r w:rsidRPr="00346625">
        <w:rPr>
          <w:rFonts w:ascii="Arial" w:eastAsia="Arial" w:hAnsi="Arial" w:cs="Arial"/>
          <w:b/>
          <w:color w:val="212121"/>
          <w:spacing w:val="2"/>
        </w:rPr>
        <w:t>l</w:t>
      </w:r>
      <w:r w:rsidRPr="00346625">
        <w:rPr>
          <w:rFonts w:ascii="Arial" w:eastAsia="Arial" w:hAnsi="Arial" w:cs="Arial"/>
          <w:b/>
          <w:color w:val="212121"/>
        </w:rPr>
        <w:t>e</w:t>
      </w:r>
      <w:r w:rsidRPr="00346625">
        <w:rPr>
          <w:rFonts w:ascii="Arial" w:eastAsia="Arial" w:hAnsi="Arial" w:cs="Arial"/>
          <w:b/>
          <w:color w:val="212121"/>
          <w:spacing w:val="1"/>
        </w:rPr>
        <w:t>:</w:t>
      </w:r>
      <w:hyperlink r:id="rId10">
        <w:r w:rsidRPr="00346625">
          <w:rPr>
            <w:rFonts w:ascii="Arial" w:eastAsia="Arial" w:hAnsi="Arial" w:cs="Arial"/>
            <w:b/>
            <w:color w:val="0000FF"/>
            <w:spacing w:val="2"/>
            <w:u w:val="thick" w:color="0000FF"/>
          </w:rPr>
          <w:t>h</w:t>
        </w:r>
        <w:r w:rsidRPr="00346625">
          <w:rPr>
            <w:rFonts w:ascii="Arial" w:eastAsia="Arial" w:hAnsi="Arial" w:cs="Arial"/>
            <w:b/>
            <w:color w:val="0000FF"/>
            <w:u w:val="thick" w:color="0000FF"/>
          </w:rPr>
          <w:t>t</w:t>
        </w:r>
        <w:r w:rsidRPr="00346625">
          <w:rPr>
            <w:rFonts w:ascii="Arial" w:eastAsia="Arial" w:hAnsi="Arial" w:cs="Arial"/>
            <w:b/>
            <w:color w:val="0000FF"/>
            <w:spacing w:val="1"/>
            <w:u w:val="thick" w:color="0000FF"/>
          </w:rPr>
          <w:t>t</w:t>
        </w:r>
        <w:r w:rsidRPr="00346625">
          <w:rPr>
            <w:rFonts w:ascii="Arial" w:eastAsia="Arial" w:hAnsi="Arial" w:cs="Arial"/>
            <w:b/>
            <w:color w:val="0000FF"/>
            <w:u w:val="thick" w:color="0000FF"/>
          </w:rPr>
          <w:t>ps</w:t>
        </w:r>
        <w:proofErr w:type="spellEnd"/>
        <w:r w:rsidRPr="00346625">
          <w:rPr>
            <w:rFonts w:ascii="Arial" w:eastAsia="Arial" w:hAnsi="Arial" w:cs="Arial"/>
            <w:b/>
            <w:color w:val="0000FF"/>
            <w:spacing w:val="1"/>
            <w:u w:val="thick" w:color="0000FF"/>
          </w:rPr>
          <w:t>:</w:t>
        </w:r>
        <w:r w:rsidRPr="00346625">
          <w:rPr>
            <w:rFonts w:ascii="Arial" w:eastAsia="Arial" w:hAnsi="Arial" w:cs="Arial"/>
            <w:b/>
            <w:color w:val="0000FF"/>
            <w:u w:val="thick" w:color="0000FF"/>
          </w:rPr>
          <w:t>//d</w:t>
        </w:r>
        <w:r w:rsidRPr="00346625">
          <w:rPr>
            <w:rFonts w:ascii="Arial" w:eastAsia="Arial" w:hAnsi="Arial" w:cs="Arial"/>
            <w:b/>
            <w:color w:val="0000FF"/>
            <w:spacing w:val="-1"/>
            <w:u w:val="thick" w:color="0000FF"/>
          </w:rPr>
          <w:t>o</w:t>
        </w:r>
        <w:r w:rsidRPr="00346625">
          <w:rPr>
            <w:rFonts w:ascii="Arial" w:eastAsia="Arial" w:hAnsi="Arial" w:cs="Arial"/>
            <w:b/>
            <w:color w:val="0000FF"/>
            <w:u w:val="thick" w:color="0000FF"/>
          </w:rPr>
          <w:t>i</w:t>
        </w:r>
        <w:r w:rsidRPr="00346625">
          <w:rPr>
            <w:rFonts w:ascii="Arial" w:eastAsia="Arial" w:hAnsi="Arial" w:cs="Arial"/>
            <w:b/>
            <w:color w:val="0000FF"/>
            <w:spacing w:val="2"/>
            <w:u w:val="thick" w:color="0000FF"/>
          </w:rPr>
          <w:t>.</w:t>
        </w:r>
        <w:r w:rsidRPr="00346625">
          <w:rPr>
            <w:rFonts w:ascii="Arial" w:eastAsia="Arial" w:hAnsi="Arial" w:cs="Arial"/>
            <w:b/>
            <w:color w:val="0000FF"/>
            <w:u w:val="thick" w:color="0000FF"/>
          </w:rPr>
          <w:t>org/10.</w:t>
        </w:r>
        <w:r w:rsidRPr="00346625">
          <w:rPr>
            <w:rFonts w:ascii="Arial" w:eastAsia="Arial" w:hAnsi="Arial" w:cs="Arial"/>
            <w:b/>
            <w:color w:val="0000FF"/>
            <w:spacing w:val="2"/>
            <w:u w:val="thick" w:color="0000FF"/>
          </w:rPr>
          <w:t>3</w:t>
        </w:r>
        <w:r w:rsidRPr="00346625">
          <w:rPr>
            <w:rFonts w:ascii="Arial" w:eastAsia="Arial" w:hAnsi="Arial" w:cs="Arial"/>
            <w:b/>
            <w:color w:val="0000FF"/>
            <w:u w:val="thick" w:color="0000FF"/>
          </w:rPr>
          <w:t>3</w:t>
        </w:r>
        <w:r w:rsidRPr="00346625">
          <w:rPr>
            <w:rFonts w:ascii="Arial" w:eastAsia="Arial" w:hAnsi="Arial" w:cs="Arial"/>
            <w:b/>
            <w:color w:val="0000FF"/>
            <w:spacing w:val="2"/>
            <w:u w:val="thick" w:color="0000FF"/>
          </w:rPr>
          <w:t>9</w:t>
        </w:r>
        <w:r w:rsidRPr="00346625">
          <w:rPr>
            <w:rFonts w:ascii="Arial" w:eastAsia="Arial" w:hAnsi="Arial" w:cs="Arial"/>
            <w:b/>
            <w:color w:val="0000FF"/>
            <w:u w:val="thick" w:color="0000FF"/>
          </w:rPr>
          <w:t>0/ijms2</w:t>
        </w:r>
        <w:r w:rsidRPr="00346625">
          <w:rPr>
            <w:rFonts w:ascii="Arial" w:eastAsia="Arial" w:hAnsi="Arial" w:cs="Arial"/>
            <w:b/>
            <w:color w:val="0000FF"/>
            <w:spacing w:val="2"/>
            <w:u w:val="thick" w:color="0000FF"/>
          </w:rPr>
          <w:t>4</w:t>
        </w:r>
        <w:r w:rsidRPr="00346625">
          <w:rPr>
            <w:rFonts w:ascii="Arial" w:eastAsia="Arial" w:hAnsi="Arial" w:cs="Arial"/>
            <w:b/>
            <w:color w:val="0000FF"/>
            <w:u w:val="thick" w:color="0000FF"/>
          </w:rPr>
          <w:t>021802</w:t>
        </w:r>
      </w:hyperlink>
    </w:p>
    <w:p w14:paraId="1AA539CD" w14:textId="77777777" w:rsidR="00133EF6" w:rsidRPr="00346625" w:rsidRDefault="00133EF6">
      <w:pPr>
        <w:spacing w:line="200" w:lineRule="exact"/>
        <w:rPr>
          <w:rFonts w:ascii="Arial" w:hAnsi="Arial" w:cs="Arial"/>
        </w:rPr>
      </w:pPr>
    </w:p>
    <w:p w14:paraId="4FA72392" w14:textId="77777777" w:rsidR="00133EF6" w:rsidRPr="00346625" w:rsidRDefault="00133EF6">
      <w:pPr>
        <w:spacing w:before="6" w:line="280" w:lineRule="exact"/>
        <w:rPr>
          <w:rFonts w:ascii="Arial" w:hAnsi="Arial" w:cs="Arial"/>
        </w:rPr>
      </w:pPr>
    </w:p>
    <w:p w14:paraId="5A0C776C" w14:textId="77777777" w:rsidR="00133EF6" w:rsidRPr="00346625" w:rsidRDefault="00000000">
      <w:pPr>
        <w:spacing w:before="33"/>
        <w:ind w:left="220"/>
        <w:rPr>
          <w:rFonts w:ascii="Arial" w:hAnsi="Arial" w:cs="Arial"/>
        </w:rPr>
      </w:pPr>
      <w:r w:rsidRPr="00346625">
        <w:rPr>
          <w:rFonts w:ascii="Arial" w:hAnsi="Arial" w:cs="Arial"/>
        </w:rPr>
        <w:pict w14:anchorId="5AABDF23">
          <v:group id="_x0000_s2069" style="position:absolute;left:0;text-align:left;margin-left:339.1pt;margin-top:36.15pt;width:449.95pt;height:24.05pt;z-index:-251660800;mso-position-horizontal-relative:page" coordorigin="6782,723" coordsize="8999,481">
            <v:shape id="_x0000_s2071" style="position:absolute;left:6792;top:733;width:8979;height:230" coordorigin="6792,733" coordsize="8979,230" path="m6792,964r8980,l15772,733r-8980,l6792,964xe" fillcolor="yellow" stroked="f">
              <v:path arrowok="t"/>
            </v:shape>
            <v:shape id="_x0000_s2070" style="position:absolute;left:6792;top:964;width:1157;height:230" coordorigin="6792,964" coordsize="1157,230" path="m6792,1194r1158,l7950,964r-1158,l6792,1194xe" fillcolor="yellow" stroked="f">
              <v:path arrowok="t"/>
            </v:shape>
            <w10:wrap anchorx="page"/>
          </v:group>
        </w:pict>
      </w:r>
      <w:r w:rsidRPr="00346625">
        <w:rPr>
          <w:rFonts w:ascii="Arial" w:hAnsi="Arial" w:cs="Arial"/>
        </w:rPr>
        <w:pict w14:anchorId="0E9C33AF">
          <v:group id="_x0000_s2067" style="position:absolute;left:0;text-align:left;margin-left:90pt;margin-top:541.4pt;width:3.35pt;height:0;z-index:-251659776;mso-position-horizontal-relative:page;mso-position-vertical-relative:page" coordorigin="1800,10828" coordsize="67,0">
            <v:shape id="_x0000_s2068" style="position:absolute;left:1800;top:10828;width:67;height:0" coordorigin="1800,10828" coordsize="67,0" path="m1800,10828r67,e" filled="f" strokeweight="1.06pt">
              <v:path arrowok="t"/>
            </v:shape>
            <w10:wrap anchorx="page" anchory="page"/>
          </v:group>
        </w:pict>
      </w:r>
      <w:r w:rsidR="005D7D2C" w:rsidRPr="00346625">
        <w:rPr>
          <w:rFonts w:ascii="Arial" w:hAnsi="Arial" w:cs="Arial"/>
          <w:b/>
          <w:highlight w:val="yellow"/>
        </w:rPr>
        <w:t>PART</w:t>
      </w:r>
      <w:r w:rsidR="005D7D2C" w:rsidRPr="00346625">
        <w:rPr>
          <w:rFonts w:ascii="Arial" w:hAnsi="Arial" w:cs="Arial"/>
          <w:b/>
          <w:spacing w:val="44"/>
          <w:highlight w:val="yellow"/>
        </w:rPr>
        <w:t xml:space="preserve"> </w:t>
      </w:r>
      <w:r w:rsidR="005D7D2C" w:rsidRPr="00346625">
        <w:rPr>
          <w:rFonts w:ascii="Arial" w:hAnsi="Arial" w:cs="Arial"/>
          <w:b/>
          <w:spacing w:val="1"/>
          <w:highlight w:val="yellow"/>
        </w:rPr>
        <w:t>1</w:t>
      </w:r>
      <w:r w:rsidR="005D7D2C" w:rsidRPr="00346625">
        <w:rPr>
          <w:rFonts w:ascii="Arial" w:hAnsi="Arial" w:cs="Arial"/>
          <w:b/>
          <w:highlight w:val="yellow"/>
        </w:rPr>
        <w:t>:</w:t>
      </w:r>
      <w:r w:rsidR="005D7D2C" w:rsidRPr="00346625">
        <w:rPr>
          <w:rFonts w:ascii="Arial" w:hAnsi="Arial" w:cs="Arial"/>
          <w:b/>
        </w:rPr>
        <w:t xml:space="preserve"> C</w:t>
      </w:r>
      <w:r w:rsidR="005D7D2C" w:rsidRPr="00346625">
        <w:rPr>
          <w:rFonts w:ascii="Arial" w:hAnsi="Arial" w:cs="Arial"/>
          <w:b/>
          <w:spacing w:val="4"/>
        </w:rPr>
        <w:t>o</w:t>
      </w:r>
      <w:r w:rsidR="005D7D2C" w:rsidRPr="00346625">
        <w:rPr>
          <w:rFonts w:ascii="Arial" w:hAnsi="Arial" w:cs="Arial"/>
          <w:b/>
          <w:spacing w:val="-3"/>
        </w:rPr>
        <w:t>mm</w:t>
      </w:r>
      <w:r w:rsidR="005D7D2C" w:rsidRPr="00346625">
        <w:rPr>
          <w:rFonts w:ascii="Arial" w:hAnsi="Arial" w:cs="Arial"/>
          <w:b/>
          <w:spacing w:val="3"/>
        </w:rPr>
        <w:t>e</w:t>
      </w:r>
      <w:r w:rsidR="005D7D2C" w:rsidRPr="00346625">
        <w:rPr>
          <w:rFonts w:ascii="Arial" w:hAnsi="Arial" w:cs="Arial"/>
          <w:b/>
        </w:rPr>
        <w:t>nts</w:t>
      </w:r>
    </w:p>
    <w:p w14:paraId="2B4E4CD7" w14:textId="77777777" w:rsidR="00133EF6" w:rsidRPr="00346625" w:rsidRDefault="00133EF6">
      <w:pPr>
        <w:spacing w:before="5" w:line="220" w:lineRule="exact"/>
        <w:rPr>
          <w:rFonts w:ascii="Arial" w:hAnsi="Arial" w:cs="Arial"/>
        </w:rPr>
      </w:pPr>
    </w:p>
    <w:tbl>
      <w:tblPr>
        <w:tblW w:w="0" w:type="auto"/>
        <w:tblInd w:w="10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51"/>
        <w:gridCol w:w="9356"/>
        <w:gridCol w:w="6445"/>
      </w:tblGrid>
      <w:tr w:rsidR="00133EF6" w:rsidRPr="00346625" w14:paraId="46BA9094" w14:textId="77777777">
        <w:trPr>
          <w:trHeight w:hRule="exact" w:val="977"/>
        </w:trPr>
        <w:tc>
          <w:tcPr>
            <w:tcW w:w="53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5E6AF71" w14:textId="77777777" w:rsidR="00133EF6" w:rsidRPr="00346625" w:rsidRDefault="00133EF6">
            <w:pPr>
              <w:rPr>
                <w:rFonts w:ascii="Arial" w:hAnsi="Arial" w:cs="Arial"/>
              </w:rPr>
            </w:pPr>
          </w:p>
        </w:tc>
        <w:tc>
          <w:tcPr>
            <w:tcW w:w="93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DE56C00" w14:textId="77777777" w:rsidR="00133EF6" w:rsidRPr="00346625" w:rsidRDefault="005D7D2C">
            <w:pPr>
              <w:spacing w:line="220" w:lineRule="exact"/>
              <w:ind w:left="102"/>
              <w:rPr>
                <w:rFonts w:ascii="Arial" w:hAnsi="Arial" w:cs="Arial"/>
              </w:rPr>
            </w:pPr>
            <w:r w:rsidRPr="00346625">
              <w:rPr>
                <w:rFonts w:ascii="Arial" w:hAnsi="Arial" w:cs="Arial"/>
                <w:b/>
              </w:rPr>
              <w:t>Re</w:t>
            </w:r>
            <w:r w:rsidRPr="00346625">
              <w:rPr>
                <w:rFonts w:ascii="Arial" w:hAnsi="Arial" w:cs="Arial"/>
                <w:b/>
                <w:spacing w:val="2"/>
              </w:rPr>
              <w:t>v</w:t>
            </w:r>
            <w:r w:rsidRPr="00346625">
              <w:rPr>
                <w:rFonts w:ascii="Arial" w:hAnsi="Arial" w:cs="Arial"/>
                <w:b/>
              </w:rPr>
              <w:t>ie</w:t>
            </w:r>
            <w:r w:rsidRPr="00346625">
              <w:rPr>
                <w:rFonts w:ascii="Arial" w:hAnsi="Arial" w:cs="Arial"/>
                <w:b/>
                <w:spacing w:val="3"/>
              </w:rPr>
              <w:t>w</w:t>
            </w:r>
            <w:r w:rsidRPr="00346625">
              <w:rPr>
                <w:rFonts w:ascii="Arial" w:hAnsi="Arial" w:cs="Arial"/>
                <w:b/>
              </w:rPr>
              <w:t>e</w:t>
            </w:r>
            <w:r w:rsidRPr="00346625">
              <w:rPr>
                <w:rFonts w:ascii="Arial" w:hAnsi="Arial" w:cs="Arial"/>
                <w:b/>
                <w:spacing w:val="1"/>
              </w:rPr>
              <w:t>r’</w:t>
            </w:r>
            <w:r w:rsidRPr="00346625">
              <w:rPr>
                <w:rFonts w:ascii="Arial" w:hAnsi="Arial" w:cs="Arial"/>
                <w:b/>
              </w:rPr>
              <w:t>s</w:t>
            </w:r>
            <w:r w:rsidRPr="00346625">
              <w:rPr>
                <w:rFonts w:ascii="Arial" w:hAnsi="Arial" w:cs="Arial"/>
                <w:b/>
                <w:spacing w:val="-9"/>
              </w:rPr>
              <w:t xml:space="preserve"> </w:t>
            </w:r>
            <w:r w:rsidRPr="00346625">
              <w:rPr>
                <w:rFonts w:ascii="Arial" w:hAnsi="Arial" w:cs="Arial"/>
                <w:b/>
              </w:rPr>
              <w:t>c</w:t>
            </w:r>
            <w:r w:rsidRPr="00346625">
              <w:rPr>
                <w:rFonts w:ascii="Arial" w:hAnsi="Arial" w:cs="Arial"/>
                <w:b/>
                <w:spacing w:val="1"/>
              </w:rPr>
              <w:t>o</w:t>
            </w:r>
            <w:r w:rsidRPr="00346625">
              <w:rPr>
                <w:rFonts w:ascii="Arial" w:hAnsi="Arial" w:cs="Arial"/>
                <w:b/>
              </w:rPr>
              <w:t>m</w:t>
            </w:r>
            <w:r w:rsidRPr="00346625">
              <w:rPr>
                <w:rFonts w:ascii="Arial" w:hAnsi="Arial" w:cs="Arial"/>
                <w:b/>
                <w:spacing w:val="-3"/>
              </w:rPr>
              <w:t>m</w:t>
            </w:r>
            <w:r w:rsidRPr="00346625">
              <w:rPr>
                <w:rFonts w:ascii="Arial" w:hAnsi="Arial" w:cs="Arial"/>
                <w:b/>
              </w:rPr>
              <w:t>ent</w:t>
            </w:r>
          </w:p>
          <w:p w14:paraId="556D0FD8" w14:textId="77777777" w:rsidR="00133EF6" w:rsidRPr="00346625" w:rsidRDefault="005D7D2C">
            <w:pPr>
              <w:spacing w:line="220" w:lineRule="exact"/>
              <w:ind w:left="102" w:right="237"/>
              <w:rPr>
                <w:rFonts w:ascii="Arial" w:eastAsia="Arial" w:hAnsi="Arial" w:cs="Arial"/>
              </w:rPr>
            </w:pPr>
            <w:r w:rsidRPr="00346625">
              <w:rPr>
                <w:rFonts w:ascii="Arial" w:eastAsia="Arial" w:hAnsi="Arial" w:cs="Arial"/>
                <w:b/>
                <w:spacing w:val="-2"/>
              </w:rPr>
              <w:t>A</w:t>
            </w:r>
            <w:r w:rsidRPr="00346625">
              <w:rPr>
                <w:rFonts w:ascii="Arial" w:eastAsia="Arial" w:hAnsi="Arial" w:cs="Arial"/>
                <w:b/>
                <w:spacing w:val="-1"/>
              </w:rPr>
              <w:t>r</w:t>
            </w:r>
            <w:r w:rsidRPr="00346625">
              <w:rPr>
                <w:rFonts w:ascii="Arial" w:eastAsia="Arial" w:hAnsi="Arial" w:cs="Arial"/>
                <w:b/>
                <w:spacing w:val="3"/>
              </w:rPr>
              <w:t>t</w:t>
            </w:r>
            <w:r w:rsidRPr="00346625">
              <w:rPr>
                <w:rFonts w:ascii="Arial" w:eastAsia="Arial" w:hAnsi="Arial" w:cs="Arial"/>
                <w:b/>
              </w:rPr>
              <w:t>ific</w:t>
            </w:r>
            <w:r w:rsidRPr="00346625">
              <w:rPr>
                <w:rFonts w:ascii="Arial" w:eastAsia="Arial" w:hAnsi="Arial" w:cs="Arial"/>
                <w:b/>
                <w:spacing w:val="-1"/>
              </w:rPr>
              <w:t>i</w:t>
            </w:r>
            <w:r w:rsidRPr="00346625">
              <w:rPr>
                <w:rFonts w:ascii="Arial" w:eastAsia="Arial" w:hAnsi="Arial" w:cs="Arial"/>
                <w:b/>
              </w:rPr>
              <w:t>al</w:t>
            </w:r>
            <w:r w:rsidRPr="00346625">
              <w:rPr>
                <w:rFonts w:ascii="Arial" w:eastAsia="Arial" w:hAnsi="Arial" w:cs="Arial"/>
                <w:b/>
                <w:spacing w:val="-6"/>
              </w:rPr>
              <w:t xml:space="preserve"> </w:t>
            </w:r>
            <w:r w:rsidRPr="00346625">
              <w:rPr>
                <w:rFonts w:ascii="Arial" w:eastAsia="Arial" w:hAnsi="Arial" w:cs="Arial"/>
                <w:b/>
              </w:rPr>
              <w:t>In</w:t>
            </w:r>
            <w:r w:rsidRPr="00346625">
              <w:rPr>
                <w:rFonts w:ascii="Arial" w:eastAsia="Arial" w:hAnsi="Arial" w:cs="Arial"/>
                <w:b/>
                <w:spacing w:val="1"/>
              </w:rPr>
              <w:t>t</w:t>
            </w:r>
            <w:r w:rsidRPr="00346625">
              <w:rPr>
                <w:rFonts w:ascii="Arial" w:eastAsia="Arial" w:hAnsi="Arial" w:cs="Arial"/>
                <w:b/>
              </w:rPr>
              <w:t>el</w:t>
            </w:r>
            <w:r w:rsidRPr="00346625">
              <w:rPr>
                <w:rFonts w:ascii="Arial" w:eastAsia="Arial" w:hAnsi="Arial" w:cs="Arial"/>
                <w:b/>
                <w:spacing w:val="-1"/>
              </w:rPr>
              <w:t>l</w:t>
            </w:r>
            <w:r w:rsidRPr="00346625">
              <w:rPr>
                <w:rFonts w:ascii="Arial" w:eastAsia="Arial" w:hAnsi="Arial" w:cs="Arial"/>
                <w:b/>
              </w:rPr>
              <w:t>ige</w:t>
            </w:r>
            <w:r w:rsidRPr="00346625">
              <w:rPr>
                <w:rFonts w:ascii="Arial" w:eastAsia="Arial" w:hAnsi="Arial" w:cs="Arial"/>
                <w:b/>
                <w:spacing w:val="3"/>
              </w:rPr>
              <w:t>n</w:t>
            </w:r>
            <w:r w:rsidRPr="00346625">
              <w:rPr>
                <w:rFonts w:ascii="Arial" w:eastAsia="Arial" w:hAnsi="Arial" w:cs="Arial"/>
                <w:b/>
              </w:rPr>
              <w:t>ce</w:t>
            </w:r>
            <w:r w:rsidRPr="00346625">
              <w:rPr>
                <w:rFonts w:ascii="Arial" w:eastAsia="Arial" w:hAnsi="Arial" w:cs="Arial"/>
                <w:b/>
                <w:spacing w:val="-12"/>
              </w:rPr>
              <w:t xml:space="preserve"> </w:t>
            </w:r>
            <w:r w:rsidRPr="00346625">
              <w:rPr>
                <w:rFonts w:ascii="Arial" w:eastAsia="Arial" w:hAnsi="Arial" w:cs="Arial"/>
                <w:b/>
                <w:spacing w:val="5"/>
              </w:rPr>
              <w:t>(</w:t>
            </w:r>
            <w:r w:rsidRPr="00346625">
              <w:rPr>
                <w:rFonts w:ascii="Arial" w:eastAsia="Arial" w:hAnsi="Arial" w:cs="Arial"/>
                <w:b/>
                <w:spacing w:val="-5"/>
              </w:rPr>
              <w:t>A</w:t>
            </w:r>
            <w:r w:rsidRPr="00346625">
              <w:rPr>
                <w:rFonts w:ascii="Arial" w:eastAsia="Arial" w:hAnsi="Arial" w:cs="Arial"/>
                <w:b/>
              </w:rPr>
              <w:t>I)</w:t>
            </w:r>
            <w:r w:rsidRPr="00346625">
              <w:rPr>
                <w:rFonts w:ascii="Arial" w:eastAsia="Arial" w:hAnsi="Arial" w:cs="Arial"/>
                <w:b/>
                <w:spacing w:val="-1"/>
              </w:rPr>
              <w:t xml:space="preserve"> </w:t>
            </w:r>
            <w:r w:rsidRPr="00346625">
              <w:rPr>
                <w:rFonts w:ascii="Arial" w:eastAsia="Arial" w:hAnsi="Arial" w:cs="Arial"/>
                <w:b/>
              </w:rPr>
              <w:t>gene</w:t>
            </w:r>
            <w:r w:rsidRPr="00346625">
              <w:rPr>
                <w:rFonts w:ascii="Arial" w:eastAsia="Arial" w:hAnsi="Arial" w:cs="Arial"/>
                <w:b/>
                <w:spacing w:val="-1"/>
              </w:rPr>
              <w:t>r</w:t>
            </w:r>
            <w:r w:rsidRPr="00346625">
              <w:rPr>
                <w:rFonts w:ascii="Arial" w:eastAsia="Arial" w:hAnsi="Arial" w:cs="Arial"/>
                <w:b/>
              </w:rPr>
              <w:t>ated</w:t>
            </w:r>
            <w:r w:rsidRPr="00346625">
              <w:rPr>
                <w:rFonts w:ascii="Arial" w:eastAsia="Arial" w:hAnsi="Arial" w:cs="Arial"/>
                <w:b/>
                <w:spacing w:val="-9"/>
              </w:rPr>
              <w:t xml:space="preserve"> </w:t>
            </w:r>
            <w:r w:rsidRPr="00346625">
              <w:rPr>
                <w:rFonts w:ascii="Arial" w:eastAsia="Arial" w:hAnsi="Arial" w:cs="Arial"/>
                <w:b/>
                <w:spacing w:val="3"/>
              </w:rPr>
              <w:t>o</w:t>
            </w:r>
            <w:r w:rsidRPr="00346625">
              <w:rPr>
                <w:rFonts w:ascii="Arial" w:eastAsia="Arial" w:hAnsi="Arial" w:cs="Arial"/>
                <w:b/>
              </w:rPr>
              <w:t>r</w:t>
            </w:r>
            <w:r w:rsidRPr="00346625">
              <w:rPr>
                <w:rFonts w:ascii="Arial" w:eastAsia="Arial" w:hAnsi="Arial" w:cs="Arial"/>
                <w:b/>
                <w:spacing w:val="-3"/>
              </w:rPr>
              <w:t xml:space="preserve"> </w:t>
            </w:r>
            <w:r w:rsidRPr="00346625">
              <w:rPr>
                <w:rFonts w:ascii="Arial" w:eastAsia="Arial" w:hAnsi="Arial" w:cs="Arial"/>
                <w:b/>
                <w:spacing w:val="2"/>
              </w:rPr>
              <w:t>a</w:t>
            </w:r>
            <w:r w:rsidRPr="00346625">
              <w:rPr>
                <w:rFonts w:ascii="Arial" w:eastAsia="Arial" w:hAnsi="Arial" w:cs="Arial"/>
                <w:b/>
              </w:rPr>
              <w:t>s</w:t>
            </w:r>
            <w:r w:rsidRPr="00346625">
              <w:rPr>
                <w:rFonts w:ascii="Arial" w:eastAsia="Arial" w:hAnsi="Arial" w:cs="Arial"/>
                <w:b/>
                <w:spacing w:val="-1"/>
              </w:rPr>
              <w:t>s</w:t>
            </w:r>
            <w:r w:rsidRPr="00346625">
              <w:rPr>
                <w:rFonts w:ascii="Arial" w:eastAsia="Arial" w:hAnsi="Arial" w:cs="Arial"/>
                <w:b/>
                <w:spacing w:val="2"/>
              </w:rPr>
              <w:t>i</w:t>
            </w:r>
            <w:r w:rsidRPr="00346625">
              <w:rPr>
                <w:rFonts w:ascii="Arial" w:eastAsia="Arial" w:hAnsi="Arial" w:cs="Arial"/>
                <w:b/>
              </w:rPr>
              <w:t>sted</w:t>
            </w:r>
            <w:r w:rsidRPr="00346625">
              <w:rPr>
                <w:rFonts w:ascii="Arial" w:eastAsia="Arial" w:hAnsi="Arial" w:cs="Arial"/>
                <w:b/>
                <w:spacing w:val="-7"/>
              </w:rPr>
              <w:t xml:space="preserve"> </w:t>
            </w:r>
            <w:r w:rsidRPr="00346625">
              <w:rPr>
                <w:rFonts w:ascii="Arial" w:eastAsia="Arial" w:hAnsi="Arial" w:cs="Arial"/>
                <w:b/>
                <w:spacing w:val="-1"/>
              </w:rPr>
              <w:t>r</w:t>
            </w:r>
            <w:r w:rsidRPr="00346625">
              <w:rPr>
                <w:rFonts w:ascii="Arial" w:eastAsia="Arial" w:hAnsi="Arial" w:cs="Arial"/>
                <w:b/>
              </w:rPr>
              <w:t>e</w:t>
            </w:r>
            <w:r w:rsidRPr="00346625">
              <w:rPr>
                <w:rFonts w:ascii="Arial" w:eastAsia="Arial" w:hAnsi="Arial" w:cs="Arial"/>
                <w:b/>
                <w:spacing w:val="4"/>
              </w:rPr>
              <w:t>v</w:t>
            </w:r>
            <w:r w:rsidRPr="00346625">
              <w:rPr>
                <w:rFonts w:ascii="Arial" w:eastAsia="Arial" w:hAnsi="Arial" w:cs="Arial"/>
                <w:b/>
              </w:rPr>
              <w:t>iew</w:t>
            </w:r>
            <w:r w:rsidRPr="00346625">
              <w:rPr>
                <w:rFonts w:ascii="Arial" w:eastAsia="Arial" w:hAnsi="Arial" w:cs="Arial"/>
                <w:b/>
                <w:spacing w:val="-3"/>
              </w:rPr>
              <w:t xml:space="preserve"> </w:t>
            </w:r>
            <w:r w:rsidRPr="00346625">
              <w:rPr>
                <w:rFonts w:ascii="Arial" w:eastAsia="Arial" w:hAnsi="Arial" w:cs="Arial"/>
                <w:b/>
              </w:rPr>
              <w:t>comme</w:t>
            </w:r>
            <w:r w:rsidRPr="00346625">
              <w:rPr>
                <w:rFonts w:ascii="Arial" w:eastAsia="Arial" w:hAnsi="Arial" w:cs="Arial"/>
                <w:b/>
                <w:spacing w:val="1"/>
              </w:rPr>
              <w:t>nt</w:t>
            </w:r>
            <w:r w:rsidRPr="00346625">
              <w:rPr>
                <w:rFonts w:ascii="Arial" w:eastAsia="Arial" w:hAnsi="Arial" w:cs="Arial"/>
                <w:b/>
              </w:rPr>
              <w:t>s</w:t>
            </w:r>
            <w:r w:rsidRPr="00346625">
              <w:rPr>
                <w:rFonts w:ascii="Arial" w:eastAsia="Arial" w:hAnsi="Arial" w:cs="Arial"/>
                <w:b/>
                <w:spacing w:val="-10"/>
              </w:rPr>
              <w:t xml:space="preserve"> </w:t>
            </w:r>
            <w:r w:rsidRPr="00346625">
              <w:rPr>
                <w:rFonts w:ascii="Arial" w:eastAsia="Arial" w:hAnsi="Arial" w:cs="Arial"/>
                <w:b/>
                <w:spacing w:val="-1"/>
              </w:rPr>
              <w:t>a</w:t>
            </w:r>
            <w:r w:rsidRPr="00346625">
              <w:rPr>
                <w:rFonts w:ascii="Arial" w:eastAsia="Arial" w:hAnsi="Arial" w:cs="Arial"/>
                <w:b/>
                <w:spacing w:val="2"/>
              </w:rPr>
              <w:t>r</w:t>
            </w:r>
            <w:r w:rsidRPr="00346625">
              <w:rPr>
                <w:rFonts w:ascii="Arial" w:eastAsia="Arial" w:hAnsi="Arial" w:cs="Arial"/>
                <w:b/>
              </w:rPr>
              <w:t>e</w:t>
            </w:r>
            <w:r w:rsidRPr="00346625">
              <w:rPr>
                <w:rFonts w:ascii="Arial" w:eastAsia="Arial" w:hAnsi="Arial" w:cs="Arial"/>
                <w:b/>
                <w:spacing w:val="-3"/>
              </w:rPr>
              <w:t xml:space="preserve"> </w:t>
            </w:r>
            <w:r w:rsidRPr="00346625">
              <w:rPr>
                <w:rFonts w:ascii="Arial" w:eastAsia="Arial" w:hAnsi="Arial" w:cs="Arial"/>
                <w:b/>
                <w:spacing w:val="-1"/>
              </w:rPr>
              <w:t>s</w:t>
            </w:r>
            <w:r w:rsidRPr="00346625">
              <w:rPr>
                <w:rFonts w:ascii="Arial" w:eastAsia="Arial" w:hAnsi="Arial" w:cs="Arial"/>
                <w:b/>
                <w:spacing w:val="1"/>
              </w:rPr>
              <w:t>t</w:t>
            </w:r>
            <w:r w:rsidRPr="00346625">
              <w:rPr>
                <w:rFonts w:ascii="Arial" w:eastAsia="Arial" w:hAnsi="Arial" w:cs="Arial"/>
                <w:b/>
                <w:spacing w:val="-1"/>
              </w:rPr>
              <w:t>r</w:t>
            </w:r>
            <w:r w:rsidRPr="00346625">
              <w:rPr>
                <w:rFonts w:ascii="Arial" w:eastAsia="Arial" w:hAnsi="Arial" w:cs="Arial"/>
                <w:b/>
                <w:spacing w:val="2"/>
              </w:rPr>
              <w:t>i</w:t>
            </w:r>
            <w:r w:rsidRPr="00346625">
              <w:rPr>
                <w:rFonts w:ascii="Arial" w:eastAsia="Arial" w:hAnsi="Arial" w:cs="Arial"/>
                <w:b/>
              </w:rPr>
              <w:t>ct</w:t>
            </w:r>
            <w:r w:rsidRPr="00346625">
              <w:rPr>
                <w:rFonts w:ascii="Arial" w:eastAsia="Arial" w:hAnsi="Arial" w:cs="Arial"/>
                <w:b/>
                <w:spacing w:val="3"/>
              </w:rPr>
              <w:t>l</w:t>
            </w:r>
            <w:r w:rsidRPr="00346625">
              <w:rPr>
                <w:rFonts w:ascii="Arial" w:eastAsia="Arial" w:hAnsi="Arial" w:cs="Arial"/>
                <w:b/>
              </w:rPr>
              <w:t>y</w:t>
            </w:r>
            <w:r w:rsidRPr="00346625">
              <w:rPr>
                <w:rFonts w:ascii="Arial" w:eastAsia="Arial" w:hAnsi="Arial" w:cs="Arial"/>
                <w:b/>
                <w:spacing w:val="-7"/>
              </w:rPr>
              <w:t xml:space="preserve"> </w:t>
            </w:r>
            <w:r w:rsidRPr="00346625">
              <w:rPr>
                <w:rFonts w:ascii="Arial" w:eastAsia="Arial" w:hAnsi="Arial" w:cs="Arial"/>
                <w:b/>
              </w:rPr>
              <w:t>pro</w:t>
            </w:r>
            <w:r w:rsidRPr="00346625">
              <w:rPr>
                <w:rFonts w:ascii="Arial" w:eastAsia="Arial" w:hAnsi="Arial" w:cs="Arial"/>
                <w:b/>
                <w:spacing w:val="1"/>
              </w:rPr>
              <w:t>h</w:t>
            </w:r>
            <w:r w:rsidRPr="00346625">
              <w:rPr>
                <w:rFonts w:ascii="Arial" w:eastAsia="Arial" w:hAnsi="Arial" w:cs="Arial"/>
                <w:b/>
              </w:rPr>
              <w:t>ibi</w:t>
            </w:r>
            <w:r w:rsidRPr="00346625">
              <w:rPr>
                <w:rFonts w:ascii="Arial" w:eastAsia="Arial" w:hAnsi="Arial" w:cs="Arial"/>
                <w:b/>
                <w:spacing w:val="1"/>
              </w:rPr>
              <w:t>t</w:t>
            </w:r>
            <w:r w:rsidRPr="00346625">
              <w:rPr>
                <w:rFonts w:ascii="Arial" w:eastAsia="Arial" w:hAnsi="Arial" w:cs="Arial"/>
                <w:b/>
              </w:rPr>
              <w:t>ed</w:t>
            </w:r>
            <w:r w:rsidRPr="00346625">
              <w:rPr>
                <w:rFonts w:ascii="Arial" w:eastAsia="Arial" w:hAnsi="Arial" w:cs="Arial"/>
                <w:b/>
                <w:spacing w:val="-10"/>
              </w:rPr>
              <w:t xml:space="preserve"> </w:t>
            </w:r>
            <w:r w:rsidRPr="00346625">
              <w:rPr>
                <w:rFonts w:ascii="Arial" w:eastAsia="Arial" w:hAnsi="Arial" w:cs="Arial"/>
                <w:b/>
                <w:spacing w:val="1"/>
              </w:rPr>
              <w:t>d</w:t>
            </w:r>
            <w:r w:rsidRPr="00346625">
              <w:rPr>
                <w:rFonts w:ascii="Arial" w:eastAsia="Arial" w:hAnsi="Arial" w:cs="Arial"/>
                <w:b/>
              </w:rPr>
              <w:t>u</w:t>
            </w:r>
            <w:r w:rsidRPr="00346625">
              <w:rPr>
                <w:rFonts w:ascii="Arial" w:eastAsia="Arial" w:hAnsi="Arial" w:cs="Arial"/>
                <w:b/>
                <w:spacing w:val="-1"/>
              </w:rPr>
              <w:t>r</w:t>
            </w:r>
            <w:r w:rsidRPr="00346625">
              <w:rPr>
                <w:rFonts w:ascii="Arial" w:eastAsia="Arial" w:hAnsi="Arial" w:cs="Arial"/>
                <w:b/>
              </w:rPr>
              <w:t>ing pe</w:t>
            </w:r>
            <w:r w:rsidRPr="00346625">
              <w:rPr>
                <w:rFonts w:ascii="Arial" w:eastAsia="Arial" w:hAnsi="Arial" w:cs="Arial"/>
                <w:b/>
                <w:spacing w:val="-1"/>
              </w:rPr>
              <w:t>e</w:t>
            </w:r>
            <w:r w:rsidRPr="00346625">
              <w:rPr>
                <w:rFonts w:ascii="Arial" w:eastAsia="Arial" w:hAnsi="Arial" w:cs="Arial"/>
                <w:b/>
              </w:rPr>
              <w:t>r</w:t>
            </w:r>
            <w:r w:rsidRPr="00346625">
              <w:rPr>
                <w:rFonts w:ascii="Arial" w:eastAsia="Arial" w:hAnsi="Arial" w:cs="Arial"/>
                <w:b/>
                <w:spacing w:val="-3"/>
              </w:rPr>
              <w:t xml:space="preserve"> </w:t>
            </w:r>
            <w:r w:rsidRPr="00346625">
              <w:rPr>
                <w:rFonts w:ascii="Arial" w:eastAsia="Arial" w:hAnsi="Arial" w:cs="Arial"/>
                <w:b/>
                <w:spacing w:val="-1"/>
              </w:rPr>
              <w:t>r</w:t>
            </w:r>
            <w:r w:rsidRPr="00346625">
              <w:rPr>
                <w:rFonts w:ascii="Arial" w:eastAsia="Arial" w:hAnsi="Arial" w:cs="Arial"/>
                <w:b/>
              </w:rPr>
              <w:t>e</w:t>
            </w:r>
            <w:r w:rsidRPr="00346625">
              <w:rPr>
                <w:rFonts w:ascii="Arial" w:eastAsia="Arial" w:hAnsi="Arial" w:cs="Arial"/>
                <w:b/>
                <w:spacing w:val="1"/>
              </w:rPr>
              <w:t>v</w:t>
            </w:r>
            <w:r w:rsidRPr="00346625">
              <w:rPr>
                <w:rFonts w:ascii="Arial" w:eastAsia="Arial" w:hAnsi="Arial" w:cs="Arial"/>
                <w:b/>
              </w:rPr>
              <w:t>ie</w:t>
            </w:r>
            <w:r w:rsidRPr="00346625">
              <w:rPr>
                <w:rFonts w:ascii="Arial" w:eastAsia="Arial" w:hAnsi="Arial" w:cs="Arial"/>
                <w:b/>
                <w:spacing w:val="3"/>
              </w:rPr>
              <w:t>w</w:t>
            </w:r>
            <w:r w:rsidRPr="00346625">
              <w:rPr>
                <w:rFonts w:ascii="Arial" w:eastAsia="Arial" w:hAnsi="Arial" w:cs="Arial"/>
                <w:b/>
              </w:rPr>
              <w:t>.</w:t>
            </w:r>
          </w:p>
        </w:tc>
        <w:tc>
          <w:tcPr>
            <w:tcW w:w="64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405B51F" w14:textId="77777777" w:rsidR="00133EF6" w:rsidRPr="00346625" w:rsidRDefault="005D7D2C">
            <w:pPr>
              <w:spacing w:line="220" w:lineRule="exact"/>
              <w:ind w:left="102"/>
              <w:rPr>
                <w:rFonts w:ascii="Arial" w:hAnsi="Arial" w:cs="Arial"/>
              </w:rPr>
            </w:pPr>
            <w:r w:rsidRPr="00346625">
              <w:rPr>
                <w:rFonts w:ascii="Arial" w:hAnsi="Arial" w:cs="Arial"/>
                <w:b/>
              </w:rPr>
              <w:t>Auth</w:t>
            </w:r>
            <w:r w:rsidRPr="00346625">
              <w:rPr>
                <w:rFonts w:ascii="Arial" w:hAnsi="Arial" w:cs="Arial"/>
                <w:b/>
                <w:spacing w:val="1"/>
              </w:rPr>
              <w:t>o</w:t>
            </w:r>
            <w:r w:rsidRPr="00346625">
              <w:rPr>
                <w:rFonts w:ascii="Arial" w:hAnsi="Arial" w:cs="Arial"/>
                <w:b/>
              </w:rPr>
              <w:t>r</w:t>
            </w:r>
            <w:r w:rsidRPr="00346625">
              <w:rPr>
                <w:rFonts w:ascii="Arial" w:hAnsi="Arial" w:cs="Arial"/>
                <w:b/>
                <w:spacing w:val="1"/>
              </w:rPr>
              <w:t>’</w:t>
            </w:r>
            <w:r w:rsidRPr="00346625">
              <w:rPr>
                <w:rFonts w:ascii="Arial" w:hAnsi="Arial" w:cs="Arial"/>
                <w:b/>
              </w:rPr>
              <w:t>s</w:t>
            </w:r>
            <w:r w:rsidRPr="00346625">
              <w:rPr>
                <w:rFonts w:ascii="Arial" w:hAnsi="Arial" w:cs="Arial"/>
                <w:b/>
                <w:spacing w:val="-8"/>
              </w:rPr>
              <w:t xml:space="preserve"> </w:t>
            </w:r>
            <w:proofErr w:type="gramStart"/>
            <w:r w:rsidRPr="00346625">
              <w:rPr>
                <w:rFonts w:ascii="Arial" w:hAnsi="Arial" w:cs="Arial"/>
                <w:b/>
              </w:rPr>
              <w:t>Fe</w:t>
            </w:r>
            <w:r w:rsidRPr="00346625">
              <w:rPr>
                <w:rFonts w:ascii="Arial" w:hAnsi="Arial" w:cs="Arial"/>
                <w:b/>
                <w:spacing w:val="1"/>
              </w:rPr>
              <w:t>e</w:t>
            </w:r>
            <w:r w:rsidRPr="00346625">
              <w:rPr>
                <w:rFonts w:ascii="Arial" w:hAnsi="Arial" w:cs="Arial"/>
                <w:b/>
              </w:rPr>
              <w:t>d</w:t>
            </w:r>
            <w:r w:rsidRPr="00346625">
              <w:rPr>
                <w:rFonts w:ascii="Arial" w:hAnsi="Arial" w:cs="Arial"/>
                <w:b/>
                <w:spacing w:val="-1"/>
              </w:rPr>
              <w:t>b</w:t>
            </w:r>
            <w:r w:rsidRPr="00346625">
              <w:rPr>
                <w:rFonts w:ascii="Arial" w:hAnsi="Arial" w:cs="Arial"/>
                <w:b/>
                <w:spacing w:val="1"/>
              </w:rPr>
              <w:t>a</w:t>
            </w:r>
            <w:r w:rsidRPr="00346625">
              <w:rPr>
                <w:rFonts w:ascii="Arial" w:hAnsi="Arial" w:cs="Arial"/>
                <w:b/>
                <w:spacing w:val="3"/>
              </w:rPr>
              <w:t>c</w:t>
            </w:r>
            <w:r w:rsidRPr="00346625">
              <w:rPr>
                <w:rFonts w:ascii="Arial" w:hAnsi="Arial" w:cs="Arial"/>
                <w:b/>
                <w:spacing w:val="2"/>
              </w:rPr>
              <w:t>k</w:t>
            </w:r>
            <w:r w:rsidRPr="00346625">
              <w:rPr>
                <w:rFonts w:ascii="Arial" w:hAnsi="Arial" w:cs="Arial"/>
                <w:i/>
                <w:spacing w:val="-2"/>
              </w:rPr>
              <w:t>(</w:t>
            </w:r>
            <w:proofErr w:type="gramEnd"/>
            <w:r w:rsidRPr="00346625">
              <w:rPr>
                <w:rFonts w:ascii="Arial" w:hAnsi="Arial" w:cs="Arial"/>
                <w:i/>
              </w:rPr>
              <w:t>Ple</w:t>
            </w:r>
            <w:r w:rsidRPr="00346625">
              <w:rPr>
                <w:rFonts w:ascii="Arial" w:hAnsi="Arial" w:cs="Arial"/>
                <w:i/>
                <w:spacing w:val="1"/>
              </w:rPr>
              <w:t>a</w:t>
            </w:r>
            <w:r w:rsidRPr="00346625">
              <w:rPr>
                <w:rFonts w:ascii="Arial" w:hAnsi="Arial" w:cs="Arial"/>
                <w:i/>
                <w:spacing w:val="-1"/>
              </w:rPr>
              <w:t>s</w:t>
            </w:r>
            <w:r w:rsidRPr="00346625">
              <w:rPr>
                <w:rFonts w:ascii="Arial" w:hAnsi="Arial" w:cs="Arial"/>
                <w:i/>
              </w:rPr>
              <w:t>e</w:t>
            </w:r>
            <w:r w:rsidRPr="00346625">
              <w:rPr>
                <w:rFonts w:ascii="Arial" w:hAnsi="Arial" w:cs="Arial"/>
                <w:i/>
                <w:spacing w:val="-13"/>
              </w:rPr>
              <w:t xml:space="preserve"> </w:t>
            </w:r>
            <w:r w:rsidRPr="00346625">
              <w:rPr>
                <w:rFonts w:ascii="Arial" w:hAnsi="Arial" w:cs="Arial"/>
                <w:i/>
                <w:spacing w:val="3"/>
              </w:rPr>
              <w:t>c</w:t>
            </w:r>
            <w:r w:rsidRPr="00346625">
              <w:rPr>
                <w:rFonts w:ascii="Arial" w:hAnsi="Arial" w:cs="Arial"/>
                <w:i/>
                <w:spacing w:val="1"/>
              </w:rPr>
              <w:t>o</w:t>
            </w:r>
            <w:r w:rsidRPr="00346625">
              <w:rPr>
                <w:rFonts w:ascii="Arial" w:hAnsi="Arial" w:cs="Arial"/>
                <w:i/>
                <w:spacing w:val="-1"/>
              </w:rPr>
              <w:t>rr</w:t>
            </w:r>
            <w:r w:rsidRPr="00346625">
              <w:rPr>
                <w:rFonts w:ascii="Arial" w:hAnsi="Arial" w:cs="Arial"/>
                <w:i/>
              </w:rPr>
              <w:t>e</w:t>
            </w:r>
            <w:r w:rsidRPr="00346625">
              <w:rPr>
                <w:rFonts w:ascii="Arial" w:hAnsi="Arial" w:cs="Arial"/>
                <w:i/>
                <w:spacing w:val="1"/>
              </w:rPr>
              <w:t>c</w:t>
            </w:r>
            <w:r w:rsidRPr="00346625">
              <w:rPr>
                <w:rFonts w:ascii="Arial" w:hAnsi="Arial" w:cs="Arial"/>
                <w:i/>
              </w:rPr>
              <w:t>t</w:t>
            </w:r>
            <w:r w:rsidRPr="00346625">
              <w:rPr>
                <w:rFonts w:ascii="Arial" w:hAnsi="Arial" w:cs="Arial"/>
                <w:i/>
                <w:spacing w:val="-6"/>
              </w:rPr>
              <w:t xml:space="preserve"> </w:t>
            </w:r>
            <w:r w:rsidRPr="00346625">
              <w:rPr>
                <w:rFonts w:ascii="Arial" w:hAnsi="Arial" w:cs="Arial"/>
                <w:i/>
              </w:rPr>
              <w:t>t</w:t>
            </w:r>
            <w:r w:rsidRPr="00346625">
              <w:rPr>
                <w:rFonts w:ascii="Arial" w:hAnsi="Arial" w:cs="Arial"/>
                <w:i/>
                <w:spacing w:val="1"/>
              </w:rPr>
              <w:t>h</w:t>
            </w:r>
            <w:r w:rsidRPr="00346625">
              <w:rPr>
                <w:rFonts w:ascii="Arial" w:hAnsi="Arial" w:cs="Arial"/>
                <w:i/>
              </w:rPr>
              <w:t>e</w:t>
            </w:r>
            <w:r w:rsidRPr="00346625">
              <w:rPr>
                <w:rFonts w:ascii="Arial" w:hAnsi="Arial" w:cs="Arial"/>
                <w:i/>
                <w:spacing w:val="-1"/>
              </w:rPr>
              <w:t xml:space="preserve"> </w:t>
            </w:r>
            <w:r w:rsidRPr="00346625">
              <w:rPr>
                <w:rFonts w:ascii="Arial" w:hAnsi="Arial" w:cs="Arial"/>
                <w:i/>
              </w:rPr>
              <w:t>m</w:t>
            </w:r>
            <w:r w:rsidRPr="00346625">
              <w:rPr>
                <w:rFonts w:ascii="Arial" w:hAnsi="Arial" w:cs="Arial"/>
                <w:i/>
                <w:spacing w:val="1"/>
              </w:rPr>
              <w:t>anu</w:t>
            </w:r>
            <w:r w:rsidRPr="00346625">
              <w:rPr>
                <w:rFonts w:ascii="Arial" w:hAnsi="Arial" w:cs="Arial"/>
                <w:i/>
                <w:spacing w:val="-1"/>
              </w:rPr>
              <w:t>s</w:t>
            </w:r>
            <w:r w:rsidRPr="00346625">
              <w:rPr>
                <w:rFonts w:ascii="Arial" w:hAnsi="Arial" w:cs="Arial"/>
                <w:i/>
              </w:rPr>
              <w:t>cript</w:t>
            </w:r>
            <w:r w:rsidRPr="00346625">
              <w:rPr>
                <w:rFonts w:ascii="Arial" w:hAnsi="Arial" w:cs="Arial"/>
                <w:i/>
                <w:spacing w:val="-9"/>
              </w:rPr>
              <w:t xml:space="preserve"> </w:t>
            </w:r>
            <w:r w:rsidRPr="00346625">
              <w:rPr>
                <w:rFonts w:ascii="Arial" w:hAnsi="Arial" w:cs="Arial"/>
                <w:i/>
                <w:spacing w:val="1"/>
              </w:rPr>
              <w:t>an</w:t>
            </w:r>
            <w:r w:rsidRPr="00346625">
              <w:rPr>
                <w:rFonts w:ascii="Arial" w:hAnsi="Arial" w:cs="Arial"/>
                <w:i/>
              </w:rPr>
              <w:t>d</w:t>
            </w:r>
            <w:r w:rsidRPr="00346625">
              <w:rPr>
                <w:rFonts w:ascii="Arial" w:hAnsi="Arial" w:cs="Arial"/>
                <w:i/>
                <w:spacing w:val="-2"/>
              </w:rPr>
              <w:t xml:space="preserve"> </w:t>
            </w:r>
            <w:r w:rsidRPr="00346625">
              <w:rPr>
                <w:rFonts w:ascii="Arial" w:hAnsi="Arial" w:cs="Arial"/>
                <w:i/>
                <w:spacing w:val="1"/>
              </w:rPr>
              <w:t>h</w:t>
            </w:r>
            <w:r w:rsidRPr="00346625">
              <w:rPr>
                <w:rFonts w:ascii="Arial" w:hAnsi="Arial" w:cs="Arial"/>
                <w:i/>
                <w:spacing w:val="-3"/>
              </w:rPr>
              <w:t>i</w:t>
            </w:r>
            <w:r w:rsidRPr="00346625">
              <w:rPr>
                <w:rFonts w:ascii="Arial" w:hAnsi="Arial" w:cs="Arial"/>
                <w:i/>
                <w:spacing w:val="-1"/>
              </w:rPr>
              <w:t>g</w:t>
            </w:r>
            <w:r w:rsidRPr="00346625">
              <w:rPr>
                <w:rFonts w:ascii="Arial" w:hAnsi="Arial" w:cs="Arial"/>
                <w:i/>
                <w:spacing w:val="1"/>
              </w:rPr>
              <w:t>h</w:t>
            </w:r>
            <w:r w:rsidRPr="00346625">
              <w:rPr>
                <w:rFonts w:ascii="Arial" w:hAnsi="Arial" w:cs="Arial"/>
                <w:i/>
              </w:rPr>
              <w:t>li</w:t>
            </w:r>
            <w:r w:rsidRPr="00346625">
              <w:rPr>
                <w:rFonts w:ascii="Arial" w:hAnsi="Arial" w:cs="Arial"/>
                <w:i/>
                <w:spacing w:val="1"/>
              </w:rPr>
              <w:t>gh</w:t>
            </w:r>
            <w:r w:rsidRPr="00346625">
              <w:rPr>
                <w:rFonts w:ascii="Arial" w:hAnsi="Arial" w:cs="Arial"/>
                <w:i/>
              </w:rPr>
              <w:t>t</w:t>
            </w:r>
            <w:r w:rsidRPr="00346625">
              <w:rPr>
                <w:rFonts w:ascii="Arial" w:hAnsi="Arial" w:cs="Arial"/>
                <w:i/>
                <w:spacing w:val="-3"/>
              </w:rPr>
              <w:t xml:space="preserve"> </w:t>
            </w:r>
            <w:r w:rsidRPr="00346625">
              <w:rPr>
                <w:rFonts w:ascii="Arial" w:hAnsi="Arial" w:cs="Arial"/>
                <w:i/>
              </w:rPr>
              <w:t>t</w:t>
            </w:r>
            <w:r w:rsidRPr="00346625">
              <w:rPr>
                <w:rFonts w:ascii="Arial" w:hAnsi="Arial" w:cs="Arial"/>
                <w:i/>
                <w:spacing w:val="1"/>
              </w:rPr>
              <w:t>ha</w:t>
            </w:r>
            <w:r w:rsidRPr="00346625">
              <w:rPr>
                <w:rFonts w:ascii="Arial" w:hAnsi="Arial" w:cs="Arial"/>
                <w:i/>
              </w:rPr>
              <w:t>t</w:t>
            </w:r>
            <w:r w:rsidRPr="00346625">
              <w:rPr>
                <w:rFonts w:ascii="Arial" w:hAnsi="Arial" w:cs="Arial"/>
                <w:i/>
                <w:spacing w:val="-5"/>
              </w:rPr>
              <w:t xml:space="preserve"> </w:t>
            </w:r>
            <w:r w:rsidRPr="00346625">
              <w:rPr>
                <w:rFonts w:ascii="Arial" w:hAnsi="Arial" w:cs="Arial"/>
                <w:i/>
                <w:spacing w:val="1"/>
              </w:rPr>
              <w:t>pa</w:t>
            </w:r>
            <w:r w:rsidRPr="00346625">
              <w:rPr>
                <w:rFonts w:ascii="Arial" w:hAnsi="Arial" w:cs="Arial"/>
                <w:i/>
                <w:spacing w:val="-1"/>
              </w:rPr>
              <w:t>r</w:t>
            </w:r>
            <w:r w:rsidRPr="00346625">
              <w:rPr>
                <w:rFonts w:ascii="Arial" w:hAnsi="Arial" w:cs="Arial"/>
                <w:i/>
              </w:rPr>
              <w:t>t</w:t>
            </w:r>
            <w:r w:rsidRPr="00346625">
              <w:rPr>
                <w:rFonts w:ascii="Arial" w:hAnsi="Arial" w:cs="Arial"/>
                <w:i/>
                <w:spacing w:val="-3"/>
              </w:rPr>
              <w:t xml:space="preserve"> </w:t>
            </w:r>
            <w:r w:rsidRPr="00346625">
              <w:rPr>
                <w:rFonts w:ascii="Arial" w:hAnsi="Arial" w:cs="Arial"/>
                <w:i/>
              </w:rPr>
              <w:t>in</w:t>
            </w:r>
          </w:p>
          <w:p w14:paraId="7A02566D" w14:textId="77777777" w:rsidR="00133EF6" w:rsidRPr="00346625" w:rsidRDefault="005D7D2C">
            <w:pPr>
              <w:ind w:left="102" w:right="351"/>
              <w:rPr>
                <w:rFonts w:ascii="Arial" w:hAnsi="Arial" w:cs="Arial"/>
              </w:rPr>
            </w:pPr>
            <w:r w:rsidRPr="00346625">
              <w:rPr>
                <w:rFonts w:ascii="Arial" w:hAnsi="Arial" w:cs="Arial"/>
                <w:i/>
              </w:rPr>
              <w:t>t</w:t>
            </w:r>
            <w:r w:rsidRPr="00346625">
              <w:rPr>
                <w:rFonts w:ascii="Arial" w:hAnsi="Arial" w:cs="Arial"/>
                <w:i/>
                <w:spacing w:val="1"/>
              </w:rPr>
              <w:t>h</w:t>
            </w:r>
            <w:r w:rsidRPr="00346625">
              <w:rPr>
                <w:rFonts w:ascii="Arial" w:hAnsi="Arial" w:cs="Arial"/>
                <w:i/>
              </w:rPr>
              <w:t>e</w:t>
            </w:r>
            <w:r w:rsidRPr="00346625">
              <w:rPr>
                <w:rFonts w:ascii="Arial" w:hAnsi="Arial" w:cs="Arial"/>
                <w:i/>
                <w:spacing w:val="-1"/>
              </w:rPr>
              <w:t xml:space="preserve"> </w:t>
            </w:r>
            <w:r w:rsidRPr="00346625">
              <w:rPr>
                <w:rFonts w:ascii="Arial" w:hAnsi="Arial" w:cs="Arial"/>
                <w:i/>
              </w:rPr>
              <w:t>m</w:t>
            </w:r>
            <w:r w:rsidRPr="00346625">
              <w:rPr>
                <w:rFonts w:ascii="Arial" w:hAnsi="Arial" w:cs="Arial"/>
                <w:i/>
                <w:spacing w:val="1"/>
              </w:rPr>
              <w:t>anu</w:t>
            </w:r>
            <w:r w:rsidRPr="00346625">
              <w:rPr>
                <w:rFonts w:ascii="Arial" w:hAnsi="Arial" w:cs="Arial"/>
                <w:i/>
                <w:spacing w:val="-1"/>
              </w:rPr>
              <w:t>s</w:t>
            </w:r>
            <w:r w:rsidRPr="00346625">
              <w:rPr>
                <w:rFonts w:ascii="Arial" w:hAnsi="Arial" w:cs="Arial"/>
                <w:i/>
              </w:rPr>
              <w:t>cript.</w:t>
            </w:r>
            <w:r w:rsidRPr="00346625">
              <w:rPr>
                <w:rFonts w:ascii="Arial" w:hAnsi="Arial" w:cs="Arial"/>
                <w:i/>
                <w:spacing w:val="-8"/>
              </w:rPr>
              <w:t xml:space="preserve"> </w:t>
            </w:r>
            <w:r w:rsidRPr="00346625">
              <w:rPr>
                <w:rFonts w:ascii="Arial" w:hAnsi="Arial" w:cs="Arial"/>
                <w:i/>
                <w:spacing w:val="1"/>
              </w:rPr>
              <w:t>I</w:t>
            </w:r>
            <w:r w:rsidRPr="00346625">
              <w:rPr>
                <w:rFonts w:ascii="Arial" w:hAnsi="Arial" w:cs="Arial"/>
                <w:i/>
              </w:rPr>
              <w:t>t</w:t>
            </w:r>
            <w:r w:rsidRPr="00346625">
              <w:rPr>
                <w:rFonts w:ascii="Arial" w:hAnsi="Arial" w:cs="Arial"/>
                <w:i/>
                <w:spacing w:val="-1"/>
              </w:rPr>
              <w:t xml:space="preserve"> </w:t>
            </w:r>
            <w:r w:rsidRPr="00346625">
              <w:rPr>
                <w:rFonts w:ascii="Arial" w:hAnsi="Arial" w:cs="Arial"/>
                <w:i/>
              </w:rPr>
              <w:t>is</w:t>
            </w:r>
            <w:r w:rsidRPr="00346625">
              <w:rPr>
                <w:rFonts w:ascii="Arial" w:hAnsi="Arial" w:cs="Arial"/>
                <w:i/>
                <w:spacing w:val="-1"/>
              </w:rPr>
              <w:t xml:space="preserve"> </w:t>
            </w:r>
            <w:r w:rsidRPr="00346625">
              <w:rPr>
                <w:rFonts w:ascii="Arial" w:hAnsi="Arial" w:cs="Arial"/>
                <w:i/>
              </w:rPr>
              <w:t>m</w:t>
            </w:r>
            <w:r w:rsidRPr="00346625">
              <w:rPr>
                <w:rFonts w:ascii="Arial" w:hAnsi="Arial" w:cs="Arial"/>
                <w:i/>
                <w:spacing w:val="1"/>
              </w:rPr>
              <w:t>an</w:t>
            </w:r>
            <w:r w:rsidRPr="00346625">
              <w:rPr>
                <w:rFonts w:ascii="Arial" w:hAnsi="Arial" w:cs="Arial"/>
                <w:i/>
                <w:spacing w:val="-1"/>
              </w:rPr>
              <w:t>d</w:t>
            </w:r>
            <w:r w:rsidRPr="00346625">
              <w:rPr>
                <w:rFonts w:ascii="Arial" w:hAnsi="Arial" w:cs="Arial"/>
                <w:i/>
                <w:spacing w:val="1"/>
              </w:rPr>
              <w:t>a</w:t>
            </w:r>
            <w:r w:rsidRPr="00346625">
              <w:rPr>
                <w:rFonts w:ascii="Arial" w:hAnsi="Arial" w:cs="Arial"/>
                <w:i/>
              </w:rPr>
              <w:t>t</w:t>
            </w:r>
            <w:r w:rsidRPr="00346625">
              <w:rPr>
                <w:rFonts w:ascii="Arial" w:hAnsi="Arial" w:cs="Arial"/>
                <w:i/>
                <w:spacing w:val="1"/>
              </w:rPr>
              <w:t>o</w:t>
            </w:r>
            <w:r w:rsidRPr="00346625">
              <w:rPr>
                <w:rFonts w:ascii="Arial" w:hAnsi="Arial" w:cs="Arial"/>
                <w:i/>
                <w:spacing w:val="-1"/>
              </w:rPr>
              <w:t>r</w:t>
            </w:r>
            <w:r w:rsidRPr="00346625">
              <w:rPr>
                <w:rFonts w:ascii="Arial" w:hAnsi="Arial" w:cs="Arial"/>
                <w:i/>
              </w:rPr>
              <w:t>y</w:t>
            </w:r>
            <w:r w:rsidRPr="00346625">
              <w:rPr>
                <w:rFonts w:ascii="Arial" w:hAnsi="Arial" w:cs="Arial"/>
                <w:i/>
                <w:spacing w:val="-8"/>
              </w:rPr>
              <w:t xml:space="preserve"> </w:t>
            </w:r>
            <w:r w:rsidRPr="00346625">
              <w:rPr>
                <w:rFonts w:ascii="Arial" w:hAnsi="Arial" w:cs="Arial"/>
                <w:i/>
              </w:rPr>
              <w:t>t</w:t>
            </w:r>
            <w:r w:rsidRPr="00346625">
              <w:rPr>
                <w:rFonts w:ascii="Arial" w:hAnsi="Arial" w:cs="Arial"/>
                <w:i/>
                <w:spacing w:val="1"/>
              </w:rPr>
              <w:t>ha</w:t>
            </w:r>
            <w:r w:rsidRPr="00346625">
              <w:rPr>
                <w:rFonts w:ascii="Arial" w:hAnsi="Arial" w:cs="Arial"/>
                <w:i/>
              </w:rPr>
              <w:t>t</w:t>
            </w:r>
            <w:r w:rsidRPr="00346625">
              <w:rPr>
                <w:rFonts w:ascii="Arial" w:hAnsi="Arial" w:cs="Arial"/>
                <w:i/>
                <w:spacing w:val="-3"/>
              </w:rPr>
              <w:t xml:space="preserve"> </w:t>
            </w:r>
            <w:r w:rsidRPr="00346625">
              <w:rPr>
                <w:rFonts w:ascii="Arial" w:hAnsi="Arial" w:cs="Arial"/>
                <w:i/>
                <w:spacing w:val="1"/>
              </w:rPr>
              <w:t>au</w:t>
            </w:r>
            <w:r w:rsidRPr="00346625">
              <w:rPr>
                <w:rFonts w:ascii="Arial" w:hAnsi="Arial" w:cs="Arial"/>
                <w:i/>
                <w:spacing w:val="-3"/>
              </w:rPr>
              <w:t>t</w:t>
            </w:r>
            <w:r w:rsidRPr="00346625">
              <w:rPr>
                <w:rFonts w:ascii="Arial" w:hAnsi="Arial" w:cs="Arial"/>
                <w:i/>
                <w:spacing w:val="1"/>
              </w:rPr>
              <w:t>ho</w:t>
            </w:r>
            <w:r w:rsidRPr="00346625">
              <w:rPr>
                <w:rFonts w:ascii="Arial" w:hAnsi="Arial" w:cs="Arial"/>
                <w:i/>
                <w:spacing w:val="-1"/>
              </w:rPr>
              <w:t>r</w:t>
            </w:r>
            <w:r w:rsidRPr="00346625">
              <w:rPr>
                <w:rFonts w:ascii="Arial" w:hAnsi="Arial" w:cs="Arial"/>
                <w:i/>
              </w:rPr>
              <w:t>s</w:t>
            </w:r>
            <w:r w:rsidRPr="00346625">
              <w:rPr>
                <w:rFonts w:ascii="Arial" w:hAnsi="Arial" w:cs="Arial"/>
                <w:i/>
                <w:spacing w:val="-6"/>
              </w:rPr>
              <w:t xml:space="preserve"> </w:t>
            </w:r>
            <w:r w:rsidRPr="00346625">
              <w:rPr>
                <w:rFonts w:ascii="Arial" w:hAnsi="Arial" w:cs="Arial"/>
                <w:i/>
                <w:spacing w:val="-1"/>
              </w:rPr>
              <w:t>s</w:t>
            </w:r>
            <w:r w:rsidRPr="00346625">
              <w:rPr>
                <w:rFonts w:ascii="Arial" w:hAnsi="Arial" w:cs="Arial"/>
                <w:i/>
                <w:spacing w:val="1"/>
              </w:rPr>
              <w:t>hou</w:t>
            </w:r>
            <w:r w:rsidRPr="00346625">
              <w:rPr>
                <w:rFonts w:ascii="Arial" w:hAnsi="Arial" w:cs="Arial"/>
                <w:i/>
              </w:rPr>
              <w:t>ld</w:t>
            </w:r>
            <w:r w:rsidRPr="00346625">
              <w:rPr>
                <w:rFonts w:ascii="Arial" w:hAnsi="Arial" w:cs="Arial"/>
                <w:i/>
                <w:spacing w:val="-4"/>
              </w:rPr>
              <w:t xml:space="preserve"> </w:t>
            </w:r>
            <w:r w:rsidRPr="00346625">
              <w:rPr>
                <w:rFonts w:ascii="Arial" w:hAnsi="Arial" w:cs="Arial"/>
                <w:i/>
                <w:spacing w:val="-1"/>
              </w:rPr>
              <w:t>wr</w:t>
            </w:r>
            <w:r w:rsidRPr="00346625">
              <w:rPr>
                <w:rFonts w:ascii="Arial" w:hAnsi="Arial" w:cs="Arial"/>
                <w:i/>
              </w:rPr>
              <w:t>ite</w:t>
            </w:r>
            <w:r w:rsidRPr="00346625">
              <w:rPr>
                <w:rFonts w:ascii="Arial" w:hAnsi="Arial" w:cs="Arial"/>
                <w:i/>
                <w:spacing w:val="-4"/>
              </w:rPr>
              <w:t xml:space="preserve"> </w:t>
            </w:r>
            <w:r w:rsidRPr="00346625">
              <w:rPr>
                <w:rFonts w:ascii="Arial" w:hAnsi="Arial" w:cs="Arial"/>
                <w:i/>
                <w:spacing w:val="1"/>
              </w:rPr>
              <w:t>h</w:t>
            </w:r>
            <w:r w:rsidRPr="00346625">
              <w:rPr>
                <w:rFonts w:ascii="Arial" w:hAnsi="Arial" w:cs="Arial"/>
                <w:i/>
              </w:rPr>
              <w:t>i</w:t>
            </w:r>
            <w:r w:rsidRPr="00346625">
              <w:rPr>
                <w:rFonts w:ascii="Arial" w:hAnsi="Arial" w:cs="Arial"/>
                <w:i/>
                <w:spacing w:val="-1"/>
              </w:rPr>
              <w:t>s</w:t>
            </w:r>
            <w:r w:rsidRPr="00346625">
              <w:rPr>
                <w:rFonts w:ascii="Arial" w:hAnsi="Arial" w:cs="Arial"/>
                <w:i/>
              </w:rPr>
              <w:t>/</w:t>
            </w:r>
            <w:r w:rsidRPr="00346625">
              <w:rPr>
                <w:rFonts w:ascii="Arial" w:hAnsi="Arial" w:cs="Arial"/>
                <w:i/>
                <w:spacing w:val="1"/>
              </w:rPr>
              <w:t>h</w:t>
            </w:r>
            <w:r w:rsidRPr="00346625">
              <w:rPr>
                <w:rFonts w:ascii="Arial" w:hAnsi="Arial" w:cs="Arial"/>
                <w:i/>
              </w:rPr>
              <w:t>er</w:t>
            </w:r>
            <w:r w:rsidRPr="00346625">
              <w:rPr>
                <w:rFonts w:ascii="Arial" w:hAnsi="Arial" w:cs="Arial"/>
                <w:i/>
                <w:spacing w:val="-6"/>
              </w:rPr>
              <w:t xml:space="preserve"> </w:t>
            </w:r>
            <w:r w:rsidRPr="00346625">
              <w:rPr>
                <w:rFonts w:ascii="Arial" w:hAnsi="Arial" w:cs="Arial"/>
                <w:i/>
              </w:rPr>
              <w:t>fe</w:t>
            </w:r>
            <w:r w:rsidRPr="00346625">
              <w:rPr>
                <w:rFonts w:ascii="Arial" w:hAnsi="Arial" w:cs="Arial"/>
                <w:i/>
                <w:spacing w:val="1"/>
              </w:rPr>
              <w:t>edba</w:t>
            </w:r>
            <w:r w:rsidRPr="00346625">
              <w:rPr>
                <w:rFonts w:ascii="Arial" w:hAnsi="Arial" w:cs="Arial"/>
                <w:i/>
              </w:rPr>
              <w:t xml:space="preserve">ck </w:t>
            </w:r>
            <w:r w:rsidRPr="00346625">
              <w:rPr>
                <w:rFonts w:ascii="Arial" w:hAnsi="Arial" w:cs="Arial"/>
                <w:i/>
                <w:spacing w:val="1"/>
              </w:rPr>
              <w:t>h</w:t>
            </w:r>
            <w:r w:rsidRPr="00346625">
              <w:rPr>
                <w:rFonts w:ascii="Arial" w:hAnsi="Arial" w:cs="Arial"/>
                <w:i/>
              </w:rPr>
              <w:t>ere)</w:t>
            </w:r>
          </w:p>
        </w:tc>
      </w:tr>
      <w:tr w:rsidR="00133EF6" w:rsidRPr="00346625" w14:paraId="67FD1323" w14:textId="77777777">
        <w:trPr>
          <w:trHeight w:hRule="exact" w:val="1275"/>
        </w:trPr>
        <w:tc>
          <w:tcPr>
            <w:tcW w:w="53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E4956B4" w14:textId="77777777" w:rsidR="00133EF6" w:rsidRPr="00346625" w:rsidRDefault="005D7D2C">
            <w:pPr>
              <w:spacing w:line="220" w:lineRule="exact"/>
              <w:ind w:left="460"/>
              <w:rPr>
                <w:rFonts w:ascii="Arial" w:hAnsi="Arial" w:cs="Arial"/>
              </w:rPr>
            </w:pPr>
            <w:r w:rsidRPr="00346625">
              <w:rPr>
                <w:rFonts w:ascii="Arial" w:hAnsi="Arial" w:cs="Arial"/>
                <w:b/>
              </w:rPr>
              <w:t>Ple</w:t>
            </w:r>
            <w:r w:rsidRPr="00346625">
              <w:rPr>
                <w:rFonts w:ascii="Arial" w:hAnsi="Arial" w:cs="Arial"/>
                <w:b/>
                <w:spacing w:val="1"/>
              </w:rPr>
              <w:t>a</w:t>
            </w:r>
            <w:r w:rsidRPr="00346625">
              <w:rPr>
                <w:rFonts w:ascii="Arial" w:hAnsi="Arial" w:cs="Arial"/>
                <w:b/>
                <w:spacing w:val="-1"/>
              </w:rPr>
              <w:t>s</w:t>
            </w:r>
            <w:r w:rsidRPr="00346625">
              <w:rPr>
                <w:rFonts w:ascii="Arial" w:hAnsi="Arial" w:cs="Arial"/>
                <w:b/>
              </w:rPr>
              <w:t>e</w:t>
            </w:r>
            <w:r w:rsidRPr="00346625">
              <w:rPr>
                <w:rFonts w:ascii="Arial" w:hAnsi="Arial" w:cs="Arial"/>
                <w:b/>
                <w:spacing w:val="-4"/>
              </w:rPr>
              <w:t xml:space="preserve"> </w:t>
            </w:r>
            <w:r w:rsidRPr="00346625">
              <w:rPr>
                <w:rFonts w:ascii="Arial" w:hAnsi="Arial" w:cs="Arial"/>
                <w:b/>
                <w:spacing w:val="2"/>
              </w:rPr>
              <w:t>w</w:t>
            </w:r>
            <w:r w:rsidRPr="00346625">
              <w:rPr>
                <w:rFonts w:ascii="Arial" w:hAnsi="Arial" w:cs="Arial"/>
                <w:b/>
              </w:rPr>
              <w:t>ri</w:t>
            </w:r>
            <w:r w:rsidRPr="00346625">
              <w:rPr>
                <w:rFonts w:ascii="Arial" w:hAnsi="Arial" w:cs="Arial"/>
                <w:b/>
                <w:spacing w:val="1"/>
              </w:rPr>
              <w:t>t</w:t>
            </w:r>
            <w:r w:rsidRPr="00346625">
              <w:rPr>
                <w:rFonts w:ascii="Arial" w:hAnsi="Arial" w:cs="Arial"/>
                <w:b/>
              </w:rPr>
              <w:t>e</w:t>
            </w:r>
            <w:r w:rsidRPr="00346625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346625">
              <w:rPr>
                <w:rFonts w:ascii="Arial" w:hAnsi="Arial" w:cs="Arial"/>
                <w:b/>
              </w:rPr>
              <w:t>a</w:t>
            </w:r>
            <w:r w:rsidRPr="00346625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346625">
              <w:rPr>
                <w:rFonts w:ascii="Arial" w:hAnsi="Arial" w:cs="Arial"/>
                <w:b/>
                <w:spacing w:val="1"/>
              </w:rPr>
              <w:t>f</w:t>
            </w:r>
            <w:r w:rsidRPr="00346625">
              <w:rPr>
                <w:rFonts w:ascii="Arial" w:hAnsi="Arial" w:cs="Arial"/>
                <w:b/>
                <w:spacing w:val="-2"/>
              </w:rPr>
              <w:t>e</w:t>
            </w:r>
            <w:r w:rsidRPr="00346625">
              <w:rPr>
                <w:rFonts w:ascii="Arial" w:hAnsi="Arial" w:cs="Arial"/>
                <w:b/>
              </w:rPr>
              <w:t xml:space="preserve">w </w:t>
            </w:r>
            <w:r w:rsidRPr="00346625">
              <w:rPr>
                <w:rFonts w:ascii="Arial" w:hAnsi="Arial" w:cs="Arial"/>
                <w:b/>
                <w:spacing w:val="-1"/>
              </w:rPr>
              <w:t>s</w:t>
            </w:r>
            <w:r w:rsidRPr="00346625">
              <w:rPr>
                <w:rFonts w:ascii="Arial" w:hAnsi="Arial" w:cs="Arial"/>
                <w:b/>
              </w:rPr>
              <w:t>en</w:t>
            </w:r>
            <w:r w:rsidRPr="00346625">
              <w:rPr>
                <w:rFonts w:ascii="Arial" w:hAnsi="Arial" w:cs="Arial"/>
                <w:b/>
                <w:spacing w:val="1"/>
              </w:rPr>
              <w:t>t</w:t>
            </w:r>
            <w:r w:rsidRPr="00346625">
              <w:rPr>
                <w:rFonts w:ascii="Arial" w:hAnsi="Arial" w:cs="Arial"/>
                <w:b/>
              </w:rPr>
              <w:t>enc</w:t>
            </w:r>
            <w:r w:rsidRPr="00346625">
              <w:rPr>
                <w:rFonts w:ascii="Arial" w:hAnsi="Arial" w:cs="Arial"/>
                <w:b/>
                <w:spacing w:val="1"/>
              </w:rPr>
              <w:t>e</w:t>
            </w:r>
            <w:r w:rsidRPr="00346625">
              <w:rPr>
                <w:rFonts w:ascii="Arial" w:hAnsi="Arial" w:cs="Arial"/>
                <w:b/>
              </w:rPr>
              <w:t>s</w:t>
            </w:r>
            <w:r w:rsidRPr="00346625">
              <w:rPr>
                <w:rFonts w:ascii="Arial" w:hAnsi="Arial" w:cs="Arial"/>
                <w:b/>
                <w:spacing w:val="-8"/>
              </w:rPr>
              <w:t xml:space="preserve"> </w:t>
            </w:r>
            <w:r w:rsidRPr="00346625">
              <w:rPr>
                <w:rFonts w:ascii="Arial" w:hAnsi="Arial" w:cs="Arial"/>
                <w:b/>
              </w:rPr>
              <w:t>r</w:t>
            </w:r>
            <w:r w:rsidRPr="00346625">
              <w:rPr>
                <w:rFonts w:ascii="Arial" w:hAnsi="Arial" w:cs="Arial"/>
                <w:b/>
                <w:spacing w:val="1"/>
              </w:rPr>
              <w:t>ega</w:t>
            </w:r>
            <w:r w:rsidRPr="00346625">
              <w:rPr>
                <w:rFonts w:ascii="Arial" w:hAnsi="Arial" w:cs="Arial"/>
                <w:b/>
              </w:rPr>
              <w:t>rding</w:t>
            </w:r>
            <w:r w:rsidRPr="00346625">
              <w:rPr>
                <w:rFonts w:ascii="Arial" w:hAnsi="Arial" w:cs="Arial"/>
                <w:b/>
                <w:spacing w:val="-7"/>
              </w:rPr>
              <w:t xml:space="preserve"> </w:t>
            </w:r>
            <w:r w:rsidRPr="00346625">
              <w:rPr>
                <w:rFonts w:ascii="Arial" w:hAnsi="Arial" w:cs="Arial"/>
                <w:b/>
                <w:spacing w:val="1"/>
              </w:rPr>
              <w:t>t</w:t>
            </w:r>
            <w:r w:rsidRPr="00346625">
              <w:rPr>
                <w:rFonts w:ascii="Arial" w:hAnsi="Arial" w:cs="Arial"/>
                <w:b/>
              </w:rPr>
              <w:t>he</w:t>
            </w:r>
            <w:r w:rsidRPr="00346625">
              <w:rPr>
                <w:rFonts w:ascii="Arial" w:hAnsi="Arial" w:cs="Arial"/>
                <w:b/>
                <w:spacing w:val="-3"/>
              </w:rPr>
              <w:t xml:space="preserve"> </w:t>
            </w:r>
            <w:r w:rsidRPr="00346625">
              <w:rPr>
                <w:rFonts w:ascii="Arial" w:hAnsi="Arial" w:cs="Arial"/>
                <w:b/>
                <w:spacing w:val="2"/>
              </w:rPr>
              <w:t>i</w:t>
            </w:r>
            <w:r w:rsidRPr="00346625">
              <w:rPr>
                <w:rFonts w:ascii="Arial" w:hAnsi="Arial" w:cs="Arial"/>
                <w:b/>
                <w:spacing w:val="-3"/>
              </w:rPr>
              <w:t>m</w:t>
            </w:r>
            <w:r w:rsidRPr="00346625">
              <w:rPr>
                <w:rFonts w:ascii="Arial" w:hAnsi="Arial" w:cs="Arial"/>
                <w:b/>
              </w:rPr>
              <w:t>p</w:t>
            </w:r>
            <w:r w:rsidRPr="00346625">
              <w:rPr>
                <w:rFonts w:ascii="Arial" w:hAnsi="Arial" w:cs="Arial"/>
                <w:b/>
                <w:spacing w:val="1"/>
              </w:rPr>
              <w:t>o</w:t>
            </w:r>
            <w:r w:rsidRPr="00346625">
              <w:rPr>
                <w:rFonts w:ascii="Arial" w:hAnsi="Arial" w:cs="Arial"/>
                <w:b/>
              </w:rPr>
              <w:t>r</w:t>
            </w:r>
            <w:r w:rsidRPr="00346625">
              <w:rPr>
                <w:rFonts w:ascii="Arial" w:hAnsi="Arial" w:cs="Arial"/>
                <w:b/>
                <w:spacing w:val="1"/>
              </w:rPr>
              <w:t>ta</w:t>
            </w:r>
            <w:r w:rsidRPr="00346625">
              <w:rPr>
                <w:rFonts w:ascii="Arial" w:hAnsi="Arial" w:cs="Arial"/>
                <w:b/>
              </w:rPr>
              <w:t>nce</w:t>
            </w:r>
          </w:p>
          <w:p w14:paraId="5E902888" w14:textId="77777777" w:rsidR="00133EF6" w:rsidRPr="00346625" w:rsidRDefault="005D7D2C">
            <w:pPr>
              <w:ind w:left="460"/>
              <w:rPr>
                <w:rFonts w:ascii="Arial" w:hAnsi="Arial" w:cs="Arial"/>
              </w:rPr>
            </w:pPr>
            <w:r w:rsidRPr="00346625">
              <w:rPr>
                <w:rFonts w:ascii="Arial" w:hAnsi="Arial" w:cs="Arial"/>
                <w:b/>
                <w:spacing w:val="1"/>
              </w:rPr>
              <w:t>o</w:t>
            </w:r>
            <w:r w:rsidRPr="00346625">
              <w:rPr>
                <w:rFonts w:ascii="Arial" w:hAnsi="Arial" w:cs="Arial"/>
                <w:b/>
              </w:rPr>
              <w:t>f</w:t>
            </w:r>
            <w:r w:rsidRPr="00346625">
              <w:rPr>
                <w:rFonts w:ascii="Arial" w:hAnsi="Arial" w:cs="Arial"/>
                <w:b/>
                <w:spacing w:val="-1"/>
              </w:rPr>
              <w:t xml:space="preserve"> </w:t>
            </w:r>
            <w:r w:rsidRPr="00346625">
              <w:rPr>
                <w:rFonts w:ascii="Arial" w:hAnsi="Arial" w:cs="Arial"/>
                <w:b/>
                <w:spacing w:val="1"/>
              </w:rPr>
              <w:t>t</w:t>
            </w:r>
            <w:r w:rsidRPr="00346625">
              <w:rPr>
                <w:rFonts w:ascii="Arial" w:hAnsi="Arial" w:cs="Arial"/>
                <w:b/>
              </w:rPr>
              <w:t>his</w:t>
            </w:r>
            <w:r w:rsidRPr="00346625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346625">
              <w:rPr>
                <w:rFonts w:ascii="Arial" w:hAnsi="Arial" w:cs="Arial"/>
                <w:b/>
                <w:spacing w:val="-5"/>
              </w:rPr>
              <w:t>m</w:t>
            </w:r>
            <w:r w:rsidRPr="00346625">
              <w:rPr>
                <w:rFonts w:ascii="Arial" w:hAnsi="Arial" w:cs="Arial"/>
                <w:b/>
                <w:spacing w:val="1"/>
              </w:rPr>
              <w:t>a</w:t>
            </w:r>
            <w:r w:rsidRPr="00346625">
              <w:rPr>
                <w:rFonts w:ascii="Arial" w:hAnsi="Arial" w:cs="Arial"/>
                <w:b/>
                <w:spacing w:val="2"/>
              </w:rPr>
              <w:t>n</w:t>
            </w:r>
            <w:r w:rsidRPr="00346625">
              <w:rPr>
                <w:rFonts w:ascii="Arial" w:hAnsi="Arial" w:cs="Arial"/>
                <w:b/>
              </w:rPr>
              <w:t>u</w:t>
            </w:r>
            <w:r w:rsidRPr="00346625">
              <w:rPr>
                <w:rFonts w:ascii="Arial" w:hAnsi="Arial" w:cs="Arial"/>
                <w:b/>
                <w:spacing w:val="-1"/>
              </w:rPr>
              <w:t>s</w:t>
            </w:r>
            <w:r w:rsidRPr="00346625">
              <w:rPr>
                <w:rFonts w:ascii="Arial" w:hAnsi="Arial" w:cs="Arial"/>
                <w:b/>
              </w:rPr>
              <w:t>c</w:t>
            </w:r>
            <w:r w:rsidRPr="00346625">
              <w:rPr>
                <w:rFonts w:ascii="Arial" w:hAnsi="Arial" w:cs="Arial"/>
                <w:b/>
                <w:spacing w:val="1"/>
              </w:rPr>
              <w:t>r</w:t>
            </w:r>
            <w:r w:rsidRPr="00346625">
              <w:rPr>
                <w:rFonts w:ascii="Arial" w:hAnsi="Arial" w:cs="Arial"/>
                <w:b/>
              </w:rPr>
              <w:t>ipt</w:t>
            </w:r>
            <w:r w:rsidRPr="00346625">
              <w:rPr>
                <w:rFonts w:ascii="Arial" w:hAnsi="Arial" w:cs="Arial"/>
                <w:b/>
                <w:spacing w:val="-9"/>
              </w:rPr>
              <w:t xml:space="preserve"> </w:t>
            </w:r>
            <w:r w:rsidRPr="00346625">
              <w:rPr>
                <w:rFonts w:ascii="Arial" w:hAnsi="Arial" w:cs="Arial"/>
                <w:b/>
                <w:spacing w:val="1"/>
              </w:rPr>
              <w:t>fo</w:t>
            </w:r>
            <w:r w:rsidRPr="00346625">
              <w:rPr>
                <w:rFonts w:ascii="Arial" w:hAnsi="Arial" w:cs="Arial"/>
                <w:b/>
              </w:rPr>
              <w:t xml:space="preserve">r </w:t>
            </w:r>
            <w:r w:rsidRPr="00346625">
              <w:rPr>
                <w:rFonts w:ascii="Arial" w:hAnsi="Arial" w:cs="Arial"/>
                <w:b/>
                <w:spacing w:val="1"/>
              </w:rPr>
              <w:t>t</w:t>
            </w:r>
            <w:r w:rsidRPr="00346625">
              <w:rPr>
                <w:rFonts w:ascii="Arial" w:hAnsi="Arial" w:cs="Arial"/>
                <w:b/>
              </w:rPr>
              <w:t>he</w:t>
            </w:r>
            <w:r w:rsidRPr="00346625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346625">
              <w:rPr>
                <w:rFonts w:ascii="Arial" w:hAnsi="Arial" w:cs="Arial"/>
                <w:b/>
                <w:spacing w:val="-1"/>
              </w:rPr>
              <w:t>s</w:t>
            </w:r>
            <w:r w:rsidRPr="00346625">
              <w:rPr>
                <w:rFonts w:ascii="Arial" w:hAnsi="Arial" w:cs="Arial"/>
                <w:b/>
              </w:rPr>
              <w:t>c</w:t>
            </w:r>
            <w:r w:rsidRPr="00346625">
              <w:rPr>
                <w:rFonts w:ascii="Arial" w:hAnsi="Arial" w:cs="Arial"/>
                <w:b/>
                <w:spacing w:val="2"/>
              </w:rPr>
              <w:t>i</w:t>
            </w:r>
            <w:r w:rsidRPr="00346625">
              <w:rPr>
                <w:rFonts w:ascii="Arial" w:hAnsi="Arial" w:cs="Arial"/>
                <w:b/>
              </w:rPr>
              <w:t>en</w:t>
            </w:r>
            <w:r w:rsidRPr="00346625">
              <w:rPr>
                <w:rFonts w:ascii="Arial" w:hAnsi="Arial" w:cs="Arial"/>
                <w:b/>
                <w:spacing w:val="1"/>
              </w:rPr>
              <w:t>t</w:t>
            </w:r>
            <w:r w:rsidRPr="00346625">
              <w:rPr>
                <w:rFonts w:ascii="Arial" w:hAnsi="Arial" w:cs="Arial"/>
                <w:b/>
              </w:rPr>
              <w:t>ific</w:t>
            </w:r>
            <w:r w:rsidRPr="00346625">
              <w:rPr>
                <w:rFonts w:ascii="Arial" w:hAnsi="Arial" w:cs="Arial"/>
                <w:b/>
                <w:spacing w:val="-8"/>
              </w:rPr>
              <w:t xml:space="preserve"> </w:t>
            </w:r>
            <w:r w:rsidRPr="00346625">
              <w:rPr>
                <w:rFonts w:ascii="Arial" w:hAnsi="Arial" w:cs="Arial"/>
                <w:b/>
              </w:rPr>
              <w:t>c</w:t>
            </w:r>
            <w:r w:rsidRPr="00346625">
              <w:rPr>
                <w:rFonts w:ascii="Arial" w:hAnsi="Arial" w:cs="Arial"/>
                <w:b/>
                <w:spacing w:val="4"/>
              </w:rPr>
              <w:t>o</w:t>
            </w:r>
            <w:r w:rsidRPr="00346625">
              <w:rPr>
                <w:rFonts w:ascii="Arial" w:hAnsi="Arial" w:cs="Arial"/>
                <w:b/>
                <w:spacing w:val="-3"/>
              </w:rPr>
              <w:t>mm</w:t>
            </w:r>
            <w:r w:rsidRPr="00346625">
              <w:rPr>
                <w:rFonts w:ascii="Arial" w:hAnsi="Arial" w:cs="Arial"/>
                <w:b/>
                <w:spacing w:val="2"/>
              </w:rPr>
              <w:t>u</w:t>
            </w:r>
            <w:r w:rsidRPr="00346625">
              <w:rPr>
                <w:rFonts w:ascii="Arial" w:hAnsi="Arial" w:cs="Arial"/>
                <w:b/>
              </w:rPr>
              <w:t>nit</w:t>
            </w:r>
            <w:r w:rsidRPr="00346625">
              <w:rPr>
                <w:rFonts w:ascii="Arial" w:hAnsi="Arial" w:cs="Arial"/>
                <w:b/>
                <w:spacing w:val="1"/>
              </w:rPr>
              <w:t>y</w:t>
            </w:r>
            <w:r w:rsidRPr="00346625">
              <w:rPr>
                <w:rFonts w:ascii="Arial" w:hAnsi="Arial" w:cs="Arial"/>
                <w:b/>
              </w:rPr>
              <w:t>.</w:t>
            </w:r>
            <w:r w:rsidRPr="00346625">
              <w:rPr>
                <w:rFonts w:ascii="Arial" w:hAnsi="Arial" w:cs="Arial"/>
                <w:b/>
                <w:spacing w:val="-7"/>
              </w:rPr>
              <w:t xml:space="preserve"> </w:t>
            </w:r>
            <w:r w:rsidRPr="00346625">
              <w:rPr>
                <w:rFonts w:ascii="Arial" w:hAnsi="Arial" w:cs="Arial"/>
                <w:b/>
              </w:rPr>
              <w:t>A</w:t>
            </w:r>
          </w:p>
          <w:p w14:paraId="5B6FCE09" w14:textId="77777777" w:rsidR="00133EF6" w:rsidRPr="00346625" w:rsidRDefault="005D7D2C">
            <w:pPr>
              <w:ind w:left="460"/>
              <w:rPr>
                <w:rFonts w:ascii="Arial" w:hAnsi="Arial" w:cs="Arial"/>
              </w:rPr>
            </w:pPr>
            <w:proofErr w:type="spellStart"/>
            <w:r w:rsidRPr="00346625">
              <w:rPr>
                <w:rFonts w:ascii="Arial" w:hAnsi="Arial" w:cs="Arial"/>
                <w:b/>
                <w:spacing w:val="-3"/>
              </w:rPr>
              <w:t>m</w:t>
            </w:r>
            <w:r w:rsidRPr="00346625">
              <w:rPr>
                <w:rFonts w:ascii="Arial" w:hAnsi="Arial" w:cs="Arial"/>
                <w:b/>
                <w:spacing w:val="2"/>
              </w:rPr>
              <w:t>i</w:t>
            </w:r>
            <w:r w:rsidRPr="00346625">
              <w:rPr>
                <w:rFonts w:ascii="Arial" w:hAnsi="Arial" w:cs="Arial"/>
                <w:b/>
              </w:rPr>
              <w:t>n</w:t>
            </w:r>
            <w:r w:rsidRPr="00346625">
              <w:rPr>
                <w:rFonts w:ascii="Arial" w:hAnsi="Arial" w:cs="Arial"/>
                <w:b/>
                <w:spacing w:val="4"/>
              </w:rPr>
              <w:t>i</w:t>
            </w:r>
            <w:r w:rsidRPr="00346625">
              <w:rPr>
                <w:rFonts w:ascii="Arial" w:hAnsi="Arial" w:cs="Arial"/>
                <w:b/>
                <w:spacing w:val="-3"/>
              </w:rPr>
              <w:t>m</w:t>
            </w:r>
            <w:r w:rsidRPr="00346625">
              <w:rPr>
                <w:rFonts w:ascii="Arial" w:hAnsi="Arial" w:cs="Arial"/>
                <w:b/>
                <w:spacing w:val="2"/>
              </w:rPr>
              <w:t>u</w:t>
            </w:r>
            <w:r w:rsidRPr="00346625">
              <w:rPr>
                <w:rFonts w:ascii="Arial" w:hAnsi="Arial" w:cs="Arial"/>
                <w:b/>
                <w:spacing w:val="-3"/>
              </w:rPr>
              <w:t>m</w:t>
            </w:r>
            <w:r w:rsidRPr="00346625">
              <w:rPr>
                <w:rFonts w:ascii="Arial" w:hAnsi="Arial" w:cs="Arial"/>
                <w:b/>
                <w:spacing w:val="1"/>
              </w:rPr>
              <w:t>o</w:t>
            </w:r>
            <w:r w:rsidRPr="00346625">
              <w:rPr>
                <w:rFonts w:ascii="Arial" w:hAnsi="Arial" w:cs="Arial"/>
                <w:b/>
              </w:rPr>
              <w:t>f</w:t>
            </w:r>
            <w:proofErr w:type="spellEnd"/>
            <w:r w:rsidRPr="00346625">
              <w:rPr>
                <w:rFonts w:ascii="Arial" w:hAnsi="Arial" w:cs="Arial"/>
                <w:b/>
                <w:spacing w:val="-7"/>
              </w:rPr>
              <w:t xml:space="preserve"> </w:t>
            </w:r>
            <w:r w:rsidRPr="00346625">
              <w:rPr>
                <w:rFonts w:ascii="Arial" w:hAnsi="Arial" w:cs="Arial"/>
                <w:b/>
                <w:spacing w:val="1"/>
              </w:rPr>
              <w:t>3-</w:t>
            </w:r>
            <w:r w:rsidRPr="00346625">
              <w:rPr>
                <w:rFonts w:ascii="Arial" w:hAnsi="Arial" w:cs="Arial"/>
                <w:b/>
              </w:rPr>
              <w:t>4</w:t>
            </w:r>
            <w:r w:rsidRPr="00346625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346625">
              <w:rPr>
                <w:rFonts w:ascii="Arial" w:hAnsi="Arial" w:cs="Arial"/>
                <w:b/>
                <w:spacing w:val="-1"/>
              </w:rPr>
              <w:t>s</w:t>
            </w:r>
            <w:r w:rsidRPr="00346625">
              <w:rPr>
                <w:rFonts w:ascii="Arial" w:hAnsi="Arial" w:cs="Arial"/>
                <w:b/>
              </w:rPr>
              <w:t>en</w:t>
            </w:r>
            <w:r w:rsidRPr="00346625">
              <w:rPr>
                <w:rFonts w:ascii="Arial" w:hAnsi="Arial" w:cs="Arial"/>
                <w:b/>
                <w:spacing w:val="1"/>
              </w:rPr>
              <w:t>t</w:t>
            </w:r>
            <w:r w:rsidRPr="00346625">
              <w:rPr>
                <w:rFonts w:ascii="Arial" w:hAnsi="Arial" w:cs="Arial"/>
                <w:b/>
              </w:rPr>
              <w:t>enc</w:t>
            </w:r>
            <w:r w:rsidRPr="00346625">
              <w:rPr>
                <w:rFonts w:ascii="Arial" w:hAnsi="Arial" w:cs="Arial"/>
                <w:b/>
                <w:spacing w:val="1"/>
              </w:rPr>
              <w:t>e</w:t>
            </w:r>
            <w:r w:rsidRPr="00346625">
              <w:rPr>
                <w:rFonts w:ascii="Arial" w:hAnsi="Arial" w:cs="Arial"/>
                <w:b/>
              </w:rPr>
              <w:t>s</w:t>
            </w:r>
            <w:r w:rsidRPr="00346625">
              <w:rPr>
                <w:rFonts w:ascii="Arial" w:hAnsi="Arial" w:cs="Arial"/>
                <w:b/>
                <w:spacing w:val="-6"/>
              </w:rPr>
              <w:t xml:space="preserve"> </w:t>
            </w:r>
            <w:r w:rsidRPr="00346625">
              <w:rPr>
                <w:rFonts w:ascii="Arial" w:hAnsi="Arial" w:cs="Arial"/>
                <w:b/>
              </w:rPr>
              <w:t>m</w:t>
            </w:r>
            <w:r w:rsidRPr="00346625">
              <w:rPr>
                <w:rFonts w:ascii="Arial" w:hAnsi="Arial" w:cs="Arial"/>
                <w:b/>
                <w:spacing w:val="1"/>
              </w:rPr>
              <w:t>a</w:t>
            </w:r>
            <w:r w:rsidRPr="00346625">
              <w:rPr>
                <w:rFonts w:ascii="Arial" w:hAnsi="Arial" w:cs="Arial"/>
                <w:b/>
              </w:rPr>
              <w:t>y</w:t>
            </w:r>
            <w:r w:rsidRPr="00346625">
              <w:rPr>
                <w:rFonts w:ascii="Arial" w:hAnsi="Arial" w:cs="Arial"/>
                <w:b/>
                <w:spacing w:val="-3"/>
              </w:rPr>
              <w:t xml:space="preserve"> </w:t>
            </w:r>
            <w:r w:rsidRPr="00346625">
              <w:rPr>
                <w:rFonts w:ascii="Arial" w:hAnsi="Arial" w:cs="Arial"/>
                <w:b/>
              </w:rPr>
              <w:t>be</w:t>
            </w:r>
            <w:r w:rsidRPr="00346625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346625">
              <w:rPr>
                <w:rFonts w:ascii="Arial" w:hAnsi="Arial" w:cs="Arial"/>
                <w:b/>
              </w:rPr>
              <w:t>r</w:t>
            </w:r>
            <w:r w:rsidRPr="00346625">
              <w:rPr>
                <w:rFonts w:ascii="Arial" w:hAnsi="Arial" w:cs="Arial"/>
                <w:b/>
                <w:spacing w:val="1"/>
              </w:rPr>
              <w:t>e</w:t>
            </w:r>
            <w:r w:rsidRPr="00346625">
              <w:rPr>
                <w:rFonts w:ascii="Arial" w:hAnsi="Arial" w:cs="Arial"/>
                <w:b/>
              </w:rPr>
              <w:t>q</w:t>
            </w:r>
            <w:r w:rsidRPr="00346625">
              <w:rPr>
                <w:rFonts w:ascii="Arial" w:hAnsi="Arial" w:cs="Arial"/>
                <w:b/>
                <w:spacing w:val="-1"/>
              </w:rPr>
              <w:t>u</w:t>
            </w:r>
            <w:r w:rsidRPr="00346625">
              <w:rPr>
                <w:rFonts w:ascii="Arial" w:hAnsi="Arial" w:cs="Arial"/>
                <w:b/>
              </w:rPr>
              <w:t>ired</w:t>
            </w:r>
            <w:r w:rsidRPr="00346625">
              <w:rPr>
                <w:rFonts w:ascii="Arial" w:hAnsi="Arial" w:cs="Arial"/>
                <w:b/>
                <w:spacing w:val="-7"/>
              </w:rPr>
              <w:t xml:space="preserve"> </w:t>
            </w:r>
            <w:r w:rsidRPr="00346625">
              <w:rPr>
                <w:rFonts w:ascii="Arial" w:hAnsi="Arial" w:cs="Arial"/>
                <w:b/>
                <w:spacing w:val="1"/>
              </w:rPr>
              <w:t>fo</w:t>
            </w:r>
            <w:r w:rsidRPr="00346625">
              <w:rPr>
                <w:rFonts w:ascii="Arial" w:hAnsi="Arial" w:cs="Arial"/>
                <w:b/>
              </w:rPr>
              <w:t>r</w:t>
            </w:r>
            <w:r w:rsidRPr="00346625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346625">
              <w:rPr>
                <w:rFonts w:ascii="Arial" w:hAnsi="Arial" w:cs="Arial"/>
                <w:b/>
                <w:spacing w:val="1"/>
              </w:rPr>
              <w:t>t</w:t>
            </w:r>
            <w:r w:rsidRPr="00346625">
              <w:rPr>
                <w:rFonts w:ascii="Arial" w:hAnsi="Arial" w:cs="Arial"/>
                <w:b/>
              </w:rPr>
              <w:t>his</w:t>
            </w:r>
            <w:r w:rsidRPr="00346625">
              <w:rPr>
                <w:rFonts w:ascii="Arial" w:hAnsi="Arial" w:cs="Arial"/>
                <w:b/>
                <w:spacing w:val="-4"/>
              </w:rPr>
              <w:t xml:space="preserve"> </w:t>
            </w:r>
            <w:r w:rsidRPr="00346625">
              <w:rPr>
                <w:rFonts w:ascii="Arial" w:hAnsi="Arial" w:cs="Arial"/>
                <w:b/>
              </w:rPr>
              <w:t>p</w:t>
            </w:r>
            <w:r w:rsidRPr="00346625">
              <w:rPr>
                <w:rFonts w:ascii="Arial" w:hAnsi="Arial" w:cs="Arial"/>
                <w:b/>
                <w:spacing w:val="1"/>
              </w:rPr>
              <w:t>a</w:t>
            </w:r>
            <w:r w:rsidRPr="00346625">
              <w:rPr>
                <w:rFonts w:ascii="Arial" w:hAnsi="Arial" w:cs="Arial"/>
                <w:b/>
              </w:rPr>
              <w:t>r</w:t>
            </w:r>
            <w:r w:rsidRPr="00346625">
              <w:rPr>
                <w:rFonts w:ascii="Arial" w:hAnsi="Arial" w:cs="Arial"/>
                <w:b/>
                <w:spacing w:val="1"/>
              </w:rPr>
              <w:t>t</w:t>
            </w:r>
            <w:r w:rsidRPr="00346625"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93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B4006EF" w14:textId="77777777" w:rsidR="00133EF6" w:rsidRPr="00346625" w:rsidRDefault="005D7D2C">
            <w:pPr>
              <w:spacing w:line="220" w:lineRule="exact"/>
              <w:ind w:left="102" w:right="79"/>
              <w:jc w:val="both"/>
              <w:rPr>
                <w:rFonts w:ascii="Arial" w:hAnsi="Arial" w:cs="Arial"/>
              </w:rPr>
            </w:pPr>
            <w:r w:rsidRPr="00346625">
              <w:rPr>
                <w:rFonts w:ascii="Arial" w:hAnsi="Arial" w:cs="Arial"/>
                <w:b/>
                <w:spacing w:val="-1"/>
              </w:rPr>
              <w:t>T</w:t>
            </w:r>
            <w:r w:rsidRPr="00346625">
              <w:rPr>
                <w:rFonts w:ascii="Arial" w:hAnsi="Arial" w:cs="Arial"/>
                <w:b/>
              </w:rPr>
              <w:t xml:space="preserve">he  </w:t>
            </w:r>
            <w:r w:rsidRPr="00346625">
              <w:rPr>
                <w:rFonts w:ascii="Arial" w:hAnsi="Arial" w:cs="Arial"/>
                <w:b/>
                <w:spacing w:val="18"/>
              </w:rPr>
              <w:t xml:space="preserve"> </w:t>
            </w:r>
            <w:r w:rsidRPr="00346625">
              <w:rPr>
                <w:rFonts w:ascii="Arial" w:hAnsi="Arial" w:cs="Arial"/>
                <w:b/>
                <w:spacing w:val="-5"/>
              </w:rPr>
              <w:t>m</w:t>
            </w:r>
            <w:r w:rsidRPr="00346625">
              <w:rPr>
                <w:rFonts w:ascii="Arial" w:hAnsi="Arial" w:cs="Arial"/>
                <w:b/>
                <w:spacing w:val="3"/>
              </w:rPr>
              <w:t>a</w:t>
            </w:r>
            <w:r w:rsidRPr="00346625">
              <w:rPr>
                <w:rFonts w:ascii="Arial" w:hAnsi="Arial" w:cs="Arial"/>
                <w:b/>
              </w:rPr>
              <w:t>n</w:t>
            </w:r>
            <w:r w:rsidRPr="00346625">
              <w:rPr>
                <w:rFonts w:ascii="Arial" w:hAnsi="Arial" w:cs="Arial"/>
                <w:b/>
                <w:spacing w:val="-1"/>
              </w:rPr>
              <w:t>us</w:t>
            </w:r>
            <w:r w:rsidRPr="00346625">
              <w:rPr>
                <w:rFonts w:ascii="Arial" w:hAnsi="Arial" w:cs="Arial"/>
                <w:b/>
              </w:rPr>
              <w:t>c</w:t>
            </w:r>
            <w:r w:rsidRPr="00346625">
              <w:rPr>
                <w:rFonts w:ascii="Arial" w:hAnsi="Arial" w:cs="Arial"/>
                <w:b/>
                <w:spacing w:val="1"/>
              </w:rPr>
              <w:t>r</w:t>
            </w:r>
            <w:r w:rsidRPr="00346625">
              <w:rPr>
                <w:rFonts w:ascii="Arial" w:hAnsi="Arial" w:cs="Arial"/>
                <w:b/>
                <w:spacing w:val="2"/>
              </w:rPr>
              <w:t>i</w:t>
            </w:r>
            <w:r w:rsidRPr="00346625">
              <w:rPr>
                <w:rFonts w:ascii="Arial" w:hAnsi="Arial" w:cs="Arial"/>
                <w:b/>
              </w:rPr>
              <w:t>pt</w:t>
            </w:r>
            <w:r w:rsidRPr="00346625">
              <w:rPr>
                <w:rFonts w:ascii="Arial" w:hAnsi="Arial" w:cs="Arial"/>
                <w:b/>
                <w:spacing w:val="24"/>
              </w:rPr>
              <w:t xml:space="preserve"> </w:t>
            </w:r>
            <w:r w:rsidRPr="00346625">
              <w:rPr>
                <w:rFonts w:ascii="Arial" w:hAnsi="Arial" w:cs="Arial"/>
                <w:b/>
              </w:rPr>
              <w:t>presents</w:t>
            </w:r>
            <w:r w:rsidRPr="00346625">
              <w:rPr>
                <w:rFonts w:ascii="Arial" w:hAnsi="Arial" w:cs="Arial"/>
                <w:b/>
                <w:spacing w:val="27"/>
              </w:rPr>
              <w:t xml:space="preserve"> </w:t>
            </w:r>
            <w:r w:rsidRPr="00346625">
              <w:rPr>
                <w:rFonts w:ascii="Arial" w:hAnsi="Arial" w:cs="Arial"/>
                <w:b/>
                <w:spacing w:val="2"/>
              </w:rPr>
              <w:t>i</w:t>
            </w:r>
            <w:r w:rsidRPr="00346625">
              <w:rPr>
                <w:rFonts w:ascii="Arial" w:hAnsi="Arial" w:cs="Arial"/>
                <w:b/>
                <w:spacing w:val="-3"/>
              </w:rPr>
              <w:t>m</w:t>
            </w:r>
            <w:r w:rsidRPr="00346625">
              <w:rPr>
                <w:rFonts w:ascii="Arial" w:hAnsi="Arial" w:cs="Arial"/>
                <w:b/>
              </w:rPr>
              <w:t>p</w:t>
            </w:r>
            <w:r w:rsidRPr="00346625">
              <w:rPr>
                <w:rFonts w:ascii="Arial" w:hAnsi="Arial" w:cs="Arial"/>
                <w:b/>
                <w:spacing w:val="1"/>
              </w:rPr>
              <w:t>o</w:t>
            </w:r>
            <w:r w:rsidRPr="00346625">
              <w:rPr>
                <w:rFonts w:ascii="Arial" w:hAnsi="Arial" w:cs="Arial"/>
                <w:b/>
              </w:rPr>
              <w:t>r</w:t>
            </w:r>
            <w:r w:rsidRPr="00346625">
              <w:rPr>
                <w:rFonts w:ascii="Arial" w:hAnsi="Arial" w:cs="Arial"/>
                <w:b/>
                <w:spacing w:val="1"/>
              </w:rPr>
              <w:t>ta</w:t>
            </w:r>
            <w:r w:rsidRPr="00346625">
              <w:rPr>
                <w:rFonts w:ascii="Arial" w:hAnsi="Arial" w:cs="Arial"/>
                <w:b/>
              </w:rPr>
              <w:t>nt</w:t>
            </w:r>
            <w:r w:rsidRPr="00346625">
              <w:rPr>
                <w:rFonts w:ascii="Arial" w:hAnsi="Arial" w:cs="Arial"/>
                <w:b/>
                <w:spacing w:val="25"/>
              </w:rPr>
              <w:t xml:space="preserve"> </w:t>
            </w:r>
            <w:r w:rsidRPr="00346625">
              <w:rPr>
                <w:rFonts w:ascii="Arial" w:hAnsi="Arial" w:cs="Arial"/>
                <w:b/>
              </w:rPr>
              <w:t>in</w:t>
            </w:r>
            <w:r w:rsidRPr="00346625">
              <w:rPr>
                <w:rFonts w:ascii="Arial" w:hAnsi="Arial" w:cs="Arial"/>
                <w:b/>
                <w:spacing w:val="1"/>
              </w:rPr>
              <w:t>s</w:t>
            </w:r>
            <w:r w:rsidRPr="00346625">
              <w:rPr>
                <w:rFonts w:ascii="Arial" w:hAnsi="Arial" w:cs="Arial"/>
                <w:b/>
              </w:rPr>
              <w:t>i</w:t>
            </w:r>
            <w:r w:rsidRPr="00346625">
              <w:rPr>
                <w:rFonts w:ascii="Arial" w:hAnsi="Arial" w:cs="Arial"/>
                <w:b/>
                <w:spacing w:val="1"/>
              </w:rPr>
              <w:t>g</w:t>
            </w:r>
            <w:r w:rsidRPr="00346625">
              <w:rPr>
                <w:rFonts w:ascii="Arial" w:hAnsi="Arial" w:cs="Arial"/>
                <w:b/>
              </w:rPr>
              <w:t>hts</w:t>
            </w:r>
            <w:r w:rsidRPr="00346625">
              <w:rPr>
                <w:rFonts w:ascii="Arial" w:hAnsi="Arial" w:cs="Arial"/>
                <w:b/>
                <w:spacing w:val="27"/>
              </w:rPr>
              <w:t xml:space="preserve"> </w:t>
            </w:r>
            <w:r w:rsidRPr="00346625">
              <w:rPr>
                <w:rFonts w:ascii="Arial" w:hAnsi="Arial" w:cs="Arial"/>
                <w:b/>
              </w:rPr>
              <w:t>into</w:t>
            </w:r>
            <w:r w:rsidRPr="00346625">
              <w:rPr>
                <w:rFonts w:ascii="Arial" w:hAnsi="Arial" w:cs="Arial"/>
                <w:b/>
                <w:spacing w:val="32"/>
              </w:rPr>
              <w:t xml:space="preserve"> </w:t>
            </w:r>
            <w:r w:rsidRPr="00346625">
              <w:rPr>
                <w:rFonts w:ascii="Arial" w:hAnsi="Arial" w:cs="Arial"/>
                <w:b/>
                <w:spacing w:val="1"/>
              </w:rPr>
              <w:t>t</w:t>
            </w:r>
            <w:r w:rsidRPr="00346625">
              <w:rPr>
                <w:rFonts w:ascii="Arial" w:hAnsi="Arial" w:cs="Arial"/>
                <w:b/>
              </w:rPr>
              <w:t>he</w:t>
            </w:r>
            <w:r w:rsidRPr="00346625">
              <w:rPr>
                <w:rFonts w:ascii="Arial" w:hAnsi="Arial" w:cs="Arial"/>
                <w:b/>
                <w:spacing w:val="31"/>
              </w:rPr>
              <w:t xml:space="preserve"> </w:t>
            </w:r>
            <w:r w:rsidRPr="00346625">
              <w:rPr>
                <w:rFonts w:ascii="Arial" w:hAnsi="Arial" w:cs="Arial"/>
                <w:b/>
                <w:spacing w:val="-1"/>
              </w:rPr>
              <w:t>s</w:t>
            </w:r>
            <w:r w:rsidRPr="00346625">
              <w:rPr>
                <w:rFonts w:ascii="Arial" w:hAnsi="Arial" w:cs="Arial"/>
                <w:b/>
              </w:rPr>
              <w:t>p</w:t>
            </w:r>
            <w:r w:rsidRPr="00346625">
              <w:rPr>
                <w:rFonts w:ascii="Arial" w:hAnsi="Arial" w:cs="Arial"/>
                <w:b/>
                <w:spacing w:val="1"/>
              </w:rPr>
              <w:t>o</w:t>
            </w:r>
            <w:r w:rsidRPr="00346625">
              <w:rPr>
                <w:rFonts w:ascii="Arial" w:hAnsi="Arial" w:cs="Arial"/>
                <w:b/>
              </w:rPr>
              <w:t>nt</w:t>
            </w:r>
            <w:r w:rsidRPr="00346625">
              <w:rPr>
                <w:rFonts w:ascii="Arial" w:hAnsi="Arial" w:cs="Arial"/>
                <w:b/>
                <w:spacing w:val="2"/>
              </w:rPr>
              <w:t>a</w:t>
            </w:r>
            <w:r w:rsidRPr="00346625">
              <w:rPr>
                <w:rFonts w:ascii="Arial" w:hAnsi="Arial" w:cs="Arial"/>
                <w:b/>
              </w:rPr>
              <w:t>ne</w:t>
            </w:r>
            <w:r w:rsidRPr="00346625">
              <w:rPr>
                <w:rFonts w:ascii="Arial" w:hAnsi="Arial" w:cs="Arial"/>
                <w:b/>
                <w:spacing w:val="1"/>
              </w:rPr>
              <w:t>o</w:t>
            </w:r>
            <w:r w:rsidRPr="00346625">
              <w:rPr>
                <w:rFonts w:ascii="Arial" w:hAnsi="Arial" w:cs="Arial"/>
                <w:b/>
              </w:rPr>
              <w:t>us</w:t>
            </w:r>
            <w:r w:rsidRPr="00346625">
              <w:rPr>
                <w:rFonts w:ascii="Arial" w:hAnsi="Arial" w:cs="Arial"/>
                <w:b/>
                <w:spacing w:val="22"/>
              </w:rPr>
              <w:t xml:space="preserve"> </w:t>
            </w:r>
            <w:r w:rsidRPr="00346625">
              <w:rPr>
                <w:rFonts w:ascii="Arial" w:hAnsi="Arial" w:cs="Arial"/>
                <w:b/>
              </w:rPr>
              <w:t>c</w:t>
            </w:r>
            <w:r w:rsidRPr="00346625">
              <w:rPr>
                <w:rFonts w:ascii="Arial" w:hAnsi="Arial" w:cs="Arial"/>
                <w:b/>
                <w:spacing w:val="1"/>
              </w:rPr>
              <w:t>o</w:t>
            </w:r>
            <w:r w:rsidRPr="00346625">
              <w:rPr>
                <w:rFonts w:ascii="Arial" w:hAnsi="Arial" w:cs="Arial"/>
                <w:b/>
              </w:rPr>
              <w:t>n</w:t>
            </w:r>
            <w:r w:rsidRPr="00346625">
              <w:rPr>
                <w:rFonts w:ascii="Arial" w:hAnsi="Arial" w:cs="Arial"/>
                <w:b/>
                <w:spacing w:val="1"/>
              </w:rPr>
              <w:t>v</w:t>
            </w:r>
            <w:r w:rsidRPr="00346625">
              <w:rPr>
                <w:rFonts w:ascii="Arial" w:hAnsi="Arial" w:cs="Arial"/>
                <w:b/>
              </w:rPr>
              <w:t>e</w:t>
            </w:r>
            <w:r w:rsidRPr="00346625">
              <w:rPr>
                <w:rFonts w:ascii="Arial" w:hAnsi="Arial" w:cs="Arial"/>
                <w:b/>
                <w:spacing w:val="1"/>
              </w:rPr>
              <w:t>r</w:t>
            </w:r>
            <w:r w:rsidRPr="00346625">
              <w:rPr>
                <w:rFonts w:ascii="Arial" w:hAnsi="Arial" w:cs="Arial"/>
                <w:b/>
                <w:spacing w:val="-1"/>
              </w:rPr>
              <w:t>s</w:t>
            </w:r>
            <w:r w:rsidRPr="00346625">
              <w:rPr>
                <w:rFonts w:ascii="Arial" w:hAnsi="Arial" w:cs="Arial"/>
                <w:b/>
              </w:rPr>
              <w:t>i</w:t>
            </w:r>
            <w:r w:rsidRPr="00346625">
              <w:rPr>
                <w:rFonts w:ascii="Arial" w:hAnsi="Arial" w:cs="Arial"/>
                <w:b/>
                <w:spacing w:val="1"/>
              </w:rPr>
              <w:t>o</w:t>
            </w:r>
            <w:r w:rsidRPr="00346625">
              <w:rPr>
                <w:rFonts w:ascii="Arial" w:hAnsi="Arial" w:cs="Arial"/>
                <w:b/>
              </w:rPr>
              <w:t>n</w:t>
            </w:r>
            <w:r w:rsidRPr="00346625">
              <w:rPr>
                <w:rFonts w:ascii="Arial" w:hAnsi="Arial" w:cs="Arial"/>
                <w:b/>
                <w:spacing w:val="24"/>
              </w:rPr>
              <w:t xml:space="preserve"> </w:t>
            </w:r>
            <w:r w:rsidRPr="00346625">
              <w:rPr>
                <w:rFonts w:ascii="Arial" w:hAnsi="Arial" w:cs="Arial"/>
                <w:b/>
                <w:spacing w:val="1"/>
              </w:rPr>
              <w:t>o</w:t>
            </w:r>
            <w:r w:rsidRPr="00346625">
              <w:rPr>
                <w:rFonts w:ascii="Arial" w:hAnsi="Arial" w:cs="Arial"/>
                <w:b/>
              </w:rPr>
              <w:t>f</w:t>
            </w:r>
            <w:r w:rsidRPr="00346625">
              <w:rPr>
                <w:rFonts w:ascii="Arial" w:hAnsi="Arial" w:cs="Arial"/>
                <w:b/>
                <w:spacing w:val="30"/>
              </w:rPr>
              <w:t xml:space="preserve"> </w:t>
            </w:r>
            <w:r w:rsidRPr="00346625">
              <w:rPr>
                <w:rFonts w:ascii="Arial" w:hAnsi="Arial" w:cs="Arial"/>
                <w:b/>
                <w:spacing w:val="1"/>
              </w:rPr>
              <w:t>a</w:t>
            </w:r>
            <w:r w:rsidRPr="00346625">
              <w:rPr>
                <w:rFonts w:ascii="Arial" w:hAnsi="Arial" w:cs="Arial"/>
                <w:b/>
              </w:rPr>
              <w:t>l</w:t>
            </w:r>
            <w:r w:rsidRPr="00346625">
              <w:rPr>
                <w:rFonts w:ascii="Arial" w:hAnsi="Arial" w:cs="Arial"/>
                <w:b/>
                <w:spacing w:val="-3"/>
              </w:rPr>
              <w:t>k</w:t>
            </w:r>
            <w:r w:rsidRPr="00346625">
              <w:rPr>
                <w:rFonts w:ascii="Arial" w:hAnsi="Arial" w:cs="Arial"/>
                <w:b/>
                <w:spacing w:val="1"/>
              </w:rPr>
              <w:t>y</w:t>
            </w:r>
            <w:r w:rsidRPr="00346625">
              <w:rPr>
                <w:rFonts w:ascii="Arial" w:hAnsi="Arial" w:cs="Arial"/>
                <w:b/>
              </w:rPr>
              <w:t>l</w:t>
            </w:r>
            <w:r w:rsidRPr="00346625">
              <w:rPr>
                <w:rFonts w:ascii="Arial" w:hAnsi="Arial" w:cs="Arial"/>
                <w:b/>
                <w:spacing w:val="30"/>
              </w:rPr>
              <w:t xml:space="preserve"> </w:t>
            </w:r>
            <w:r w:rsidRPr="00346625">
              <w:rPr>
                <w:rFonts w:ascii="Arial" w:hAnsi="Arial" w:cs="Arial"/>
                <w:b/>
              </w:rPr>
              <w:t>c</w:t>
            </w:r>
            <w:r w:rsidRPr="00346625">
              <w:rPr>
                <w:rFonts w:ascii="Arial" w:hAnsi="Arial" w:cs="Arial"/>
                <w:b/>
                <w:spacing w:val="1"/>
              </w:rPr>
              <w:t>a</w:t>
            </w:r>
            <w:r w:rsidRPr="00346625">
              <w:rPr>
                <w:rFonts w:ascii="Arial" w:hAnsi="Arial" w:cs="Arial"/>
                <w:b/>
              </w:rPr>
              <w:t>rb</w:t>
            </w:r>
            <w:r w:rsidRPr="00346625">
              <w:rPr>
                <w:rFonts w:ascii="Arial" w:hAnsi="Arial" w:cs="Arial"/>
                <w:b/>
                <w:spacing w:val="1"/>
              </w:rPr>
              <w:t>o</w:t>
            </w:r>
            <w:r w:rsidRPr="00346625">
              <w:rPr>
                <w:rFonts w:ascii="Arial" w:hAnsi="Arial" w:cs="Arial"/>
                <w:b/>
              </w:rPr>
              <w:t>n</w:t>
            </w:r>
            <w:r w:rsidRPr="00346625">
              <w:rPr>
                <w:rFonts w:ascii="Arial" w:hAnsi="Arial" w:cs="Arial"/>
                <w:b/>
                <w:spacing w:val="1"/>
              </w:rPr>
              <w:t>y</w:t>
            </w:r>
            <w:r w:rsidRPr="00346625">
              <w:rPr>
                <w:rFonts w:ascii="Arial" w:hAnsi="Arial" w:cs="Arial"/>
                <w:b/>
              </w:rPr>
              <w:t>l</w:t>
            </w:r>
            <w:r w:rsidRPr="00346625">
              <w:rPr>
                <w:rFonts w:ascii="Arial" w:hAnsi="Arial" w:cs="Arial"/>
                <w:b/>
                <w:spacing w:val="26"/>
              </w:rPr>
              <w:t xml:space="preserve"> </w:t>
            </w:r>
            <w:r w:rsidRPr="00346625">
              <w:rPr>
                <w:rFonts w:ascii="Arial" w:hAnsi="Arial" w:cs="Arial"/>
                <w:b/>
              </w:rPr>
              <w:t>i</w:t>
            </w:r>
            <w:r w:rsidRPr="00346625">
              <w:rPr>
                <w:rFonts w:ascii="Arial" w:hAnsi="Arial" w:cs="Arial"/>
                <w:b/>
                <w:spacing w:val="1"/>
              </w:rPr>
              <w:t>o</w:t>
            </w:r>
            <w:r w:rsidRPr="00346625">
              <w:rPr>
                <w:rFonts w:ascii="Arial" w:hAnsi="Arial" w:cs="Arial"/>
                <w:b/>
              </w:rPr>
              <w:t>ns</w:t>
            </w:r>
            <w:r w:rsidRPr="00346625">
              <w:rPr>
                <w:rFonts w:ascii="Arial" w:hAnsi="Arial" w:cs="Arial"/>
                <w:b/>
                <w:spacing w:val="30"/>
              </w:rPr>
              <w:t xml:space="preserve"> </w:t>
            </w:r>
            <w:r w:rsidRPr="00346625">
              <w:rPr>
                <w:rFonts w:ascii="Arial" w:hAnsi="Arial" w:cs="Arial"/>
                <w:b/>
                <w:spacing w:val="1"/>
              </w:rPr>
              <w:t>t</w:t>
            </w:r>
            <w:r w:rsidRPr="00346625">
              <w:rPr>
                <w:rFonts w:ascii="Arial" w:hAnsi="Arial" w:cs="Arial"/>
                <w:b/>
              </w:rPr>
              <w:t>o</w:t>
            </w:r>
          </w:p>
          <w:p w14:paraId="1256EC99" w14:textId="77777777" w:rsidR="00133EF6" w:rsidRPr="00346625" w:rsidRDefault="005D7D2C">
            <w:pPr>
              <w:ind w:left="102" w:right="72"/>
              <w:jc w:val="both"/>
              <w:rPr>
                <w:rFonts w:ascii="Arial" w:hAnsi="Arial" w:cs="Arial"/>
              </w:rPr>
            </w:pPr>
            <w:r w:rsidRPr="00346625">
              <w:rPr>
                <w:rFonts w:ascii="Arial" w:hAnsi="Arial" w:cs="Arial"/>
                <w:b/>
              </w:rPr>
              <w:t>u</w:t>
            </w:r>
            <w:r w:rsidRPr="00346625">
              <w:rPr>
                <w:rFonts w:ascii="Arial" w:hAnsi="Arial" w:cs="Arial"/>
                <w:b/>
                <w:spacing w:val="-1"/>
              </w:rPr>
              <w:t>ns</w:t>
            </w:r>
            <w:r w:rsidRPr="00346625">
              <w:rPr>
                <w:rFonts w:ascii="Arial" w:hAnsi="Arial" w:cs="Arial"/>
                <w:b/>
                <w:spacing w:val="1"/>
              </w:rPr>
              <w:t>at</w:t>
            </w:r>
            <w:r w:rsidRPr="00346625">
              <w:rPr>
                <w:rFonts w:ascii="Arial" w:hAnsi="Arial" w:cs="Arial"/>
                <w:b/>
              </w:rPr>
              <w:t>ur</w:t>
            </w:r>
            <w:r w:rsidRPr="00346625">
              <w:rPr>
                <w:rFonts w:ascii="Arial" w:hAnsi="Arial" w:cs="Arial"/>
                <w:b/>
                <w:spacing w:val="1"/>
              </w:rPr>
              <w:t>at</w:t>
            </w:r>
            <w:r w:rsidRPr="00346625">
              <w:rPr>
                <w:rFonts w:ascii="Arial" w:hAnsi="Arial" w:cs="Arial"/>
                <w:b/>
              </w:rPr>
              <w:t>ed</w:t>
            </w:r>
            <w:r w:rsidRPr="00346625">
              <w:rPr>
                <w:rFonts w:ascii="Arial" w:hAnsi="Arial" w:cs="Arial"/>
                <w:b/>
                <w:spacing w:val="-7"/>
              </w:rPr>
              <w:t xml:space="preserve"> </w:t>
            </w:r>
            <w:r w:rsidRPr="00346625">
              <w:rPr>
                <w:rFonts w:ascii="Arial" w:hAnsi="Arial" w:cs="Arial"/>
                <w:b/>
                <w:spacing w:val="1"/>
              </w:rPr>
              <w:t>v</w:t>
            </w:r>
            <w:r w:rsidRPr="00346625">
              <w:rPr>
                <w:rFonts w:ascii="Arial" w:hAnsi="Arial" w:cs="Arial"/>
                <w:b/>
              </w:rPr>
              <w:t>inyl</w:t>
            </w:r>
            <w:r w:rsidRPr="00346625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346625">
              <w:rPr>
                <w:rFonts w:ascii="Arial" w:hAnsi="Arial" w:cs="Arial"/>
                <w:b/>
              </w:rPr>
              <w:t>i</w:t>
            </w:r>
            <w:r w:rsidRPr="00346625">
              <w:rPr>
                <w:rFonts w:ascii="Arial" w:hAnsi="Arial" w:cs="Arial"/>
                <w:b/>
                <w:spacing w:val="1"/>
              </w:rPr>
              <w:t>o</w:t>
            </w:r>
            <w:r w:rsidRPr="00346625">
              <w:rPr>
                <w:rFonts w:ascii="Arial" w:hAnsi="Arial" w:cs="Arial"/>
                <w:b/>
              </w:rPr>
              <w:t>ns</w:t>
            </w:r>
            <w:r w:rsidRPr="00346625">
              <w:rPr>
                <w:rFonts w:ascii="Arial" w:hAnsi="Arial" w:cs="Arial"/>
                <w:b/>
                <w:spacing w:val="-1"/>
              </w:rPr>
              <w:t xml:space="preserve"> </w:t>
            </w:r>
            <w:r w:rsidRPr="00346625">
              <w:rPr>
                <w:rFonts w:ascii="Arial" w:hAnsi="Arial" w:cs="Arial"/>
                <w:b/>
              </w:rPr>
              <w:t xml:space="preserve">in </w:t>
            </w:r>
            <w:r w:rsidRPr="00346625">
              <w:rPr>
                <w:rFonts w:ascii="Arial" w:hAnsi="Arial" w:cs="Arial"/>
                <w:b/>
                <w:spacing w:val="1"/>
              </w:rPr>
              <w:t>o</w:t>
            </w:r>
            <w:r w:rsidRPr="00346625">
              <w:rPr>
                <w:rFonts w:ascii="Arial" w:hAnsi="Arial" w:cs="Arial"/>
                <w:b/>
              </w:rPr>
              <w:t>r</w:t>
            </w:r>
            <w:r w:rsidRPr="00346625">
              <w:rPr>
                <w:rFonts w:ascii="Arial" w:hAnsi="Arial" w:cs="Arial"/>
                <w:b/>
                <w:spacing w:val="1"/>
              </w:rPr>
              <w:t>ga</w:t>
            </w:r>
            <w:r w:rsidRPr="00346625">
              <w:rPr>
                <w:rFonts w:ascii="Arial" w:hAnsi="Arial" w:cs="Arial"/>
                <w:b/>
              </w:rPr>
              <w:t>nic</w:t>
            </w:r>
            <w:r w:rsidRPr="00346625">
              <w:rPr>
                <w:rFonts w:ascii="Arial" w:hAnsi="Arial" w:cs="Arial"/>
                <w:b/>
                <w:spacing w:val="-4"/>
              </w:rPr>
              <w:t xml:space="preserve"> </w:t>
            </w:r>
            <w:r w:rsidRPr="00346625">
              <w:rPr>
                <w:rFonts w:ascii="Arial" w:hAnsi="Arial" w:cs="Arial"/>
                <w:b/>
                <w:spacing w:val="-1"/>
              </w:rPr>
              <w:t>s</w:t>
            </w:r>
            <w:r w:rsidRPr="00346625">
              <w:rPr>
                <w:rFonts w:ascii="Arial" w:hAnsi="Arial" w:cs="Arial"/>
                <w:b/>
                <w:spacing w:val="1"/>
              </w:rPr>
              <w:t>o</w:t>
            </w:r>
            <w:r w:rsidRPr="00346625">
              <w:rPr>
                <w:rFonts w:ascii="Arial" w:hAnsi="Arial" w:cs="Arial"/>
                <w:b/>
              </w:rPr>
              <w:t>luti</w:t>
            </w:r>
            <w:r w:rsidRPr="00346625">
              <w:rPr>
                <w:rFonts w:ascii="Arial" w:hAnsi="Arial" w:cs="Arial"/>
                <w:b/>
                <w:spacing w:val="1"/>
              </w:rPr>
              <w:t>o</w:t>
            </w:r>
            <w:r w:rsidRPr="00346625">
              <w:rPr>
                <w:rFonts w:ascii="Arial" w:hAnsi="Arial" w:cs="Arial"/>
                <w:b/>
              </w:rPr>
              <w:t>n</w:t>
            </w:r>
            <w:r w:rsidRPr="00346625">
              <w:rPr>
                <w:rFonts w:ascii="Arial" w:hAnsi="Arial" w:cs="Arial"/>
                <w:b/>
                <w:spacing w:val="-1"/>
              </w:rPr>
              <w:t>s</w:t>
            </w:r>
            <w:r w:rsidRPr="00346625">
              <w:rPr>
                <w:rFonts w:ascii="Arial" w:hAnsi="Arial" w:cs="Arial"/>
                <w:b/>
              </w:rPr>
              <w:t>,</w:t>
            </w:r>
            <w:r w:rsidRPr="00346625">
              <w:rPr>
                <w:rFonts w:ascii="Arial" w:hAnsi="Arial" w:cs="Arial"/>
                <w:b/>
                <w:spacing w:val="-5"/>
              </w:rPr>
              <w:t xml:space="preserve"> </w:t>
            </w:r>
            <w:r w:rsidRPr="00346625">
              <w:rPr>
                <w:rFonts w:ascii="Arial" w:hAnsi="Arial" w:cs="Arial"/>
                <w:b/>
              </w:rPr>
              <w:t>a</w:t>
            </w:r>
            <w:r w:rsidRPr="00346625">
              <w:rPr>
                <w:rFonts w:ascii="Arial" w:hAnsi="Arial" w:cs="Arial"/>
                <w:b/>
                <w:spacing w:val="3"/>
              </w:rPr>
              <w:t xml:space="preserve"> </w:t>
            </w:r>
            <w:r w:rsidRPr="00346625">
              <w:rPr>
                <w:rFonts w:ascii="Arial" w:hAnsi="Arial" w:cs="Arial"/>
                <w:b/>
              </w:rPr>
              <w:t xml:space="preserve">new </w:t>
            </w:r>
            <w:r w:rsidRPr="00346625">
              <w:rPr>
                <w:rFonts w:ascii="Arial" w:hAnsi="Arial" w:cs="Arial"/>
                <w:b/>
                <w:spacing w:val="1"/>
              </w:rPr>
              <w:t>a</w:t>
            </w:r>
            <w:r w:rsidRPr="00346625">
              <w:rPr>
                <w:rFonts w:ascii="Arial" w:hAnsi="Arial" w:cs="Arial"/>
                <w:b/>
              </w:rPr>
              <w:t>nd</w:t>
            </w:r>
            <w:r w:rsidRPr="00346625">
              <w:rPr>
                <w:rFonts w:ascii="Arial" w:hAnsi="Arial" w:cs="Arial"/>
                <w:b/>
                <w:spacing w:val="-1"/>
              </w:rPr>
              <w:t xml:space="preserve"> s</w:t>
            </w:r>
            <w:r w:rsidRPr="00346625">
              <w:rPr>
                <w:rFonts w:ascii="Arial" w:hAnsi="Arial" w:cs="Arial"/>
                <w:b/>
              </w:rPr>
              <w:t>i</w:t>
            </w:r>
            <w:r w:rsidRPr="00346625">
              <w:rPr>
                <w:rFonts w:ascii="Arial" w:hAnsi="Arial" w:cs="Arial"/>
                <w:b/>
                <w:spacing w:val="-3"/>
              </w:rPr>
              <w:t>m</w:t>
            </w:r>
            <w:r w:rsidRPr="00346625">
              <w:rPr>
                <w:rFonts w:ascii="Arial" w:hAnsi="Arial" w:cs="Arial"/>
                <w:b/>
                <w:spacing w:val="2"/>
              </w:rPr>
              <w:t>p</w:t>
            </w:r>
            <w:r w:rsidRPr="00346625">
              <w:rPr>
                <w:rFonts w:ascii="Arial" w:hAnsi="Arial" w:cs="Arial"/>
                <w:b/>
              </w:rPr>
              <w:t>le</w:t>
            </w:r>
            <w:r w:rsidRPr="00346625">
              <w:rPr>
                <w:rFonts w:ascii="Arial" w:hAnsi="Arial" w:cs="Arial"/>
                <w:b/>
                <w:spacing w:val="-1"/>
              </w:rPr>
              <w:t xml:space="preserve"> </w:t>
            </w:r>
            <w:r w:rsidRPr="00346625">
              <w:rPr>
                <w:rFonts w:ascii="Arial" w:hAnsi="Arial" w:cs="Arial"/>
                <w:b/>
                <w:spacing w:val="-3"/>
              </w:rPr>
              <w:t>m</w:t>
            </w:r>
            <w:r w:rsidRPr="00346625">
              <w:rPr>
                <w:rFonts w:ascii="Arial" w:hAnsi="Arial" w:cs="Arial"/>
                <w:b/>
              </w:rPr>
              <w:t>e</w:t>
            </w:r>
            <w:r w:rsidRPr="00346625">
              <w:rPr>
                <w:rFonts w:ascii="Arial" w:hAnsi="Arial" w:cs="Arial"/>
                <w:b/>
                <w:spacing w:val="1"/>
              </w:rPr>
              <w:t>t</w:t>
            </w:r>
            <w:r w:rsidRPr="00346625">
              <w:rPr>
                <w:rFonts w:ascii="Arial" w:hAnsi="Arial" w:cs="Arial"/>
                <w:b/>
              </w:rPr>
              <w:t>h</w:t>
            </w:r>
            <w:r w:rsidRPr="00346625">
              <w:rPr>
                <w:rFonts w:ascii="Arial" w:hAnsi="Arial" w:cs="Arial"/>
                <w:b/>
                <w:spacing w:val="1"/>
              </w:rPr>
              <w:t>o</w:t>
            </w:r>
            <w:r w:rsidRPr="00346625">
              <w:rPr>
                <w:rFonts w:ascii="Arial" w:hAnsi="Arial" w:cs="Arial"/>
                <w:b/>
              </w:rPr>
              <w:t>d</w:t>
            </w:r>
            <w:r w:rsidRPr="00346625">
              <w:rPr>
                <w:rFonts w:ascii="Arial" w:hAnsi="Arial" w:cs="Arial"/>
                <w:b/>
                <w:spacing w:val="-4"/>
              </w:rPr>
              <w:t xml:space="preserve"> </w:t>
            </w:r>
            <w:r w:rsidRPr="00346625">
              <w:rPr>
                <w:rFonts w:ascii="Arial" w:hAnsi="Arial" w:cs="Arial"/>
                <w:b/>
                <w:spacing w:val="1"/>
              </w:rPr>
              <w:t>fo</w:t>
            </w:r>
            <w:r w:rsidRPr="00346625">
              <w:rPr>
                <w:rFonts w:ascii="Arial" w:hAnsi="Arial" w:cs="Arial"/>
                <w:b/>
              </w:rPr>
              <w:t>r prep</w:t>
            </w:r>
            <w:r w:rsidRPr="00346625">
              <w:rPr>
                <w:rFonts w:ascii="Arial" w:hAnsi="Arial" w:cs="Arial"/>
                <w:b/>
                <w:spacing w:val="1"/>
              </w:rPr>
              <w:t>a</w:t>
            </w:r>
            <w:r w:rsidRPr="00346625">
              <w:rPr>
                <w:rFonts w:ascii="Arial" w:hAnsi="Arial" w:cs="Arial"/>
                <w:b/>
              </w:rPr>
              <w:t>ring</w:t>
            </w:r>
            <w:r w:rsidRPr="00346625">
              <w:rPr>
                <w:rFonts w:ascii="Arial" w:hAnsi="Arial" w:cs="Arial"/>
                <w:b/>
                <w:spacing w:val="-6"/>
              </w:rPr>
              <w:t xml:space="preserve"> </w:t>
            </w:r>
            <w:r w:rsidRPr="00346625">
              <w:rPr>
                <w:rFonts w:ascii="Arial" w:hAnsi="Arial" w:cs="Arial"/>
                <w:b/>
                <w:spacing w:val="-1"/>
              </w:rPr>
              <w:t>s</w:t>
            </w:r>
            <w:r w:rsidRPr="00346625">
              <w:rPr>
                <w:rFonts w:ascii="Arial" w:hAnsi="Arial" w:cs="Arial"/>
                <w:b/>
                <w:spacing w:val="1"/>
              </w:rPr>
              <w:t>ta</w:t>
            </w:r>
            <w:r w:rsidRPr="00346625">
              <w:rPr>
                <w:rFonts w:ascii="Arial" w:hAnsi="Arial" w:cs="Arial"/>
                <w:b/>
              </w:rPr>
              <w:t>ble</w:t>
            </w:r>
            <w:r w:rsidRPr="00346625">
              <w:rPr>
                <w:rFonts w:ascii="Arial" w:hAnsi="Arial" w:cs="Arial"/>
                <w:b/>
                <w:spacing w:val="-3"/>
              </w:rPr>
              <w:t xml:space="preserve"> </w:t>
            </w:r>
            <w:r w:rsidRPr="00346625">
              <w:rPr>
                <w:rFonts w:ascii="Arial" w:hAnsi="Arial" w:cs="Arial"/>
                <w:b/>
                <w:spacing w:val="1"/>
              </w:rPr>
              <w:t>v</w:t>
            </w:r>
            <w:r w:rsidRPr="00346625">
              <w:rPr>
                <w:rFonts w:ascii="Arial" w:hAnsi="Arial" w:cs="Arial"/>
                <w:b/>
              </w:rPr>
              <w:t>inyl</w:t>
            </w:r>
            <w:r w:rsidRPr="00346625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346625">
              <w:rPr>
                <w:rFonts w:ascii="Arial" w:hAnsi="Arial" w:cs="Arial"/>
                <w:b/>
              </w:rPr>
              <w:t>i</w:t>
            </w:r>
            <w:r w:rsidRPr="00346625">
              <w:rPr>
                <w:rFonts w:ascii="Arial" w:hAnsi="Arial" w:cs="Arial"/>
                <w:b/>
                <w:spacing w:val="1"/>
              </w:rPr>
              <w:t>o</w:t>
            </w:r>
            <w:r w:rsidRPr="00346625">
              <w:rPr>
                <w:rFonts w:ascii="Arial" w:hAnsi="Arial" w:cs="Arial"/>
                <w:b/>
              </w:rPr>
              <w:t>n</w:t>
            </w:r>
            <w:r w:rsidRPr="00346625">
              <w:rPr>
                <w:rFonts w:ascii="Arial" w:hAnsi="Arial" w:cs="Arial"/>
                <w:b/>
                <w:spacing w:val="-1"/>
              </w:rPr>
              <w:t xml:space="preserve"> s</w:t>
            </w:r>
            <w:r w:rsidRPr="00346625">
              <w:rPr>
                <w:rFonts w:ascii="Arial" w:hAnsi="Arial" w:cs="Arial"/>
                <w:b/>
                <w:spacing w:val="1"/>
              </w:rPr>
              <w:t>a</w:t>
            </w:r>
            <w:r w:rsidRPr="00346625">
              <w:rPr>
                <w:rFonts w:ascii="Arial" w:hAnsi="Arial" w:cs="Arial"/>
                <w:b/>
              </w:rPr>
              <w:t>lt</w:t>
            </w:r>
            <w:r w:rsidRPr="00346625">
              <w:rPr>
                <w:rFonts w:ascii="Arial" w:hAnsi="Arial" w:cs="Arial"/>
                <w:b/>
                <w:spacing w:val="-1"/>
              </w:rPr>
              <w:t>s</w:t>
            </w:r>
            <w:r w:rsidRPr="00346625">
              <w:rPr>
                <w:rFonts w:ascii="Arial" w:hAnsi="Arial" w:cs="Arial"/>
                <w:b/>
              </w:rPr>
              <w:t>.</w:t>
            </w:r>
            <w:r w:rsidRPr="00346625">
              <w:rPr>
                <w:rFonts w:ascii="Arial" w:hAnsi="Arial" w:cs="Arial"/>
                <w:b/>
                <w:spacing w:val="-1"/>
              </w:rPr>
              <w:t xml:space="preserve"> I</w:t>
            </w:r>
            <w:r w:rsidRPr="00346625">
              <w:rPr>
                <w:rFonts w:ascii="Arial" w:hAnsi="Arial" w:cs="Arial"/>
                <w:b/>
              </w:rPr>
              <w:t xml:space="preserve">t </w:t>
            </w:r>
            <w:r w:rsidRPr="00346625">
              <w:rPr>
                <w:rFonts w:ascii="Arial" w:hAnsi="Arial" w:cs="Arial"/>
                <w:b/>
                <w:spacing w:val="1"/>
              </w:rPr>
              <w:t>a</w:t>
            </w:r>
            <w:r w:rsidRPr="00346625">
              <w:rPr>
                <w:rFonts w:ascii="Arial" w:hAnsi="Arial" w:cs="Arial"/>
                <w:b/>
              </w:rPr>
              <w:t>l</w:t>
            </w:r>
            <w:r w:rsidRPr="00346625">
              <w:rPr>
                <w:rFonts w:ascii="Arial" w:hAnsi="Arial" w:cs="Arial"/>
                <w:b/>
                <w:spacing w:val="-1"/>
              </w:rPr>
              <w:t>s</w:t>
            </w:r>
            <w:r w:rsidRPr="00346625">
              <w:rPr>
                <w:rFonts w:ascii="Arial" w:hAnsi="Arial" w:cs="Arial"/>
                <w:b/>
              </w:rPr>
              <w:t>o</w:t>
            </w:r>
            <w:r w:rsidRPr="00346625">
              <w:rPr>
                <w:rFonts w:ascii="Arial" w:hAnsi="Arial" w:cs="Arial"/>
                <w:b/>
                <w:spacing w:val="1"/>
              </w:rPr>
              <w:t xml:space="preserve"> </w:t>
            </w:r>
            <w:r w:rsidRPr="00346625">
              <w:rPr>
                <w:rFonts w:ascii="Arial" w:hAnsi="Arial" w:cs="Arial"/>
                <w:b/>
              </w:rPr>
              <w:t>d</w:t>
            </w:r>
            <w:r w:rsidRPr="00346625">
              <w:rPr>
                <w:rFonts w:ascii="Arial" w:hAnsi="Arial" w:cs="Arial"/>
                <w:b/>
                <w:spacing w:val="2"/>
              </w:rPr>
              <w:t>e</w:t>
            </w:r>
            <w:r w:rsidRPr="00346625">
              <w:rPr>
                <w:rFonts w:ascii="Arial" w:hAnsi="Arial" w:cs="Arial"/>
                <w:b/>
                <w:spacing w:val="-3"/>
              </w:rPr>
              <w:t>m</w:t>
            </w:r>
            <w:r w:rsidRPr="00346625">
              <w:rPr>
                <w:rFonts w:ascii="Arial" w:hAnsi="Arial" w:cs="Arial"/>
                <w:b/>
                <w:spacing w:val="1"/>
              </w:rPr>
              <w:t>o</w:t>
            </w:r>
            <w:r w:rsidRPr="00346625">
              <w:rPr>
                <w:rFonts w:ascii="Arial" w:hAnsi="Arial" w:cs="Arial"/>
                <w:b/>
              </w:rPr>
              <w:t>n</w:t>
            </w:r>
            <w:r w:rsidRPr="00346625">
              <w:rPr>
                <w:rFonts w:ascii="Arial" w:hAnsi="Arial" w:cs="Arial"/>
                <w:b/>
                <w:spacing w:val="-1"/>
              </w:rPr>
              <w:t>s</w:t>
            </w:r>
            <w:r w:rsidRPr="00346625">
              <w:rPr>
                <w:rFonts w:ascii="Arial" w:hAnsi="Arial" w:cs="Arial"/>
                <w:b/>
                <w:spacing w:val="1"/>
              </w:rPr>
              <w:t>t</w:t>
            </w:r>
            <w:r w:rsidRPr="00346625">
              <w:rPr>
                <w:rFonts w:ascii="Arial" w:hAnsi="Arial" w:cs="Arial"/>
                <w:b/>
              </w:rPr>
              <w:t>r</w:t>
            </w:r>
            <w:r w:rsidRPr="00346625">
              <w:rPr>
                <w:rFonts w:ascii="Arial" w:hAnsi="Arial" w:cs="Arial"/>
                <w:b/>
                <w:spacing w:val="1"/>
              </w:rPr>
              <w:t>at</w:t>
            </w:r>
            <w:r w:rsidRPr="00346625">
              <w:rPr>
                <w:rFonts w:ascii="Arial" w:hAnsi="Arial" w:cs="Arial"/>
                <w:b/>
              </w:rPr>
              <w:t>es</w:t>
            </w:r>
            <w:r w:rsidRPr="00346625">
              <w:rPr>
                <w:rFonts w:ascii="Arial" w:hAnsi="Arial" w:cs="Arial"/>
                <w:b/>
                <w:spacing w:val="-9"/>
              </w:rPr>
              <w:t xml:space="preserve"> </w:t>
            </w:r>
            <w:r w:rsidRPr="00346625">
              <w:rPr>
                <w:rFonts w:ascii="Arial" w:hAnsi="Arial" w:cs="Arial"/>
                <w:b/>
                <w:spacing w:val="1"/>
              </w:rPr>
              <w:t>t</w:t>
            </w:r>
            <w:r w:rsidRPr="00346625">
              <w:rPr>
                <w:rFonts w:ascii="Arial" w:hAnsi="Arial" w:cs="Arial"/>
                <w:b/>
              </w:rPr>
              <w:t>he</w:t>
            </w:r>
            <w:r w:rsidRPr="00346625">
              <w:rPr>
                <w:rFonts w:ascii="Arial" w:hAnsi="Arial" w:cs="Arial"/>
                <w:b/>
                <w:spacing w:val="2"/>
              </w:rPr>
              <w:t xml:space="preserve"> </w:t>
            </w:r>
            <w:r w:rsidRPr="00346625">
              <w:rPr>
                <w:rFonts w:ascii="Arial" w:hAnsi="Arial" w:cs="Arial"/>
                <w:b/>
              </w:rPr>
              <w:t>c</w:t>
            </w:r>
            <w:r w:rsidRPr="00346625">
              <w:rPr>
                <w:rFonts w:ascii="Arial" w:hAnsi="Arial" w:cs="Arial"/>
                <w:b/>
                <w:spacing w:val="1"/>
              </w:rPr>
              <w:t>o</w:t>
            </w:r>
            <w:r w:rsidRPr="00346625">
              <w:rPr>
                <w:rFonts w:ascii="Arial" w:hAnsi="Arial" w:cs="Arial"/>
                <w:b/>
              </w:rPr>
              <w:t>nc</w:t>
            </w:r>
            <w:r w:rsidRPr="00346625">
              <w:rPr>
                <w:rFonts w:ascii="Arial" w:hAnsi="Arial" w:cs="Arial"/>
                <w:b/>
                <w:spacing w:val="3"/>
              </w:rPr>
              <w:t>e</w:t>
            </w:r>
            <w:r w:rsidRPr="00346625">
              <w:rPr>
                <w:rFonts w:ascii="Arial" w:hAnsi="Arial" w:cs="Arial"/>
                <w:b/>
              </w:rPr>
              <w:t>pt</w:t>
            </w:r>
            <w:r w:rsidRPr="00346625">
              <w:rPr>
                <w:rFonts w:ascii="Arial" w:hAnsi="Arial" w:cs="Arial"/>
                <w:b/>
                <w:spacing w:val="-4"/>
              </w:rPr>
              <w:t xml:space="preserve"> </w:t>
            </w:r>
            <w:r w:rsidRPr="00346625">
              <w:rPr>
                <w:rFonts w:ascii="Arial" w:hAnsi="Arial" w:cs="Arial"/>
                <w:b/>
                <w:spacing w:val="1"/>
              </w:rPr>
              <w:t>o</w:t>
            </w:r>
            <w:r w:rsidRPr="00346625">
              <w:rPr>
                <w:rFonts w:ascii="Arial" w:hAnsi="Arial" w:cs="Arial"/>
                <w:b/>
              </w:rPr>
              <w:t>f</w:t>
            </w:r>
            <w:r w:rsidRPr="00346625">
              <w:rPr>
                <w:rFonts w:ascii="Arial" w:hAnsi="Arial" w:cs="Arial"/>
                <w:b/>
                <w:spacing w:val="1"/>
              </w:rPr>
              <w:t xml:space="preserve"> t</w:t>
            </w:r>
            <w:r w:rsidRPr="00346625">
              <w:rPr>
                <w:rFonts w:ascii="Arial" w:hAnsi="Arial" w:cs="Arial"/>
                <w:b/>
              </w:rPr>
              <w:t xml:space="preserve">he </w:t>
            </w:r>
            <w:r w:rsidRPr="00346625">
              <w:rPr>
                <w:rFonts w:ascii="Arial" w:hAnsi="Arial" w:cs="Arial"/>
                <w:b/>
                <w:spacing w:val="-1"/>
              </w:rPr>
              <w:t>s</w:t>
            </w:r>
            <w:r w:rsidRPr="00346625">
              <w:rPr>
                <w:rFonts w:ascii="Arial" w:hAnsi="Arial" w:cs="Arial"/>
                <w:b/>
                <w:spacing w:val="1"/>
              </w:rPr>
              <w:t>ta</w:t>
            </w:r>
            <w:r w:rsidRPr="00346625">
              <w:rPr>
                <w:rFonts w:ascii="Arial" w:hAnsi="Arial" w:cs="Arial"/>
                <w:b/>
              </w:rPr>
              <w:t>bi</w:t>
            </w:r>
            <w:r w:rsidRPr="00346625">
              <w:rPr>
                <w:rFonts w:ascii="Arial" w:hAnsi="Arial" w:cs="Arial"/>
                <w:b/>
                <w:spacing w:val="-1"/>
              </w:rPr>
              <w:t>l</w:t>
            </w:r>
            <w:r w:rsidRPr="00346625">
              <w:rPr>
                <w:rFonts w:ascii="Arial" w:hAnsi="Arial" w:cs="Arial"/>
                <w:b/>
                <w:spacing w:val="5"/>
              </w:rPr>
              <w:t>i</w:t>
            </w:r>
            <w:r w:rsidRPr="00346625">
              <w:rPr>
                <w:rFonts w:ascii="Arial" w:hAnsi="Arial" w:cs="Arial"/>
                <w:b/>
                <w:spacing w:val="1"/>
              </w:rPr>
              <w:t>t</w:t>
            </w:r>
            <w:r w:rsidRPr="00346625">
              <w:rPr>
                <w:rFonts w:ascii="Arial" w:hAnsi="Arial" w:cs="Arial"/>
                <w:b/>
              </w:rPr>
              <w:t>y</w:t>
            </w:r>
            <w:r w:rsidRPr="00346625">
              <w:rPr>
                <w:rFonts w:ascii="Arial" w:hAnsi="Arial" w:cs="Arial"/>
                <w:b/>
                <w:spacing w:val="-3"/>
              </w:rPr>
              <w:t xml:space="preserve"> </w:t>
            </w:r>
            <w:r w:rsidRPr="00346625">
              <w:rPr>
                <w:rFonts w:ascii="Arial" w:hAnsi="Arial" w:cs="Arial"/>
                <w:b/>
                <w:spacing w:val="1"/>
              </w:rPr>
              <w:t>o</w:t>
            </w:r>
            <w:r w:rsidRPr="00346625">
              <w:rPr>
                <w:rFonts w:ascii="Arial" w:hAnsi="Arial" w:cs="Arial"/>
                <w:b/>
              </w:rPr>
              <w:t>f</w:t>
            </w:r>
            <w:r w:rsidRPr="00346625">
              <w:rPr>
                <w:rFonts w:ascii="Arial" w:hAnsi="Arial" w:cs="Arial"/>
                <w:b/>
                <w:spacing w:val="1"/>
              </w:rPr>
              <w:t xml:space="preserve"> v</w:t>
            </w:r>
            <w:r w:rsidRPr="00346625">
              <w:rPr>
                <w:rFonts w:ascii="Arial" w:hAnsi="Arial" w:cs="Arial"/>
                <w:b/>
              </w:rPr>
              <w:t>inyl</w:t>
            </w:r>
            <w:r w:rsidRPr="00346625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346625">
              <w:rPr>
                <w:rFonts w:ascii="Arial" w:hAnsi="Arial" w:cs="Arial"/>
                <w:b/>
              </w:rPr>
              <w:t>i</w:t>
            </w:r>
            <w:r w:rsidRPr="00346625">
              <w:rPr>
                <w:rFonts w:ascii="Arial" w:hAnsi="Arial" w:cs="Arial"/>
                <w:b/>
                <w:spacing w:val="3"/>
              </w:rPr>
              <w:t>o</w:t>
            </w:r>
            <w:r w:rsidRPr="00346625">
              <w:rPr>
                <w:rFonts w:ascii="Arial" w:hAnsi="Arial" w:cs="Arial"/>
                <w:b/>
              </w:rPr>
              <w:t>n</w:t>
            </w:r>
            <w:r w:rsidRPr="00346625">
              <w:rPr>
                <w:rFonts w:ascii="Arial" w:hAnsi="Arial" w:cs="Arial"/>
                <w:b/>
                <w:spacing w:val="-1"/>
              </w:rPr>
              <w:t>s</w:t>
            </w:r>
            <w:r w:rsidRPr="00346625">
              <w:rPr>
                <w:rFonts w:ascii="Arial" w:hAnsi="Arial" w:cs="Arial"/>
                <w:b/>
              </w:rPr>
              <w:t>.</w:t>
            </w:r>
            <w:r w:rsidRPr="00346625">
              <w:rPr>
                <w:rFonts w:ascii="Arial" w:hAnsi="Arial" w:cs="Arial"/>
                <w:b/>
                <w:spacing w:val="-1"/>
              </w:rPr>
              <w:t xml:space="preserve"> </w:t>
            </w:r>
            <w:r w:rsidRPr="00346625">
              <w:rPr>
                <w:rFonts w:ascii="Arial" w:hAnsi="Arial" w:cs="Arial"/>
                <w:b/>
                <w:spacing w:val="1"/>
              </w:rPr>
              <w:t>Ov</w:t>
            </w:r>
            <w:r w:rsidRPr="00346625">
              <w:rPr>
                <w:rFonts w:ascii="Arial" w:hAnsi="Arial" w:cs="Arial"/>
                <w:b/>
              </w:rPr>
              <w:t>e</w:t>
            </w:r>
            <w:r w:rsidRPr="00346625">
              <w:rPr>
                <w:rFonts w:ascii="Arial" w:hAnsi="Arial" w:cs="Arial"/>
                <w:b/>
                <w:spacing w:val="1"/>
              </w:rPr>
              <w:t>ra</w:t>
            </w:r>
            <w:r w:rsidRPr="00346625">
              <w:rPr>
                <w:rFonts w:ascii="Arial" w:hAnsi="Arial" w:cs="Arial"/>
                <w:b/>
              </w:rPr>
              <w:t>ll,</w:t>
            </w:r>
            <w:r w:rsidRPr="00346625">
              <w:rPr>
                <w:rFonts w:ascii="Arial" w:hAnsi="Arial" w:cs="Arial"/>
                <w:b/>
                <w:spacing w:val="-4"/>
              </w:rPr>
              <w:t xml:space="preserve"> </w:t>
            </w:r>
            <w:r w:rsidRPr="00346625">
              <w:rPr>
                <w:rFonts w:ascii="Arial" w:hAnsi="Arial" w:cs="Arial"/>
                <w:b/>
                <w:spacing w:val="1"/>
              </w:rPr>
              <w:t>t</w:t>
            </w:r>
            <w:r w:rsidRPr="00346625">
              <w:rPr>
                <w:rFonts w:ascii="Arial" w:hAnsi="Arial" w:cs="Arial"/>
                <w:b/>
              </w:rPr>
              <w:t>his</w:t>
            </w:r>
            <w:r w:rsidRPr="00346625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346625">
              <w:rPr>
                <w:rFonts w:ascii="Arial" w:hAnsi="Arial" w:cs="Arial"/>
                <w:b/>
                <w:spacing w:val="2"/>
              </w:rPr>
              <w:t>w</w:t>
            </w:r>
            <w:r w:rsidRPr="00346625">
              <w:rPr>
                <w:rFonts w:ascii="Arial" w:hAnsi="Arial" w:cs="Arial"/>
                <w:b/>
                <w:spacing w:val="1"/>
              </w:rPr>
              <w:t>o</w:t>
            </w:r>
            <w:r w:rsidRPr="00346625">
              <w:rPr>
                <w:rFonts w:ascii="Arial" w:hAnsi="Arial" w:cs="Arial"/>
                <w:b/>
                <w:spacing w:val="3"/>
              </w:rPr>
              <w:t>r</w:t>
            </w:r>
            <w:r w:rsidRPr="00346625">
              <w:rPr>
                <w:rFonts w:ascii="Arial" w:hAnsi="Arial" w:cs="Arial"/>
                <w:b/>
              </w:rPr>
              <w:t>k</w:t>
            </w:r>
            <w:r w:rsidRPr="00346625">
              <w:rPr>
                <w:rFonts w:ascii="Arial" w:hAnsi="Arial" w:cs="Arial"/>
                <w:b/>
                <w:spacing w:val="-4"/>
              </w:rPr>
              <w:t xml:space="preserve"> </w:t>
            </w:r>
            <w:r w:rsidRPr="00346625">
              <w:rPr>
                <w:rFonts w:ascii="Arial" w:hAnsi="Arial" w:cs="Arial"/>
                <w:b/>
              </w:rPr>
              <w:t>is</w:t>
            </w:r>
            <w:r w:rsidRPr="00346625">
              <w:rPr>
                <w:rFonts w:ascii="Arial" w:hAnsi="Arial" w:cs="Arial"/>
                <w:b/>
                <w:spacing w:val="3"/>
              </w:rPr>
              <w:t xml:space="preserve"> </w:t>
            </w:r>
            <w:r w:rsidRPr="00346625">
              <w:rPr>
                <w:rFonts w:ascii="Arial" w:hAnsi="Arial" w:cs="Arial"/>
                <w:b/>
                <w:spacing w:val="2"/>
              </w:rPr>
              <w:t>i</w:t>
            </w:r>
            <w:r w:rsidRPr="00346625">
              <w:rPr>
                <w:rFonts w:ascii="Arial" w:hAnsi="Arial" w:cs="Arial"/>
                <w:b/>
                <w:spacing w:val="-3"/>
              </w:rPr>
              <w:t>m</w:t>
            </w:r>
            <w:r w:rsidRPr="00346625">
              <w:rPr>
                <w:rFonts w:ascii="Arial" w:hAnsi="Arial" w:cs="Arial"/>
                <w:b/>
                <w:spacing w:val="4"/>
              </w:rPr>
              <w:t>p</w:t>
            </w:r>
            <w:r w:rsidRPr="00346625">
              <w:rPr>
                <w:rFonts w:ascii="Arial" w:hAnsi="Arial" w:cs="Arial"/>
                <w:b/>
                <w:spacing w:val="1"/>
              </w:rPr>
              <w:t>o</w:t>
            </w:r>
            <w:r w:rsidRPr="00346625">
              <w:rPr>
                <w:rFonts w:ascii="Arial" w:hAnsi="Arial" w:cs="Arial"/>
                <w:b/>
              </w:rPr>
              <w:t>r</w:t>
            </w:r>
            <w:r w:rsidRPr="00346625">
              <w:rPr>
                <w:rFonts w:ascii="Arial" w:hAnsi="Arial" w:cs="Arial"/>
                <w:b/>
                <w:spacing w:val="1"/>
              </w:rPr>
              <w:t>ta</w:t>
            </w:r>
            <w:r w:rsidRPr="00346625">
              <w:rPr>
                <w:rFonts w:ascii="Arial" w:hAnsi="Arial" w:cs="Arial"/>
                <w:b/>
              </w:rPr>
              <w:t>nt</w:t>
            </w:r>
            <w:r w:rsidRPr="00346625">
              <w:rPr>
                <w:rFonts w:ascii="Arial" w:hAnsi="Arial" w:cs="Arial"/>
                <w:b/>
                <w:spacing w:val="-6"/>
              </w:rPr>
              <w:t xml:space="preserve"> </w:t>
            </w:r>
            <w:r w:rsidRPr="00346625">
              <w:rPr>
                <w:rFonts w:ascii="Arial" w:hAnsi="Arial" w:cs="Arial"/>
                <w:b/>
                <w:spacing w:val="1"/>
              </w:rPr>
              <w:t>fo</w:t>
            </w:r>
            <w:r w:rsidRPr="00346625">
              <w:rPr>
                <w:rFonts w:ascii="Arial" w:hAnsi="Arial" w:cs="Arial"/>
                <w:b/>
              </w:rPr>
              <w:t xml:space="preserve">r </w:t>
            </w:r>
            <w:r w:rsidRPr="00346625">
              <w:rPr>
                <w:rFonts w:ascii="Arial" w:hAnsi="Arial" w:cs="Arial"/>
                <w:b/>
                <w:spacing w:val="1"/>
              </w:rPr>
              <w:t>t</w:t>
            </w:r>
            <w:r w:rsidRPr="00346625">
              <w:rPr>
                <w:rFonts w:ascii="Arial" w:hAnsi="Arial" w:cs="Arial"/>
                <w:b/>
              </w:rPr>
              <w:t xml:space="preserve">he </w:t>
            </w:r>
            <w:r w:rsidRPr="00346625">
              <w:rPr>
                <w:rFonts w:ascii="Arial" w:hAnsi="Arial" w:cs="Arial"/>
                <w:b/>
                <w:spacing w:val="-1"/>
              </w:rPr>
              <w:t>s</w:t>
            </w:r>
            <w:r w:rsidRPr="00346625">
              <w:rPr>
                <w:rFonts w:ascii="Arial" w:hAnsi="Arial" w:cs="Arial"/>
                <w:b/>
              </w:rPr>
              <w:t>cien</w:t>
            </w:r>
            <w:r w:rsidRPr="00346625">
              <w:rPr>
                <w:rFonts w:ascii="Arial" w:hAnsi="Arial" w:cs="Arial"/>
                <w:b/>
                <w:spacing w:val="1"/>
              </w:rPr>
              <w:t>t</w:t>
            </w:r>
            <w:r w:rsidRPr="00346625">
              <w:rPr>
                <w:rFonts w:ascii="Arial" w:hAnsi="Arial" w:cs="Arial"/>
                <w:b/>
              </w:rPr>
              <w:t>ific c</w:t>
            </w:r>
            <w:r w:rsidRPr="00346625">
              <w:rPr>
                <w:rFonts w:ascii="Arial" w:hAnsi="Arial" w:cs="Arial"/>
                <w:b/>
                <w:spacing w:val="4"/>
              </w:rPr>
              <w:t>o</w:t>
            </w:r>
            <w:r w:rsidRPr="00346625">
              <w:rPr>
                <w:rFonts w:ascii="Arial" w:hAnsi="Arial" w:cs="Arial"/>
                <w:b/>
              </w:rPr>
              <w:t>m</w:t>
            </w:r>
            <w:r w:rsidRPr="00346625">
              <w:rPr>
                <w:rFonts w:ascii="Arial" w:hAnsi="Arial" w:cs="Arial"/>
                <w:b/>
                <w:spacing w:val="-3"/>
              </w:rPr>
              <w:t>m</w:t>
            </w:r>
            <w:r w:rsidRPr="00346625">
              <w:rPr>
                <w:rFonts w:ascii="Arial" w:hAnsi="Arial" w:cs="Arial"/>
                <w:b/>
              </w:rPr>
              <w:t>u</w:t>
            </w:r>
            <w:r w:rsidRPr="00346625">
              <w:rPr>
                <w:rFonts w:ascii="Arial" w:hAnsi="Arial" w:cs="Arial"/>
                <w:b/>
                <w:spacing w:val="-1"/>
              </w:rPr>
              <w:t>n</w:t>
            </w:r>
            <w:r w:rsidRPr="00346625">
              <w:rPr>
                <w:rFonts w:ascii="Arial" w:hAnsi="Arial" w:cs="Arial"/>
                <w:b/>
              </w:rPr>
              <w:t>it</w:t>
            </w:r>
            <w:r w:rsidRPr="00346625">
              <w:rPr>
                <w:rFonts w:ascii="Arial" w:hAnsi="Arial" w:cs="Arial"/>
                <w:b/>
                <w:spacing w:val="1"/>
              </w:rPr>
              <w:t>y</w:t>
            </w:r>
            <w:r w:rsidRPr="00346625">
              <w:rPr>
                <w:rFonts w:ascii="Arial" w:hAnsi="Arial" w:cs="Arial"/>
                <w:b/>
              </w:rPr>
              <w:t>,</w:t>
            </w:r>
            <w:r w:rsidRPr="00346625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346625">
              <w:rPr>
                <w:rFonts w:ascii="Arial" w:hAnsi="Arial" w:cs="Arial"/>
                <w:b/>
                <w:spacing w:val="1"/>
              </w:rPr>
              <w:t>a</w:t>
            </w:r>
            <w:r w:rsidRPr="00346625">
              <w:rPr>
                <w:rFonts w:ascii="Arial" w:hAnsi="Arial" w:cs="Arial"/>
                <w:b/>
              </w:rPr>
              <w:t>s</w:t>
            </w:r>
            <w:r w:rsidRPr="00346625">
              <w:rPr>
                <w:rFonts w:ascii="Arial" w:hAnsi="Arial" w:cs="Arial"/>
                <w:b/>
                <w:spacing w:val="7"/>
              </w:rPr>
              <w:t xml:space="preserve"> </w:t>
            </w:r>
            <w:r w:rsidRPr="00346625">
              <w:rPr>
                <w:rFonts w:ascii="Arial" w:hAnsi="Arial" w:cs="Arial"/>
                <w:b/>
              </w:rPr>
              <w:t>it</w:t>
            </w:r>
            <w:r w:rsidRPr="00346625">
              <w:rPr>
                <w:rFonts w:ascii="Arial" w:hAnsi="Arial" w:cs="Arial"/>
                <w:b/>
                <w:spacing w:val="7"/>
              </w:rPr>
              <w:t xml:space="preserve"> </w:t>
            </w:r>
            <w:r w:rsidRPr="00346625">
              <w:rPr>
                <w:rFonts w:ascii="Arial" w:hAnsi="Arial" w:cs="Arial"/>
                <w:b/>
              </w:rPr>
              <w:t>c</w:t>
            </w:r>
            <w:r w:rsidRPr="00346625">
              <w:rPr>
                <w:rFonts w:ascii="Arial" w:hAnsi="Arial" w:cs="Arial"/>
                <w:b/>
                <w:spacing w:val="1"/>
              </w:rPr>
              <w:t>o</w:t>
            </w:r>
            <w:r w:rsidRPr="00346625">
              <w:rPr>
                <w:rFonts w:ascii="Arial" w:hAnsi="Arial" w:cs="Arial"/>
                <w:b/>
              </w:rPr>
              <w:t>nt</w:t>
            </w:r>
            <w:r w:rsidRPr="00346625">
              <w:rPr>
                <w:rFonts w:ascii="Arial" w:hAnsi="Arial" w:cs="Arial"/>
                <w:b/>
                <w:spacing w:val="1"/>
              </w:rPr>
              <w:t>r</w:t>
            </w:r>
            <w:r w:rsidRPr="00346625">
              <w:rPr>
                <w:rFonts w:ascii="Arial" w:hAnsi="Arial" w:cs="Arial"/>
                <w:b/>
              </w:rPr>
              <w:t>ib</w:t>
            </w:r>
            <w:r w:rsidRPr="00346625">
              <w:rPr>
                <w:rFonts w:ascii="Arial" w:hAnsi="Arial" w:cs="Arial"/>
                <w:b/>
                <w:spacing w:val="-1"/>
              </w:rPr>
              <w:t>u</w:t>
            </w:r>
            <w:r w:rsidRPr="00346625">
              <w:rPr>
                <w:rFonts w:ascii="Arial" w:hAnsi="Arial" w:cs="Arial"/>
                <w:b/>
                <w:spacing w:val="1"/>
              </w:rPr>
              <w:t>t</w:t>
            </w:r>
            <w:r w:rsidRPr="00346625">
              <w:rPr>
                <w:rFonts w:ascii="Arial" w:hAnsi="Arial" w:cs="Arial"/>
                <w:b/>
                <w:spacing w:val="3"/>
              </w:rPr>
              <w:t>e</w:t>
            </w:r>
            <w:r w:rsidRPr="00346625">
              <w:rPr>
                <w:rFonts w:ascii="Arial" w:hAnsi="Arial" w:cs="Arial"/>
                <w:b/>
              </w:rPr>
              <w:t>s</w:t>
            </w:r>
            <w:r w:rsidRPr="00346625">
              <w:rPr>
                <w:rFonts w:ascii="Arial" w:hAnsi="Arial" w:cs="Arial"/>
                <w:b/>
                <w:spacing w:val="-3"/>
              </w:rPr>
              <w:t xml:space="preserve"> </w:t>
            </w:r>
            <w:r w:rsidRPr="00346625">
              <w:rPr>
                <w:rFonts w:ascii="Arial" w:hAnsi="Arial" w:cs="Arial"/>
                <w:b/>
                <w:spacing w:val="1"/>
              </w:rPr>
              <w:t>t</w:t>
            </w:r>
            <w:r w:rsidRPr="00346625">
              <w:rPr>
                <w:rFonts w:ascii="Arial" w:hAnsi="Arial" w:cs="Arial"/>
                <w:b/>
              </w:rPr>
              <w:t>o</w:t>
            </w:r>
            <w:r w:rsidRPr="00346625">
              <w:rPr>
                <w:rFonts w:ascii="Arial" w:hAnsi="Arial" w:cs="Arial"/>
                <w:b/>
                <w:spacing w:val="6"/>
              </w:rPr>
              <w:t xml:space="preserve"> </w:t>
            </w:r>
            <w:r w:rsidRPr="00346625">
              <w:rPr>
                <w:rFonts w:ascii="Arial" w:hAnsi="Arial" w:cs="Arial"/>
                <w:b/>
              </w:rPr>
              <w:t>e</w:t>
            </w:r>
            <w:r w:rsidRPr="00346625">
              <w:rPr>
                <w:rFonts w:ascii="Arial" w:hAnsi="Arial" w:cs="Arial"/>
                <w:b/>
                <w:spacing w:val="1"/>
              </w:rPr>
              <w:t>x</w:t>
            </w:r>
            <w:r w:rsidRPr="00346625">
              <w:rPr>
                <w:rFonts w:ascii="Arial" w:hAnsi="Arial" w:cs="Arial"/>
                <w:b/>
              </w:rPr>
              <w:t>p</w:t>
            </w:r>
            <w:r w:rsidRPr="00346625">
              <w:rPr>
                <w:rFonts w:ascii="Arial" w:hAnsi="Arial" w:cs="Arial"/>
                <w:b/>
                <w:spacing w:val="1"/>
              </w:rPr>
              <w:t>a</w:t>
            </w:r>
            <w:r w:rsidRPr="00346625">
              <w:rPr>
                <w:rFonts w:ascii="Arial" w:hAnsi="Arial" w:cs="Arial"/>
                <w:b/>
              </w:rPr>
              <w:t>n</w:t>
            </w:r>
            <w:r w:rsidRPr="00346625">
              <w:rPr>
                <w:rFonts w:ascii="Arial" w:hAnsi="Arial" w:cs="Arial"/>
                <w:b/>
                <w:spacing w:val="-1"/>
              </w:rPr>
              <w:t>d</w:t>
            </w:r>
            <w:r w:rsidRPr="00346625">
              <w:rPr>
                <w:rFonts w:ascii="Arial" w:hAnsi="Arial" w:cs="Arial"/>
                <w:b/>
                <w:spacing w:val="2"/>
              </w:rPr>
              <w:t>i</w:t>
            </w:r>
            <w:r w:rsidRPr="00346625">
              <w:rPr>
                <w:rFonts w:ascii="Arial" w:hAnsi="Arial" w:cs="Arial"/>
                <w:b/>
              </w:rPr>
              <w:t>ng</w:t>
            </w:r>
            <w:r w:rsidRPr="00346625">
              <w:rPr>
                <w:rFonts w:ascii="Arial" w:hAnsi="Arial" w:cs="Arial"/>
                <w:b/>
                <w:spacing w:val="-1"/>
              </w:rPr>
              <w:t xml:space="preserve"> </w:t>
            </w:r>
            <w:r w:rsidRPr="00346625">
              <w:rPr>
                <w:rFonts w:ascii="Arial" w:hAnsi="Arial" w:cs="Arial"/>
                <w:b/>
                <w:spacing w:val="1"/>
              </w:rPr>
              <w:t>o</w:t>
            </w:r>
            <w:r w:rsidRPr="00346625">
              <w:rPr>
                <w:rFonts w:ascii="Arial" w:hAnsi="Arial" w:cs="Arial"/>
                <w:b/>
              </w:rPr>
              <w:t>ur</w:t>
            </w:r>
            <w:r w:rsidRPr="00346625">
              <w:rPr>
                <w:rFonts w:ascii="Arial" w:hAnsi="Arial" w:cs="Arial"/>
                <w:b/>
                <w:spacing w:val="4"/>
              </w:rPr>
              <w:t xml:space="preserve"> </w:t>
            </w:r>
            <w:r w:rsidRPr="00346625">
              <w:rPr>
                <w:rFonts w:ascii="Arial" w:hAnsi="Arial" w:cs="Arial"/>
                <w:b/>
                <w:spacing w:val="2"/>
              </w:rPr>
              <w:t>u</w:t>
            </w:r>
            <w:r w:rsidRPr="00346625">
              <w:rPr>
                <w:rFonts w:ascii="Arial" w:hAnsi="Arial" w:cs="Arial"/>
                <w:b/>
              </w:rPr>
              <w:t>n</w:t>
            </w:r>
            <w:r w:rsidRPr="00346625">
              <w:rPr>
                <w:rFonts w:ascii="Arial" w:hAnsi="Arial" w:cs="Arial"/>
                <w:b/>
                <w:spacing w:val="-1"/>
              </w:rPr>
              <w:t>d</w:t>
            </w:r>
            <w:r w:rsidRPr="00346625">
              <w:rPr>
                <w:rFonts w:ascii="Arial" w:hAnsi="Arial" w:cs="Arial"/>
                <w:b/>
              </w:rPr>
              <w:t>e</w:t>
            </w:r>
            <w:r w:rsidRPr="00346625">
              <w:rPr>
                <w:rFonts w:ascii="Arial" w:hAnsi="Arial" w:cs="Arial"/>
                <w:b/>
                <w:spacing w:val="3"/>
              </w:rPr>
              <w:t>r</w:t>
            </w:r>
            <w:r w:rsidRPr="00346625">
              <w:rPr>
                <w:rFonts w:ascii="Arial" w:hAnsi="Arial" w:cs="Arial"/>
                <w:b/>
                <w:spacing w:val="-1"/>
              </w:rPr>
              <w:t>s</w:t>
            </w:r>
            <w:r w:rsidRPr="00346625">
              <w:rPr>
                <w:rFonts w:ascii="Arial" w:hAnsi="Arial" w:cs="Arial"/>
                <w:b/>
                <w:spacing w:val="1"/>
              </w:rPr>
              <w:t>ta</w:t>
            </w:r>
            <w:r w:rsidRPr="00346625">
              <w:rPr>
                <w:rFonts w:ascii="Arial" w:hAnsi="Arial" w:cs="Arial"/>
                <w:b/>
              </w:rPr>
              <w:t>n</w:t>
            </w:r>
            <w:r w:rsidRPr="00346625">
              <w:rPr>
                <w:rFonts w:ascii="Arial" w:hAnsi="Arial" w:cs="Arial"/>
                <w:b/>
                <w:spacing w:val="-1"/>
              </w:rPr>
              <w:t>d</w:t>
            </w:r>
            <w:r w:rsidRPr="00346625">
              <w:rPr>
                <w:rFonts w:ascii="Arial" w:hAnsi="Arial" w:cs="Arial"/>
                <w:b/>
              </w:rPr>
              <w:t>ing</w:t>
            </w:r>
            <w:r w:rsidRPr="00346625">
              <w:rPr>
                <w:rFonts w:ascii="Arial" w:hAnsi="Arial" w:cs="Arial"/>
                <w:b/>
                <w:spacing w:val="-4"/>
              </w:rPr>
              <w:t xml:space="preserve"> </w:t>
            </w:r>
            <w:r w:rsidRPr="00346625">
              <w:rPr>
                <w:rFonts w:ascii="Arial" w:hAnsi="Arial" w:cs="Arial"/>
                <w:b/>
                <w:spacing w:val="1"/>
              </w:rPr>
              <w:t>o</w:t>
            </w:r>
            <w:r w:rsidRPr="00346625">
              <w:rPr>
                <w:rFonts w:ascii="Arial" w:hAnsi="Arial" w:cs="Arial"/>
                <w:b/>
              </w:rPr>
              <w:t>f</w:t>
            </w:r>
            <w:r w:rsidRPr="00346625">
              <w:rPr>
                <w:rFonts w:ascii="Arial" w:hAnsi="Arial" w:cs="Arial"/>
                <w:b/>
                <w:spacing w:val="6"/>
              </w:rPr>
              <w:t xml:space="preserve"> </w:t>
            </w:r>
            <w:r w:rsidRPr="00346625">
              <w:rPr>
                <w:rFonts w:ascii="Arial" w:hAnsi="Arial" w:cs="Arial"/>
                <w:b/>
                <w:spacing w:val="1"/>
              </w:rPr>
              <w:t>t</w:t>
            </w:r>
            <w:r w:rsidRPr="00346625">
              <w:rPr>
                <w:rFonts w:ascii="Arial" w:hAnsi="Arial" w:cs="Arial"/>
                <w:b/>
              </w:rPr>
              <w:t>he</w:t>
            </w:r>
            <w:r w:rsidRPr="00346625">
              <w:rPr>
                <w:rFonts w:ascii="Arial" w:hAnsi="Arial" w:cs="Arial"/>
                <w:b/>
                <w:spacing w:val="7"/>
              </w:rPr>
              <w:t xml:space="preserve"> </w:t>
            </w:r>
            <w:r w:rsidRPr="00346625">
              <w:rPr>
                <w:rFonts w:ascii="Arial" w:hAnsi="Arial" w:cs="Arial"/>
                <w:b/>
              </w:rPr>
              <w:t>beh</w:t>
            </w:r>
            <w:r w:rsidRPr="00346625">
              <w:rPr>
                <w:rFonts w:ascii="Arial" w:hAnsi="Arial" w:cs="Arial"/>
                <w:b/>
                <w:spacing w:val="1"/>
              </w:rPr>
              <w:t>av</w:t>
            </w:r>
            <w:r w:rsidRPr="00346625">
              <w:rPr>
                <w:rFonts w:ascii="Arial" w:hAnsi="Arial" w:cs="Arial"/>
                <w:b/>
              </w:rPr>
              <w:t>i</w:t>
            </w:r>
            <w:r w:rsidRPr="00346625">
              <w:rPr>
                <w:rFonts w:ascii="Arial" w:hAnsi="Arial" w:cs="Arial"/>
                <w:b/>
                <w:spacing w:val="1"/>
              </w:rPr>
              <w:t>o</w:t>
            </w:r>
            <w:r w:rsidRPr="00346625">
              <w:rPr>
                <w:rFonts w:ascii="Arial" w:hAnsi="Arial" w:cs="Arial"/>
                <w:b/>
              </w:rPr>
              <w:t xml:space="preserve">r </w:t>
            </w:r>
            <w:r w:rsidRPr="00346625">
              <w:rPr>
                <w:rFonts w:ascii="Arial" w:hAnsi="Arial" w:cs="Arial"/>
                <w:b/>
                <w:spacing w:val="1"/>
              </w:rPr>
              <w:t>o</w:t>
            </w:r>
            <w:r w:rsidRPr="00346625">
              <w:rPr>
                <w:rFonts w:ascii="Arial" w:hAnsi="Arial" w:cs="Arial"/>
                <w:b/>
              </w:rPr>
              <w:t>f</w:t>
            </w:r>
            <w:r w:rsidRPr="00346625">
              <w:rPr>
                <w:rFonts w:ascii="Arial" w:hAnsi="Arial" w:cs="Arial"/>
                <w:b/>
                <w:spacing w:val="6"/>
              </w:rPr>
              <w:t xml:space="preserve"> </w:t>
            </w:r>
            <w:r w:rsidRPr="00346625">
              <w:rPr>
                <w:rFonts w:ascii="Arial" w:hAnsi="Arial" w:cs="Arial"/>
                <w:b/>
              </w:rPr>
              <w:t>c</w:t>
            </w:r>
            <w:r w:rsidRPr="00346625">
              <w:rPr>
                <w:rFonts w:ascii="Arial" w:hAnsi="Arial" w:cs="Arial"/>
                <w:b/>
                <w:spacing w:val="1"/>
              </w:rPr>
              <w:t>a</w:t>
            </w:r>
            <w:r w:rsidRPr="00346625">
              <w:rPr>
                <w:rFonts w:ascii="Arial" w:hAnsi="Arial" w:cs="Arial"/>
                <w:b/>
              </w:rPr>
              <w:t>rb</w:t>
            </w:r>
            <w:r w:rsidRPr="00346625">
              <w:rPr>
                <w:rFonts w:ascii="Arial" w:hAnsi="Arial" w:cs="Arial"/>
                <w:b/>
                <w:spacing w:val="1"/>
              </w:rPr>
              <w:t>o</w:t>
            </w:r>
            <w:r w:rsidRPr="00346625">
              <w:rPr>
                <w:rFonts w:ascii="Arial" w:hAnsi="Arial" w:cs="Arial"/>
                <w:b/>
              </w:rPr>
              <w:t>n</w:t>
            </w:r>
            <w:r w:rsidRPr="00346625">
              <w:rPr>
                <w:rFonts w:ascii="Arial" w:hAnsi="Arial" w:cs="Arial"/>
                <w:b/>
                <w:spacing w:val="1"/>
              </w:rPr>
              <w:t>y</w:t>
            </w:r>
            <w:r w:rsidRPr="00346625">
              <w:rPr>
                <w:rFonts w:ascii="Arial" w:hAnsi="Arial" w:cs="Arial"/>
                <w:b/>
              </w:rPr>
              <w:t>l</w:t>
            </w:r>
            <w:r w:rsidRPr="00346625">
              <w:rPr>
                <w:rFonts w:ascii="Arial" w:hAnsi="Arial" w:cs="Arial"/>
                <w:b/>
                <w:spacing w:val="-1"/>
              </w:rPr>
              <w:t xml:space="preserve"> </w:t>
            </w:r>
            <w:r w:rsidRPr="00346625">
              <w:rPr>
                <w:rFonts w:ascii="Arial" w:hAnsi="Arial" w:cs="Arial"/>
                <w:b/>
              </w:rPr>
              <w:t>i</w:t>
            </w:r>
            <w:r w:rsidRPr="00346625">
              <w:rPr>
                <w:rFonts w:ascii="Arial" w:hAnsi="Arial" w:cs="Arial"/>
                <w:b/>
                <w:spacing w:val="1"/>
              </w:rPr>
              <w:t>o</w:t>
            </w:r>
            <w:r w:rsidRPr="00346625">
              <w:rPr>
                <w:rFonts w:ascii="Arial" w:hAnsi="Arial" w:cs="Arial"/>
                <w:b/>
              </w:rPr>
              <w:t>ns</w:t>
            </w:r>
            <w:r w:rsidRPr="00346625">
              <w:rPr>
                <w:rFonts w:ascii="Arial" w:hAnsi="Arial" w:cs="Arial"/>
                <w:b/>
                <w:spacing w:val="6"/>
              </w:rPr>
              <w:t xml:space="preserve"> </w:t>
            </w:r>
            <w:r w:rsidRPr="00346625">
              <w:rPr>
                <w:rFonts w:ascii="Arial" w:hAnsi="Arial" w:cs="Arial"/>
                <w:b/>
              </w:rPr>
              <w:t>in</w:t>
            </w:r>
            <w:r w:rsidRPr="00346625">
              <w:rPr>
                <w:rFonts w:ascii="Arial" w:hAnsi="Arial" w:cs="Arial"/>
                <w:b/>
                <w:spacing w:val="7"/>
              </w:rPr>
              <w:t xml:space="preserve"> </w:t>
            </w:r>
            <w:r w:rsidRPr="00346625">
              <w:rPr>
                <w:rFonts w:ascii="Arial" w:hAnsi="Arial" w:cs="Arial"/>
                <w:b/>
                <w:spacing w:val="-1"/>
              </w:rPr>
              <w:t>s</w:t>
            </w:r>
            <w:r w:rsidRPr="00346625">
              <w:rPr>
                <w:rFonts w:ascii="Arial" w:hAnsi="Arial" w:cs="Arial"/>
                <w:b/>
                <w:spacing w:val="1"/>
              </w:rPr>
              <w:t>o</w:t>
            </w:r>
            <w:r w:rsidRPr="00346625">
              <w:rPr>
                <w:rFonts w:ascii="Arial" w:hAnsi="Arial" w:cs="Arial"/>
                <w:b/>
              </w:rPr>
              <w:t>luti</w:t>
            </w:r>
            <w:r w:rsidRPr="00346625">
              <w:rPr>
                <w:rFonts w:ascii="Arial" w:hAnsi="Arial" w:cs="Arial"/>
                <w:b/>
                <w:spacing w:val="1"/>
              </w:rPr>
              <w:t>o</w:t>
            </w:r>
            <w:r w:rsidRPr="00346625">
              <w:rPr>
                <w:rFonts w:ascii="Arial" w:hAnsi="Arial" w:cs="Arial"/>
                <w:b/>
                <w:spacing w:val="2"/>
              </w:rPr>
              <w:t>n</w:t>
            </w:r>
            <w:r w:rsidRPr="00346625">
              <w:rPr>
                <w:rFonts w:ascii="Arial" w:hAnsi="Arial" w:cs="Arial"/>
                <w:b/>
              </w:rPr>
              <w:t xml:space="preserve">s </w:t>
            </w:r>
            <w:r w:rsidRPr="00346625">
              <w:rPr>
                <w:rFonts w:ascii="Arial" w:hAnsi="Arial" w:cs="Arial"/>
                <w:b/>
                <w:spacing w:val="1"/>
              </w:rPr>
              <w:t>a</w:t>
            </w:r>
            <w:r w:rsidRPr="00346625">
              <w:rPr>
                <w:rFonts w:ascii="Arial" w:hAnsi="Arial" w:cs="Arial"/>
                <w:b/>
              </w:rPr>
              <w:t>nd</w:t>
            </w:r>
            <w:r w:rsidRPr="00346625">
              <w:rPr>
                <w:rFonts w:ascii="Arial" w:hAnsi="Arial" w:cs="Arial"/>
                <w:b/>
                <w:spacing w:val="-4"/>
              </w:rPr>
              <w:t xml:space="preserve"> </w:t>
            </w:r>
            <w:r w:rsidRPr="00346625">
              <w:rPr>
                <w:rFonts w:ascii="Arial" w:hAnsi="Arial" w:cs="Arial"/>
                <w:b/>
                <w:spacing w:val="1"/>
              </w:rPr>
              <w:t>o</w:t>
            </w:r>
            <w:r w:rsidRPr="00346625">
              <w:rPr>
                <w:rFonts w:ascii="Arial" w:hAnsi="Arial" w:cs="Arial"/>
                <w:b/>
              </w:rPr>
              <w:t>pens</w:t>
            </w:r>
            <w:r w:rsidRPr="00346625">
              <w:rPr>
                <w:rFonts w:ascii="Arial" w:hAnsi="Arial" w:cs="Arial"/>
                <w:b/>
                <w:spacing w:val="-6"/>
              </w:rPr>
              <w:t xml:space="preserve"> </w:t>
            </w:r>
            <w:r w:rsidRPr="00346625">
              <w:rPr>
                <w:rFonts w:ascii="Arial" w:hAnsi="Arial" w:cs="Arial"/>
                <w:b/>
                <w:spacing w:val="1"/>
              </w:rPr>
              <w:t>t</w:t>
            </w:r>
            <w:r w:rsidRPr="00346625">
              <w:rPr>
                <w:rFonts w:ascii="Arial" w:hAnsi="Arial" w:cs="Arial"/>
                <w:b/>
              </w:rPr>
              <w:t>he</w:t>
            </w:r>
            <w:r w:rsidRPr="00346625">
              <w:rPr>
                <w:rFonts w:ascii="Arial" w:hAnsi="Arial" w:cs="Arial"/>
                <w:b/>
                <w:spacing w:val="-3"/>
              </w:rPr>
              <w:t xml:space="preserve"> </w:t>
            </w:r>
            <w:r w:rsidRPr="00346625">
              <w:rPr>
                <w:rFonts w:ascii="Arial" w:hAnsi="Arial" w:cs="Arial"/>
                <w:b/>
              </w:rPr>
              <w:t>d</w:t>
            </w:r>
            <w:r w:rsidRPr="00346625">
              <w:rPr>
                <w:rFonts w:ascii="Arial" w:hAnsi="Arial" w:cs="Arial"/>
                <w:b/>
                <w:spacing w:val="1"/>
              </w:rPr>
              <w:t>oo</w:t>
            </w:r>
            <w:r w:rsidRPr="00346625">
              <w:rPr>
                <w:rFonts w:ascii="Arial" w:hAnsi="Arial" w:cs="Arial"/>
                <w:b/>
              </w:rPr>
              <w:t>r</w:t>
            </w:r>
            <w:r w:rsidRPr="00346625">
              <w:rPr>
                <w:rFonts w:ascii="Arial" w:hAnsi="Arial" w:cs="Arial"/>
                <w:b/>
                <w:spacing w:val="-3"/>
              </w:rPr>
              <w:t xml:space="preserve"> </w:t>
            </w:r>
            <w:r w:rsidRPr="00346625">
              <w:rPr>
                <w:rFonts w:ascii="Arial" w:hAnsi="Arial" w:cs="Arial"/>
                <w:b/>
                <w:spacing w:val="1"/>
              </w:rPr>
              <w:t>t</w:t>
            </w:r>
            <w:r w:rsidRPr="00346625">
              <w:rPr>
                <w:rFonts w:ascii="Arial" w:hAnsi="Arial" w:cs="Arial"/>
                <w:b/>
              </w:rPr>
              <w:t>o</w:t>
            </w:r>
            <w:r w:rsidRPr="00346625">
              <w:rPr>
                <w:rFonts w:ascii="Arial" w:hAnsi="Arial" w:cs="Arial"/>
                <w:b/>
                <w:spacing w:val="-1"/>
              </w:rPr>
              <w:t xml:space="preserve"> </w:t>
            </w:r>
            <w:r w:rsidRPr="00346625">
              <w:rPr>
                <w:rFonts w:ascii="Arial" w:hAnsi="Arial" w:cs="Arial"/>
                <w:b/>
                <w:spacing w:val="1"/>
              </w:rPr>
              <w:t>va</w:t>
            </w:r>
            <w:r w:rsidRPr="00346625">
              <w:rPr>
                <w:rFonts w:ascii="Arial" w:hAnsi="Arial" w:cs="Arial"/>
                <w:b/>
              </w:rPr>
              <w:t>ri</w:t>
            </w:r>
            <w:r w:rsidRPr="00346625">
              <w:rPr>
                <w:rFonts w:ascii="Arial" w:hAnsi="Arial" w:cs="Arial"/>
                <w:b/>
                <w:spacing w:val="1"/>
              </w:rPr>
              <w:t>o</w:t>
            </w:r>
            <w:r w:rsidRPr="00346625">
              <w:rPr>
                <w:rFonts w:ascii="Arial" w:hAnsi="Arial" w:cs="Arial"/>
                <w:b/>
                <w:spacing w:val="-3"/>
              </w:rPr>
              <w:t>u</w:t>
            </w:r>
            <w:r w:rsidRPr="00346625">
              <w:rPr>
                <w:rFonts w:ascii="Arial" w:hAnsi="Arial" w:cs="Arial"/>
                <w:b/>
              </w:rPr>
              <w:t>s</w:t>
            </w:r>
            <w:r w:rsidRPr="00346625">
              <w:rPr>
                <w:rFonts w:ascii="Arial" w:hAnsi="Arial" w:cs="Arial"/>
                <w:b/>
                <w:spacing w:val="-6"/>
              </w:rPr>
              <w:t xml:space="preserve"> </w:t>
            </w:r>
            <w:r w:rsidRPr="00346625">
              <w:rPr>
                <w:rFonts w:ascii="Arial" w:hAnsi="Arial" w:cs="Arial"/>
                <w:b/>
                <w:spacing w:val="1"/>
              </w:rPr>
              <w:t>a</w:t>
            </w:r>
            <w:r w:rsidRPr="00346625">
              <w:rPr>
                <w:rFonts w:ascii="Arial" w:hAnsi="Arial" w:cs="Arial"/>
                <w:b/>
              </w:rPr>
              <w:t>p</w:t>
            </w:r>
            <w:r w:rsidRPr="00346625">
              <w:rPr>
                <w:rFonts w:ascii="Arial" w:hAnsi="Arial" w:cs="Arial"/>
                <w:b/>
                <w:spacing w:val="-1"/>
              </w:rPr>
              <w:t>p</w:t>
            </w:r>
            <w:r w:rsidRPr="00346625">
              <w:rPr>
                <w:rFonts w:ascii="Arial" w:hAnsi="Arial" w:cs="Arial"/>
                <w:b/>
              </w:rPr>
              <w:t>lic</w:t>
            </w:r>
            <w:r w:rsidRPr="00346625">
              <w:rPr>
                <w:rFonts w:ascii="Arial" w:hAnsi="Arial" w:cs="Arial"/>
                <w:b/>
                <w:spacing w:val="1"/>
              </w:rPr>
              <w:t>at</w:t>
            </w:r>
            <w:r w:rsidRPr="00346625">
              <w:rPr>
                <w:rFonts w:ascii="Arial" w:hAnsi="Arial" w:cs="Arial"/>
                <w:b/>
              </w:rPr>
              <w:t>i</w:t>
            </w:r>
            <w:r w:rsidRPr="00346625">
              <w:rPr>
                <w:rFonts w:ascii="Arial" w:hAnsi="Arial" w:cs="Arial"/>
                <w:b/>
                <w:spacing w:val="1"/>
              </w:rPr>
              <w:t>o</w:t>
            </w:r>
            <w:r w:rsidRPr="00346625">
              <w:rPr>
                <w:rFonts w:ascii="Arial" w:hAnsi="Arial" w:cs="Arial"/>
                <w:b/>
              </w:rPr>
              <w:t>ns</w:t>
            </w:r>
            <w:r w:rsidRPr="00346625">
              <w:rPr>
                <w:rFonts w:ascii="Arial" w:hAnsi="Arial" w:cs="Arial"/>
                <w:b/>
                <w:spacing w:val="-11"/>
              </w:rPr>
              <w:t xml:space="preserve"> </w:t>
            </w:r>
            <w:r w:rsidRPr="00346625">
              <w:rPr>
                <w:rFonts w:ascii="Arial" w:hAnsi="Arial" w:cs="Arial"/>
                <w:b/>
              </w:rPr>
              <w:t>in</w:t>
            </w:r>
            <w:r w:rsidRPr="00346625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346625">
              <w:rPr>
                <w:rFonts w:ascii="Arial" w:hAnsi="Arial" w:cs="Arial"/>
                <w:b/>
                <w:spacing w:val="1"/>
              </w:rPr>
              <w:t>o</w:t>
            </w:r>
            <w:r w:rsidRPr="00346625">
              <w:rPr>
                <w:rFonts w:ascii="Arial" w:hAnsi="Arial" w:cs="Arial"/>
                <w:b/>
              </w:rPr>
              <w:t>r</w:t>
            </w:r>
            <w:r w:rsidRPr="00346625">
              <w:rPr>
                <w:rFonts w:ascii="Arial" w:hAnsi="Arial" w:cs="Arial"/>
                <w:b/>
                <w:spacing w:val="1"/>
              </w:rPr>
              <w:t>ga</w:t>
            </w:r>
            <w:r w:rsidRPr="00346625">
              <w:rPr>
                <w:rFonts w:ascii="Arial" w:hAnsi="Arial" w:cs="Arial"/>
                <w:b/>
              </w:rPr>
              <w:t>nic</w:t>
            </w:r>
            <w:r w:rsidRPr="00346625">
              <w:rPr>
                <w:rFonts w:ascii="Arial" w:hAnsi="Arial" w:cs="Arial"/>
                <w:b/>
                <w:spacing w:val="-6"/>
              </w:rPr>
              <w:t xml:space="preserve"> </w:t>
            </w:r>
            <w:r w:rsidRPr="00346625">
              <w:rPr>
                <w:rFonts w:ascii="Arial" w:hAnsi="Arial" w:cs="Arial"/>
                <w:b/>
                <w:spacing w:val="1"/>
              </w:rPr>
              <w:t>c</w:t>
            </w:r>
            <w:r w:rsidRPr="00346625">
              <w:rPr>
                <w:rFonts w:ascii="Arial" w:hAnsi="Arial" w:cs="Arial"/>
                <w:b/>
              </w:rPr>
              <w:t>h</w:t>
            </w:r>
            <w:r w:rsidRPr="00346625">
              <w:rPr>
                <w:rFonts w:ascii="Arial" w:hAnsi="Arial" w:cs="Arial"/>
                <w:b/>
                <w:spacing w:val="2"/>
              </w:rPr>
              <w:t>e</w:t>
            </w:r>
            <w:r w:rsidRPr="00346625">
              <w:rPr>
                <w:rFonts w:ascii="Arial" w:hAnsi="Arial" w:cs="Arial"/>
                <w:b/>
                <w:spacing w:val="-3"/>
              </w:rPr>
              <w:t>m</w:t>
            </w:r>
            <w:r w:rsidRPr="00346625">
              <w:rPr>
                <w:rFonts w:ascii="Arial" w:hAnsi="Arial" w:cs="Arial"/>
                <w:b/>
                <w:spacing w:val="2"/>
              </w:rPr>
              <w:t>i</w:t>
            </w:r>
            <w:r w:rsidRPr="00346625">
              <w:rPr>
                <w:rFonts w:ascii="Arial" w:hAnsi="Arial" w:cs="Arial"/>
                <w:b/>
                <w:spacing w:val="-1"/>
              </w:rPr>
              <w:t>s</w:t>
            </w:r>
            <w:r w:rsidRPr="00346625">
              <w:rPr>
                <w:rFonts w:ascii="Arial" w:hAnsi="Arial" w:cs="Arial"/>
                <w:b/>
                <w:spacing w:val="1"/>
              </w:rPr>
              <w:t>t</w:t>
            </w:r>
            <w:r w:rsidRPr="00346625">
              <w:rPr>
                <w:rFonts w:ascii="Arial" w:hAnsi="Arial" w:cs="Arial"/>
                <w:b/>
              </w:rPr>
              <w:t>r</w:t>
            </w:r>
            <w:r w:rsidRPr="00346625">
              <w:rPr>
                <w:rFonts w:ascii="Arial" w:hAnsi="Arial" w:cs="Arial"/>
                <w:b/>
                <w:spacing w:val="1"/>
              </w:rPr>
              <w:t>y</w:t>
            </w:r>
            <w:r w:rsidRPr="00346625"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64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BF611B" w14:textId="77777777" w:rsidR="00133EF6" w:rsidRPr="00346625" w:rsidRDefault="00133EF6">
            <w:pPr>
              <w:rPr>
                <w:rFonts w:ascii="Arial" w:hAnsi="Arial" w:cs="Arial"/>
              </w:rPr>
            </w:pPr>
          </w:p>
        </w:tc>
      </w:tr>
      <w:tr w:rsidR="00133EF6" w:rsidRPr="00346625" w14:paraId="285BF9A2" w14:textId="77777777">
        <w:trPr>
          <w:trHeight w:hRule="exact" w:val="1272"/>
        </w:trPr>
        <w:tc>
          <w:tcPr>
            <w:tcW w:w="53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D406BF" w14:textId="77777777" w:rsidR="00133EF6" w:rsidRPr="00346625" w:rsidRDefault="005D7D2C">
            <w:pPr>
              <w:spacing w:line="220" w:lineRule="exact"/>
              <w:ind w:left="460"/>
              <w:rPr>
                <w:rFonts w:ascii="Arial" w:hAnsi="Arial" w:cs="Arial"/>
              </w:rPr>
            </w:pPr>
            <w:r w:rsidRPr="00346625">
              <w:rPr>
                <w:rFonts w:ascii="Arial" w:hAnsi="Arial" w:cs="Arial"/>
                <w:b/>
                <w:spacing w:val="-1"/>
              </w:rPr>
              <w:t>I</w:t>
            </w:r>
            <w:r w:rsidRPr="00346625">
              <w:rPr>
                <w:rFonts w:ascii="Arial" w:hAnsi="Arial" w:cs="Arial"/>
                <w:b/>
              </w:rPr>
              <w:t>s</w:t>
            </w:r>
            <w:r w:rsidRPr="00346625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346625">
              <w:rPr>
                <w:rFonts w:ascii="Arial" w:hAnsi="Arial" w:cs="Arial"/>
                <w:b/>
                <w:spacing w:val="1"/>
              </w:rPr>
              <w:t>t</w:t>
            </w:r>
            <w:r w:rsidRPr="00346625">
              <w:rPr>
                <w:rFonts w:ascii="Arial" w:hAnsi="Arial" w:cs="Arial"/>
                <w:b/>
              </w:rPr>
              <w:t>he</w:t>
            </w:r>
            <w:r w:rsidRPr="00346625">
              <w:rPr>
                <w:rFonts w:ascii="Arial" w:hAnsi="Arial" w:cs="Arial"/>
                <w:b/>
                <w:spacing w:val="-3"/>
              </w:rPr>
              <w:t xml:space="preserve"> </w:t>
            </w:r>
            <w:r w:rsidRPr="00346625">
              <w:rPr>
                <w:rFonts w:ascii="Arial" w:hAnsi="Arial" w:cs="Arial"/>
                <w:b/>
                <w:spacing w:val="1"/>
              </w:rPr>
              <w:t>t</w:t>
            </w:r>
            <w:r w:rsidRPr="00346625">
              <w:rPr>
                <w:rFonts w:ascii="Arial" w:hAnsi="Arial" w:cs="Arial"/>
                <w:b/>
              </w:rPr>
              <w:t>itle</w:t>
            </w:r>
            <w:r w:rsidRPr="00346625">
              <w:rPr>
                <w:rFonts w:ascii="Arial" w:hAnsi="Arial" w:cs="Arial"/>
                <w:b/>
                <w:spacing w:val="-3"/>
              </w:rPr>
              <w:t xml:space="preserve"> </w:t>
            </w:r>
            <w:r w:rsidRPr="00346625">
              <w:rPr>
                <w:rFonts w:ascii="Arial" w:hAnsi="Arial" w:cs="Arial"/>
                <w:b/>
                <w:spacing w:val="1"/>
              </w:rPr>
              <w:t>o</w:t>
            </w:r>
            <w:r w:rsidRPr="00346625">
              <w:rPr>
                <w:rFonts w:ascii="Arial" w:hAnsi="Arial" w:cs="Arial"/>
                <w:b/>
              </w:rPr>
              <w:t>f</w:t>
            </w:r>
            <w:r w:rsidRPr="00346625">
              <w:rPr>
                <w:rFonts w:ascii="Arial" w:hAnsi="Arial" w:cs="Arial"/>
                <w:b/>
                <w:spacing w:val="-1"/>
              </w:rPr>
              <w:t xml:space="preserve"> </w:t>
            </w:r>
            <w:r w:rsidRPr="00346625">
              <w:rPr>
                <w:rFonts w:ascii="Arial" w:hAnsi="Arial" w:cs="Arial"/>
                <w:b/>
                <w:spacing w:val="1"/>
              </w:rPr>
              <w:t>t</w:t>
            </w:r>
            <w:r w:rsidRPr="00346625">
              <w:rPr>
                <w:rFonts w:ascii="Arial" w:hAnsi="Arial" w:cs="Arial"/>
                <w:b/>
              </w:rPr>
              <w:t>he</w:t>
            </w:r>
            <w:r w:rsidRPr="00346625">
              <w:rPr>
                <w:rFonts w:ascii="Arial" w:hAnsi="Arial" w:cs="Arial"/>
                <w:b/>
                <w:spacing w:val="-3"/>
              </w:rPr>
              <w:t xml:space="preserve"> </w:t>
            </w:r>
            <w:r w:rsidRPr="00346625">
              <w:rPr>
                <w:rFonts w:ascii="Arial" w:hAnsi="Arial" w:cs="Arial"/>
                <w:b/>
                <w:spacing w:val="1"/>
              </w:rPr>
              <w:t>a</w:t>
            </w:r>
            <w:r w:rsidRPr="00346625">
              <w:rPr>
                <w:rFonts w:ascii="Arial" w:hAnsi="Arial" w:cs="Arial"/>
                <w:b/>
              </w:rPr>
              <w:t>r</w:t>
            </w:r>
            <w:r w:rsidRPr="00346625">
              <w:rPr>
                <w:rFonts w:ascii="Arial" w:hAnsi="Arial" w:cs="Arial"/>
                <w:b/>
                <w:spacing w:val="1"/>
              </w:rPr>
              <w:t>t</w:t>
            </w:r>
            <w:r w:rsidRPr="00346625">
              <w:rPr>
                <w:rFonts w:ascii="Arial" w:hAnsi="Arial" w:cs="Arial"/>
                <w:b/>
              </w:rPr>
              <w:t>icle</w:t>
            </w:r>
            <w:r w:rsidRPr="00346625">
              <w:rPr>
                <w:rFonts w:ascii="Arial" w:hAnsi="Arial" w:cs="Arial"/>
                <w:b/>
                <w:spacing w:val="-4"/>
              </w:rPr>
              <w:t xml:space="preserve"> </w:t>
            </w:r>
            <w:r w:rsidRPr="00346625">
              <w:rPr>
                <w:rFonts w:ascii="Arial" w:hAnsi="Arial" w:cs="Arial"/>
                <w:b/>
                <w:spacing w:val="-1"/>
              </w:rPr>
              <w:t>s</w:t>
            </w:r>
            <w:r w:rsidRPr="00346625">
              <w:rPr>
                <w:rFonts w:ascii="Arial" w:hAnsi="Arial" w:cs="Arial"/>
                <w:b/>
              </w:rPr>
              <w:t>uit</w:t>
            </w:r>
            <w:r w:rsidRPr="00346625">
              <w:rPr>
                <w:rFonts w:ascii="Arial" w:hAnsi="Arial" w:cs="Arial"/>
                <w:b/>
                <w:spacing w:val="-1"/>
              </w:rPr>
              <w:t>a</w:t>
            </w:r>
            <w:r w:rsidRPr="00346625">
              <w:rPr>
                <w:rFonts w:ascii="Arial" w:hAnsi="Arial" w:cs="Arial"/>
                <w:b/>
              </w:rPr>
              <w:t>ble?</w:t>
            </w:r>
          </w:p>
          <w:p w14:paraId="4B13AFD8" w14:textId="77777777" w:rsidR="00133EF6" w:rsidRPr="00346625" w:rsidRDefault="005D7D2C">
            <w:pPr>
              <w:ind w:left="460"/>
              <w:rPr>
                <w:rFonts w:ascii="Arial" w:hAnsi="Arial" w:cs="Arial"/>
              </w:rPr>
            </w:pPr>
            <w:r w:rsidRPr="00346625">
              <w:rPr>
                <w:rFonts w:ascii="Arial" w:hAnsi="Arial" w:cs="Arial"/>
                <w:b/>
                <w:spacing w:val="1"/>
              </w:rPr>
              <w:t>(</w:t>
            </w:r>
            <w:r w:rsidRPr="00346625">
              <w:rPr>
                <w:rFonts w:ascii="Arial" w:hAnsi="Arial" w:cs="Arial"/>
                <w:b/>
                <w:spacing w:val="-1"/>
              </w:rPr>
              <w:t>I</w:t>
            </w:r>
            <w:r w:rsidRPr="00346625">
              <w:rPr>
                <w:rFonts w:ascii="Arial" w:hAnsi="Arial" w:cs="Arial"/>
                <w:b/>
              </w:rPr>
              <w:t>f</w:t>
            </w:r>
            <w:r w:rsidRPr="00346625">
              <w:rPr>
                <w:rFonts w:ascii="Arial" w:hAnsi="Arial" w:cs="Arial"/>
                <w:b/>
                <w:spacing w:val="-1"/>
              </w:rPr>
              <w:t xml:space="preserve"> </w:t>
            </w:r>
            <w:r w:rsidRPr="00346625">
              <w:rPr>
                <w:rFonts w:ascii="Arial" w:hAnsi="Arial" w:cs="Arial"/>
                <w:b/>
              </w:rPr>
              <w:t>n</w:t>
            </w:r>
            <w:r w:rsidRPr="00346625">
              <w:rPr>
                <w:rFonts w:ascii="Arial" w:hAnsi="Arial" w:cs="Arial"/>
                <w:b/>
                <w:spacing w:val="1"/>
              </w:rPr>
              <w:t>o</w:t>
            </w:r>
            <w:r w:rsidRPr="00346625">
              <w:rPr>
                <w:rFonts w:ascii="Arial" w:hAnsi="Arial" w:cs="Arial"/>
                <w:b/>
              </w:rPr>
              <w:t>t</w:t>
            </w:r>
            <w:r w:rsidRPr="00346625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346625">
              <w:rPr>
                <w:rFonts w:ascii="Arial" w:hAnsi="Arial" w:cs="Arial"/>
                <w:b/>
              </w:rPr>
              <w:t>ple</w:t>
            </w:r>
            <w:r w:rsidRPr="00346625">
              <w:rPr>
                <w:rFonts w:ascii="Arial" w:hAnsi="Arial" w:cs="Arial"/>
                <w:b/>
                <w:spacing w:val="1"/>
              </w:rPr>
              <w:t>a</w:t>
            </w:r>
            <w:r w:rsidRPr="00346625">
              <w:rPr>
                <w:rFonts w:ascii="Arial" w:hAnsi="Arial" w:cs="Arial"/>
                <w:b/>
                <w:spacing w:val="-1"/>
              </w:rPr>
              <w:t>s</w:t>
            </w:r>
            <w:r w:rsidRPr="00346625">
              <w:rPr>
                <w:rFonts w:ascii="Arial" w:hAnsi="Arial" w:cs="Arial"/>
                <w:b/>
              </w:rPr>
              <w:t>e</w:t>
            </w:r>
            <w:r w:rsidRPr="00346625">
              <w:rPr>
                <w:rFonts w:ascii="Arial" w:hAnsi="Arial" w:cs="Arial"/>
                <w:b/>
                <w:spacing w:val="-4"/>
              </w:rPr>
              <w:t xml:space="preserve"> </w:t>
            </w:r>
            <w:r w:rsidRPr="00346625">
              <w:rPr>
                <w:rFonts w:ascii="Arial" w:hAnsi="Arial" w:cs="Arial"/>
                <w:b/>
                <w:spacing w:val="-1"/>
              </w:rPr>
              <w:t>s</w:t>
            </w:r>
            <w:r w:rsidRPr="00346625">
              <w:rPr>
                <w:rFonts w:ascii="Arial" w:hAnsi="Arial" w:cs="Arial"/>
                <w:b/>
              </w:rPr>
              <w:t>u</w:t>
            </w:r>
            <w:r w:rsidRPr="00346625">
              <w:rPr>
                <w:rFonts w:ascii="Arial" w:hAnsi="Arial" w:cs="Arial"/>
                <w:b/>
                <w:spacing w:val="1"/>
              </w:rPr>
              <w:t>gg</w:t>
            </w:r>
            <w:r w:rsidRPr="00346625">
              <w:rPr>
                <w:rFonts w:ascii="Arial" w:hAnsi="Arial" w:cs="Arial"/>
                <w:b/>
              </w:rPr>
              <w:t>est</w:t>
            </w:r>
            <w:r w:rsidRPr="00346625">
              <w:rPr>
                <w:rFonts w:ascii="Arial" w:hAnsi="Arial" w:cs="Arial"/>
                <w:b/>
                <w:spacing w:val="-5"/>
              </w:rPr>
              <w:t xml:space="preserve"> </w:t>
            </w:r>
            <w:r w:rsidRPr="00346625">
              <w:rPr>
                <w:rFonts w:ascii="Arial" w:hAnsi="Arial" w:cs="Arial"/>
                <w:b/>
                <w:spacing w:val="1"/>
              </w:rPr>
              <w:t>a</w:t>
            </w:r>
            <w:r w:rsidRPr="00346625">
              <w:rPr>
                <w:rFonts w:ascii="Arial" w:hAnsi="Arial" w:cs="Arial"/>
                <w:b/>
              </w:rPr>
              <w:t>n</w:t>
            </w:r>
            <w:r w:rsidRPr="00346625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346625">
              <w:rPr>
                <w:rFonts w:ascii="Arial" w:hAnsi="Arial" w:cs="Arial"/>
                <w:b/>
                <w:spacing w:val="1"/>
              </w:rPr>
              <w:t>a</w:t>
            </w:r>
            <w:r w:rsidRPr="00346625">
              <w:rPr>
                <w:rFonts w:ascii="Arial" w:hAnsi="Arial" w:cs="Arial"/>
                <w:b/>
              </w:rPr>
              <w:t>lt</w:t>
            </w:r>
            <w:r w:rsidRPr="00346625">
              <w:rPr>
                <w:rFonts w:ascii="Arial" w:hAnsi="Arial" w:cs="Arial"/>
                <w:b/>
                <w:spacing w:val="-2"/>
              </w:rPr>
              <w:t>e</w:t>
            </w:r>
            <w:r w:rsidRPr="00346625">
              <w:rPr>
                <w:rFonts w:ascii="Arial" w:hAnsi="Arial" w:cs="Arial"/>
                <w:b/>
              </w:rPr>
              <w:t>rn</w:t>
            </w:r>
            <w:r w:rsidRPr="00346625">
              <w:rPr>
                <w:rFonts w:ascii="Arial" w:hAnsi="Arial" w:cs="Arial"/>
                <w:b/>
                <w:spacing w:val="1"/>
              </w:rPr>
              <w:t>at</w:t>
            </w:r>
            <w:r w:rsidRPr="00346625">
              <w:rPr>
                <w:rFonts w:ascii="Arial" w:hAnsi="Arial" w:cs="Arial"/>
                <w:b/>
              </w:rPr>
              <w:t>i</w:t>
            </w:r>
            <w:r w:rsidRPr="00346625">
              <w:rPr>
                <w:rFonts w:ascii="Arial" w:hAnsi="Arial" w:cs="Arial"/>
                <w:b/>
                <w:spacing w:val="1"/>
              </w:rPr>
              <w:t>v</w:t>
            </w:r>
            <w:r w:rsidRPr="00346625">
              <w:rPr>
                <w:rFonts w:ascii="Arial" w:hAnsi="Arial" w:cs="Arial"/>
                <w:b/>
              </w:rPr>
              <w:t>e</w:t>
            </w:r>
            <w:r w:rsidRPr="00346625">
              <w:rPr>
                <w:rFonts w:ascii="Arial" w:hAnsi="Arial" w:cs="Arial"/>
                <w:b/>
                <w:spacing w:val="-8"/>
              </w:rPr>
              <w:t xml:space="preserve"> </w:t>
            </w:r>
            <w:r w:rsidRPr="00346625">
              <w:rPr>
                <w:rFonts w:ascii="Arial" w:hAnsi="Arial" w:cs="Arial"/>
                <w:b/>
                <w:spacing w:val="1"/>
              </w:rPr>
              <w:t>t</w:t>
            </w:r>
            <w:r w:rsidRPr="00346625">
              <w:rPr>
                <w:rFonts w:ascii="Arial" w:hAnsi="Arial" w:cs="Arial"/>
                <w:b/>
              </w:rPr>
              <w:t>itle)</w:t>
            </w:r>
          </w:p>
        </w:tc>
        <w:tc>
          <w:tcPr>
            <w:tcW w:w="93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D4DBF05" w14:textId="77777777" w:rsidR="00133EF6" w:rsidRPr="00346625" w:rsidRDefault="005D7D2C">
            <w:pPr>
              <w:spacing w:line="220" w:lineRule="exact"/>
              <w:ind w:left="67" w:right="75"/>
              <w:jc w:val="center"/>
              <w:rPr>
                <w:rFonts w:ascii="Arial" w:hAnsi="Arial" w:cs="Arial"/>
              </w:rPr>
            </w:pPr>
            <w:proofErr w:type="gramStart"/>
            <w:r w:rsidRPr="00346625">
              <w:rPr>
                <w:rFonts w:ascii="Arial" w:hAnsi="Arial" w:cs="Arial"/>
                <w:b/>
                <w:spacing w:val="-1"/>
              </w:rPr>
              <w:t>T</w:t>
            </w:r>
            <w:r w:rsidRPr="00346625">
              <w:rPr>
                <w:rFonts w:ascii="Arial" w:hAnsi="Arial" w:cs="Arial"/>
                <w:b/>
              </w:rPr>
              <w:t xml:space="preserve">he </w:t>
            </w:r>
            <w:r w:rsidRPr="00346625">
              <w:rPr>
                <w:rFonts w:ascii="Arial" w:hAnsi="Arial" w:cs="Arial"/>
                <w:b/>
                <w:spacing w:val="42"/>
              </w:rPr>
              <w:t xml:space="preserve"> </w:t>
            </w:r>
            <w:r w:rsidRPr="00346625">
              <w:rPr>
                <w:rFonts w:ascii="Arial" w:hAnsi="Arial" w:cs="Arial"/>
                <w:b/>
                <w:spacing w:val="1"/>
              </w:rPr>
              <w:t>t</w:t>
            </w:r>
            <w:r w:rsidRPr="00346625">
              <w:rPr>
                <w:rFonts w:ascii="Arial" w:hAnsi="Arial" w:cs="Arial"/>
                <w:b/>
              </w:rPr>
              <w:t>itle</w:t>
            </w:r>
            <w:proofErr w:type="gramEnd"/>
            <w:r w:rsidRPr="00346625">
              <w:rPr>
                <w:rFonts w:ascii="Arial" w:hAnsi="Arial" w:cs="Arial"/>
                <w:b/>
                <w:spacing w:val="19"/>
              </w:rPr>
              <w:t xml:space="preserve"> </w:t>
            </w:r>
            <w:r w:rsidRPr="00346625">
              <w:rPr>
                <w:rFonts w:ascii="Arial" w:hAnsi="Arial" w:cs="Arial"/>
                <w:b/>
              </w:rPr>
              <w:t>is</w:t>
            </w:r>
            <w:r w:rsidRPr="00346625">
              <w:rPr>
                <w:rFonts w:ascii="Arial" w:hAnsi="Arial" w:cs="Arial"/>
                <w:b/>
                <w:spacing w:val="20"/>
              </w:rPr>
              <w:t xml:space="preserve"> </w:t>
            </w:r>
            <w:r w:rsidRPr="00346625">
              <w:rPr>
                <w:rFonts w:ascii="Arial" w:hAnsi="Arial" w:cs="Arial"/>
                <w:b/>
                <w:spacing w:val="1"/>
              </w:rPr>
              <w:t>go</w:t>
            </w:r>
            <w:r w:rsidRPr="00346625">
              <w:rPr>
                <w:rFonts w:ascii="Arial" w:hAnsi="Arial" w:cs="Arial"/>
                <w:b/>
                <w:spacing w:val="3"/>
              </w:rPr>
              <w:t>o</w:t>
            </w:r>
            <w:r w:rsidRPr="00346625">
              <w:rPr>
                <w:rFonts w:ascii="Arial" w:hAnsi="Arial" w:cs="Arial"/>
                <w:b/>
              </w:rPr>
              <w:t>d</w:t>
            </w:r>
            <w:r w:rsidRPr="00346625">
              <w:rPr>
                <w:rFonts w:ascii="Arial" w:hAnsi="Arial" w:cs="Arial"/>
                <w:b/>
                <w:spacing w:val="18"/>
              </w:rPr>
              <w:t xml:space="preserve"> </w:t>
            </w:r>
            <w:r w:rsidRPr="00346625">
              <w:rPr>
                <w:rFonts w:ascii="Arial" w:hAnsi="Arial" w:cs="Arial"/>
                <w:b/>
                <w:spacing w:val="1"/>
              </w:rPr>
              <w:t>a</w:t>
            </w:r>
            <w:r w:rsidRPr="00346625">
              <w:rPr>
                <w:rFonts w:ascii="Arial" w:hAnsi="Arial" w:cs="Arial"/>
                <w:b/>
              </w:rPr>
              <w:t>nd</w:t>
            </w:r>
            <w:r w:rsidRPr="00346625">
              <w:rPr>
                <w:rFonts w:ascii="Arial" w:hAnsi="Arial" w:cs="Arial"/>
                <w:b/>
                <w:spacing w:val="18"/>
              </w:rPr>
              <w:t xml:space="preserve"> </w:t>
            </w:r>
            <w:r w:rsidRPr="00346625">
              <w:rPr>
                <w:rFonts w:ascii="Arial" w:hAnsi="Arial" w:cs="Arial"/>
                <w:b/>
                <w:spacing w:val="1"/>
              </w:rPr>
              <w:t>a</w:t>
            </w:r>
            <w:r w:rsidRPr="00346625">
              <w:rPr>
                <w:rFonts w:ascii="Arial" w:hAnsi="Arial" w:cs="Arial"/>
                <w:b/>
              </w:rPr>
              <w:t>p</w:t>
            </w:r>
            <w:r w:rsidRPr="00346625">
              <w:rPr>
                <w:rFonts w:ascii="Arial" w:hAnsi="Arial" w:cs="Arial"/>
                <w:b/>
                <w:spacing w:val="-1"/>
              </w:rPr>
              <w:t>p</w:t>
            </w:r>
            <w:r w:rsidRPr="00346625">
              <w:rPr>
                <w:rFonts w:ascii="Arial" w:hAnsi="Arial" w:cs="Arial"/>
                <w:b/>
              </w:rPr>
              <w:t>r</w:t>
            </w:r>
            <w:r w:rsidRPr="00346625">
              <w:rPr>
                <w:rFonts w:ascii="Arial" w:hAnsi="Arial" w:cs="Arial"/>
                <w:b/>
                <w:spacing w:val="1"/>
              </w:rPr>
              <w:t>o</w:t>
            </w:r>
            <w:r w:rsidRPr="00346625">
              <w:rPr>
                <w:rFonts w:ascii="Arial" w:hAnsi="Arial" w:cs="Arial"/>
                <w:b/>
              </w:rPr>
              <w:t>pri</w:t>
            </w:r>
            <w:r w:rsidRPr="00346625">
              <w:rPr>
                <w:rFonts w:ascii="Arial" w:hAnsi="Arial" w:cs="Arial"/>
                <w:b/>
                <w:spacing w:val="1"/>
              </w:rPr>
              <w:t>at</w:t>
            </w:r>
            <w:r w:rsidRPr="00346625">
              <w:rPr>
                <w:rFonts w:ascii="Arial" w:hAnsi="Arial" w:cs="Arial"/>
                <w:b/>
              </w:rPr>
              <w:t>e</w:t>
            </w:r>
            <w:r w:rsidRPr="00346625">
              <w:rPr>
                <w:rFonts w:ascii="Arial" w:hAnsi="Arial" w:cs="Arial"/>
                <w:b/>
                <w:spacing w:val="12"/>
              </w:rPr>
              <w:t xml:space="preserve"> </w:t>
            </w:r>
            <w:r w:rsidRPr="00346625">
              <w:rPr>
                <w:rFonts w:ascii="Arial" w:hAnsi="Arial" w:cs="Arial"/>
                <w:b/>
              </w:rPr>
              <w:t>bec</w:t>
            </w:r>
            <w:r w:rsidRPr="00346625">
              <w:rPr>
                <w:rFonts w:ascii="Arial" w:hAnsi="Arial" w:cs="Arial"/>
                <w:b/>
                <w:spacing w:val="1"/>
              </w:rPr>
              <w:t>a</w:t>
            </w:r>
            <w:r w:rsidRPr="00346625">
              <w:rPr>
                <w:rFonts w:ascii="Arial" w:hAnsi="Arial" w:cs="Arial"/>
                <w:b/>
              </w:rPr>
              <w:t>u</w:t>
            </w:r>
            <w:r w:rsidRPr="00346625">
              <w:rPr>
                <w:rFonts w:ascii="Arial" w:hAnsi="Arial" w:cs="Arial"/>
                <w:b/>
                <w:spacing w:val="-1"/>
              </w:rPr>
              <w:t>s</w:t>
            </w:r>
            <w:r w:rsidRPr="00346625">
              <w:rPr>
                <w:rFonts w:ascii="Arial" w:hAnsi="Arial" w:cs="Arial"/>
                <w:b/>
              </w:rPr>
              <w:t>e</w:t>
            </w:r>
            <w:r w:rsidRPr="00346625">
              <w:rPr>
                <w:rFonts w:ascii="Arial" w:hAnsi="Arial" w:cs="Arial"/>
                <w:b/>
                <w:spacing w:val="15"/>
              </w:rPr>
              <w:t xml:space="preserve"> </w:t>
            </w:r>
            <w:r w:rsidRPr="00346625">
              <w:rPr>
                <w:rFonts w:ascii="Arial" w:hAnsi="Arial" w:cs="Arial"/>
                <w:b/>
              </w:rPr>
              <w:t>it</w:t>
            </w:r>
            <w:r w:rsidRPr="00346625">
              <w:rPr>
                <w:rFonts w:ascii="Arial" w:hAnsi="Arial" w:cs="Arial"/>
                <w:b/>
                <w:spacing w:val="21"/>
              </w:rPr>
              <w:t xml:space="preserve"> </w:t>
            </w:r>
            <w:r w:rsidRPr="00346625">
              <w:rPr>
                <w:rFonts w:ascii="Arial" w:hAnsi="Arial" w:cs="Arial"/>
                <w:b/>
                <w:spacing w:val="-1"/>
              </w:rPr>
              <w:t>s</w:t>
            </w:r>
            <w:r w:rsidRPr="00346625">
              <w:rPr>
                <w:rFonts w:ascii="Arial" w:hAnsi="Arial" w:cs="Arial"/>
                <w:b/>
                <w:spacing w:val="2"/>
              </w:rPr>
              <w:t>u</w:t>
            </w:r>
            <w:r w:rsidRPr="00346625">
              <w:rPr>
                <w:rFonts w:ascii="Arial" w:hAnsi="Arial" w:cs="Arial"/>
                <w:b/>
              </w:rPr>
              <w:t>m</w:t>
            </w:r>
            <w:r w:rsidRPr="00346625">
              <w:rPr>
                <w:rFonts w:ascii="Arial" w:hAnsi="Arial" w:cs="Arial"/>
                <w:b/>
                <w:spacing w:val="-3"/>
              </w:rPr>
              <w:t>m</w:t>
            </w:r>
            <w:r w:rsidRPr="00346625">
              <w:rPr>
                <w:rFonts w:ascii="Arial" w:hAnsi="Arial" w:cs="Arial"/>
                <w:b/>
                <w:spacing w:val="1"/>
              </w:rPr>
              <w:t>a</w:t>
            </w:r>
            <w:r w:rsidRPr="00346625">
              <w:rPr>
                <w:rFonts w:ascii="Arial" w:hAnsi="Arial" w:cs="Arial"/>
                <w:b/>
              </w:rPr>
              <w:t>r</w:t>
            </w:r>
            <w:r w:rsidRPr="00346625">
              <w:rPr>
                <w:rFonts w:ascii="Arial" w:hAnsi="Arial" w:cs="Arial"/>
                <w:b/>
                <w:spacing w:val="2"/>
              </w:rPr>
              <w:t>i</w:t>
            </w:r>
            <w:r w:rsidRPr="00346625">
              <w:rPr>
                <w:rFonts w:ascii="Arial" w:hAnsi="Arial" w:cs="Arial"/>
                <w:b/>
              </w:rPr>
              <w:t>z</w:t>
            </w:r>
            <w:r w:rsidRPr="00346625">
              <w:rPr>
                <w:rFonts w:ascii="Arial" w:hAnsi="Arial" w:cs="Arial"/>
                <w:b/>
                <w:spacing w:val="1"/>
              </w:rPr>
              <w:t>e</w:t>
            </w:r>
            <w:r w:rsidRPr="00346625">
              <w:rPr>
                <w:rFonts w:ascii="Arial" w:hAnsi="Arial" w:cs="Arial"/>
                <w:b/>
              </w:rPr>
              <w:t>s</w:t>
            </w:r>
            <w:r w:rsidRPr="00346625">
              <w:rPr>
                <w:rFonts w:ascii="Arial" w:hAnsi="Arial" w:cs="Arial"/>
                <w:b/>
                <w:spacing w:val="11"/>
              </w:rPr>
              <w:t xml:space="preserve"> </w:t>
            </w:r>
            <w:r w:rsidRPr="00346625">
              <w:rPr>
                <w:rFonts w:ascii="Arial" w:hAnsi="Arial" w:cs="Arial"/>
                <w:b/>
                <w:spacing w:val="1"/>
              </w:rPr>
              <w:t>t</w:t>
            </w:r>
            <w:r w:rsidRPr="00346625">
              <w:rPr>
                <w:rFonts w:ascii="Arial" w:hAnsi="Arial" w:cs="Arial"/>
                <w:b/>
              </w:rPr>
              <w:t>he</w:t>
            </w:r>
            <w:r w:rsidRPr="00346625">
              <w:rPr>
                <w:rFonts w:ascii="Arial" w:hAnsi="Arial" w:cs="Arial"/>
                <w:b/>
                <w:spacing w:val="21"/>
              </w:rPr>
              <w:t xml:space="preserve"> </w:t>
            </w:r>
            <w:r w:rsidRPr="00346625">
              <w:rPr>
                <w:rFonts w:ascii="Arial" w:hAnsi="Arial" w:cs="Arial"/>
                <w:b/>
                <w:spacing w:val="-5"/>
              </w:rPr>
              <w:t>m</w:t>
            </w:r>
            <w:r w:rsidRPr="00346625">
              <w:rPr>
                <w:rFonts w:ascii="Arial" w:hAnsi="Arial" w:cs="Arial"/>
                <w:b/>
                <w:spacing w:val="1"/>
              </w:rPr>
              <w:t>a</w:t>
            </w:r>
            <w:r w:rsidRPr="00346625">
              <w:rPr>
                <w:rFonts w:ascii="Arial" w:hAnsi="Arial" w:cs="Arial"/>
                <w:b/>
                <w:spacing w:val="2"/>
              </w:rPr>
              <w:t>i</w:t>
            </w:r>
            <w:r w:rsidRPr="00346625">
              <w:rPr>
                <w:rFonts w:ascii="Arial" w:hAnsi="Arial" w:cs="Arial"/>
                <w:b/>
              </w:rPr>
              <w:t>n</w:t>
            </w:r>
            <w:r w:rsidRPr="00346625">
              <w:rPr>
                <w:rFonts w:ascii="Arial" w:hAnsi="Arial" w:cs="Arial"/>
                <w:b/>
                <w:spacing w:val="18"/>
              </w:rPr>
              <w:t xml:space="preserve"> </w:t>
            </w:r>
            <w:r w:rsidRPr="00346625">
              <w:rPr>
                <w:rFonts w:ascii="Arial" w:hAnsi="Arial" w:cs="Arial"/>
                <w:b/>
                <w:spacing w:val="1"/>
              </w:rPr>
              <w:t>f</w:t>
            </w:r>
            <w:r w:rsidRPr="00346625">
              <w:rPr>
                <w:rFonts w:ascii="Arial" w:hAnsi="Arial" w:cs="Arial"/>
                <w:b/>
              </w:rPr>
              <w:t>in</w:t>
            </w:r>
            <w:r w:rsidRPr="00346625">
              <w:rPr>
                <w:rFonts w:ascii="Arial" w:hAnsi="Arial" w:cs="Arial"/>
                <w:b/>
                <w:spacing w:val="-1"/>
              </w:rPr>
              <w:t>d</w:t>
            </w:r>
            <w:r w:rsidRPr="00346625">
              <w:rPr>
                <w:rFonts w:ascii="Arial" w:hAnsi="Arial" w:cs="Arial"/>
                <w:b/>
                <w:spacing w:val="2"/>
              </w:rPr>
              <w:t>i</w:t>
            </w:r>
            <w:r w:rsidRPr="00346625">
              <w:rPr>
                <w:rFonts w:ascii="Arial" w:hAnsi="Arial" w:cs="Arial"/>
                <w:b/>
              </w:rPr>
              <w:t>n</w:t>
            </w:r>
            <w:r w:rsidRPr="00346625">
              <w:rPr>
                <w:rFonts w:ascii="Arial" w:hAnsi="Arial" w:cs="Arial"/>
                <w:b/>
                <w:spacing w:val="1"/>
              </w:rPr>
              <w:t>g</w:t>
            </w:r>
            <w:r w:rsidRPr="00346625">
              <w:rPr>
                <w:rFonts w:ascii="Arial" w:hAnsi="Arial" w:cs="Arial"/>
                <w:b/>
              </w:rPr>
              <w:t>s</w:t>
            </w:r>
            <w:r w:rsidRPr="00346625">
              <w:rPr>
                <w:rFonts w:ascii="Arial" w:hAnsi="Arial" w:cs="Arial"/>
                <w:b/>
                <w:spacing w:val="14"/>
              </w:rPr>
              <w:t xml:space="preserve"> </w:t>
            </w:r>
            <w:r w:rsidRPr="00346625">
              <w:rPr>
                <w:rFonts w:ascii="Arial" w:hAnsi="Arial" w:cs="Arial"/>
                <w:b/>
                <w:spacing w:val="1"/>
              </w:rPr>
              <w:t>o</w:t>
            </w:r>
            <w:r w:rsidRPr="00346625">
              <w:rPr>
                <w:rFonts w:ascii="Arial" w:hAnsi="Arial" w:cs="Arial"/>
                <w:b/>
              </w:rPr>
              <w:t>f</w:t>
            </w:r>
            <w:r w:rsidRPr="00346625">
              <w:rPr>
                <w:rFonts w:ascii="Arial" w:hAnsi="Arial" w:cs="Arial"/>
                <w:b/>
                <w:spacing w:val="20"/>
              </w:rPr>
              <w:t xml:space="preserve"> </w:t>
            </w:r>
            <w:r w:rsidRPr="00346625">
              <w:rPr>
                <w:rFonts w:ascii="Arial" w:hAnsi="Arial" w:cs="Arial"/>
                <w:b/>
                <w:spacing w:val="1"/>
              </w:rPr>
              <w:t>t</w:t>
            </w:r>
            <w:r w:rsidRPr="00346625">
              <w:rPr>
                <w:rFonts w:ascii="Arial" w:hAnsi="Arial" w:cs="Arial"/>
                <w:b/>
              </w:rPr>
              <w:t>he</w:t>
            </w:r>
            <w:r w:rsidRPr="00346625">
              <w:rPr>
                <w:rFonts w:ascii="Arial" w:hAnsi="Arial" w:cs="Arial"/>
                <w:b/>
                <w:spacing w:val="19"/>
              </w:rPr>
              <w:t xml:space="preserve"> </w:t>
            </w:r>
            <w:r w:rsidRPr="00346625">
              <w:rPr>
                <w:rFonts w:ascii="Arial" w:hAnsi="Arial" w:cs="Arial"/>
                <w:b/>
                <w:spacing w:val="-1"/>
              </w:rPr>
              <w:t>s</w:t>
            </w:r>
            <w:r w:rsidRPr="00346625">
              <w:rPr>
                <w:rFonts w:ascii="Arial" w:hAnsi="Arial" w:cs="Arial"/>
                <w:b/>
                <w:spacing w:val="1"/>
              </w:rPr>
              <w:t>t</w:t>
            </w:r>
            <w:r w:rsidRPr="00346625">
              <w:rPr>
                <w:rFonts w:ascii="Arial" w:hAnsi="Arial" w:cs="Arial"/>
                <w:b/>
              </w:rPr>
              <w:t>u</w:t>
            </w:r>
            <w:r w:rsidRPr="00346625">
              <w:rPr>
                <w:rFonts w:ascii="Arial" w:hAnsi="Arial" w:cs="Arial"/>
                <w:b/>
                <w:spacing w:val="-1"/>
              </w:rPr>
              <w:t>d</w:t>
            </w:r>
            <w:r w:rsidRPr="00346625">
              <w:rPr>
                <w:rFonts w:ascii="Arial" w:hAnsi="Arial" w:cs="Arial"/>
                <w:b/>
                <w:spacing w:val="1"/>
              </w:rPr>
              <w:t>y</w:t>
            </w:r>
            <w:r w:rsidRPr="00346625">
              <w:rPr>
                <w:rFonts w:ascii="Arial" w:hAnsi="Arial" w:cs="Arial"/>
                <w:b/>
              </w:rPr>
              <w:t>,</w:t>
            </w:r>
            <w:r w:rsidRPr="00346625">
              <w:rPr>
                <w:rFonts w:ascii="Arial" w:hAnsi="Arial" w:cs="Arial"/>
                <w:b/>
                <w:spacing w:val="17"/>
              </w:rPr>
              <w:t xml:space="preserve"> </w:t>
            </w:r>
            <w:r w:rsidRPr="00346625">
              <w:rPr>
                <w:rFonts w:ascii="Arial" w:hAnsi="Arial" w:cs="Arial"/>
                <w:b/>
              </w:rPr>
              <w:t>b</w:t>
            </w:r>
            <w:r w:rsidRPr="00346625">
              <w:rPr>
                <w:rFonts w:ascii="Arial" w:hAnsi="Arial" w:cs="Arial"/>
                <w:b/>
                <w:spacing w:val="-1"/>
              </w:rPr>
              <w:t>u</w:t>
            </w:r>
            <w:r w:rsidRPr="00346625">
              <w:rPr>
                <w:rFonts w:ascii="Arial" w:hAnsi="Arial" w:cs="Arial"/>
                <w:b/>
              </w:rPr>
              <w:t>t</w:t>
            </w:r>
            <w:r w:rsidRPr="00346625">
              <w:rPr>
                <w:rFonts w:ascii="Arial" w:hAnsi="Arial" w:cs="Arial"/>
                <w:b/>
                <w:spacing w:val="19"/>
              </w:rPr>
              <w:t xml:space="preserve"> </w:t>
            </w:r>
            <w:r w:rsidRPr="00346625">
              <w:rPr>
                <w:rFonts w:ascii="Arial" w:hAnsi="Arial" w:cs="Arial"/>
                <w:b/>
              </w:rPr>
              <w:t>it</w:t>
            </w:r>
            <w:r w:rsidRPr="00346625">
              <w:rPr>
                <w:rFonts w:ascii="Arial" w:hAnsi="Arial" w:cs="Arial"/>
                <w:b/>
                <w:spacing w:val="21"/>
              </w:rPr>
              <w:t xml:space="preserve"> </w:t>
            </w:r>
            <w:r w:rsidRPr="00346625">
              <w:rPr>
                <w:rFonts w:ascii="Arial" w:hAnsi="Arial" w:cs="Arial"/>
                <w:b/>
              </w:rPr>
              <w:t>c</w:t>
            </w:r>
            <w:r w:rsidRPr="00346625">
              <w:rPr>
                <w:rFonts w:ascii="Arial" w:hAnsi="Arial" w:cs="Arial"/>
                <w:b/>
                <w:spacing w:val="1"/>
              </w:rPr>
              <w:t>o</w:t>
            </w:r>
            <w:r w:rsidRPr="00346625">
              <w:rPr>
                <w:rFonts w:ascii="Arial" w:hAnsi="Arial" w:cs="Arial"/>
                <w:b/>
              </w:rPr>
              <w:t>uld</w:t>
            </w:r>
            <w:r w:rsidRPr="00346625">
              <w:rPr>
                <w:rFonts w:ascii="Arial" w:hAnsi="Arial" w:cs="Arial"/>
                <w:b/>
                <w:spacing w:val="16"/>
              </w:rPr>
              <w:t xml:space="preserve"> </w:t>
            </w:r>
            <w:r w:rsidRPr="00346625">
              <w:rPr>
                <w:rFonts w:ascii="Arial" w:hAnsi="Arial" w:cs="Arial"/>
                <w:b/>
                <w:w w:val="99"/>
              </w:rPr>
              <w:t>be</w:t>
            </w:r>
          </w:p>
          <w:p w14:paraId="3AA5FC95" w14:textId="77777777" w:rsidR="00133EF6" w:rsidRPr="00346625" w:rsidRDefault="005D7D2C">
            <w:pPr>
              <w:ind w:left="65" w:right="75"/>
              <w:jc w:val="center"/>
              <w:rPr>
                <w:rFonts w:ascii="Arial" w:hAnsi="Arial" w:cs="Arial"/>
              </w:rPr>
            </w:pPr>
            <w:r w:rsidRPr="00346625">
              <w:rPr>
                <w:rFonts w:ascii="Arial" w:hAnsi="Arial" w:cs="Arial"/>
                <w:b/>
                <w:spacing w:val="2"/>
              </w:rPr>
              <w:t>i</w:t>
            </w:r>
            <w:r w:rsidRPr="00346625">
              <w:rPr>
                <w:rFonts w:ascii="Arial" w:hAnsi="Arial" w:cs="Arial"/>
                <w:b/>
                <w:spacing w:val="-3"/>
              </w:rPr>
              <w:t>m</w:t>
            </w:r>
            <w:r w:rsidRPr="00346625">
              <w:rPr>
                <w:rFonts w:ascii="Arial" w:hAnsi="Arial" w:cs="Arial"/>
                <w:b/>
              </w:rPr>
              <w:t>pr</w:t>
            </w:r>
            <w:r w:rsidRPr="00346625">
              <w:rPr>
                <w:rFonts w:ascii="Arial" w:hAnsi="Arial" w:cs="Arial"/>
                <w:b/>
                <w:spacing w:val="1"/>
              </w:rPr>
              <w:t>ov</w:t>
            </w:r>
            <w:r w:rsidRPr="00346625">
              <w:rPr>
                <w:rFonts w:ascii="Arial" w:hAnsi="Arial" w:cs="Arial"/>
                <w:b/>
              </w:rPr>
              <w:t>ed</w:t>
            </w:r>
            <w:r w:rsidRPr="00346625">
              <w:rPr>
                <w:rFonts w:ascii="Arial" w:hAnsi="Arial" w:cs="Arial"/>
                <w:b/>
                <w:spacing w:val="-5"/>
              </w:rPr>
              <w:t xml:space="preserve"> </w:t>
            </w:r>
            <w:r w:rsidRPr="00346625">
              <w:rPr>
                <w:rFonts w:ascii="Arial" w:hAnsi="Arial" w:cs="Arial"/>
                <w:b/>
                <w:spacing w:val="1"/>
              </w:rPr>
              <w:t>t</w:t>
            </w:r>
            <w:r w:rsidRPr="00346625">
              <w:rPr>
                <w:rFonts w:ascii="Arial" w:hAnsi="Arial" w:cs="Arial"/>
                <w:b/>
              </w:rPr>
              <w:t>o</w:t>
            </w:r>
            <w:r w:rsidRPr="00346625">
              <w:rPr>
                <w:rFonts w:ascii="Arial" w:hAnsi="Arial" w:cs="Arial"/>
                <w:b/>
                <w:spacing w:val="2"/>
              </w:rPr>
              <w:t xml:space="preserve"> </w:t>
            </w:r>
            <w:r w:rsidRPr="00346625">
              <w:rPr>
                <w:rFonts w:ascii="Arial" w:hAnsi="Arial" w:cs="Arial"/>
                <w:b/>
              </w:rPr>
              <w:t>be</w:t>
            </w:r>
            <w:r w:rsidRPr="00346625">
              <w:rPr>
                <w:rFonts w:ascii="Arial" w:hAnsi="Arial" w:cs="Arial"/>
                <w:b/>
                <w:spacing w:val="3"/>
              </w:rPr>
              <w:t xml:space="preserve"> </w:t>
            </w:r>
            <w:r w:rsidRPr="00346625">
              <w:rPr>
                <w:rFonts w:ascii="Arial" w:hAnsi="Arial" w:cs="Arial"/>
                <w:b/>
                <w:spacing w:val="-5"/>
              </w:rPr>
              <w:t>m</w:t>
            </w:r>
            <w:r w:rsidRPr="00346625">
              <w:rPr>
                <w:rFonts w:ascii="Arial" w:hAnsi="Arial" w:cs="Arial"/>
                <w:b/>
                <w:spacing w:val="1"/>
              </w:rPr>
              <w:t>o</w:t>
            </w:r>
            <w:r w:rsidRPr="00346625">
              <w:rPr>
                <w:rFonts w:ascii="Arial" w:hAnsi="Arial" w:cs="Arial"/>
                <w:b/>
              </w:rPr>
              <w:t>re</w:t>
            </w:r>
            <w:r w:rsidRPr="00346625">
              <w:rPr>
                <w:rFonts w:ascii="Arial" w:hAnsi="Arial" w:cs="Arial"/>
                <w:b/>
                <w:spacing w:val="2"/>
              </w:rPr>
              <w:t xml:space="preserve"> </w:t>
            </w:r>
            <w:r w:rsidRPr="00346625">
              <w:rPr>
                <w:rFonts w:ascii="Arial" w:hAnsi="Arial" w:cs="Arial"/>
                <w:b/>
              </w:rPr>
              <w:t>pre</w:t>
            </w:r>
            <w:r w:rsidRPr="00346625">
              <w:rPr>
                <w:rFonts w:ascii="Arial" w:hAnsi="Arial" w:cs="Arial"/>
                <w:b/>
                <w:spacing w:val="1"/>
              </w:rPr>
              <w:t>c</w:t>
            </w:r>
            <w:r w:rsidRPr="00346625">
              <w:rPr>
                <w:rFonts w:ascii="Arial" w:hAnsi="Arial" w:cs="Arial"/>
                <w:b/>
              </w:rPr>
              <w:t>i</w:t>
            </w:r>
            <w:r w:rsidRPr="00346625">
              <w:rPr>
                <w:rFonts w:ascii="Arial" w:hAnsi="Arial" w:cs="Arial"/>
                <w:b/>
                <w:spacing w:val="-1"/>
              </w:rPr>
              <w:t>s</w:t>
            </w:r>
            <w:r w:rsidRPr="00346625">
              <w:rPr>
                <w:rFonts w:ascii="Arial" w:hAnsi="Arial" w:cs="Arial"/>
                <w:b/>
              </w:rPr>
              <w:t>e</w:t>
            </w:r>
            <w:r w:rsidRPr="00346625">
              <w:rPr>
                <w:rFonts w:ascii="Arial" w:hAnsi="Arial" w:cs="Arial"/>
                <w:b/>
                <w:spacing w:val="-1"/>
              </w:rPr>
              <w:t xml:space="preserve"> </w:t>
            </w:r>
            <w:r w:rsidRPr="00346625">
              <w:rPr>
                <w:rFonts w:ascii="Arial" w:hAnsi="Arial" w:cs="Arial"/>
                <w:b/>
                <w:spacing w:val="1"/>
              </w:rPr>
              <w:t>a</w:t>
            </w:r>
            <w:r w:rsidRPr="00346625">
              <w:rPr>
                <w:rFonts w:ascii="Arial" w:hAnsi="Arial" w:cs="Arial"/>
                <w:b/>
              </w:rPr>
              <w:t>nd</w:t>
            </w:r>
            <w:r w:rsidRPr="00346625">
              <w:rPr>
                <w:rFonts w:ascii="Arial" w:hAnsi="Arial" w:cs="Arial"/>
                <w:b/>
                <w:spacing w:val="-1"/>
              </w:rPr>
              <w:t xml:space="preserve"> </w:t>
            </w:r>
            <w:r w:rsidRPr="00346625">
              <w:rPr>
                <w:rFonts w:ascii="Arial" w:hAnsi="Arial" w:cs="Arial"/>
                <w:b/>
              </w:rPr>
              <w:t>en</w:t>
            </w:r>
            <w:r w:rsidRPr="00346625">
              <w:rPr>
                <w:rFonts w:ascii="Arial" w:hAnsi="Arial" w:cs="Arial"/>
                <w:b/>
                <w:spacing w:val="1"/>
              </w:rPr>
              <w:t>gag</w:t>
            </w:r>
            <w:r w:rsidRPr="00346625">
              <w:rPr>
                <w:rFonts w:ascii="Arial" w:hAnsi="Arial" w:cs="Arial"/>
                <w:b/>
              </w:rPr>
              <w:t>ing,</w:t>
            </w:r>
            <w:r w:rsidRPr="00346625">
              <w:rPr>
                <w:rFonts w:ascii="Arial" w:hAnsi="Arial" w:cs="Arial"/>
                <w:b/>
                <w:spacing w:val="-5"/>
              </w:rPr>
              <w:t xml:space="preserve"> </w:t>
            </w:r>
            <w:r w:rsidRPr="00346625">
              <w:rPr>
                <w:rFonts w:ascii="Arial" w:hAnsi="Arial" w:cs="Arial"/>
                <w:b/>
              </w:rPr>
              <w:t>highl</w:t>
            </w:r>
            <w:r w:rsidRPr="00346625">
              <w:rPr>
                <w:rFonts w:ascii="Arial" w:hAnsi="Arial" w:cs="Arial"/>
                <w:b/>
                <w:spacing w:val="-1"/>
              </w:rPr>
              <w:t>i</w:t>
            </w:r>
            <w:r w:rsidRPr="00346625">
              <w:rPr>
                <w:rFonts w:ascii="Arial" w:hAnsi="Arial" w:cs="Arial"/>
                <w:b/>
                <w:spacing w:val="1"/>
              </w:rPr>
              <w:t>g</w:t>
            </w:r>
            <w:r w:rsidRPr="00346625">
              <w:rPr>
                <w:rFonts w:ascii="Arial" w:hAnsi="Arial" w:cs="Arial"/>
                <w:b/>
              </w:rPr>
              <w:t>hting</w:t>
            </w:r>
            <w:r w:rsidRPr="00346625">
              <w:rPr>
                <w:rFonts w:ascii="Arial" w:hAnsi="Arial" w:cs="Arial"/>
                <w:b/>
                <w:spacing w:val="-6"/>
              </w:rPr>
              <w:t xml:space="preserve"> </w:t>
            </w:r>
            <w:r w:rsidRPr="00346625">
              <w:rPr>
                <w:rFonts w:ascii="Arial" w:hAnsi="Arial" w:cs="Arial"/>
                <w:b/>
                <w:spacing w:val="1"/>
              </w:rPr>
              <w:t>t</w:t>
            </w:r>
            <w:r w:rsidRPr="00346625">
              <w:rPr>
                <w:rFonts w:ascii="Arial" w:hAnsi="Arial" w:cs="Arial"/>
                <w:b/>
              </w:rPr>
              <w:t>he pr</w:t>
            </w:r>
            <w:r w:rsidRPr="00346625">
              <w:rPr>
                <w:rFonts w:ascii="Arial" w:hAnsi="Arial" w:cs="Arial"/>
                <w:b/>
                <w:spacing w:val="1"/>
              </w:rPr>
              <w:t>a</w:t>
            </w:r>
            <w:r w:rsidRPr="00346625">
              <w:rPr>
                <w:rFonts w:ascii="Arial" w:hAnsi="Arial" w:cs="Arial"/>
                <w:b/>
              </w:rPr>
              <w:t>c</w:t>
            </w:r>
            <w:r w:rsidRPr="00346625">
              <w:rPr>
                <w:rFonts w:ascii="Arial" w:hAnsi="Arial" w:cs="Arial"/>
                <w:b/>
                <w:spacing w:val="1"/>
              </w:rPr>
              <w:t>t</w:t>
            </w:r>
            <w:r w:rsidRPr="00346625">
              <w:rPr>
                <w:rFonts w:ascii="Arial" w:hAnsi="Arial" w:cs="Arial"/>
                <w:b/>
              </w:rPr>
              <w:t>ic</w:t>
            </w:r>
            <w:r w:rsidRPr="00346625">
              <w:rPr>
                <w:rFonts w:ascii="Arial" w:hAnsi="Arial" w:cs="Arial"/>
                <w:b/>
                <w:spacing w:val="1"/>
              </w:rPr>
              <w:t>a</w:t>
            </w:r>
            <w:r w:rsidRPr="00346625">
              <w:rPr>
                <w:rFonts w:ascii="Arial" w:hAnsi="Arial" w:cs="Arial"/>
                <w:b/>
              </w:rPr>
              <w:t>l</w:t>
            </w:r>
            <w:r w:rsidRPr="00346625">
              <w:rPr>
                <w:rFonts w:ascii="Arial" w:hAnsi="Arial" w:cs="Arial"/>
                <w:b/>
                <w:spacing w:val="-6"/>
              </w:rPr>
              <w:t xml:space="preserve"> </w:t>
            </w:r>
            <w:r w:rsidRPr="00346625">
              <w:rPr>
                <w:rFonts w:ascii="Arial" w:hAnsi="Arial" w:cs="Arial"/>
                <w:b/>
                <w:spacing w:val="-1"/>
              </w:rPr>
              <w:t>s</w:t>
            </w:r>
            <w:r w:rsidRPr="00346625">
              <w:rPr>
                <w:rFonts w:ascii="Arial" w:hAnsi="Arial" w:cs="Arial"/>
                <w:b/>
              </w:rPr>
              <w:t>ide</w:t>
            </w:r>
            <w:r w:rsidRPr="00346625">
              <w:rPr>
                <w:rFonts w:ascii="Arial" w:hAnsi="Arial" w:cs="Arial"/>
                <w:b/>
                <w:spacing w:val="-1"/>
              </w:rPr>
              <w:t xml:space="preserve"> </w:t>
            </w:r>
            <w:r w:rsidRPr="00346625">
              <w:rPr>
                <w:rFonts w:ascii="Arial" w:hAnsi="Arial" w:cs="Arial"/>
                <w:b/>
                <w:spacing w:val="1"/>
              </w:rPr>
              <w:t>o</w:t>
            </w:r>
            <w:r w:rsidRPr="00346625">
              <w:rPr>
                <w:rFonts w:ascii="Arial" w:hAnsi="Arial" w:cs="Arial"/>
                <w:b/>
              </w:rPr>
              <w:t>f</w:t>
            </w:r>
            <w:r w:rsidRPr="00346625">
              <w:rPr>
                <w:rFonts w:ascii="Arial" w:hAnsi="Arial" w:cs="Arial"/>
                <w:b/>
                <w:spacing w:val="1"/>
              </w:rPr>
              <w:t xml:space="preserve"> t</w:t>
            </w:r>
            <w:r w:rsidRPr="00346625">
              <w:rPr>
                <w:rFonts w:ascii="Arial" w:hAnsi="Arial" w:cs="Arial"/>
                <w:b/>
              </w:rPr>
              <w:t>he di</w:t>
            </w:r>
            <w:r w:rsidRPr="00346625">
              <w:rPr>
                <w:rFonts w:ascii="Arial" w:hAnsi="Arial" w:cs="Arial"/>
                <w:b/>
                <w:spacing w:val="-1"/>
              </w:rPr>
              <w:t>s</w:t>
            </w:r>
            <w:r w:rsidRPr="00346625">
              <w:rPr>
                <w:rFonts w:ascii="Arial" w:hAnsi="Arial" w:cs="Arial"/>
                <w:b/>
              </w:rPr>
              <w:t>c</w:t>
            </w:r>
            <w:r w:rsidRPr="00346625">
              <w:rPr>
                <w:rFonts w:ascii="Arial" w:hAnsi="Arial" w:cs="Arial"/>
                <w:b/>
                <w:spacing w:val="4"/>
              </w:rPr>
              <w:t>o</w:t>
            </w:r>
            <w:r w:rsidRPr="00346625">
              <w:rPr>
                <w:rFonts w:ascii="Arial" w:hAnsi="Arial" w:cs="Arial"/>
                <w:b/>
                <w:spacing w:val="1"/>
              </w:rPr>
              <w:t>v</w:t>
            </w:r>
            <w:r w:rsidRPr="00346625">
              <w:rPr>
                <w:rFonts w:ascii="Arial" w:hAnsi="Arial" w:cs="Arial"/>
                <w:b/>
              </w:rPr>
              <w:t>e</w:t>
            </w:r>
            <w:r w:rsidRPr="00346625">
              <w:rPr>
                <w:rFonts w:ascii="Arial" w:hAnsi="Arial" w:cs="Arial"/>
                <w:b/>
                <w:spacing w:val="1"/>
              </w:rPr>
              <w:t>r</w:t>
            </w:r>
            <w:r w:rsidRPr="00346625">
              <w:rPr>
                <w:rFonts w:ascii="Arial" w:hAnsi="Arial" w:cs="Arial"/>
                <w:b/>
              </w:rPr>
              <w:t>y</w:t>
            </w:r>
            <w:r w:rsidRPr="00346625">
              <w:rPr>
                <w:rFonts w:ascii="Arial" w:hAnsi="Arial" w:cs="Arial"/>
                <w:b/>
                <w:spacing w:val="-4"/>
              </w:rPr>
              <w:t xml:space="preserve"> </w:t>
            </w:r>
            <w:r w:rsidRPr="00346625">
              <w:rPr>
                <w:rFonts w:ascii="Arial" w:hAnsi="Arial" w:cs="Arial"/>
                <w:b/>
                <w:spacing w:val="1"/>
              </w:rPr>
              <w:t>o</w:t>
            </w:r>
            <w:r w:rsidRPr="00346625">
              <w:rPr>
                <w:rFonts w:ascii="Arial" w:hAnsi="Arial" w:cs="Arial"/>
                <w:b/>
              </w:rPr>
              <w:t>f</w:t>
            </w:r>
            <w:r w:rsidRPr="00346625">
              <w:rPr>
                <w:rFonts w:ascii="Arial" w:hAnsi="Arial" w:cs="Arial"/>
                <w:b/>
                <w:spacing w:val="1"/>
              </w:rPr>
              <w:t xml:space="preserve"> </w:t>
            </w:r>
            <w:r w:rsidRPr="00346625">
              <w:rPr>
                <w:rFonts w:ascii="Arial" w:hAnsi="Arial" w:cs="Arial"/>
                <w:b/>
                <w:spacing w:val="-1"/>
              </w:rPr>
              <w:t>s</w:t>
            </w:r>
            <w:r w:rsidRPr="00346625">
              <w:rPr>
                <w:rFonts w:ascii="Arial" w:hAnsi="Arial" w:cs="Arial"/>
                <w:b/>
                <w:spacing w:val="1"/>
              </w:rPr>
              <w:t>ta</w:t>
            </w:r>
            <w:r w:rsidRPr="00346625">
              <w:rPr>
                <w:rFonts w:ascii="Arial" w:hAnsi="Arial" w:cs="Arial"/>
                <w:b/>
              </w:rPr>
              <w:t>ble</w:t>
            </w:r>
            <w:r w:rsidRPr="00346625">
              <w:rPr>
                <w:rFonts w:ascii="Arial" w:hAnsi="Arial" w:cs="Arial"/>
                <w:b/>
                <w:spacing w:val="-3"/>
              </w:rPr>
              <w:t xml:space="preserve"> </w:t>
            </w:r>
            <w:r w:rsidRPr="00346625">
              <w:rPr>
                <w:rFonts w:ascii="Arial" w:hAnsi="Arial" w:cs="Arial"/>
                <w:b/>
                <w:spacing w:val="-1"/>
              </w:rPr>
              <w:t>s</w:t>
            </w:r>
            <w:r w:rsidRPr="00346625">
              <w:rPr>
                <w:rFonts w:ascii="Arial" w:hAnsi="Arial" w:cs="Arial"/>
                <w:b/>
                <w:spacing w:val="1"/>
              </w:rPr>
              <w:t>a</w:t>
            </w:r>
            <w:r w:rsidRPr="00346625">
              <w:rPr>
                <w:rFonts w:ascii="Arial" w:hAnsi="Arial" w:cs="Arial"/>
                <w:b/>
              </w:rPr>
              <w:t>lt</w:t>
            </w:r>
            <w:r w:rsidRPr="00346625">
              <w:rPr>
                <w:rFonts w:ascii="Arial" w:hAnsi="Arial" w:cs="Arial"/>
                <w:b/>
                <w:spacing w:val="-1"/>
              </w:rPr>
              <w:t>s</w:t>
            </w:r>
            <w:r w:rsidRPr="00346625">
              <w:rPr>
                <w:rFonts w:ascii="Arial" w:hAnsi="Arial" w:cs="Arial"/>
                <w:b/>
              </w:rPr>
              <w:t>.</w:t>
            </w:r>
            <w:r w:rsidRPr="00346625">
              <w:rPr>
                <w:rFonts w:ascii="Arial" w:hAnsi="Arial" w:cs="Arial"/>
                <w:b/>
                <w:spacing w:val="-1"/>
              </w:rPr>
              <w:t xml:space="preserve"> </w:t>
            </w:r>
            <w:r w:rsidRPr="00346625">
              <w:rPr>
                <w:rFonts w:ascii="Arial" w:hAnsi="Arial" w:cs="Arial"/>
                <w:b/>
                <w:spacing w:val="-1"/>
                <w:w w:val="99"/>
              </w:rPr>
              <w:t>I</w:t>
            </w:r>
            <w:r w:rsidRPr="00346625">
              <w:rPr>
                <w:rFonts w:ascii="Arial" w:hAnsi="Arial" w:cs="Arial"/>
                <w:b/>
                <w:w w:val="99"/>
              </w:rPr>
              <w:t>f</w:t>
            </w:r>
          </w:p>
          <w:p w14:paraId="0CD7AAD6" w14:textId="77777777" w:rsidR="00133EF6" w:rsidRPr="00346625" w:rsidRDefault="005D7D2C">
            <w:pPr>
              <w:ind w:left="102"/>
              <w:rPr>
                <w:rFonts w:ascii="Arial" w:hAnsi="Arial" w:cs="Arial"/>
              </w:rPr>
            </w:pPr>
            <w:r w:rsidRPr="00346625">
              <w:rPr>
                <w:rFonts w:ascii="Arial" w:hAnsi="Arial" w:cs="Arial"/>
                <w:b/>
              </w:rPr>
              <w:t>I</w:t>
            </w:r>
            <w:r w:rsidRPr="00346625">
              <w:rPr>
                <w:rFonts w:ascii="Arial" w:hAnsi="Arial" w:cs="Arial"/>
                <w:b/>
                <w:spacing w:val="-1"/>
              </w:rPr>
              <w:t xml:space="preserve"> </w:t>
            </w:r>
            <w:r w:rsidRPr="00346625">
              <w:rPr>
                <w:rFonts w:ascii="Arial" w:hAnsi="Arial" w:cs="Arial"/>
                <w:b/>
              </w:rPr>
              <w:t>h</w:t>
            </w:r>
            <w:r w:rsidRPr="00346625">
              <w:rPr>
                <w:rFonts w:ascii="Arial" w:hAnsi="Arial" w:cs="Arial"/>
                <w:b/>
                <w:spacing w:val="1"/>
              </w:rPr>
              <w:t>a</w:t>
            </w:r>
            <w:r w:rsidRPr="00346625">
              <w:rPr>
                <w:rFonts w:ascii="Arial" w:hAnsi="Arial" w:cs="Arial"/>
                <w:b/>
              </w:rPr>
              <w:t>d</w:t>
            </w:r>
            <w:r w:rsidRPr="00346625">
              <w:rPr>
                <w:rFonts w:ascii="Arial" w:hAnsi="Arial" w:cs="Arial"/>
                <w:b/>
                <w:spacing w:val="-3"/>
              </w:rPr>
              <w:t xml:space="preserve"> </w:t>
            </w:r>
            <w:r w:rsidRPr="00346625">
              <w:rPr>
                <w:rFonts w:ascii="Arial" w:hAnsi="Arial" w:cs="Arial"/>
                <w:b/>
                <w:spacing w:val="1"/>
              </w:rPr>
              <w:t>t</w:t>
            </w:r>
            <w:r w:rsidRPr="00346625">
              <w:rPr>
                <w:rFonts w:ascii="Arial" w:hAnsi="Arial" w:cs="Arial"/>
                <w:b/>
              </w:rPr>
              <w:t>o</w:t>
            </w:r>
            <w:r w:rsidRPr="00346625">
              <w:rPr>
                <w:rFonts w:ascii="Arial" w:hAnsi="Arial" w:cs="Arial"/>
                <w:b/>
                <w:spacing w:val="-1"/>
              </w:rPr>
              <w:t xml:space="preserve"> s</w:t>
            </w:r>
            <w:r w:rsidRPr="00346625">
              <w:rPr>
                <w:rFonts w:ascii="Arial" w:hAnsi="Arial" w:cs="Arial"/>
                <w:b/>
              </w:rPr>
              <w:t>u</w:t>
            </w:r>
            <w:r w:rsidRPr="00346625">
              <w:rPr>
                <w:rFonts w:ascii="Arial" w:hAnsi="Arial" w:cs="Arial"/>
                <w:b/>
                <w:spacing w:val="1"/>
              </w:rPr>
              <w:t>gg</w:t>
            </w:r>
            <w:r w:rsidRPr="00346625">
              <w:rPr>
                <w:rFonts w:ascii="Arial" w:hAnsi="Arial" w:cs="Arial"/>
                <w:b/>
              </w:rPr>
              <w:t>est</w:t>
            </w:r>
            <w:r w:rsidRPr="00346625">
              <w:rPr>
                <w:rFonts w:ascii="Arial" w:hAnsi="Arial" w:cs="Arial"/>
                <w:b/>
                <w:spacing w:val="-5"/>
              </w:rPr>
              <w:t xml:space="preserve"> </w:t>
            </w:r>
            <w:r w:rsidRPr="00346625">
              <w:rPr>
                <w:rFonts w:ascii="Arial" w:hAnsi="Arial" w:cs="Arial"/>
                <w:b/>
              </w:rPr>
              <w:t xml:space="preserve">a </w:t>
            </w:r>
            <w:proofErr w:type="gramStart"/>
            <w:r w:rsidRPr="00346625">
              <w:rPr>
                <w:rFonts w:ascii="Arial" w:hAnsi="Arial" w:cs="Arial"/>
                <w:b/>
                <w:spacing w:val="1"/>
              </w:rPr>
              <w:t>t</w:t>
            </w:r>
            <w:r w:rsidRPr="00346625">
              <w:rPr>
                <w:rFonts w:ascii="Arial" w:hAnsi="Arial" w:cs="Arial"/>
                <w:b/>
              </w:rPr>
              <w:t>itle,</w:t>
            </w:r>
            <w:proofErr w:type="gramEnd"/>
            <w:r w:rsidRPr="00346625">
              <w:rPr>
                <w:rFonts w:ascii="Arial" w:hAnsi="Arial" w:cs="Arial"/>
                <w:b/>
                <w:spacing w:val="-3"/>
              </w:rPr>
              <w:t xml:space="preserve"> </w:t>
            </w:r>
            <w:r w:rsidRPr="00346625">
              <w:rPr>
                <w:rFonts w:ascii="Arial" w:hAnsi="Arial" w:cs="Arial"/>
                <w:b/>
              </w:rPr>
              <w:t>I</w:t>
            </w:r>
            <w:r w:rsidRPr="00346625">
              <w:rPr>
                <w:rFonts w:ascii="Arial" w:hAnsi="Arial" w:cs="Arial"/>
                <w:b/>
                <w:spacing w:val="-4"/>
              </w:rPr>
              <w:t xml:space="preserve"> </w:t>
            </w:r>
            <w:r w:rsidRPr="00346625">
              <w:rPr>
                <w:rFonts w:ascii="Arial" w:hAnsi="Arial" w:cs="Arial"/>
                <w:b/>
                <w:spacing w:val="2"/>
              </w:rPr>
              <w:t>w</w:t>
            </w:r>
            <w:r w:rsidRPr="00346625">
              <w:rPr>
                <w:rFonts w:ascii="Arial" w:hAnsi="Arial" w:cs="Arial"/>
                <w:b/>
                <w:spacing w:val="1"/>
              </w:rPr>
              <w:t>o</w:t>
            </w:r>
            <w:r w:rsidRPr="00346625">
              <w:rPr>
                <w:rFonts w:ascii="Arial" w:hAnsi="Arial" w:cs="Arial"/>
                <w:b/>
                <w:spacing w:val="-3"/>
              </w:rPr>
              <w:t>u</w:t>
            </w:r>
            <w:r w:rsidRPr="00346625">
              <w:rPr>
                <w:rFonts w:ascii="Arial" w:hAnsi="Arial" w:cs="Arial"/>
                <w:b/>
              </w:rPr>
              <w:t>ld</w:t>
            </w:r>
            <w:r w:rsidRPr="00346625">
              <w:rPr>
                <w:rFonts w:ascii="Arial" w:hAnsi="Arial" w:cs="Arial"/>
                <w:b/>
                <w:spacing w:val="-5"/>
              </w:rPr>
              <w:t xml:space="preserve"> </w:t>
            </w:r>
            <w:r w:rsidRPr="00346625">
              <w:rPr>
                <w:rFonts w:ascii="Arial" w:hAnsi="Arial" w:cs="Arial"/>
                <w:b/>
                <w:spacing w:val="1"/>
              </w:rPr>
              <w:t>off</w:t>
            </w:r>
            <w:r w:rsidRPr="00346625">
              <w:rPr>
                <w:rFonts w:ascii="Arial" w:hAnsi="Arial" w:cs="Arial"/>
                <w:b/>
              </w:rPr>
              <w:t>er</w:t>
            </w:r>
            <w:r w:rsidRPr="00346625">
              <w:rPr>
                <w:rFonts w:ascii="Arial" w:hAnsi="Arial" w:cs="Arial"/>
                <w:b/>
                <w:spacing w:val="-3"/>
              </w:rPr>
              <w:t xml:space="preserve"> </w:t>
            </w:r>
            <w:r w:rsidRPr="00346625">
              <w:rPr>
                <w:rFonts w:ascii="Arial" w:hAnsi="Arial" w:cs="Arial"/>
                <w:b/>
                <w:spacing w:val="1"/>
              </w:rPr>
              <w:t>t</w:t>
            </w:r>
            <w:r w:rsidRPr="00346625">
              <w:rPr>
                <w:rFonts w:ascii="Arial" w:hAnsi="Arial" w:cs="Arial"/>
                <w:b/>
              </w:rPr>
              <w:t>he</w:t>
            </w:r>
            <w:r w:rsidRPr="00346625">
              <w:rPr>
                <w:rFonts w:ascii="Arial" w:hAnsi="Arial" w:cs="Arial"/>
                <w:b/>
                <w:spacing w:val="-3"/>
              </w:rPr>
              <w:t xml:space="preserve"> </w:t>
            </w:r>
            <w:r w:rsidRPr="00346625">
              <w:rPr>
                <w:rFonts w:ascii="Arial" w:hAnsi="Arial" w:cs="Arial"/>
                <w:b/>
                <w:spacing w:val="1"/>
              </w:rPr>
              <w:t>fo</w:t>
            </w:r>
            <w:r w:rsidRPr="00346625">
              <w:rPr>
                <w:rFonts w:ascii="Arial" w:hAnsi="Arial" w:cs="Arial"/>
                <w:b/>
              </w:rPr>
              <w:t>ll</w:t>
            </w:r>
            <w:r w:rsidRPr="00346625">
              <w:rPr>
                <w:rFonts w:ascii="Arial" w:hAnsi="Arial" w:cs="Arial"/>
                <w:b/>
                <w:spacing w:val="-2"/>
              </w:rPr>
              <w:t>o</w:t>
            </w:r>
            <w:r w:rsidRPr="00346625">
              <w:rPr>
                <w:rFonts w:ascii="Arial" w:hAnsi="Arial" w:cs="Arial"/>
                <w:b/>
                <w:spacing w:val="2"/>
              </w:rPr>
              <w:t>w</w:t>
            </w:r>
            <w:r w:rsidRPr="00346625">
              <w:rPr>
                <w:rFonts w:ascii="Arial" w:hAnsi="Arial" w:cs="Arial"/>
                <w:b/>
              </w:rPr>
              <w:t>ing:</w:t>
            </w:r>
          </w:p>
          <w:p w14:paraId="48C18AE4" w14:textId="77777777" w:rsidR="00133EF6" w:rsidRPr="00346625" w:rsidRDefault="005D7D2C">
            <w:pPr>
              <w:spacing w:line="220" w:lineRule="exact"/>
              <w:ind w:left="387" w:right="396"/>
              <w:jc w:val="center"/>
              <w:rPr>
                <w:rFonts w:ascii="Arial" w:hAnsi="Arial" w:cs="Arial"/>
              </w:rPr>
            </w:pPr>
            <w:r w:rsidRPr="00346625">
              <w:rPr>
                <w:rFonts w:ascii="Arial" w:hAnsi="Arial" w:cs="Arial"/>
                <w:b/>
                <w:color w:val="00AF50"/>
              </w:rPr>
              <w:t>S</w:t>
            </w:r>
            <w:r w:rsidRPr="00346625">
              <w:rPr>
                <w:rFonts w:ascii="Arial" w:hAnsi="Arial" w:cs="Arial"/>
                <w:b/>
                <w:color w:val="00AF50"/>
                <w:spacing w:val="-1"/>
              </w:rPr>
              <w:t>p</w:t>
            </w:r>
            <w:r w:rsidRPr="00346625">
              <w:rPr>
                <w:rFonts w:ascii="Arial" w:hAnsi="Arial" w:cs="Arial"/>
                <w:b/>
                <w:color w:val="00AF50"/>
                <w:spacing w:val="1"/>
              </w:rPr>
              <w:t>o</w:t>
            </w:r>
            <w:r w:rsidRPr="00346625">
              <w:rPr>
                <w:rFonts w:ascii="Arial" w:hAnsi="Arial" w:cs="Arial"/>
                <w:b/>
                <w:color w:val="00AF50"/>
              </w:rPr>
              <w:t>nt</w:t>
            </w:r>
            <w:r w:rsidRPr="00346625">
              <w:rPr>
                <w:rFonts w:ascii="Arial" w:hAnsi="Arial" w:cs="Arial"/>
                <w:b/>
                <w:color w:val="00AF50"/>
                <w:spacing w:val="2"/>
              </w:rPr>
              <w:t>a</w:t>
            </w:r>
            <w:r w:rsidRPr="00346625">
              <w:rPr>
                <w:rFonts w:ascii="Arial" w:hAnsi="Arial" w:cs="Arial"/>
                <w:b/>
                <w:color w:val="00AF50"/>
              </w:rPr>
              <w:t>ne</w:t>
            </w:r>
            <w:r w:rsidRPr="00346625">
              <w:rPr>
                <w:rFonts w:ascii="Arial" w:hAnsi="Arial" w:cs="Arial"/>
                <w:b/>
                <w:color w:val="00AF50"/>
                <w:spacing w:val="1"/>
              </w:rPr>
              <w:t>o</w:t>
            </w:r>
            <w:r w:rsidRPr="00346625">
              <w:rPr>
                <w:rFonts w:ascii="Arial" w:hAnsi="Arial" w:cs="Arial"/>
                <w:b/>
                <w:color w:val="00AF50"/>
              </w:rPr>
              <w:t>us</w:t>
            </w:r>
            <w:r w:rsidRPr="00346625">
              <w:rPr>
                <w:rFonts w:ascii="Arial" w:hAnsi="Arial" w:cs="Arial"/>
                <w:b/>
                <w:color w:val="00AF50"/>
                <w:spacing w:val="-12"/>
              </w:rPr>
              <w:t xml:space="preserve"> </w:t>
            </w:r>
            <w:r w:rsidRPr="00346625">
              <w:rPr>
                <w:rFonts w:ascii="Arial" w:hAnsi="Arial" w:cs="Arial"/>
                <w:b/>
                <w:color w:val="00AF50"/>
                <w:spacing w:val="-1"/>
              </w:rPr>
              <w:t>T</w:t>
            </w:r>
            <w:r w:rsidRPr="00346625">
              <w:rPr>
                <w:rFonts w:ascii="Arial" w:hAnsi="Arial" w:cs="Arial"/>
                <w:b/>
                <w:color w:val="00AF50"/>
              </w:rPr>
              <w:t>r</w:t>
            </w:r>
            <w:r w:rsidRPr="00346625">
              <w:rPr>
                <w:rFonts w:ascii="Arial" w:hAnsi="Arial" w:cs="Arial"/>
                <w:b/>
                <w:color w:val="00AF50"/>
                <w:spacing w:val="1"/>
              </w:rPr>
              <w:t>a</w:t>
            </w:r>
            <w:r w:rsidRPr="00346625">
              <w:rPr>
                <w:rFonts w:ascii="Arial" w:hAnsi="Arial" w:cs="Arial"/>
                <w:b/>
                <w:color w:val="00AF50"/>
                <w:spacing w:val="2"/>
              </w:rPr>
              <w:t>n</w:t>
            </w:r>
            <w:r w:rsidRPr="00346625">
              <w:rPr>
                <w:rFonts w:ascii="Arial" w:hAnsi="Arial" w:cs="Arial"/>
                <w:b/>
                <w:color w:val="00AF50"/>
                <w:spacing w:val="-1"/>
              </w:rPr>
              <w:t>s</w:t>
            </w:r>
            <w:r w:rsidRPr="00346625">
              <w:rPr>
                <w:rFonts w:ascii="Arial" w:hAnsi="Arial" w:cs="Arial"/>
                <w:b/>
                <w:color w:val="00AF50"/>
                <w:spacing w:val="1"/>
              </w:rPr>
              <w:t>fo</w:t>
            </w:r>
            <w:r w:rsidRPr="00346625">
              <w:rPr>
                <w:rFonts w:ascii="Arial" w:hAnsi="Arial" w:cs="Arial"/>
                <w:b/>
                <w:color w:val="00AF50"/>
                <w:spacing w:val="3"/>
              </w:rPr>
              <w:t>r</w:t>
            </w:r>
            <w:r w:rsidRPr="00346625">
              <w:rPr>
                <w:rFonts w:ascii="Arial" w:hAnsi="Arial" w:cs="Arial"/>
                <w:b/>
                <w:color w:val="00AF50"/>
                <w:spacing w:val="-5"/>
              </w:rPr>
              <w:t>m</w:t>
            </w:r>
            <w:r w:rsidRPr="00346625">
              <w:rPr>
                <w:rFonts w:ascii="Arial" w:hAnsi="Arial" w:cs="Arial"/>
                <w:b/>
                <w:color w:val="00AF50"/>
                <w:spacing w:val="1"/>
              </w:rPr>
              <w:t>at</w:t>
            </w:r>
            <w:r w:rsidRPr="00346625">
              <w:rPr>
                <w:rFonts w:ascii="Arial" w:hAnsi="Arial" w:cs="Arial"/>
                <w:b/>
                <w:color w:val="00AF50"/>
              </w:rPr>
              <w:t>i</w:t>
            </w:r>
            <w:r w:rsidRPr="00346625">
              <w:rPr>
                <w:rFonts w:ascii="Arial" w:hAnsi="Arial" w:cs="Arial"/>
                <w:b/>
                <w:color w:val="00AF50"/>
                <w:spacing w:val="3"/>
              </w:rPr>
              <w:t>o</w:t>
            </w:r>
            <w:r w:rsidRPr="00346625">
              <w:rPr>
                <w:rFonts w:ascii="Arial" w:hAnsi="Arial" w:cs="Arial"/>
                <w:b/>
                <w:color w:val="00AF50"/>
              </w:rPr>
              <w:t>n</w:t>
            </w:r>
            <w:r w:rsidRPr="00346625">
              <w:rPr>
                <w:rFonts w:ascii="Arial" w:hAnsi="Arial" w:cs="Arial"/>
                <w:b/>
                <w:color w:val="00AF50"/>
                <w:spacing w:val="-14"/>
              </w:rPr>
              <w:t xml:space="preserve"> </w:t>
            </w:r>
            <w:r w:rsidRPr="00346625">
              <w:rPr>
                <w:rFonts w:ascii="Arial" w:hAnsi="Arial" w:cs="Arial"/>
                <w:b/>
                <w:color w:val="00AF50"/>
                <w:spacing w:val="1"/>
              </w:rPr>
              <w:t>o</w:t>
            </w:r>
            <w:r w:rsidRPr="00346625">
              <w:rPr>
                <w:rFonts w:ascii="Arial" w:hAnsi="Arial" w:cs="Arial"/>
                <w:b/>
                <w:color w:val="00AF50"/>
              </w:rPr>
              <w:t>f</w:t>
            </w:r>
            <w:r w:rsidRPr="00346625">
              <w:rPr>
                <w:rFonts w:ascii="Arial" w:hAnsi="Arial" w:cs="Arial"/>
                <w:b/>
                <w:color w:val="00AF50"/>
                <w:spacing w:val="-1"/>
              </w:rPr>
              <w:t xml:space="preserve"> </w:t>
            </w:r>
            <w:r w:rsidRPr="00346625">
              <w:rPr>
                <w:rFonts w:ascii="Arial" w:hAnsi="Arial" w:cs="Arial"/>
                <w:b/>
                <w:color w:val="00AF50"/>
              </w:rPr>
              <w:t>Al</w:t>
            </w:r>
            <w:r w:rsidRPr="00346625">
              <w:rPr>
                <w:rFonts w:ascii="Arial" w:hAnsi="Arial" w:cs="Arial"/>
                <w:b/>
                <w:color w:val="00AF50"/>
                <w:spacing w:val="-3"/>
              </w:rPr>
              <w:t>k</w:t>
            </w:r>
            <w:r w:rsidRPr="00346625">
              <w:rPr>
                <w:rFonts w:ascii="Arial" w:hAnsi="Arial" w:cs="Arial"/>
                <w:b/>
                <w:color w:val="00AF50"/>
                <w:spacing w:val="1"/>
              </w:rPr>
              <w:t>y</w:t>
            </w:r>
            <w:r w:rsidRPr="00346625">
              <w:rPr>
                <w:rFonts w:ascii="Arial" w:hAnsi="Arial" w:cs="Arial"/>
                <w:b/>
                <w:color w:val="00AF50"/>
              </w:rPr>
              <w:t>l</w:t>
            </w:r>
            <w:r w:rsidRPr="00346625">
              <w:rPr>
                <w:rFonts w:ascii="Arial" w:hAnsi="Arial" w:cs="Arial"/>
                <w:b/>
                <w:color w:val="00AF50"/>
                <w:spacing w:val="-5"/>
              </w:rPr>
              <w:t xml:space="preserve"> </w:t>
            </w:r>
            <w:r w:rsidRPr="00346625">
              <w:rPr>
                <w:rFonts w:ascii="Arial" w:hAnsi="Arial" w:cs="Arial"/>
                <w:b/>
                <w:color w:val="00AF50"/>
              </w:rPr>
              <w:t>C</w:t>
            </w:r>
            <w:r w:rsidRPr="00346625">
              <w:rPr>
                <w:rFonts w:ascii="Arial" w:hAnsi="Arial" w:cs="Arial"/>
                <w:b/>
                <w:color w:val="00AF50"/>
                <w:spacing w:val="1"/>
              </w:rPr>
              <w:t>a</w:t>
            </w:r>
            <w:r w:rsidRPr="00346625">
              <w:rPr>
                <w:rFonts w:ascii="Arial" w:hAnsi="Arial" w:cs="Arial"/>
                <w:b/>
                <w:color w:val="00AF50"/>
              </w:rPr>
              <w:t>rb</w:t>
            </w:r>
            <w:r w:rsidRPr="00346625">
              <w:rPr>
                <w:rFonts w:ascii="Arial" w:hAnsi="Arial" w:cs="Arial"/>
                <w:b/>
                <w:color w:val="00AF50"/>
                <w:spacing w:val="1"/>
              </w:rPr>
              <w:t>o</w:t>
            </w:r>
            <w:r w:rsidRPr="00346625">
              <w:rPr>
                <w:rFonts w:ascii="Arial" w:hAnsi="Arial" w:cs="Arial"/>
                <w:b/>
                <w:color w:val="00AF50"/>
              </w:rPr>
              <w:t>c</w:t>
            </w:r>
            <w:r w:rsidRPr="00346625">
              <w:rPr>
                <w:rFonts w:ascii="Arial" w:hAnsi="Arial" w:cs="Arial"/>
                <w:b/>
                <w:color w:val="00AF50"/>
                <w:spacing w:val="1"/>
              </w:rPr>
              <w:t>at</w:t>
            </w:r>
            <w:r w:rsidRPr="00346625">
              <w:rPr>
                <w:rFonts w:ascii="Arial" w:hAnsi="Arial" w:cs="Arial"/>
                <w:b/>
                <w:color w:val="00AF50"/>
              </w:rPr>
              <w:t>i</w:t>
            </w:r>
            <w:r w:rsidRPr="00346625">
              <w:rPr>
                <w:rFonts w:ascii="Arial" w:hAnsi="Arial" w:cs="Arial"/>
                <w:b/>
                <w:color w:val="00AF50"/>
                <w:spacing w:val="1"/>
              </w:rPr>
              <w:t>o</w:t>
            </w:r>
            <w:r w:rsidRPr="00346625">
              <w:rPr>
                <w:rFonts w:ascii="Arial" w:hAnsi="Arial" w:cs="Arial"/>
                <w:b/>
                <w:color w:val="00AF50"/>
              </w:rPr>
              <w:t>ns</w:t>
            </w:r>
            <w:r w:rsidRPr="00346625">
              <w:rPr>
                <w:rFonts w:ascii="Arial" w:hAnsi="Arial" w:cs="Arial"/>
                <w:b/>
                <w:color w:val="00AF50"/>
                <w:spacing w:val="-12"/>
              </w:rPr>
              <w:t xml:space="preserve"> </w:t>
            </w:r>
            <w:r w:rsidRPr="00346625">
              <w:rPr>
                <w:rFonts w:ascii="Arial" w:hAnsi="Arial" w:cs="Arial"/>
                <w:b/>
                <w:color w:val="00AF50"/>
                <w:spacing w:val="1"/>
              </w:rPr>
              <w:t>t</w:t>
            </w:r>
            <w:r w:rsidRPr="00346625">
              <w:rPr>
                <w:rFonts w:ascii="Arial" w:hAnsi="Arial" w:cs="Arial"/>
                <w:b/>
                <w:color w:val="00AF50"/>
              </w:rPr>
              <w:t>o</w:t>
            </w:r>
            <w:r w:rsidRPr="00346625">
              <w:rPr>
                <w:rFonts w:ascii="Arial" w:hAnsi="Arial" w:cs="Arial"/>
                <w:b/>
                <w:color w:val="00AF50"/>
                <w:spacing w:val="-1"/>
              </w:rPr>
              <w:t xml:space="preserve"> </w:t>
            </w:r>
            <w:r w:rsidRPr="00346625">
              <w:rPr>
                <w:rFonts w:ascii="Arial" w:hAnsi="Arial" w:cs="Arial"/>
                <w:b/>
                <w:color w:val="00AF50"/>
              </w:rPr>
              <w:t>Un</w:t>
            </w:r>
            <w:r w:rsidRPr="00346625">
              <w:rPr>
                <w:rFonts w:ascii="Arial" w:hAnsi="Arial" w:cs="Arial"/>
                <w:b/>
                <w:color w:val="00AF50"/>
                <w:spacing w:val="-1"/>
              </w:rPr>
              <w:t>s</w:t>
            </w:r>
            <w:r w:rsidRPr="00346625">
              <w:rPr>
                <w:rFonts w:ascii="Arial" w:hAnsi="Arial" w:cs="Arial"/>
                <w:b/>
                <w:color w:val="00AF50"/>
                <w:spacing w:val="1"/>
              </w:rPr>
              <w:t>at</w:t>
            </w:r>
            <w:r w:rsidRPr="00346625">
              <w:rPr>
                <w:rFonts w:ascii="Arial" w:hAnsi="Arial" w:cs="Arial"/>
                <w:b/>
                <w:color w:val="00AF50"/>
              </w:rPr>
              <w:t>ur</w:t>
            </w:r>
            <w:r w:rsidRPr="00346625">
              <w:rPr>
                <w:rFonts w:ascii="Arial" w:hAnsi="Arial" w:cs="Arial"/>
                <w:b/>
                <w:color w:val="00AF50"/>
                <w:spacing w:val="1"/>
              </w:rPr>
              <w:t>at</w:t>
            </w:r>
            <w:r w:rsidRPr="00346625">
              <w:rPr>
                <w:rFonts w:ascii="Arial" w:hAnsi="Arial" w:cs="Arial"/>
                <w:b/>
                <w:color w:val="00AF50"/>
              </w:rPr>
              <w:t>ed</w:t>
            </w:r>
            <w:r w:rsidRPr="00346625">
              <w:rPr>
                <w:rFonts w:ascii="Arial" w:hAnsi="Arial" w:cs="Arial"/>
                <w:b/>
                <w:color w:val="00AF50"/>
                <w:spacing w:val="39"/>
              </w:rPr>
              <w:t xml:space="preserve"> </w:t>
            </w:r>
            <w:r w:rsidRPr="00346625">
              <w:rPr>
                <w:rFonts w:ascii="Arial" w:hAnsi="Arial" w:cs="Arial"/>
                <w:b/>
                <w:color w:val="00AF50"/>
              </w:rPr>
              <w:t>Vin</w:t>
            </w:r>
            <w:r w:rsidRPr="00346625">
              <w:rPr>
                <w:rFonts w:ascii="Arial" w:hAnsi="Arial" w:cs="Arial"/>
                <w:b/>
                <w:color w:val="00AF50"/>
                <w:spacing w:val="1"/>
              </w:rPr>
              <w:t>y</w:t>
            </w:r>
            <w:r w:rsidRPr="00346625">
              <w:rPr>
                <w:rFonts w:ascii="Arial" w:hAnsi="Arial" w:cs="Arial"/>
                <w:b/>
                <w:color w:val="00AF50"/>
              </w:rPr>
              <w:t>l</w:t>
            </w:r>
            <w:r w:rsidRPr="00346625">
              <w:rPr>
                <w:rFonts w:ascii="Arial" w:hAnsi="Arial" w:cs="Arial"/>
                <w:b/>
                <w:color w:val="00AF50"/>
                <w:spacing w:val="-5"/>
              </w:rPr>
              <w:t xml:space="preserve"> </w:t>
            </w:r>
            <w:r w:rsidRPr="00346625">
              <w:rPr>
                <w:rFonts w:ascii="Arial" w:hAnsi="Arial" w:cs="Arial"/>
                <w:b/>
                <w:color w:val="00AF50"/>
              </w:rPr>
              <w:t>C</w:t>
            </w:r>
            <w:r w:rsidRPr="00346625">
              <w:rPr>
                <w:rFonts w:ascii="Arial" w:hAnsi="Arial" w:cs="Arial"/>
                <w:b/>
                <w:color w:val="00AF50"/>
                <w:spacing w:val="1"/>
              </w:rPr>
              <w:t>a</w:t>
            </w:r>
            <w:r w:rsidRPr="00346625">
              <w:rPr>
                <w:rFonts w:ascii="Arial" w:hAnsi="Arial" w:cs="Arial"/>
                <w:b/>
                <w:color w:val="00AF50"/>
              </w:rPr>
              <w:t>rb</w:t>
            </w:r>
            <w:r w:rsidRPr="00346625">
              <w:rPr>
                <w:rFonts w:ascii="Arial" w:hAnsi="Arial" w:cs="Arial"/>
                <w:b/>
                <w:color w:val="00AF50"/>
                <w:spacing w:val="1"/>
              </w:rPr>
              <w:t>o</w:t>
            </w:r>
            <w:r w:rsidRPr="00346625">
              <w:rPr>
                <w:rFonts w:ascii="Arial" w:hAnsi="Arial" w:cs="Arial"/>
                <w:b/>
                <w:color w:val="00AF50"/>
              </w:rPr>
              <w:t>c</w:t>
            </w:r>
            <w:r w:rsidRPr="00346625">
              <w:rPr>
                <w:rFonts w:ascii="Arial" w:hAnsi="Arial" w:cs="Arial"/>
                <w:b/>
                <w:color w:val="00AF50"/>
                <w:spacing w:val="1"/>
              </w:rPr>
              <w:t>at</w:t>
            </w:r>
            <w:r w:rsidRPr="00346625">
              <w:rPr>
                <w:rFonts w:ascii="Arial" w:hAnsi="Arial" w:cs="Arial"/>
                <w:b/>
                <w:color w:val="00AF50"/>
              </w:rPr>
              <w:t>i</w:t>
            </w:r>
            <w:r w:rsidRPr="00346625">
              <w:rPr>
                <w:rFonts w:ascii="Arial" w:hAnsi="Arial" w:cs="Arial"/>
                <w:b/>
                <w:color w:val="00AF50"/>
                <w:spacing w:val="1"/>
              </w:rPr>
              <w:t>o</w:t>
            </w:r>
            <w:r w:rsidRPr="00346625">
              <w:rPr>
                <w:rFonts w:ascii="Arial" w:hAnsi="Arial" w:cs="Arial"/>
                <w:b/>
                <w:color w:val="00AF50"/>
              </w:rPr>
              <w:t>ns</w:t>
            </w:r>
            <w:r w:rsidRPr="00346625">
              <w:rPr>
                <w:rFonts w:ascii="Arial" w:hAnsi="Arial" w:cs="Arial"/>
                <w:b/>
                <w:color w:val="00AF50"/>
                <w:spacing w:val="-12"/>
              </w:rPr>
              <w:t xml:space="preserve"> </w:t>
            </w:r>
            <w:r w:rsidRPr="00346625">
              <w:rPr>
                <w:rFonts w:ascii="Arial" w:hAnsi="Arial" w:cs="Arial"/>
                <w:b/>
                <w:color w:val="00AF50"/>
              </w:rPr>
              <w:t>in</w:t>
            </w:r>
            <w:r w:rsidRPr="00346625">
              <w:rPr>
                <w:rFonts w:ascii="Arial" w:hAnsi="Arial" w:cs="Arial"/>
                <w:b/>
                <w:color w:val="00AF50"/>
                <w:spacing w:val="-2"/>
              </w:rPr>
              <w:t xml:space="preserve"> </w:t>
            </w:r>
            <w:r w:rsidRPr="00346625">
              <w:rPr>
                <w:rFonts w:ascii="Arial" w:hAnsi="Arial" w:cs="Arial"/>
                <w:b/>
                <w:color w:val="00AF50"/>
                <w:spacing w:val="1"/>
                <w:w w:val="99"/>
              </w:rPr>
              <w:t>O</w:t>
            </w:r>
            <w:r w:rsidRPr="00346625">
              <w:rPr>
                <w:rFonts w:ascii="Arial" w:hAnsi="Arial" w:cs="Arial"/>
                <w:b/>
                <w:color w:val="00AF50"/>
                <w:w w:val="99"/>
              </w:rPr>
              <w:t>r</w:t>
            </w:r>
            <w:r w:rsidRPr="00346625">
              <w:rPr>
                <w:rFonts w:ascii="Arial" w:hAnsi="Arial" w:cs="Arial"/>
                <w:b/>
                <w:color w:val="00AF50"/>
                <w:spacing w:val="1"/>
                <w:w w:val="99"/>
              </w:rPr>
              <w:t>ga</w:t>
            </w:r>
            <w:r w:rsidRPr="00346625">
              <w:rPr>
                <w:rFonts w:ascii="Arial" w:hAnsi="Arial" w:cs="Arial"/>
                <w:b/>
                <w:color w:val="00AF50"/>
                <w:w w:val="99"/>
              </w:rPr>
              <w:t>nic</w:t>
            </w:r>
          </w:p>
          <w:p w14:paraId="43FA1AAE" w14:textId="77777777" w:rsidR="00133EF6" w:rsidRPr="00346625" w:rsidRDefault="005D7D2C">
            <w:pPr>
              <w:ind w:left="2669" w:right="2671"/>
              <w:jc w:val="center"/>
              <w:rPr>
                <w:rFonts w:ascii="Arial" w:hAnsi="Arial" w:cs="Arial"/>
              </w:rPr>
            </w:pPr>
            <w:r w:rsidRPr="00346625">
              <w:rPr>
                <w:rFonts w:ascii="Arial" w:hAnsi="Arial" w:cs="Arial"/>
                <w:b/>
                <w:color w:val="00AF50"/>
              </w:rPr>
              <w:t>S</w:t>
            </w:r>
            <w:r w:rsidRPr="00346625">
              <w:rPr>
                <w:rFonts w:ascii="Arial" w:hAnsi="Arial" w:cs="Arial"/>
                <w:b/>
                <w:color w:val="00AF50"/>
                <w:spacing w:val="1"/>
              </w:rPr>
              <w:t>o</w:t>
            </w:r>
            <w:r w:rsidRPr="00346625">
              <w:rPr>
                <w:rFonts w:ascii="Arial" w:hAnsi="Arial" w:cs="Arial"/>
                <w:b/>
                <w:color w:val="00AF50"/>
              </w:rPr>
              <w:t>l</w:t>
            </w:r>
            <w:r w:rsidRPr="00346625">
              <w:rPr>
                <w:rFonts w:ascii="Arial" w:hAnsi="Arial" w:cs="Arial"/>
                <w:b/>
                <w:color w:val="00AF50"/>
                <w:spacing w:val="1"/>
              </w:rPr>
              <w:t>v</w:t>
            </w:r>
            <w:r w:rsidRPr="00346625">
              <w:rPr>
                <w:rFonts w:ascii="Arial" w:hAnsi="Arial" w:cs="Arial"/>
                <w:b/>
                <w:color w:val="00AF50"/>
              </w:rPr>
              <w:t>en</w:t>
            </w:r>
            <w:r w:rsidRPr="00346625">
              <w:rPr>
                <w:rFonts w:ascii="Arial" w:hAnsi="Arial" w:cs="Arial"/>
                <w:b/>
                <w:color w:val="00AF50"/>
                <w:spacing w:val="1"/>
              </w:rPr>
              <w:t>t</w:t>
            </w:r>
            <w:r w:rsidRPr="00346625">
              <w:rPr>
                <w:rFonts w:ascii="Arial" w:hAnsi="Arial" w:cs="Arial"/>
                <w:b/>
                <w:color w:val="00AF50"/>
                <w:spacing w:val="-1"/>
              </w:rPr>
              <w:t>s</w:t>
            </w:r>
            <w:r w:rsidRPr="00346625">
              <w:rPr>
                <w:rFonts w:ascii="Arial" w:hAnsi="Arial" w:cs="Arial"/>
                <w:b/>
                <w:color w:val="00AF50"/>
              </w:rPr>
              <w:t>:</w:t>
            </w:r>
            <w:r w:rsidRPr="00346625">
              <w:rPr>
                <w:rFonts w:ascii="Arial" w:hAnsi="Arial" w:cs="Arial"/>
                <w:b/>
                <w:color w:val="00AF50"/>
                <w:spacing w:val="-7"/>
              </w:rPr>
              <w:t xml:space="preserve"> </w:t>
            </w:r>
            <w:r w:rsidRPr="00346625">
              <w:rPr>
                <w:rFonts w:ascii="Arial" w:hAnsi="Arial" w:cs="Arial"/>
                <w:b/>
                <w:color w:val="00AF50"/>
              </w:rPr>
              <w:t>A</w:t>
            </w:r>
            <w:r w:rsidRPr="00346625">
              <w:rPr>
                <w:rFonts w:ascii="Arial" w:hAnsi="Arial" w:cs="Arial"/>
                <w:b/>
                <w:color w:val="00AF50"/>
                <w:spacing w:val="-1"/>
              </w:rPr>
              <w:t xml:space="preserve"> </w:t>
            </w:r>
            <w:r w:rsidRPr="00346625">
              <w:rPr>
                <w:rFonts w:ascii="Arial" w:hAnsi="Arial" w:cs="Arial"/>
                <w:b/>
                <w:color w:val="00AF50"/>
              </w:rPr>
              <w:t>R</w:t>
            </w:r>
            <w:r w:rsidRPr="00346625">
              <w:rPr>
                <w:rFonts w:ascii="Arial" w:hAnsi="Arial" w:cs="Arial"/>
                <w:b/>
                <w:color w:val="00AF50"/>
                <w:spacing w:val="1"/>
              </w:rPr>
              <w:t>o</w:t>
            </w:r>
            <w:r w:rsidRPr="00346625">
              <w:rPr>
                <w:rFonts w:ascii="Arial" w:hAnsi="Arial" w:cs="Arial"/>
                <w:b/>
                <w:color w:val="00AF50"/>
              </w:rPr>
              <w:t>ute</w:t>
            </w:r>
            <w:r w:rsidRPr="00346625">
              <w:rPr>
                <w:rFonts w:ascii="Arial" w:hAnsi="Arial" w:cs="Arial"/>
                <w:b/>
                <w:color w:val="00AF50"/>
                <w:spacing w:val="-4"/>
              </w:rPr>
              <w:t xml:space="preserve"> </w:t>
            </w:r>
            <w:r w:rsidRPr="00346625">
              <w:rPr>
                <w:rFonts w:ascii="Arial" w:hAnsi="Arial" w:cs="Arial"/>
                <w:b/>
                <w:color w:val="00AF50"/>
                <w:spacing w:val="1"/>
              </w:rPr>
              <w:t>t</w:t>
            </w:r>
            <w:r w:rsidRPr="00346625">
              <w:rPr>
                <w:rFonts w:ascii="Arial" w:hAnsi="Arial" w:cs="Arial"/>
                <w:b/>
                <w:color w:val="00AF50"/>
              </w:rPr>
              <w:t>o</w:t>
            </w:r>
            <w:r w:rsidRPr="00346625">
              <w:rPr>
                <w:rFonts w:ascii="Arial" w:hAnsi="Arial" w:cs="Arial"/>
                <w:b/>
                <w:color w:val="00AF50"/>
                <w:spacing w:val="-1"/>
              </w:rPr>
              <w:t xml:space="preserve"> </w:t>
            </w:r>
            <w:r w:rsidRPr="00346625">
              <w:rPr>
                <w:rFonts w:ascii="Arial" w:hAnsi="Arial" w:cs="Arial"/>
                <w:b/>
                <w:color w:val="00AF50"/>
              </w:rPr>
              <w:t>St</w:t>
            </w:r>
            <w:r w:rsidRPr="00346625">
              <w:rPr>
                <w:rFonts w:ascii="Arial" w:hAnsi="Arial" w:cs="Arial"/>
                <w:b/>
                <w:color w:val="00AF50"/>
                <w:spacing w:val="2"/>
              </w:rPr>
              <w:t>a</w:t>
            </w:r>
            <w:r w:rsidRPr="00346625">
              <w:rPr>
                <w:rFonts w:ascii="Arial" w:hAnsi="Arial" w:cs="Arial"/>
                <w:b/>
                <w:color w:val="00AF50"/>
              </w:rPr>
              <w:t>ble</w:t>
            </w:r>
            <w:r w:rsidRPr="00346625">
              <w:rPr>
                <w:rFonts w:ascii="Arial" w:hAnsi="Arial" w:cs="Arial"/>
                <w:b/>
                <w:color w:val="00AF50"/>
                <w:spacing w:val="-7"/>
              </w:rPr>
              <w:t xml:space="preserve"> </w:t>
            </w:r>
            <w:r w:rsidRPr="00346625">
              <w:rPr>
                <w:rFonts w:ascii="Arial" w:hAnsi="Arial" w:cs="Arial"/>
                <w:b/>
                <w:color w:val="00AF50"/>
              </w:rPr>
              <w:t>Vin</w:t>
            </w:r>
            <w:r w:rsidRPr="00346625">
              <w:rPr>
                <w:rFonts w:ascii="Arial" w:hAnsi="Arial" w:cs="Arial"/>
                <w:b/>
                <w:color w:val="00AF50"/>
                <w:spacing w:val="1"/>
              </w:rPr>
              <w:t>y</w:t>
            </w:r>
            <w:r w:rsidRPr="00346625">
              <w:rPr>
                <w:rFonts w:ascii="Arial" w:hAnsi="Arial" w:cs="Arial"/>
                <w:b/>
                <w:color w:val="00AF50"/>
              </w:rPr>
              <w:t>l</w:t>
            </w:r>
            <w:r w:rsidRPr="00346625">
              <w:rPr>
                <w:rFonts w:ascii="Arial" w:hAnsi="Arial" w:cs="Arial"/>
                <w:b/>
                <w:color w:val="00AF50"/>
                <w:spacing w:val="-5"/>
              </w:rPr>
              <w:t xml:space="preserve"> </w:t>
            </w:r>
            <w:r w:rsidRPr="00346625">
              <w:rPr>
                <w:rFonts w:ascii="Arial" w:hAnsi="Arial" w:cs="Arial"/>
                <w:b/>
                <w:color w:val="00AF50"/>
              </w:rPr>
              <w:t>C</w:t>
            </w:r>
            <w:r w:rsidRPr="00346625">
              <w:rPr>
                <w:rFonts w:ascii="Arial" w:hAnsi="Arial" w:cs="Arial"/>
                <w:b/>
                <w:color w:val="00AF50"/>
                <w:spacing w:val="1"/>
              </w:rPr>
              <w:t>at</w:t>
            </w:r>
            <w:r w:rsidRPr="00346625">
              <w:rPr>
                <w:rFonts w:ascii="Arial" w:hAnsi="Arial" w:cs="Arial"/>
                <w:b/>
                <w:color w:val="00AF50"/>
              </w:rPr>
              <w:t>i</w:t>
            </w:r>
            <w:r w:rsidRPr="00346625">
              <w:rPr>
                <w:rFonts w:ascii="Arial" w:hAnsi="Arial" w:cs="Arial"/>
                <w:b/>
                <w:color w:val="00AF50"/>
                <w:spacing w:val="1"/>
              </w:rPr>
              <w:t>o</w:t>
            </w:r>
            <w:r w:rsidRPr="00346625">
              <w:rPr>
                <w:rFonts w:ascii="Arial" w:hAnsi="Arial" w:cs="Arial"/>
                <w:b/>
                <w:color w:val="00AF50"/>
              </w:rPr>
              <w:t>n</w:t>
            </w:r>
            <w:r w:rsidRPr="00346625">
              <w:rPr>
                <w:rFonts w:ascii="Arial" w:hAnsi="Arial" w:cs="Arial"/>
                <w:b/>
                <w:color w:val="00AF50"/>
                <w:spacing w:val="-6"/>
              </w:rPr>
              <w:t xml:space="preserve"> </w:t>
            </w:r>
            <w:r w:rsidRPr="00346625">
              <w:rPr>
                <w:rFonts w:ascii="Arial" w:hAnsi="Arial" w:cs="Arial"/>
                <w:b/>
                <w:color w:val="00AF50"/>
                <w:w w:val="99"/>
              </w:rPr>
              <w:t>S</w:t>
            </w:r>
            <w:r w:rsidRPr="00346625">
              <w:rPr>
                <w:rFonts w:ascii="Arial" w:hAnsi="Arial" w:cs="Arial"/>
                <w:b/>
                <w:color w:val="00AF50"/>
                <w:spacing w:val="1"/>
                <w:w w:val="99"/>
              </w:rPr>
              <w:t>a</w:t>
            </w:r>
            <w:r w:rsidRPr="00346625">
              <w:rPr>
                <w:rFonts w:ascii="Arial" w:hAnsi="Arial" w:cs="Arial"/>
                <w:b/>
                <w:color w:val="00AF50"/>
                <w:w w:val="99"/>
              </w:rPr>
              <w:t>lts</w:t>
            </w:r>
          </w:p>
        </w:tc>
        <w:tc>
          <w:tcPr>
            <w:tcW w:w="64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CDE547C" w14:textId="77777777" w:rsidR="00133EF6" w:rsidRPr="00346625" w:rsidRDefault="00133EF6">
            <w:pPr>
              <w:rPr>
                <w:rFonts w:ascii="Arial" w:hAnsi="Arial" w:cs="Arial"/>
              </w:rPr>
            </w:pPr>
          </w:p>
        </w:tc>
      </w:tr>
      <w:tr w:rsidR="00133EF6" w:rsidRPr="00346625" w14:paraId="73C7014B" w14:textId="77777777">
        <w:trPr>
          <w:trHeight w:hRule="exact" w:val="1272"/>
        </w:trPr>
        <w:tc>
          <w:tcPr>
            <w:tcW w:w="53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B847492" w14:textId="77777777" w:rsidR="00133EF6" w:rsidRPr="00346625" w:rsidRDefault="005D7D2C">
            <w:pPr>
              <w:spacing w:line="220" w:lineRule="exact"/>
              <w:ind w:left="460"/>
              <w:rPr>
                <w:rFonts w:ascii="Arial" w:hAnsi="Arial" w:cs="Arial"/>
              </w:rPr>
            </w:pPr>
            <w:r w:rsidRPr="00346625">
              <w:rPr>
                <w:rFonts w:ascii="Arial" w:hAnsi="Arial" w:cs="Arial"/>
                <w:b/>
                <w:spacing w:val="-1"/>
              </w:rPr>
              <w:t>I</w:t>
            </w:r>
            <w:r w:rsidRPr="00346625">
              <w:rPr>
                <w:rFonts w:ascii="Arial" w:hAnsi="Arial" w:cs="Arial"/>
                <w:b/>
              </w:rPr>
              <w:t>s</w:t>
            </w:r>
            <w:r w:rsidRPr="00346625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346625">
              <w:rPr>
                <w:rFonts w:ascii="Arial" w:hAnsi="Arial" w:cs="Arial"/>
                <w:b/>
                <w:spacing w:val="1"/>
              </w:rPr>
              <w:t>t</w:t>
            </w:r>
            <w:r w:rsidRPr="00346625">
              <w:rPr>
                <w:rFonts w:ascii="Arial" w:hAnsi="Arial" w:cs="Arial"/>
                <w:b/>
              </w:rPr>
              <w:t>he</w:t>
            </w:r>
            <w:r w:rsidRPr="00346625">
              <w:rPr>
                <w:rFonts w:ascii="Arial" w:hAnsi="Arial" w:cs="Arial"/>
                <w:b/>
                <w:spacing w:val="-3"/>
              </w:rPr>
              <w:t xml:space="preserve"> </w:t>
            </w:r>
            <w:r w:rsidRPr="00346625">
              <w:rPr>
                <w:rFonts w:ascii="Arial" w:hAnsi="Arial" w:cs="Arial"/>
                <w:b/>
                <w:spacing w:val="1"/>
              </w:rPr>
              <w:t>a</w:t>
            </w:r>
            <w:r w:rsidRPr="00346625">
              <w:rPr>
                <w:rFonts w:ascii="Arial" w:hAnsi="Arial" w:cs="Arial"/>
                <w:b/>
              </w:rPr>
              <w:t>b</w:t>
            </w:r>
            <w:r w:rsidRPr="00346625">
              <w:rPr>
                <w:rFonts w:ascii="Arial" w:hAnsi="Arial" w:cs="Arial"/>
                <w:b/>
                <w:spacing w:val="-1"/>
              </w:rPr>
              <w:t>s</w:t>
            </w:r>
            <w:r w:rsidRPr="00346625">
              <w:rPr>
                <w:rFonts w:ascii="Arial" w:hAnsi="Arial" w:cs="Arial"/>
                <w:b/>
                <w:spacing w:val="1"/>
              </w:rPr>
              <w:t>t</w:t>
            </w:r>
            <w:r w:rsidRPr="00346625">
              <w:rPr>
                <w:rFonts w:ascii="Arial" w:hAnsi="Arial" w:cs="Arial"/>
                <w:b/>
              </w:rPr>
              <w:t>r</w:t>
            </w:r>
            <w:r w:rsidRPr="00346625">
              <w:rPr>
                <w:rFonts w:ascii="Arial" w:hAnsi="Arial" w:cs="Arial"/>
                <w:b/>
                <w:spacing w:val="1"/>
              </w:rPr>
              <w:t>a</w:t>
            </w:r>
            <w:r w:rsidRPr="00346625">
              <w:rPr>
                <w:rFonts w:ascii="Arial" w:hAnsi="Arial" w:cs="Arial"/>
                <w:b/>
              </w:rPr>
              <w:t>ct</w:t>
            </w:r>
            <w:r w:rsidRPr="00346625">
              <w:rPr>
                <w:rFonts w:ascii="Arial" w:hAnsi="Arial" w:cs="Arial"/>
                <w:b/>
                <w:spacing w:val="-6"/>
              </w:rPr>
              <w:t xml:space="preserve"> </w:t>
            </w:r>
            <w:r w:rsidRPr="00346625">
              <w:rPr>
                <w:rFonts w:ascii="Arial" w:hAnsi="Arial" w:cs="Arial"/>
                <w:b/>
                <w:spacing w:val="1"/>
              </w:rPr>
              <w:t>o</w:t>
            </w:r>
            <w:r w:rsidRPr="00346625">
              <w:rPr>
                <w:rFonts w:ascii="Arial" w:hAnsi="Arial" w:cs="Arial"/>
                <w:b/>
              </w:rPr>
              <w:t>f</w:t>
            </w:r>
            <w:r w:rsidRPr="00346625">
              <w:rPr>
                <w:rFonts w:ascii="Arial" w:hAnsi="Arial" w:cs="Arial"/>
                <w:b/>
                <w:spacing w:val="-1"/>
              </w:rPr>
              <w:t xml:space="preserve"> </w:t>
            </w:r>
            <w:r w:rsidRPr="00346625">
              <w:rPr>
                <w:rFonts w:ascii="Arial" w:hAnsi="Arial" w:cs="Arial"/>
                <w:b/>
                <w:spacing w:val="1"/>
              </w:rPr>
              <w:t>t</w:t>
            </w:r>
            <w:r w:rsidRPr="00346625">
              <w:rPr>
                <w:rFonts w:ascii="Arial" w:hAnsi="Arial" w:cs="Arial"/>
                <w:b/>
              </w:rPr>
              <w:t>he</w:t>
            </w:r>
            <w:r w:rsidRPr="00346625">
              <w:rPr>
                <w:rFonts w:ascii="Arial" w:hAnsi="Arial" w:cs="Arial"/>
                <w:b/>
                <w:spacing w:val="-3"/>
              </w:rPr>
              <w:t xml:space="preserve"> </w:t>
            </w:r>
            <w:r w:rsidRPr="00346625">
              <w:rPr>
                <w:rFonts w:ascii="Arial" w:hAnsi="Arial" w:cs="Arial"/>
                <w:b/>
                <w:spacing w:val="1"/>
              </w:rPr>
              <w:t>a</w:t>
            </w:r>
            <w:r w:rsidRPr="00346625">
              <w:rPr>
                <w:rFonts w:ascii="Arial" w:hAnsi="Arial" w:cs="Arial"/>
                <w:b/>
              </w:rPr>
              <w:t>r</w:t>
            </w:r>
            <w:r w:rsidRPr="00346625">
              <w:rPr>
                <w:rFonts w:ascii="Arial" w:hAnsi="Arial" w:cs="Arial"/>
                <w:b/>
                <w:spacing w:val="1"/>
              </w:rPr>
              <w:t>t</w:t>
            </w:r>
            <w:r w:rsidRPr="00346625">
              <w:rPr>
                <w:rFonts w:ascii="Arial" w:hAnsi="Arial" w:cs="Arial"/>
                <w:b/>
              </w:rPr>
              <w:t>icle</w:t>
            </w:r>
            <w:r w:rsidRPr="00346625">
              <w:rPr>
                <w:rFonts w:ascii="Arial" w:hAnsi="Arial" w:cs="Arial"/>
                <w:b/>
                <w:spacing w:val="-7"/>
              </w:rPr>
              <w:t xml:space="preserve"> </w:t>
            </w:r>
            <w:r w:rsidRPr="00346625">
              <w:rPr>
                <w:rFonts w:ascii="Arial" w:hAnsi="Arial" w:cs="Arial"/>
                <w:b/>
              </w:rPr>
              <w:t>c</w:t>
            </w:r>
            <w:r w:rsidRPr="00346625">
              <w:rPr>
                <w:rFonts w:ascii="Arial" w:hAnsi="Arial" w:cs="Arial"/>
                <w:b/>
                <w:spacing w:val="4"/>
              </w:rPr>
              <w:t>o</w:t>
            </w:r>
            <w:r w:rsidRPr="00346625">
              <w:rPr>
                <w:rFonts w:ascii="Arial" w:hAnsi="Arial" w:cs="Arial"/>
                <w:b/>
                <w:spacing w:val="-5"/>
              </w:rPr>
              <w:t>m</w:t>
            </w:r>
            <w:r w:rsidRPr="00346625">
              <w:rPr>
                <w:rFonts w:ascii="Arial" w:hAnsi="Arial" w:cs="Arial"/>
                <w:b/>
              </w:rPr>
              <w:t>pr</w:t>
            </w:r>
            <w:r w:rsidRPr="00346625">
              <w:rPr>
                <w:rFonts w:ascii="Arial" w:hAnsi="Arial" w:cs="Arial"/>
                <w:b/>
                <w:spacing w:val="3"/>
              </w:rPr>
              <w:t>e</w:t>
            </w:r>
            <w:r w:rsidRPr="00346625">
              <w:rPr>
                <w:rFonts w:ascii="Arial" w:hAnsi="Arial" w:cs="Arial"/>
                <w:b/>
              </w:rPr>
              <w:t>he</w:t>
            </w:r>
            <w:r w:rsidRPr="00346625">
              <w:rPr>
                <w:rFonts w:ascii="Arial" w:hAnsi="Arial" w:cs="Arial"/>
                <w:b/>
                <w:spacing w:val="2"/>
              </w:rPr>
              <w:t>n</w:t>
            </w:r>
            <w:r w:rsidRPr="00346625">
              <w:rPr>
                <w:rFonts w:ascii="Arial" w:hAnsi="Arial" w:cs="Arial"/>
                <w:b/>
                <w:spacing w:val="-1"/>
              </w:rPr>
              <w:t>s</w:t>
            </w:r>
            <w:r w:rsidRPr="00346625">
              <w:rPr>
                <w:rFonts w:ascii="Arial" w:hAnsi="Arial" w:cs="Arial"/>
                <w:b/>
              </w:rPr>
              <w:t>i</w:t>
            </w:r>
            <w:r w:rsidRPr="00346625">
              <w:rPr>
                <w:rFonts w:ascii="Arial" w:hAnsi="Arial" w:cs="Arial"/>
                <w:b/>
                <w:spacing w:val="1"/>
              </w:rPr>
              <w:t>v</w:t>
            </w:r>
            <w:r w:rsidRPr="00346625">
              <w:rPr>
                <w:rFonts w:ascii="Arial" w:hAnsi="Arial" w:cs="Arial"/>
                <w:b/>
              </w:rPr>
              <w:t>e?</w:t>
            </w:r>
            <w:r w:rsidRPr="00346625">
              <w:rPr>
                <w:rFonts w:ascii="Arial" w:hAnsi="Arial" w:cs="Arial"/>
                <w:b/>
                <w:spacing w:val="-12"/>
              </w:rPr>
              <w:t xml:space="preserve"> </w:t>
            </w:r>
            <w:r w:rsidRPr="00346625">
              <w:rPr>
                <w:rFonts w:ascii="Arial" w:hAnsi="Arial" w:cs="Arial"/>
                <w:b/>
              </w:rPr>
              <w:t>Do</w:t>
            </w:r>
            <w:r w:rsidRPr="00346625">
              <w:rPr>
                <w:rFonts w:ascii="Arial" w:hAnsi="Arial" w:cs="Arial"/>
                <w:b/>
                <w:spacing w:val="-1"/>
              </w:rPr>
              <w:t xml:space="preserve"> </w:t>
            </w:r>
            <w:r w:rsidRPr="00346625">
              <w:rPr>
                <w:rFonts w:ascii="Arial" w:hAnsi="Arial" w:cs="Arial"/>
                <w:b/>
                <w:spacing w:val="1"/>
              </w:rPr>
              <w:t>yo</w:t>
            </w:r>
            <w:r w:rsidRPr="00346625">
              <w:rPr>
                <w:rFonts w:ascii="Arial" w:hAnsi="Arial" w:cs="Arial"/>
                <w:b/>
              </w:rPr>
              <w:t>u</w:t>
            </w:r>
          </w:p>
          <w:p w14:paraId="5378F222" w14:textId="77777777" w:rsidR="00133EF6" w:rsidRPr="00346625" w:rsidRDefault="005D7D2C">
            <w:pPr>
              <w:ind w:left="460" w:right="198"/>
              <w:rPr>
                <w:rFonts w:ascii="Arial" w:hAnsi="Arial" w:cs="Arial"/>
              </w:rPr>
            </w:pPr>
            <w:r w:rsidRPr="00346625">
              <w:rPr>
                <w:rFonts w:ascii="Arial" w:hAnsi="Arial" w:cs="Arial"/>
                <w:b/>
                <w:spacing w:val="-1"/>
              </w:rPr>
              <w:t>s</w:t>
            </w:r>
            <w:r w:rsidRPr="00346625">
              <w:rPr>
                <w:rFonts w:ascii="Arial" w:hAnsi="Arial" w:cs="Arial"/>
                <w:b/>
              </w:rPr>
              <w:t>u</w:t>
            </w:r>
            <w:r w:rsidRPr="00346625">
              <w:rPr>
                <w:rFonts w:ascii="Arial" w:hAnsi="Arial" w:cs="Arial"/>
                <w:b/>
                <w:spacing w:val="1"/>
              </w:rPr>
              <w:t>gg</w:t>
            </w:r>
            <w:r w:rsidRPr="00346625">
              <w:rPr>
                <w:rFonts w:ascii="Arial" w:hAnsi="Arial" w:cs="Arial"/>
                <w:b/>
              </w:rPr>
              <w:t>est</w:t>
            </w:r>
            <w:r w:rsidRPr="00346625">
              <w:rPr>
                <w:rFonts w:ascii="Arial" w:hAnsi="Arial" w:cs="Arial"/>
                <w:b/>
                <w:spacing w:val="-4"/>
              </w:rPr>
              <w:t xml:space="preserve"> </w:t>
            </w:r>
            <w:r w:rsidRPr="00346625">
              <w:rPr>
                <w:rFonts w:ascii="Arial" w:hAnsi="Arial" w:cs="Arial"/>
                <w:b/>
                <w:spacing w:val="1"/>
              </w:rPr>
              <w:t>t</w:t>
            </w:r>
            <w:r w:rsidRPr="00346625">
              <w:rPr>
                <w:rFonts w:ascii="Arial" w:hAnsi="Arial" w:cs="Arial"/>
                <w:b/>
              </w:rPr>
              <w:t>he</w:t>
            </w:r>
            <w:r w:rsidRPr="00346625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346625">
              <w:rPr>
                <w:rFonts w:ascii="Arial" w:hAnsi="Arial" w:cs="Arial"/>
                <w:b/>
                <w:spacing w:val="1"/>
              </w:rPr>
              <w:t>a</w:t>
            </w:r>
            <w:r w:rsidRPr="00346625">
              <w:rPr>
                <w:rFonts w:ascii="Arial" w:hAnsi="Arial" w:cs="Arial"/>
                <w:b/>
              </w:rPr>
              <w:t>d</w:t>
            </w:r>
            <w:r w:rsidRPr="00346625">
              <w:rPr>
                <w:rFonts w:ascii="Arial" w:hAnsi="Arial" w:cs="Arial"/>
                <w:b/>
                <w:spacing w:val="-1"/>
              </w:rPr>
              <w:t>d</w:t>
            </w:r>
            <w:r w:rsidRPr="00346625">
              <w:rPr>
                <w:rFonts w:ascii="Arial" w:hAnsi="Arial" w:cs="Arial"/>
                <w:b/>
              </w:rPr>
              <w:t>iti</w:t>
            </w:r>
            <w:r w:rsidRPr="00346625">
              <w:rPr>
                <w:rFonts w:ascii="Arial" w:hAnsi="Arial" w:cs="Arial"/>
                <w:b/>
                <w:spacing w:val="1"/>
              </w:rPr>
              <w:t>o</w:t>
            </w:r>
            <w:r w:rsidRPr="00346625">
              <w:rPr>
                <w:rFonts w:ascii="Arial" w:hAnsi="Arial" w:cs="Arial"/>
                <w:b/>
              </w:rPr>
              <w:t>n</w:t>
            </w:r>
            <w:r w:rsidRPr="00346625">
              <w:rPr>
                <w:rFonts w:ascii="Arial" w:hAnsi="Arial" w:cs="Arial"/>
                <w:b/>
                <w:spacing w:val="-7"/>
              </w:rPr>
              <w:t xml:space="preserve"> </w:t>
            </w:r>
            <w:r w:rsidRPr="00346625">
              <w:rPr>
                <w:rFonts w:ascii="Arial" w:hAnsi="Arial" w:cs="Arial"/>
                <w:b/>
                <w:spacing w:val="1"/>
              </w:rPr>
              <w:t>(o</w:t>
            </w:r>
            <w:r w:rsidRPr="00346625">
              <w:rPr>
                <w:rFonts w:ascii="Arial" w:hAnsi="Arial" w:cs="Arial"/>
                <w:b/>
              </w:rPr>
              <w:t>r</w:t>
            </w:r>
            <w:r w:rsidRPr="00346625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346625">
              <w:rPr>
                <w:rFonts w:ascii="Arial" w:hAnsi="Arial" w:cs="Arial"/>
                <w:b/>
              </w:rPr>
              <w:t>dele</w:t>
            </w:r>
            <w:r w:rsidRPr="00346625">
              <w:rPr>
                <w:rFonts w:ascii="Arial" w:hAnsi="Arial" w:cs="Arial"/>
                <w:b/>
                <w:spacing w:val="1"/>
              </w:rPr>
              <w:t>t</w:t>
            </w:r>
            <w:r w:rsidRPr="00346625">
              <w:rPr>
                <w:rFonts w:ascii="Arial" w:hAnsi="Arial" w:cs="Arial"/>
                <w:b/>
              </w:rPr>
              <w:t>i</w:t>
            </w:r>
            <w:r w:rsidRPr="00346625">
              <w:rPr>
                <w:rFonts w:ascii="Arial" w:hAnsi="Arial" w:cs="Arial"/>
                <w:b/>
                <w:spacing w:val="1"/>
              </w:rPr>
              <w:t>o</w:t>
            </w:r>
            <w:r w:rsidRPr="00346625">
              <w:rPr>
                <w:rFonts w:ascii="Arial" w:hAnsi="Arial" w:cs="Arial"/>
                <w:b/>
              </w:rPr>
              <w:t>n)</w:t>
            </w:r>
            <w:r w:rsidRPr="00346625">
              <w:rPr>
                <w:rFonts w:ascii="Arial" w:hAnsi="Arial" w:cs="Arial"/>
                <w:b/>
                <w:spacing w:val="-6"/>
              </w:rPr>
              <w:t xml:space="preserve"> </w:t>
            </w:r>
            <w:r w:rsidRPr="00346625">
              <w:rPr>
                <w:rFonts w:ascii="Arial" w:hAnsi="Arial" w:cs="Arial"/>
                <w:b/>
                <w:spacing w:val="1"/>
              </w:rPr>
              <w:t>o</w:t>
            </w:r>
            <w:r w:rsidRPr="00346625">
              <w:rPr>
                <w:rFonts w:ascii="Arial" w:hAnsi="Arial" w:cs="Arial"/>
                <w:b/>
              </w:rPr>
              <w:t>f</w:t>
            </w:r>
            <w:r w:rsidRPr="00346625">
              <w:rPr>
                <w:rFonts w:ascii="Arial" w:hAnsi="Arial" w:cs="Arial"/>
                <w:b/>
                <w:spacing w:val="-1"/>
              </w:rPr>
              <w:t xml:space="preserve"> s</w:t>
            </w:r>
            <w:r w:rsidRPr="00346625">
              <w:rPr>
                <w:rFonts w:ascii="Arial" w:hAnsi="Arial" w:cs="Arial"/>
                <w:b/>
                <w:spacing w:val="1"/>
              </w:rPr>
              <w:t>o</w:t>
            </w:r>
            <w:r w:rsidRPr="00346625">
              <w:rPr>
                <w:rFonts w:ascii="Arial" w:hAnsi="Arial" w:cs="Arial"/>
                <w:b/>
                <w:spacing w:val="-5"/>
              </w:rPr>
              <w:t>m</w:t>
            </w:r>
            <w:r w:rsidRPr="00346625">
              <w:rPr>
                <w:rFonts w:ascii="Arial" w:hAnsi="Arial" w:cs="Arial"/>
                <w:b/>
              </w:rPr>
              <w:t>e</w:t>
            </w:r>
            <w:r w:rsidRPr="00346625">
              <w:rPr>
                <w:rFonts w:ascii="Arial" w:hAnsi="Arial" w:cs="Arial"/>
                <w:b/>
                <w:spacing w:val="-3"/>
              </w:rPr>
              <w:t xml:space="preserve"> </w:t>
            </w:r>
            <w:r w:rsidRPr="00346625">
              <w:rPr>
                <w:rFonts w:ascii="Arial" w:hAnsi="Arial" w:cs="Arial"/>
                <w:b/>
              </w:rPr>
              <w:t>p</w:t>
            </w:r>
            <w:r w:rsidRPr="00346625">
              <w:rPr>
                <w:rFonts w:ascii="Arial" w:hAnsi="Arial" w:cs="Arial"/>
                <w:b/>
                <w:spacing w:val="1"/>
              </w:rPr>
              <w:t>o</w:t>
            </w:r>
            <w:r w:rsidRPr="00346625">
              <w:rPr>
                <w:rFonts w:ascii="Arial" w:hAnsi="Arial" w:cs="Arial"/>
                <w:b/>
                <w:spacing w:val="2"/>
              </w:rPr>
              <w:t>i</w:t>
            </w:r>
            <w:r w:rsidRPr="00346625">
              <w:rPr>
                <w:rFonts w:ascii="Arial" w:hAnsi="Arial" w:cs="Arial"/>
                <w:b/>
              </w:rPr>
              <w:t>nts</w:t>
            </w:r>
            <w:r w:rsidRPr="00346625">
              <w:rPr>
                <w:rFonts w:ascii="Arial" w:hAnsi="Arial" w:cs="Arial"/>
                <w:b/>
                <w:spacing w:val="-5"/>
              </w:rPr>
              <w:t xml:space="preserve"> </w:t>
            </w:r>
            <w:r w:rsidRPr="00346625">
              <w:rPr>
                <w:rFonts w:ascii="Arial" w:hAnsi="Arial" w:cs="Arial"/>
                <w:b/>
              </w:rPr>
              <w:t>in</w:t>
            </w:r>
            <w:r w:rsidRPr="00346625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346625">
              <w:rPr>
                <w:rFonts w:ascii="Arial" w:hAnsi="Arial" w:cs="Arial"/>
                <w:b/>
                <w:spacing w:val="1"/>
              </w:rPr>
              <w:t>t</w:t>
            </w:r>
            <w:r w:rsidRPr="00346625">
              <w:rPr>
                <w:rFonts w:ascii="Arial" w:hAnsi="Arial" w:cs="Arial"/>
                <w:b/>
              </w:rPr>
              <w:t>h</w:t>
            </w:r>
            <w:r w:rsidRPr="00346625">
              <w:rPr>
                <w:rFonts w:ascii="Arial" w:hAnsi="Arial" w:cs="Arial"/>
                <w:b/>
                <w:spacing w:val="2"/>
              </w:rPr>
              <w:t>i</w:t>
            </w:r>
            <w:r w:rsidRPr="00346625">
              <w:rPr>
                <w:rFonts w:ascii="Arial" w:hAnsi="Arial" w:cs="Arial"/>
                <w:b/>
              </w:rPr>
              <w:t xml:space="preserve">s </w:t>
            </w:r>
            <w:r w:rsidRPr="00346625">
              <w:rPr>
                <w:rFonts w:ascii="Arial" w:hAnsi="Arial" w:cs="Arial"/>
                <w:b/>
                <w:spacing w:val="-1"/>
              </w:rPr>
              <w:t>s</w:t>
            </w:r>
            <w:r w:rsidRPr="00346625">
              <w:rPr>
                <w:rFonts w:ascii="Arial" w:hAnsi="Arial" w:cs="Arial"/>
                <w:b/>
              </w:rPr>
              <w:t>e</w:t>
            </w:r>
            <w:r w:rsidRPr="00346625">
              <w:rPr>
                <w:rFonts w:ascii="Arial" w:hAnsi="Arial" w:cs="Arial"/>
                <w:b/>
                <w:spacing w:val="1"/>
              </w:rPr>
              <w:t>ct</w:t>
            </w:r>
            <w:r w:rsidRPr="00346625">
              <w:rPr>
                <w:rFonts w:ascii="Arial" w:hAnsi="Arial" w:cs="Arial"/>
                <w:b/>
              </w:rPr>
              <w:t>i</w:t>
            </w:r>
            <w:r w:rsidRPr="00346625">
              <w:rPr>
                <w:rFonts w:ascii="Arial" w:hAnsi="Arial" w:cs="Arial"/>
                <w:b/>
                <w:spacing w:val="1"/>
              </w:rPr>
              <w:t>o</w:t>
            </w:r>
            <w:r w:rsidRPr="00346625">
              <w:rPr>
                <w:rFonts w:ascii="Arial" w:hAnsi="Arial" w:cs="Arial"/>
                <w:b/>
              </w:rPr>
              <w:t>n?</w:t>
            </w:r>
            <w:r w:rsidRPr="00346625">
              <w:rPr>
                <w:rFonts w:ascii="Arial" w:hAnsi="Arial" w:cs="Arial"/>
                <w:b/>
                <w:spacing w:val="-6"/>
              </w:rPr>
              <w:t xml:space="preserve"> </w:t>
            </w:r>
            <w:r w:rsidRPr="00346625">
              <w:rPr>
                <w:rFonts w:ascii="Arial" w:hAnsi="Arial" w:cs="Arial"/>
                <w:b/>
              </w:rPr>
              <w:t>Ple</w:t>
            </w:r>
            <w:r w:rsidRPr="00346625">
              <w:rPr>
                <w:rFonts w:ascii="Arial" w:hAnsi="Arial" w:cs="Arial"/>
                <w:b/>
                <w:spacing w:val="1"/>
              </w:rPr>
              <w:t>a</w:t>
            </w:r>
            <w:r w:rsidRPr="00346625">
              <w:rPr>
                <w:rFonts w:ascii="Arial" w:hAnsi="Arial" w:cs="Arial"/>
                <w:b/>
                <w:spacing w:val="-1"/>
              </w:rPr>
              <w:t>s</w:t>
            </w:r>
            <w:r w:rsidRPr="00346625">
              <w:rPr>
                <w:rFonts w:ascii="Arial" w:hAnsi="Arial" w:cs="Arial"/>
                <w:b/>
              </w:rPr>
              <w:t>e</w:t>
            </w:r>
            <w:r w:rsidRPr="00346625">
              <w:rPr>
                <w:rFonts w:ascii="Arial" w:hAnsi="Arial" w:cs="Arial"/>
                <w:b/>
                <w:spacing w:val="-4"/>
              </w:rPr>
              <w:t xml:space="preserve"> </w:t>
            </w:r>
            <w:r w:rsidRPr="00346625">
              <w:rPr>
                <w:rFonts w:ascii="Arial" w:hAnsi="Arial" w:cs="Arial"/>
                <w:b/>
                <w:spacing w:val="2"/>
              </w:rPr>
              <w:t>w</w:t>
            </w:r>
            <w:r w:rsidRPr="00346625">
              <w:rPr>
                <w:rFonts w:ascii="Arial" w:hAnsi="Arial" w:cs="Arial"/>
                <w:b/>
              </w:rPr>
              <w:t>ri</w:t>
            </w:r>
            <w:r w:rsidRPr="00346625">
              <w:rPr>
                <w:rFonts w:ascii="Arial" w:hAnsi="Arial" w:cs="Arial"/>
                <w:b/>
                <w:spacing w:val="1"/>
              </w:rPr>
              <w:t>t</w:t>
            </w:r>
            <w:r w:rsidRPr="00346625">
              <w:rPr>
                <w:rFonts w:ascii="Arial" w:hAnsi="Arial" w:cs="Arial"/>
                <w:b/>
              </w:rPr>
              <w:t>e</w:t>
            </w:r>
            <w:r w:rsidRPr="00346625">
              <w:rPr>
                <w:rFonts w:ascii="Arial" w:hAnsi="Arial" w:cs="Arial"/>
                <w:b/>
                <w:spacing w:val="-6"/>
              </w:rPr>
              <w:t xml:space="preserve"> </w:t>
            </w:r>
            <w:r w:rsidRPr="00346625">
              <w:rPr>
                <w:rFonts w:ascii="Arial" w:hAnsi="Arial" w:cs="Arial"/>
                <w:b/>
                <w:spacing w:val="1"/>
              </w:rPr>
              <w:t>yo</w:t>
            </w:r>
            <w:r w:rsidRPr="00346625">
              <w:rPr>
                <w:rFonts w:ascii="Arial" w:hAnsi="Arial" w:cs="Arial"/>
                <w:b/>
              </w:rPr>
              <w:t>ur</w:t>
            </w:r>
            <w:r w:rsidRPr="00346625">
              <w:rPr>
                <w:rFonts w:ascii="Arial" w:hAnsi="Arial" w:cs="Arial"/>
                <w:b/>
                <w:spacing w:val="-4"/>
              </w:rPr>
              <w:t xml:space="preserve"> </w:t>
            </w:r>
            <w:r w:rsidRPr="00346625">
              <w:rPr>
                <w:rFonts w:ascii="Arial" w:hAnsi="Arial" w:cs="Arial"/>
                <w:b/>
                <w:spacing w:val="-1"/>
              </w:rPr>
              <w:t>s</w:t>
            </w:r>
            <w:r w:rsidRPr="00346625">
              <w:rPr>
                <w:rFonts w:ascii="Arial" w:hAnsi="Arial" w:cs="Arial"/>
                <w:b/>
              </w:rPr>
              <w:t>u</w:t>
            </w:r>
            <w:r w:rsidRPr="00346625">
              <w:rPr>
                <w:rFonts w:ascii="Arial" w:hAnsi="Arial" w:cs="Arial"/>
                <w:b/>
                <w:spacing w:val="1"/>
              </w:rPr>
              <w:t>gg</w:t>
            </w:r>
            <w:r w:rsidRPr="00346625">
              <w:rPr>
                <w:rFonts w:ascii="Arial" w:hAnsi="Arial" w:cs="Arial"/>
                <w:b/>
              </w:rPr>
              <w:t>esti</w:t>
            </w:r>
            <w:r w:rsidRPr="00346625">
              <w:rPr>
                <w:rFonts w:ascii="Arial" w:hAnsi="Arial" w:cs="Arial"/>
                <w:b/>
                <w:spacing w:val="1"/>
              </w:rPr>
              <w:t>o</w:t>
            </w:r>
            <w:r w:rsidRPr="00346625">
              <w:rPr>
                <w:rFonts w:ascii="Arial" w:hAnsi="Arial" w:cs="Arial"/>
                <w:b/>
              </w:rPr>
              <w:t>ns</w:t>
            </w:r>
            <w:r w:rsidRPr="00346625">
              <w:rPr>
                <w:rFonts w:ascii="Arial" w:hAnsi="Arial" w:cs="Arial"/>
                <w:b/>
                <w:spacing w:val="-11"/>
              </w:rPr>
              <w:t xml:space="preserve"> </w:t>
            </w:r>
            <w:r w:rsidRPr="00346625">
              <w:rPr>
                <w:rFonts w:ascii="Arial" w:hAnsi="Arial" w:cs="Arial"/>
                <w:b/>
              </w:rPr>
              <w:t>her</w:t>
            </w:r>
            <w:r w:rsidRPr="00346625">
              <w:rPr>
                <w:rFonts w:ascii="Arial" w:hAnsi="Arial" w:cs="Arial"/>
                <w:b/>
                <w:spacing w:val="1"/>
              </w:rPr>
              <w:t>e</w:t>
            </w:r>
            <w:r w:rsidRPr="00346625"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93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1EDEE2C" w14:textId="77777777" w:rsidR="00133EF6" w:rsidRPr="00346625" w:rsidRDefault="005D7D2C">
            <w:pPr>
              <w:spacing w:line="220" w:lineRule="exact"/>
              <w:ind w:left="102" w:right="85"/>
              <w:jc w:val="both"/>
              <w:rPr>
                <w:rFonts w:ascii="Arial" w:hAnsi="Arial" w:cs="Arial"/>
              </w:rPr>
            </w:pPr>
            <w:r w:rsidRPr="00346625">
              <w:rPr>
                <w:rFonts w:ascii="Arial" w:hAnsi="Arial" w:cs="Arial"/>
                <w:b/>
                <w:spacing w:val="-1"/>
              </w:rPr>
              <w:t>s</w:t>
            </w:r>
            <w:r w:rsidRPr="00346625">
              <w:rPr>
                <w:rFonts w:ascii="Arial" w:hAnsi="Arial" w:cs="Arial"/>
                <w:b/>
                <w:spacing w:val="2"/>
              </w:rPr>
              <w:t>u</w:t>
            </w:r>
            <w:r w:rsidRPr="00346625">
              <w:rPr>
                <w:rFonts w:ascii="Arial" w:hAnsi="Arial" w:cs="Arial"/>
                <w:b/>
              </w:rPr>
              <w:t>m</w:t>
            </w:r>
            <w:r w:rsidRPr="00346625">
              <w:rPr>
                <w:rFonts w:ascii="Arial" w:hAnsi="Arial" w:cs="Arial"/>
                <w:b/>
                <w:spacing w:val="-3"/>
              </w:rPr>
              <w:t>m</w:t>
            </w:r>
            <w:r w:rsidRPr="00346625">
              <w:rPr>
                <w:rFonts w:ascii="Arial" w:hAnsi="Arial" w:cs="Arial"/>
                <w:b/>
                <w:spacing w:val="1"/>
              </w:rPr>
              <w:t>a</w:t>
            </w:r>
            <w:r w:rsidRPr="00346625">
              <w:rPr>
                <w:rFonts w:ascii="Arial" w:hAnsi="Arial" w:cs="Arial"/>
                <w:b/>
              </w:rPr>
              <w:t>ry</w:t>
            </w:r>
            <w:r w:rsidRPr="00346625">
              <w:rPr>
                <w:rFonts w:ascii="Arial" w:hAnsi="Arial" w:cs="Arial"/>
                <w:b/>
                <w:spacing w:val="13"/>
              </w:rPr>
              <w:t xml:space="preserve"> </w:t>
            </w:r>
            <w:r w:rsidRPr="00346625">
              <w:rPr>
                <w:rFonts w:ascii="Arial" w:hAnsi="Arial" w:cs="Arial"/>
                <w:b/>
                <w:spacing w:val="2"/>
              </w:rPr>
              <w:t>i</w:t>
            </w:r>
            <w:r w:rsidRPr="00346625">
              <w:rPr>
                <w:rFonts w:ascii="Arial" w:hAnsi="Arial" w:cs="Arial"/>
                <w:b/>
              </w:rPr>
              <w:t>s</w:t>
            </w:r>
            <w:r w:rsidRPr="00346625">
              <w:rPr>
                <w:rFonts w:ascii="Arial" w:hAnsi="Arial" w:cs="Arial"/>
                <w:b/>
                <w:spacing w:val="18"/>
              </w:rPr>
              <w:t xml:space="preserve"> </w:t>
            </w:r>
            <w:r w:rsidRPr="00346625">
              <w:rPr>
                <w:rFonts w:ascii="Arial" w:hAnsi="Arial" w:cs="Arial"/>
                <w:b/>
                <w:spacing w:val="1"/>
              </w:rPr>
              <w:t>goo</w:t>
            </w:r>
            <w:r w:rsidRPr="00346625">
              <w:rPr>
                <w:rFonts w:ascii="Arial" w:hAnsi="Arial" w:cs="Arial"/>
                <w:b/>
              </w:rPr>
              <w:t>d,</w:t>
            </w:r>
            <w:r w:rsidRPr="00346625">
              <w:rPr>
                <w:rFonts w:ascii="Arial" w:hAnsi="Arial" w:cs="Arial"/>
                <w:b/>
                <w:spacing w:val="15"/>
              </w:rPr>
              <w:t xml:space="preserve"> </w:t>
            </w:r>
            <w:r w:rsidRPr="00346625">
              <w:rPr>
                <w:rFonts w:ascii="Arial" w:hAnsi="Arial" w:cs="Arial"/>
                <w:b/>
                <w:spacing w:val="1"/>
              </w:rPr>
              <w:t>a</w:t>
            </w:r>
            <w:r w:rsidRPr="00346625">
              <w:rPr>
                <w:rFonts w:ascii="Arial" w:hAnsi="Arial" w:cs="Arial"/>
                <w:b/>
              </w:rPr>
              <w:t>s</w:t>
            </w:r>
            <w:r w:rsidRPr="00346625">
              <w:rPr>
                <w:rFonts w:ascii="Arial" w:hAnsi="Arial" w:cs="Arial"/>
                <w:b/>
                <w:spacing w:val="17"/>
              </w:rPr>
              <w:t xml:space="preserve"> </w:t>
            </w:r>
            <w:r w:rsidRPr="00346625">
              <w:rPr>
                <w:rFonts w:ascii="Arial" w:hAnsi="Arial" w:cs="Arial"/>
                <w:b/>
              </w:rPr>
              <w:t>it</w:t>
            </w:r>
            <w:r w:rsidRPr="00346625">
              <w:rPr>
                <w:rFonts w:ascii="Arial" w:hAnsi="Arial" w:cs="Arial"/>
                <w:b/>
                <w:spacing w:val="21"/>
              </w:rPr>
              <w:t xml:space="preserve"> </w:t>
            </w:r>
            <w:r w:rsidRPr="00346625">
              <w:rPr>
                <w:rFonts w:ascii="Arial" w:hAnsi="Arial" w:cs="Arial"/>
                <w:b/>
                <w:spacing w:val="-3"/>
              </w:rPr>
              <w:t>m</w:t>
            </w:r>
            <w:r w:rsidRPr="00346625">
              <w:rPr>
                <w:rFonts w:ascii="Arial" w:hAnsi="Arial" w:cs="Arial"/>
                <w:b/>
              </w:rPr>
              <w:t>e</w:t>
            </w:r>
            <w:r w:rsidRPr="00346625">
              <w:rPr>
                <w:rFonts w:ascii="Arial" w:hAnsi="Arial" w:cs="Arial"/>
                <w:b/>
                <w:spacing w:val="2"/>
              </w:rPr>
              <w:t>n</w:t>
            </w:r>
            <w:r w:rsidRPr="00346625">
              <w:rPr>
                <w:rFonts w:ascii="Arial" w:hAnsi="Arial" w:cs="Arial"/>
                <w:b/>
                <w:spacing w:val="1"/>
              </w:rPr>
              <w:t>t</w:t>
            </w:r>
            <w:r w:rsidRPr="00346625">
              <w:rPr>
                <w:rFonts w:ascii="Arial" w:hAnsi="Arial" w:cs="Arial"/>
                <w:b/>
              </w:rPr>
              <w:t>i</w:t>
            </w:r>
            <w:r w:rsidRPr="00346625">
              <w:rPr>
                <w:rFonts w:ascii="Arial" w:hAnsi="Arial" w:cs="Arial"/>
                <w:b/>
                <w:spacing w:val="1"/>
              </w:rPr>
              <w:t>o</w:t>
            </w:r>
            <w:r w:rsidRPr="00346625">
              <w:rPr>
                <w:rFonts w:ascii="Arial" w:hAnsi="Arial" w:cs="Arial"/>
                <w:b/>
              </w:rPr>
              <w:t>ns</w:t>
            </w:r>
            <w:r w:rsidRPr="00346625">
              <w:rPr>
                <w:rFonts w:ascii="Arial" w:hAnsi="Arial" w:cs="Arial"/>
                <w:b/>
                <w:spacing w:val="10"/>
              </w:rPr>
              <w:t xml:space="preserve"> </w:t>
            </w:r>
            <w:r w:rsidRPr="00346625">
              <w:rPr>
                <w:rFonts w:ascii="Arial" w:hAnsi="Arial" w:cs="Arial"/>
                <w:b/>
                <w:spacing w:val="1"/>
              </w:rPr>
              <w:t>t</w:t>
            </w:r>
            <w:r w:rsidRPr="00346625">
              <w:rPr>
                <w:rFonts w:ascii="Arial" w:hAnsi="Arial" w:cs="Arial"/>
                <w:b/>
              </w:rPr>
              <w:t>he</w:t>
            </w:r>
            <w:r w:rsidRPr="00346625">
              <w:rPr>
                <w:rFonts w:ascii="Arial" w:hAnsi="Arial" w:cs="Arial"/>
                <w:b/>
                <w:spacing w:val="19"/>
              </w:rPr>
              <w:t xml:space="preserve"> </w:t>
            </w:r>
            <w:r w:rsidRPr="00346625">
              <w:rPr>
                <w:rFonts w:ascii="Arial" w:hAnsi="Arial" w:cs="Arial"/>
                <w:b/>
                <w:spacing w:val="-3"/>
              </w:rPr>
              <w:t>k</w:t>
            </w:r>
            <w:r w:rsidRPr="00346625">
              <w:rPr>
                <w:rFonts w:ascii="Arial" w:hAnsi="Arial" w:cs="Arial"/>
                <w:b/>
              </w:rPr>
              <w:t>ey</w:t>
            </w:r>
            <w:r w:rsidRPr="00346625">
              <w:rPr>
                <w:rFonts w:ascii="Arial" w:hAnsi="Arial" w:cs="Arial"/>
                <w:b/>
                <w:spacing w:val="18"/>
              </w:rPr>
              <w:t xml:space="preserve"> </w:t>
            </w:r>
            <w:r w:rsidRPr="00346625">
              <w:rPr>
                <w:rFonts w:ascii="Arial" w:hAnsi="Arial" w:cs="Arial"/>
                <w:b/>
                <w:spacing w:val="2"/>
              </w:rPr>
              <w:t>d</w:t>
            </w:r>
            <w:r w:rsidRPr="00346625">
              <w:rPr>
                <w:rFonts w:ascii="Arial" w:hAnsi="Arial" w:cs="Arial"/>
                <w:b/>
              </w:rPr>
              <w:t>i</w:t>
            </w:r>
            <w:r w:rsidRPr="00346625">
              <w:rPr>
                <w:rFonts w:ascii="Arial" w:hAnsi="Arial" w:cs="Arial"/>
                <w:b/>
                <w:spacing w:val="-1"/>
              </w:rPr>
              <w:t>s</w:t>
            </w:r>
            <w:r w:rsidRPr="00346625">
              <w:rPr>
                <w:rFonts w:ascii="Arial" w:hAnsi="Arial" w:cs="Arial"/>
                <w:b/>
              </w:rPr>
              <w:t>c</w:t>
            </w:r>
            <w:r w:rsidRPr="00346625">
              <w:rPr>
                <w:rFonts w:ascii="Arial" w:hAnsi="Arial" w:cs="Arial"/>
                <w:b/>
                <w:spacing w:val="1"/>
              </w:rPr>
              <w:t>ov</w:t>
            </w:r>
            <w:r w:rsidRPr="00346625">
              <w:rPr>
                <w:rFonts w:ascii="Arial" w:hAnsi="Arial" w:cs="Arial"/>
                <w:b/>
              </w:rPr>
              <w:t>e</w:t>
            </w:r>
            <w:r w:rsidRPr="00346625">
              <w:rPr>
                <w:rFonts w:ascii="Arial" w:hAnsi="Arial" w:cs="Arial"/>
                <w:b/>
                <w:spacing w:val="1"/>
              </w:rPr>
              <w:t>r</w:t>
            </w:r>
            <w:r w:rsidRPr="00346625">
              <w:rPr>
                <w:rFonts w:ascii="Arial" w:hAnsi="Arial" w:cs="Arial"/>
                <w:b/>
              </w:rPr>
              <w:t>y</w:t>
            </w:r>
            <w:r w:rsidRPr="00346625">
              <w:rPr>
                <w:rFonts w:ascii="Arial" w:hAnsi="Arial" w:cs="Arial"/>
                <w:b/>
                <w:spacing w:val="12"/>
              </w:rPr>
              <w:t xml:space="preserve"> </w:t>
            </w:r>
            <w:r w:rsidRPr="00346625">
              <w:rPr>
                <w:rFonts w:ascii="Arial" w:hAnsi="Arial" w:cs="Arial"/>
                <w:b/>
                <w:spacing w:val="1"/>
              </w:rPr>
              <w:t>o</w:t>
            </w:r>
            <w:r w:rsidRPr="00346625">
              <w:rPr>
                <w:rFonts w:ascii="Arial" w:hAnsi="Arial" w:cs="Arial"/>
                <w:b/>
              </w:rPr>
              <w:t>f</w:t>
            </w:r>
            <w:r w:rsidRPr="00346625">
              <w:rPr>
                <w:rFonts w:ascii="Arial" w:hAnsi="Arial" w:cs="Arial"/>
                <w:b/>
                <w:spacing w:val="18"/>
              </w:rPr>
              <w:t xml:space="preserve"> </w:t>
            </w:r>
            <w:r w:rsidRPr="00346625">
              <w:rPr>
                <w:rFonts w:ascii="Arial" w:hAnsi="Arial" w:cs="Arial"/>
                <w:b/>
                <w:spacing w:val="-2"/>
              </w:rPr>
              <w:t>t</w:t>
            </w:r>
            <w:r w:rsidRPr="00346625">
              <w:rPr>
                <w:rFonts w:ascii="Arial" w:hAnsi="Arial" w:cs="Arial"/>
                <w:b/>
              </w:rPr>
              <w:t>he</w:t>
            </w:r>
            <w:r w:rsidRPr="00346625">
              <w:rPr>
                <w:rFonts w:ascii="Arial" w:hAnsi="Arial" w:cs="Arial"/>
                <w:b/>
                <w:spacing w:val="16"/>
              </w:rPr>
              <w:t xml:space="preserve"> </w:t>
            </w:r>
            <w:r w:rsidRPr="00346625">
              <w:rPr>
                <w:rFonts w:ascii="Arial" w:hAnsi="Arial" w:cs="Arial"/>
                <w:b/>
                <w:spacing w:val="-1"/>
              </w:rPr>
              <w:t>s</w:t>
            </w:r>
            <w:r w:rsidRPr="00346625">
              <w:rPr>
                <w:rFonts w:ascii="Arial" w:hAnsi="Arial" w:cs="Arial"/>
                <w:b/>
              </w:rPr>
              <w:t>p</w:t>
            </w:r>
            <w:r w:rsidRPr="00346625">
              <w:rPr>
                <w:rFonts w:ascii="Arial" w:hAnsi="Arial" w:cs="Arial"/>
                <w:b/>
                <w:spacing w:val="1"/>
              </w:rPr>
              <w:t>o</w:t>
            </w:r>
            <w:r w:rsidRPr="00346625">
              <w:rPr>
                <w:rFonts w:ascii="Arial" w:hAnsi="Arial" w:cs="Arial"/>
                <w:b/>
              </w:rPr>
              <w:t>nt</w:t>
            </w:r>
            <w:r w:rsidRPr="00346625">
              <w:rPr>
                <w:rFonts w:ascii="Arial" w:hAnsi="Arial" w:cs="Arial"/>
                <w:b/>
                <w:spacing w:val="2"/>
              </w:rPr>
              <w:t>a</w:t>
            </w:r>
            <w:r w:rsidRPr="00346625">
              <w:rPr>
                <w:rFonts w:ascii="Arial" w:hAnsi="Arial" w:cs="Arial"/>
                <w:b/>
              </w:rPr>
              <w:t>ne</w:t>
            </w:r>
            <w:r w:rsidRPr="00346625">
              <w:rPr>
                <w:rFonts w:ascii="Arial" w:hAnsi="Arial" w:cs="Arial"/>
                <w:b/>
                <w:spacing w:val="1"/>
              </w:rPr>
              <w:t>o</w:t>
            </w:r>
            <w:r w:rsidRPr="00346625">
              <w:rPr>
                <w:rFonts w:ascii="Arial" w:hAnsi="Arial" w:cs="Arial"/>
                <w:b/>
                <w:spacing w:val="2"/>
              </w:rPr>
              <w:t>u</w:t>
            </w:r>
            <w:r w:rsidRPr="00346625">
              <w:rPr>
                <w:rFonts w:ascii="Arial" w:hAnsi="Arial" w:cs="Arial"/>
                <w:b/>
              </w:rPr>
              <w:t>s</w:t>
            </w:r>
            <w:r w:rsidRPr="00346625">
              <w:rPr>
                <w:rFonts w:ascii="Arial" w:hAnsi="Arial" w:cs="Arial"/>
                <w:b/>
                <w:spacing w:val="8"/>
              </w:rPr>
              <w:t xml:space="preserve"> </w:t>
            </w:r>
            <w:r w:rsidRPr="00346625">
              <w:rPr>
                <w:rFonts w:ascii="Arial" w:hAnsi="Arial" w:cs="Arial"/>
                <w:b/>
              </w:rPr>
              <w:t>c</w:t>
            </w:r>
            <w:r w:rsidRPr="00346625">
              <w:rPr>
                <w:rFonts w:ascii="Arial" w:hAnsi="Arial" w:cs="Arial"/>
                <w:b/>
                <w:spacing w:val="1"/>
              </w:rPr>
              <w:t>o</w:t>
            </w:r>
            <w:r w:rsidRPr="00346625">
              <w:rPr>
                <w:rFonts w:ascii="Arial" w:hAnsi="Arial" w:cs="Arial"/>
                <w:b/>
              </w:rPr>
              <w:t>n</w:t>
            </w:r>
            <w:r w:rsidRPr="00346625">
              <w:rPr>
                <w:rFonts w:ascii="Arial" w:hAnsi="Arial" w:cs="Arial"/>
                <w:b/>
                <w:spacing w:val="1"/>
              </w:rPr>
              <w:t>v</w:t>
            </w:r>
            <w:r w:rsidRPr="00346625">
              <w:rPr>
                <w:rFonts w:ascii="Arial" w:hAnsi="Arial" w:cs="Arial"/>
                <w:b/>
              </w:rPr>
              <w:t>e</w:t>
            </w:r>
            <w:r w:rsidRPr="00346625">
              <w:rPr>
                <w:rFonts w:ascii="Arial" w:hAnsi="Arial" w:cs="Arial"/>
                <w:b/>
                <w:spacing w:val="1"/>
              </w:rPr>
              <w:t>r</w:t>
            </w:r>
            <w:r w:rsidRPr="00346625">
              <w:rPr>
                <w:rFonts w:ascii="Arial" w:hAnsi="Arial" w:cs="Arial"/>
                <w:b/>
                <w:spacing w:val="-1"/>
              </w:rPr>
              <w:t>s</w:t>
            </w:r>
            <w:r w:rsidRPr="00346625">
              <w:rPr>
                <w:rFonts w:ascii="Arial" w:hAnsi="Arial" w:cs="Arial"/>
                <w:b/>
              </w:rPr>
              <w:t>i</w:t>
            </w:r>
            <w:r w:rsidRPr="00346625">
              <w:rPr>
                <w:rFonts w:ascii="Arial" w:hAnsi="Arial" w:cs="Arial"/>
                <w:b/>
                <w:spacing w:val="1"/>
              </w:rPr>
              <w:t>o</w:t>
            </w:r>
            <w:r w:rsidRPr="00346625">
              <w:rPr>
                <w:rFonts w:ascii="Arial" w:hAnsi="Arial" w:cs="Arial"/>
                <w:b/>
              </w:rPr>
              <w:t>n</w:t>
            </w:r>
            <w:r w:rsidRPr="00346625">
              <w:rPr>
                <w:rFonts w:ascii="Arial" w:hAnsi="Arial" w:cs="Arial"/>
                <w:b/>
                <w:spacing w:val="13"/>
              </w:rPr>
              <w:t xml:space="preserve"> </w:t>
            </w:r>
            <w:r w:rsidRPr="00346625">
              <w:rPr>
                <w:rFonts w:ascii="Arial" w:hAnsi="Arial" w:cs="Arial"/>
                <w:b/>
                <w:spacing w:val="1"/>
              </w:rPr>
              <w:t>o</w:t>
            </w:r>
            <w:r w:rsidRPr="00346625">
              <w:rPr>
                <w:rFonts w:ascii="Arial" w:hAnsi="Arial" w:cs="Arial"/>
                <w:b/>
              </w:rPr>
              <w:t>f</w:t>
            </w:r>
            <w:r w:rsidRPr="00346625">
              <w:rPr>
                <w:rFonts w:ascii="Arial" w:hAnsi="Arial" w:cs="Arial"/>
                <w:b/>
                <w:spacing w:val="18"/>
              </w:rPr>
              <w:t xml:space="preserve"> </w:t>
            </w:r>
            <w:r w:rsidRPr="00346625">
              <w:rPr>
                <w:rFonts w:ascii="Arial" w:hAnsi="Arial" w:cs="Arial"/>
                <w:b/>
                <w:spacing w:val="1"/>
              </w:rPr>
              <w:t>a</w:t>
            </w:r>
            <w:r w:rsidRPr="00346625">
              <w:rPr>
                <w:rFonts w:ascii="Arial" w:hAnsi="Arial" w:cs="Arial"/>
                <w:b/>
              </w:rPr>
              <w:t>l</w:t>
            </w:r>
            <w:r w:rsidRPr="00346625">
              <w:rPr>
                <w:rFonts w:ascii="Arial" w:hAnsi="Arial" w:cs="Arial"/>
                <w:b/>
                <w:spacing w:val="-3"/>
              </w:rPr>
              <w:t>k</w:t>
            </w:r>
            <w:r w:rsidRPr="00346625">
              <w:rPr>
                <w:rFonts w:ascii="Arial" w:hAnsi="Arial" w:cs="Arial"/>
                <w:b/>
                <w:spacing w:val="1"/>
              </w:rPr>
              <w:t>y</w:t>
            </w:r>
            <w:r w:rsidRPr="00346625">
              <w:rPr>
                <w:rFonts w:ascii="Arial" w:hAnsi="Arial" w:cs="Arial"/>
                <w:b/>
              </w:rPr>
              <w:t>l</w:t>
            </w:r>
            <w:r w:rsidRPr="00346625">
              <w:rPr>
                <w:rFonts w:ascii="Arial" w:hAnsi="Arial" w:cs="Arial"/>
                <w:b/>
                <w:spacing w:val="15"/>
              </w:rPr>
              <w:t xml:space="preserve"> </w:t>
            </w:r>
            <w:r w:rsidRPr="00346625">
              <w:rPr>
                <w:rFonts w:ascii="Arial" w:hAnsi="Arial" w:cs="Arial"/>
                <w:b/>
              </w:rPr>
              <w:t>i</w:t>
            </w:r>
            <w:r w:rsidRPr="00346625">
              <w:rPr>
                <w:rFonts w:ascii="Arial" w:hAnsi="Arial" w:cs="Arial"/>
                <w:b/>
                <w:spacing w:val="1"/>
              </w:rPr>
              <w:t>o</w:t>
            </w:r>
            <w:r w:rsidRPr="00346625">
              <w:rPr>
                <w:rFonts w:ascii="Arial" w:hAnsi="Arial" w:cs="Arial"/>
                <w:b/>
              </w:rPr>
              <w:t>ns</w:t>
            </w:r>
            <w:r w:rsidRPr="00346625">
              <w:rPr>
                <w:rFonts w:ascii="Arial" w:hAnsi="Arial" w:cs="Arial"/>
                <w:b/>
                <w:spacing w:val="18"/>
              </w:rPr>
              <w:t xml:space="preserve"> </w:t>
            </w:r>
            <w:r w:rsidRPr="00346625">
              <w:rPr>
                <w:rFonts w:ascii="Arial" w:hAnsi="Arial" w:cs="Arial"/>
                <w:b/>
                <w:spacing w:val="1"/>
              </w:rPr>
              <w:t>t</w:t>
            </w:r>
            <w:r w:rsidRPr="00346625">
              <w:rPr>
                <w:rFonts w:ascii="Arial" w:hAnsi="Arial" w:cs="Arial"/>
                <w:b/>
              </w:rPr>
              <w:t>o</w:t>
            </w:r>
            <w:r w:rsidRPr="00346625">
              <w:rPr>
                <w:rFonts w:ascii="Arial" w:hAnsi="Arial" w:cs="Arial"/>
                <w:b/>
                <w:spacing w:val="18"/>
              </w:rPr>
              <w:t xml:space="preserve"> </w:t>
            </w:r>
            <w:r w:rsidRPr="00346625">
              <w:rPr>
                <w:rFonts w:ascii="Arial" w:hAnsi="Arial" w:cs="Arial"/>
                <w:b/>
              </w:rPr>
              <w:t>p</w:t>
            </w:r>
            <w:r w:rsidRPr="00346625">
              <w:rPr>
                <w:rFonts w:ascii="Arial" w:hAnsi="Arial" w:cs="Arial"/>
                <w:b/>
                <w:spacing w:val="-1"/>
              </w:rPr>
              <w:t>h</w:t>
            </w:r>
            <w:r w:rsidRPr="00346625">
              <w:rPr>
                <w:rFonts w:ascii="Arial" w:hAnsi="Arial" w:cs="Arial"/>
                <w:b/>
              </w:rPr>
              <w:t>en</w:t>
            </w:r>
            <w:r w:rsidRPr="00346625">
              <w:rPr>
                <w:rFonts w:ascii="Arial" w:hAnsi="Arial" w:cs="Arial"/>
                <w:b/>
                <w:spacing w:val="3"/>
              </w:rPr>
              <w:t>y</w:t>
            </w:r>
            <w:r w:rsidRPr="00346625">
              <w:rPr>
                <w:rFonts w:ascii="Arial" w:hAnsi="Arial" w:cs="Arial"/>
                <w:b/>
              </w:rPr>
              <w:t>l</w:t>
            </w:r>
          </w:p>
          <w:p w14:paraId="7FD6F66E" w14:textId="77777777" w:rsidR="00133EF6" w:rsidRPr="00346625" w:rsidRDefault="005D7D2C">
            <w:pPr>
              <w:ind w:left="102" w:right="71"/>
              <w:jc w:val="both"/>
              <w:rPr>
                <w:rFonts w:ascii="Arial" w:hAnsi="Arial" w:cs="Arial"/>
              </w:rPr>
            </w:pPr>
            <w:r w:rsidRPr="00346625">
              <w:rPr>
                <w:rFonts w:ascii="Arial" w:hAnsi="Arial" w:cs="Arial"/>
                <w:b/>
              </w:rPr>
              <w:t>i</w:t>
            </w:r>
            <w:r w:rsidRPr="00346625">
              <w:rPr>
                <w:rFonts w:ascii="Arial" w:hAnsi="Arial" w:cs="Arial"/>
                <w:b/>
                <w:spacing w:val="1"/>
              </w:rPr>
              <w:t>o</w:t>
            </w:r>
            <w:r w:rsidRPr="00346625">
              <w:rPr>
                <w:rFonts w:ascii="Arial" w:hAnsi="Arial" w:cs="Arial"/>
                <w:b/>
              </w:rPr>
              <w:t>n</w:t>
            </w:r>
            <w:r w:rsidRPr="00346625">
              <w:rPr>
                <w:rFonts w:ascii="Arial" w:hAnsi="Arial" w:cs="Arial"/>
                <w:b/>
                <w:spacing w:val="-1"/>
              </w:rPr>
              <w:t>s</w:t>
            </w:r>
            <w:r w:rsidRPr="00346625">
              <w:rPr>
                <w:rFonts w:ascii="Arial" w:hAnsi="Arial" w:cs="Arial"/>
                <w:b/>
              </w:rPr>
              <w:t>.</w:t>
            </w:r>
            <w:r w:rsidRPr="00346625">
              <w:rPr>
                <w:rFonts w:ascii="Arial" w:hAnsi="Arial" w:cs="Arial"/>
                <w:b/>
                <w:spacing w:val="6"/>
              </w:rPr>
              <w:t xml:space="preserve"> </w:t>
            </w:r>
            <w:r w:rsidRPr="00346625">
              <w:rPr>
                <w:rFonts w:ascii="Arial" w:hAnsi="Arial" w:cs="Arial"/>
                <w:b/>
                <w:spacing w:val="-1"/>
              </w:rPr>
              <w:t>I</w:t>
            </w:r>
            <w:r w:rsidRPr="00346625">
              <w:rPr>
                <w:rFonts w:ascii="Arial" w:hAnsi="Arial" w:cs="Arial"/>
                <w:b/>
              </w:rPr>
              <w:t>t</w:t>
            </w:r>
            <w:r w:rsidRPr="00346625">
              <w:rPr>
                <w:rFonts w:ascii="Arial" w:hAnsi="Arial" w:cs="Arial"/>
                <w:b/>
                <w:spacing w:val="8"/>
              </w:rPr>
              <w:t xml:space="preserve"> </w:t>
            </w:r>
            <w:r w:rsidRPr="00346625">
              <w:rPr>
                <w:rFonts w:ascii="Arial" w:hAnsi="Arial" w:cs="Arial"/>
                <w:b/>
              </w:rPr>
              <w:t>p</w:t>
            </w:r>
            <w:r w:rsidRPr="00346625">
              <w:rPr>
                <w:rFonts w:ascii="Arial" w:hAnsi="Arial" w:cs="Arial"/>
                <w:b/>
                <w:spacing w:val="1"/>
              </w:rPr>
              <w:t>o</w:t>
            </w:r>
            <w:r w:rsidRPr="00346625">
              <w:rPr>
                <w:rFonts w:ascii="Arial" w:hAnsi="Arial" w:cs="Arial"/>
                <w:b/>
              </w:rPr>
              <w:t>ints</w:t>
            </w:r>
            <w:r w:rsidRPr="00346625">
              <w:rPr>
                <w:rFonts w:ascii="Arial" w:hAnsi="Arial" w:cs="Arial"/>
                <w:b/>
                <w:spacing w:val="6"/>
              </w:rPr>
              <w:t xml:space="preserve"> </w:t>
            </w:r>
            <w:r w:rsidRPr="00346625">
              <w:rPr>
                <w:rFonts w:ascii="Arial" w:hAnsi="Arial" w:cs="Arial"/>
                <w:b/>
                <w:spacing w:val="1"/>
              </w:rPr>
              <w:t>o</w:t>
            </w:r>
            <w:r w:rsidRPr="00346625">
              <w:rPr>
                <w:rFonts w:ascii="Arial" w:hAnsi="Arial" w:cs="Arial"/>
                <w:b/>
              </w:rPr>
              <w:t>ut</w:t>
            </w:r>
            <w:r w:rsidRPr="00346625">
              <w:rPr>
                <w:rFonts w:ascii="Arial" w:hAnsi="Arial" w:cs="Arial"/>
                <w:b/>
                <w:spacing w:val="7"/>
              </w:rPr>
              <w:t xml:space="preserve"> </w:t>
            </w:r>
            <w:r w:rsidRPr="00346625">
              <w:rPr>
                <w:rFonts w:ascii="Arial" w:hAnsi="Arial" w:cs="Arial"/>
                <w:b/>
                <w:spacing w:val="1"/>
              </w:rPr>
              <w:t>t</w:t>
            </w:r>
            <w:r w:rsidRPr="00346625">
              <w:rPr>
                <w:rFonts w:ascii="Arial" w:hAnsi="Arial" w:cs="Arial"/>
                <w:b/>
              </w:rPr>
              <w:t>he</w:t>
            </w:r>
            <w:r w:rsidRPr="00346625">
              <w:rPr>
                <w:rFonts w:ascii="Arial" w:hAnsi="Arial" w:cs="Arial"/>
                <w:b/>
                <w:spacing w:val="7"/>
              </w:rPr>
              <w:t xml:space="preserve"> </w:t>
            </w:r>
            <w:r w:rsidRPr="00346625">
              <w:rPr>
                <w:rFonts w:ascii="Arial" w:hAnsi="Arial" w:cs="Arial"/>
                <w:b/>
                <w:spacing w:val="2"/>
              </w:rPr>
              <w:t>i</w:t>
            </w:r>
            <w:r w:rsidRPr="00346625">
              <w:rPr>
                <w:rFonts w:ascii="Arial" w:hAnsi="Arial" w:cs="Arial"/>
                <w:b/>
                <w:spacing w:val="-3"/>
              </w:rPr>
              <w:t>m</w:t>
            </w:r>
            <w:r w:rsidRPr="00346625">
              <w:rPr>
                <w:rFonts w:ascii="Arial" w:hAnsi="Arial" w:cs="Arial"/>
                <w:b/>
                <w:spacing w:val="4"/>
              </w:rPr>
              <w:t>p</w:t>
            </w:r>
            <w:r w:rsidRPr="00346625">
              <w:rPr>
                <w:rFonts w:ascii="Arial" w:hAnsi="Arial" w:cs="Arial"/>
                <w:b/>
                <w:spacing w:val="1"/>
              </w:rPr>
              <w:t>o</w:t>
            </w:r>
            <w:r w:rsidRPr="00346625">
              <w:rPr>
                <w:rFonts w:ascii="Arial" w:hAnsi="Arial" w:cs="Arial"/>
                <w:b/>
              </w:rPr>
              <w:t>r</w:t>
            </w:r>
            <w:r w:rsidRPr="00346625">
              <w:rPr>
                <w:rFonts w:ascii="Arial" w:hAnsi="Arial" w:cs="Arial"/>
                <w:b/>
                <w:spacing w:val="1"/>
              </w:rPr>
              <w:t>ta</w:t>
            </w:r>
            <w:r w:rsidRPr="00346625">
              <w:rPr>
                <w:rFonts w:ascii="Arial" w:hAnsi="Arial" w:cs="Arial"/>
                <w:b/>
              </w:rPr>
              <w:t xml:space="preserve">nce </w:t>
            </w:r>
            <w:r w:rsidRPr="00346625">
              <w:rPr>
                <w:rFonts w:ascii="Arial" w:hAnsi="Arial" w:cs="Arial"/>
                <w:b/>
                <w:spacing w:val="1"/>
              </w:rPr>
              <w:t>o</w:t>
            </w:r>
            <w:r w:rsidRPr="00346625">
              <w:rPr>
                <w:rFonts w:ascii="Arial" w:hAnsi="Arial" w:cs="Arial"/>
                <w:b/>
              </w:rPr>
              <w:t>f</w:t>
            </w:r>
            <w:r w:rsidRPr="00346625">
              <w:rPr>
                <w:rFonts w:ascii="Arial" w:hAnsi="Arial" w:cs="Arial"/>
                <w:b/>
                <w:spacing w:val="8"/>
              </w:rPr>
              <w:t xml:space="preserve"> </w:t>
            </w:r>
            <w:r w:rsidRPr="00346625">
              <w:rPr>
                <w:rFonts w:ascii="Arial" w:hAnsi="Arial" w:cs="Arial"/>
                <w:b/>
                <w:spacing w:val="1"/>
              </w:rPr>
              <w:t>t</w:t>
            </w:r>
            <w:r w:rsidRPr="00346625">
              <w:rPr>
                <w:rFonts w:ascii="Arial" w:hAnsi="Arial" w:cs="Arial"/>
                <w:b/>
              </w:rPr>
              <w:t>he</w:t>
            </w:r>
            <w:r w:rsidRPr="00346625">
              <w:rPr>
                <w:rFonts w:ascii="Arial" w:hAnsi="Arial" w:cs="Arial"/>
                <w:b/>
                <w:spacing w:val="7"/>
              </w:rPr>
              <w:t xml:space="preserve"> </w:t>
            </w:r>
            <w:r w:rsidRPr="00346625">
              <w:rPr>
                <w:rFonts w:ascii="Arial" w:hAnsi="Arial" w:cs="Arial"/>
                <w:b/>
              </w:rPr>
              <w:t>new</w:t>
            </w:r>
            <w:r w:rsidRPr="00346625">
              <w:rPr>
                <w:rFonts w:ascii="Arial" w:hAnsi="Arial" w:cs="Arial"/>
                <w:b/>
                <w:spacing w:val="8"/>
              </w:rPr>
              <w:t xml:space="preserve"> </w:t>
            </w:r>
            <w:r w:rsidRPr="00346625">
              <w:rPr>
                <w:rFonts w:ascii="Arial" w:hAnsi="Arial" w:cs="Arial"/>
                <w:b/>
                <w:spacing w:val="-5"/>
              </w:rPr>
              <w:t>m</w:t>
            </w:r>
            <w:r w:rsidRPr="00346625">
              <w:rPr>
                <w:rFonts w:ascii="Arial" w:hAnsi="Arial" w:cs="Arial"/>
                <w:b/>
              </w:rPr>
              <w:t>e</w:t>
            </w:r>
            <w:r w:rsidRPr="00346625">
              <w:rPr>
                <w:rFonts w:ascii="Arial" w:hAnsi="Arial" w:cs="Arial"/>
                <w:b/>
                <w:spacing w:val="1"/>
              </w:rPr>
              <w:t>t</w:t>
            </w:r>
            <w:r w:rsidRPr="00346625">
              <w:rPr>
                <w:rFonts w:ascii="Arial" w:hAnsi="Arial" w:cs="Arial"/>
                <w:b/>
              </w:rPr>
              <w:t>h</w:t>
            </w:r>
            <w:r w:rsidRPr="00346625">
              <w:rPr>
                <w:rFonts w:ascii="Arial" w:hAnsi="Arial" w:cs="Arial"/>
                <w:b/>
                <w:spacing w:val="1"/>
              </w:rPr>
              <w:t>o</w:t>
            </w:r>
            <w:r w:rsidRPr="00346625">
              <w:rPr>
                <w:rFonts w:ascii="Arial" w:hAnsi="Arial" w:cs="Arial"/>
                <w:b/>
              </w:rPr>
              <w:t>d</w:t>
            </w:r>
            <w:r w:rsidRPr="00346625">
              <w:rPr>
                <w:rFonts w:ascii="Arial" w:hAnsi="Arial" w:cs="Arial"/>
                <w:b/>
                <w:spacing w:val="4"/>
              </w:rPr>
              <w:t xml:space="preserve"> </w:t>
            </w:r>
            <w:r w:rsidRPr="00346625">
              <w:rPr>
                <w:rFonts w:ascii="Arial" w:hAnsi="Arial" w:cs="Arial"/>
                <w:b/>
                <w:spacing w:val="1"/>
              </w:rPr>
              <w:t>fo</w:t>
            </w:r>
            <w:r w:rsidRPr="00346625">
              <w:rPr>
                <w:rFonts w:ascii="Arial" w:hAnsi="Arial" w:cs="Arial"/>
                <w:b/>
              </w:rPr>
              <w:t>r</w:t>
            </w:r>
            <w:r w:rsidRPr="00346625">
              <w:rPr>
                <w:rFonts w:ascii="Arial" w:hAnsi="Arial" w:cs="Arial"/>
                <w:b/>
                <w:spacing w:val="7"/>
              </w:rPr>
              <w:t xml:space="preserve"> </w:t>
            </w:r>
            <w:r w:rsidRPr="00346625">
              <w:rPr>
                <w:rFonts w:ascii="Arial" w:hAnsi="Arial" w:cs="Arial"/>
                <w:b/>
              </w:rPr>
              <w:t>pre</w:t>
            </w:r>
            <w:r w:rsidRPr="00346625">
              <w:rPr>
                <w:rFonts w:ascii="Arial" w:hAnsi="Arial" w:cs="Arial"/>
                <w:b/>
                <w:spacing w:val="8"/>
              </w:rPr>
              <w:t>p</w:t>
            </w:r>
            <w:r w:rsidRPr="00346625">
              <w:rPr>
                <w:rFonts w:ascii="Arial" w:hAnsi="Arial" w:cs="Arial"/>
                <w:b/>
                <w:spacing w:val="1"/>
              </w:rPr>
              <w:t>a</w:t>
            </w:r>
            <w:r w:rsidRPr="00346625">
              <w:rPr>
                <w:rFonts w:ascii="Arial" w:hAnsi="Arial" w:cs="Arial"/>
                <w:b/>
              </w:rPr>
              <w:t>ring</w:t>
            </w:r>
            <w:r w:rsidRPr="00346625">
              <w:rPr>
                <w:rFonts w:ascii="Arial" w:hAnsi="Arial" w:cs="Arial"/>
                <w:b/>
                <w:spacing w:val="1"/>
              </w:rPr>
              <w:t xml:space="preserve"> </w:t>
            </w:r>
            <w:r w:rsidRPr="00346625">
              <w:rPr>
                <w:rFonts w:ascii="Arial" w:hAnsi="Arial" w:cs="Arial"/>
                <w:b/>
              </w:rPr>
              <w:t>p</w:t>
            </w:r>
            <w:r w:rsidRPr="00346625">
              <w:rPr>
                <w:rFonts w:ascii="Arial" w:hAnsi="Arial" w:cs="Arial"/>
                <w:b/>
                <w:spacing w:val="-1"/>
              </w:rPr>
              <w:t>h</w:t>
            </w:r>
            <w:r w:rsidRPr="00346625">
              <w:rPr>
                <w:rFonts w:ascii="Arial" w:hAnsi="Arial" w:cs="Arial"/>
                <w:b/>
              </w:rPr>
              <w:t>en</w:t>
            </w:r>
            <w:r w:rsidRPr="00346625">
              <w:rPr>
                <w:rFonts w:ascii="Arial" w:hAnsi="Arial" w:cs="Arial"/>
                <w:b/>
                <w:spacing w:val="1"/>
              </w:rPr>
              <w:t>y</w:t>
            </w:r>
            <w:r w:rsidRPr="00346625">
              <w:rPr>
                <w:rFonts w:ascii="Arial" w:hAnsi="Arial" w:cs="Arial"/>
                <w:b/>
              </w:rPr>
              <w:t>l</w:t>
            </w:r>
            <w:r w:rsidRPr="00346625">
              <w:rPr>
                <w:rFonts w:ascii="Arial" w:hAnsi="Arial" w:cs="Arial"/>
                <w:b/>
                <w:spacing w:val="3"/>
              </w:rPr>
              <w:t xml:space="preserve"> </w:t>
            </w:r>
            <w:r w:rsidRPr="00346625">
              <w:rPr>
                <w:rFonts w:ascii="Arial" w:hAnsi="Arial" w:cs="Arial"/>
                <w:b/>
              </w:rPr>
              <w:t>i</w:t>
            </w:r>
            <w:r w:rsidRPr="00346625">
              <w:rPr>
                <w:rFonts w:ascii="Arial" w:hAnsi="Arial" w:cs="Arial"/>
                <w:b/>
                <w:spacing w:val="1"/>
              </w:rPr>
              <w:t>o</w:t>
            </w:r>
            <w:r w:rsidRPr="00346625">
              <w:rPr>
                <w:rFonts w:ascii="Arial" w:hAnsi="Arial" w:cs="Arial"/>
                <w:b/>
              </w:rPr>
              <w:t>n</w:t>
            </w:r>
            <w:r w:rsidRPr="00346625">
              <w:rPr>
                <w:rFonts w:ascii="Arial" w:hAnsi="Arial" w:cs="Arial"/>
                <w:b/>
                <w:spacing w:val="9"/>
              </w:rPr>
              <w:t xml:space="preserve"> </w:t>
            </w:r>
            <w:r w:rsidRPr="00346625">
              <w:rPr>
                <w:rFonts w:ascii="Arial" w:hAnsi="Arial" w:cs="Arial"/>
                <w:b/>
                <w:spacing w:val="-1"/>
              </w:rPr>
              <w:t>s</w:t>
            </w:r>
            <w:r w:rsidRPr="00346625">
              <w:rPr>
                <w:rFonts w:ascii="Arial" w:hAnsi="Arial" w:cs="Arial"/>
                <w:b/>
                <w:spacing w:val="1"/>
              </w:rPr>
              <w:t>a</w:t>
            </w:r>
            <w:r w:rsidRPr="00346625">
              <w:rPr>
                <w:rFonts w:ascii="Arial" w:hAnsi="Arial" w:cs="Arial"/>
                <w:b/>
              </w:rPr>
              <w:t>lts</w:t>
            </w:r>
            <w:r w:rsidRPr="00346625">
              <w:rPr>
                <w:rFonts w:ascii="Arial" w:hAnsi="Arial" w:cs="Arial"/>
                <w:b/>
                <w:spacing w:val="5"/>
              </w:rPr>
              <w:t xml:space="preserve"> </w:t>
            </w:r>
            <w:r w:rsidRPr="00346625">
              <w:rPr>
                <w:rFonts w:ascii="Arial" w:hAnsi="Arial" w:cs="Arial"/>
                <w:b/>
                <w:spacing w:val="1"/>
              </w:rPr>
              <w:t>a</w:t>
            </w:r>
            <w:r w:rsidRPr="00346625">
              <w:rPr>
                <w:rFonts w:ascii="Arial" w:hAnsi="Arial" w:cs="Arial"/>
                <w:b/>
              </w:rPr>
              <w:t>nd</w:t>
            </w:r>
            <w:r w:rsidRPr="00346625">
              <w:rPr>
                <w:rFonts w:ascii="Arial" w:hAnsi="Arial" w:cs="Arial"/>
                <w:b/>
                <w:spacing w:val="6"/>
              </w:rPr>
              <w:t xml:space="preserve"> </w:t>
            </w:r>
            <w:r w:rsidRPr="00346625">
              <w:rPr>
                <w:rFonts w:ascii="Arial" w:hAnsi="Arial" w:cs="Arial"/>
                <w:b/>
                <w:spacing w:val="3"/>
              </w:rPr>
              <w:t>e</w:t>
            </w:r>
            <w:r w:rsidRPr="00346625">
              <w:rPr>
                <w:rFonts w:ascii="Arial" w:hAnsi="Arial" w:cs="Arial"/>
                <w:b/>
                <w:spacing w:val="-1"/>
              </w:rPr>
              <w:t>x</w:t>
            </w:r>
            <w:r w:rsidRPr="00346625">
              <w:rPr>
                <w:rFonts w:ascii="Arial" w:hAnsi="Arial" w:cs="Arial"/>
                <w:b/>
              </w:rPr>
              <w:t>plai</w:t>
            </w:r>
            <w:r w:rsidRPr="00346625">
              <w:rPr>
                <w:rFonts w:ascii="Arial" w:hAnsi="Arial" w:cs="Arial"/>
                <w:b/>
                <w:spacing w:val="2"/>
              </w:rPr>
              <w:t>n</w:t>
            </w:r>
            <w:r w:rsidRPr="00346625">
              <w:rPr>
                <w:rFonts w:ascii="Arial" w:hAnsi="Arial" w:cs="Arial"/>
                <w:b/>
              </w:rPr>
              <w:t>s</w:t>
            </w:r>
            <w:r w:rsidRPr="00346625">
              <w:rPr>
                <w:rFonts w:ascii="Arial" w:hAnsi="Arial" w:cs="Arial"/>
                <w:b/>
                <w:spacing w:val="2"/>
              </w:rPr>
              <w:t xml:space="preserve"> </w:t>
            </w:r>
            <w:r w:rsidRPr="00346625">
              <w:rPr>
                <w:rFonts w:ascii="Arial" w:hAnsi="Arial" w:cs="Arial"/>
                <w:b/>
                <w:spacing w:val="1"/>
              </w:rPr>
              <w:t>t</w:t>
            </w:r>
            <w:r w:rsidRPr="00346625">
              <w:rPr>
                <w:rFonts w:ascii="Arial" w:hAnsi="Arial" w:cs="Arial"/>
                <w:b/>
              </w:rPr>
              <w:t xml:space="preserve">he </w:t>
            </w:r>
            <w:r w:rsidRPr="00346625">
              <w:rPr>
                <w:rFonts w:ascii="Arial" w:hAnsi="Arial" w:cs="Arial"/>
                <w:b/>
                <w:spacing w:val="1"/>
              </w:rPr>
              <w:t>t</w:t>
            </w:r>
            <w:r w:rsidRPr="00346625">
              <w:rPr>
                <w:rFonts w:ascii="Arial" w:hAnsi="Arial" w:cs="Arial"/>
                <w:b/>
              </w:rPr>
              <w:t>e</w:t>
            </w:r>
            <w:r w:rsidRPr="00346625">
              <w:rPr>
                <w:rFonts w:ascii="Arial" w:hAnsi="Arial" w:cs="Arial"/>
                <w:b/>
                <w:spacing w:val="1"/>
              </w:rPr>
              <w:t>c</w:t>
            </w:r>
            <w:r w:rsidRPr="00346625">
              <w:rPr>
                <w:rFonts w:ascii="Arial" w:hAnsi="Arial" w:cs="Arial"/>
                <w:b/>
              </w:rPr>
              <w:t>h</w:t>
            </w:r>
            <w:r w:rsidRPr="00346625">
              <w:rPr>
                <w:rFonts w:ascii="Arial" w:hAnsi="Arial" w:cs="Arial"/>
                <w:b/>
                <w:spacing w:val="-1"/>
              </w:rPr>
              <w:t>n</w:t>
            </w:r>
            <w:r w:rsidRPr="00346625">
              <w:rPr>
                <w:rFonts w:ascii="Arial" w:hAnsi="Arial" w:cs="Arial"/>
                <w:b/>
              </w:rPr>
              <w:t>iq</w:t>
            </w:r>
            <w:r w:rsidRPr="00346625">
              <w:rPr>
                <w:rFonts w:ascii="Arial" w:hAnsi="Arial" w:cs="Arial"/>
                <w:b/>
                <w:spacing w:val="-1"/>
              </w:rPr>
              <w:t>u</w:t>
            </w:r>
            <w:r w:rsidRPr="00346625">
              <w:rPr>
                <w:rFonts w:ascii="Arial" w:hAnsi="Arial" w:cs="Arial"/>
                <w:b/>
                <w:spacing w:val="3"/>
              </w:rPr>
              <w:t>e</w:t>
            </w:r>
            <w:r w:rsidRPr="00346625">
              <w:rPr>
                <w:rFonts w:ascii="Arial" w:hAnsi="Arial" w:cs="Arial"/>
                <w:b/>
              </w:rPr>
              <w:t>s</w:t>
            </w:r>
            <w:r w:rsidRPr="00346625">
              <w:rPr>
                <w:rFonts w:ascii="Arial" w:hAnsi="Arial" w:cs="Arial"/>
                <w:b/>
                <w:spacing w:val="3"/>
              </w:rPr>
              <w:t xml:space="preserve"> </w:t>
            </w:r>
            <w:r w:rsidRPr="00346625">
              <w:rPr>
                <w:rFonts w:ascii="Arial" w:hAnsi="Arial" w:cs="Arial"/>
                <w:b/>
                <w:spacing w:val="2"/>
              </w:rPr>
              <w:t>u</w:t>
            </w:r>
            <w:r w:rsidRPr="00346625">
              <w:rPr>
                <w:rFonts w:ascii="Arial" w:hAnsi="Arial" w:cs="Arial"/>
                <w:b/>
                <w:spacing w:val="-1"/>
              </w:rPr>
              <w:t>s</w:t>
            </w:r>
            <w:r w:rsidRPr="00346625">
              <w:rPr>
                <w:rFonts w:ascii="Arial" w:hAnsi="Arial" w:cs="Arial"/>
                <w:b/>
              </w:rPr>
              <w:t>ed.</w:t>
            </w:r>
            <w:r w:rsidRPr="00346625">
              <w:rPr>
                <w:rFonts w:ascii="Arial" w:hAnsi="Arial" w:cs="Arial"/>
                <w:b/>
                <w:spacing w:val="8"/>
              </w:rPr>
              <w:t xml:space="preserve"> </w:t>
            </w:r>
            <w:r w:rsidRPr="00346625">
              <w:rPr>
                <w:rFonts w:ascii="Arial" w:hAnsi="Arial" w:cs="Arial"/>
                <w:b/>
                <w:spacing w:val="1"/>
              </w:rPr>
              <w:t>Ho</w:t>
            </w:r>
            <w:r w:rsidRPr="00346625">
              <w:rPr>
                <w:rFonts w:ascii="Arial" w:hAnsi="Arial" w:cs="Arial"/>
                <w:b/>
                <w:spacing w:val="2"/>
              </w:rPr>
              <w:t>w</w:t>
            </w:r>
            <w:r w:rsidRPr="00346625">
              <w:rPr>
                <w:rFonts w:ascii="Arial" w:hAnsi="Arial" w:cs="Arial"/>
                <w:b/>
              </w:rPr>
              <w:t>e</w:t>
            </w:r>
            <w:r w:rsidRPr="00346625">
              <w:rPr>
                <w:rFonts w:ascii="Arial" w:hAnsi="Arial" w:cs="Arial"/>
                <w:b/>
                <w:spacing w:val="1"/>
              </w:rPr>
              <w:t>v</w:t>
            </w:r>
            <w:r w:rsidRPr="00346625">
              <w:rPr>
                <w:rFonts w:ascii="Arial" w:hAnsi="Arial" w:cs="Arial"/>
                <w:b/>
              </w:rPr>
              <w:t>e</w:t>
            </w:r>
            <w:r w:rsidRPr="00346625">
              <w:rPr>
                <w:rFonts w:ascii="Arial" w:hAnsi="Arial" w:cs="Arial"/>
                <w:b/>
                <w:spacing w:val="1"/>
              </w:rPr>
              <w:t>r</w:t>
            </w:r>
            <w:r w:rsidRPr="00346625">
              <w:rPr>
                <w:rFonts w:ascii="Arial" w:hAnsi="Arial" w:cs="Arial"/>
                <w:b/>
              </w:rPr>
              <w:t>,</w:t>
            </w:r>
            <w:r w:rsidRPr="00346625">
              <w:rPr>
                <w:rFonts w:ascii="Arial" w:hAnsi="Arial" w:cs="Arial"/>
                <w:b/>
                <w:spacing w:val="5"/>
              </w:rPr>
              <w:t xml:space="preserve"> </w:t>
            </w:r>
            <w:r w:rsidRPr="00346625">
              <w:rPr>
                <w:rFonts w:ascii="Arial" w:hAnsi="Arial" w:cs="Arial"/>
                <w:b/>
              </w:rPr>
              <w:t>it</w:t>
            </w:r>
            <w:r w:rsidRPr="00346625">
              <w:rPr>
                <w:rFonts w:ascii="Arial" w:hAnsi="Arial" w:cs="Arial"/>
                <w:b/>
                <w:spacing w:val="12"/>
              </w:rPr>
              <w:t xml:space="preserve"> </w:t>
            </w:r>
            <w:r w:rsidRPr="00346625">
              <w:rPr>
                <w:rFonts w:ascii="Arial" w:hAnsi="Arial" w:cs="Arial"/>
                <w:b/>
                <w:spacing w:val="2"/>
              </w:rPr>
              <w:t>w</w:t>
            </w:r>
            <w:r w:rsidRPr="00346625">
              <w:rPr>
                <w:rFonts w:ascii="Arial" w:hAnsi="Arial" w:cs="Arial"/>
                <w:b/>
                <w:spacing w:val="1"/>
              </w:rPr>
              <w:t>o</w:t>
            </w:r>
            <w:r w:rsidRPr="00346625">
              <w:rPr>
                <w:rFonts w:ascii="Arial" w:hAnsi="Arial" w:cs="Arial"/>
                <w:b/>
              </w:rPr>
              <w:t>uld</w:t>
            </w:r>
            <w:r w:rsidRPr="00346625">
              <w:rPr>
                <w:rFonts w:ascii="Arial" w:hAnsi="Arial" w:cs="Arial"/>
                <w:b/>
                <w:spacing w:val="7"/>
              </w:rPr>
              <w:t xml:space="preserve"> </w:t>
            </w:r>
            <w:r w:rsidRPr="00346625">
              <w:rPr>
                <w:rFonts w:ascii="Arial" w:hAnsi="Arial" w:cs="Arial"/>
                <w:b/>
              </w:rPr>
              <w:t>h</w:t>
            </w:r>
            <w:r w:rsidRPr="00346625">
              <w:rPr>
                <w:rFonts w:ascii="Arial" w:hAnsi="Arial" w:cs="Arial"/>
                <w:b/>
                <w:spacing w:val="1"/>
              </w:rPr>
              <w:t>av</w:t>
            </w:r>
            <w:r w:rsidRPr="00346625">
              <w:rPr>
                <w:rFonts w:ascii="Arial" w:hAnsi="Arial" w:cs="Arial"/>
                <w:b/>
              </w:rPr>
              <w:t>e</w:t>
            </w:r>
            <w:r w:rsidRPr="00346625">
              <w:rPr>
                <w:rFonts w:ascii="Arial" w:hAnsi="Arial" w:cs="Arial"/>
                <w:b/>
                <w:spacing w:val="9"/>
              </w:rPr>
              <w:t xml:space="preserve"> </w:t>
            </w:r>
            <w:r w:rsidRPr="00346625">
              <w:rPr>
                <w:rFonts w:ascii="Arial" w:hAnsi="Arial" w:cs="Arial"/>
                <w:b/>
              </w:rPr>
              <w:t>been</w:t>
            </w:r>
            <w:r w:rsidRPr="00346625">
              <w:rPr>
                <w:rFonts w:ascii="Arial" w:hAnsi="Arial" w:cs="Arial"/>
                <w:b/>
                <w:spacing w:val="13"/>
              </w:rPr>
              <w:t xml:space="preserve"> </w:t>
            </w:r>
            <w:r w:rsidRPr="00346625">
              <w:rPr>
                <w:rFonts w:ascii="Arial" w:hAnsi="Arial" w:cs="Arial"/>
                <w:b/>
                <w:spacing w:val="-5"/>
              </w:rPr>
              <w:t>m</w:t>
            </w:r>
            <w:r w:rsidRPr="00346625">
              <w:rPr>
                <w:rFonts w:ascii="Arial" w:hAnsi="Arial" w:cs="Arial"/>
                <w:b/>
                <w:spacing w:val="1"/>
              </w:rPr>
              <w:t>o</w:t>
            </w:r>
            <w:r w:rsidRPr="00346625">
              <w:rPr>
                <w:rFonts w:ascii="Arial" w:hAnsi="Arial" w:cs="Arial"/>
                <w:b/>
              </w:rPr>
              <w:t>re</w:t>
            </w:r>
            <w:r w:rsidRPr="00346625">
              <w:rPr>
                <w:rFonts w:ascii="Arial" w:hAnsi="Arial" w:cs="Arial"/>
                <w:b/>
                <w:spacing w:val="11"/>
              </w:rPr>
              <w:t xml:space="preserve"> </w:t>
            </w:r>
            <w:r w:rsidRPr="00346625">
              <w:rPr>
                <w:rFonts w:ascii="Arial" w:hAnsi="Arial" w:cs="Arial"/>
                <w:b/>
              </w:rPr>
              <w:t>c</w:t>
            </w:r>
            <w:r w:rsidRPr="00346625">
              <w:rPr>
                <w:rFonts w:ascii="Arial" w:hAnsi="Arial" w:cs="Arial"/>
                <w:b/>
                <w:spacing w:val="1"/>
              </w:rPr>
              <w:t>o</w:t>
            </w:r>
            <w:r w:rsidRPr="00346625">
              <w:rPr>
                <w:rFonts w:ascii="Arial" w:hAnsi="Arial" w:cs="Arial"/>
                <w:b/>
                <w:spacing w:val="-3"/>
              </w:rPr>
              <w:t>m</w:t>
            </w:r>
            <w:r w:rsidRPr="00346625">
              <w:rPr>
                <w:rFonts w:ascii="Arial" w:hAnsi="Arial" w:cs="Arial"/>
                <w:b/>
                <w:spacing w:val="2"/>
              </w:rPr>
              <w:t>p</w:t>
            </w:r>
            <w:r w:rsidRPr="00346625">
              <w:rPr>
                <w:rFonts w:ascii="Arial" w:hAnsi="Arial" w:cs="Arial"/>
                <w:b/>
              </w:rPr>
              <w:t>r</w:t>
            </w:r>
            <w:r w:rsidRPr="00346625">
              <w:rPr>
                <w:rFonts w:ascii="Arial" w:hAnsi="Arial" w:cs="Arial"/>
                <w:b/>
                <w:spacing w:val="1"/>
              </w:rPr>
              <w:t>e</w:t>
            </w:r>
            <w:r w:rsidRPr="00346625">
              <w:rPr>
                <w:rFonts w:ascii="Arial" w:hAnsi="Arial" w:cs="Arial"/>
                <w:b/>
              </w:rPr>
              <w:t>he</w:t>
            </w:r>
            <w:r w:rsidRPr="00346625">
              <w:rPr>
                <w:rFonts w:ascii="Arial" w:hAnsi="Arial" w:cs="Arial"/>
                <w:b/>
                <w:spacing w:val="2"/>
              </w:rPr>
              <w:t>n</w:t>
            </w:r>
            <w:r w:rsidRPr="00346625">
              <w:rPr>
                <w:rFonts w:ascii="Arial" w:hAnsi="Arial" w:cs="Arial"/>
                <w:b/>
                <w:spacing w:val="-1"/>
              </w:rPr>
              <w:t>s</w:t>
            </w:r>
            <w:r w:rsidRPr="00346625">
              <w:rPr>
                <w:rFonts w:ascii="Arial" w:hAnsi="Arial" w:cs="Arial"/>
                <w:b/>
              </w:rPr>
              <w:t>i</w:t>
            </w:r>
            <w:r w:rsidRPr="00346625">
              <w:rPr>
                <w:rFonts w:ascii="Arial" w:hAnsi="Arial" w:cs="Arial"/>
                <w:b/>
                <w:spacing w:val="1"/>
              </w:rPr>
              <w:t>v</w:t>
            </w:r>
            <w:r w:rsidRPr="00346625">
              <w:rPr>
                <w:rFonts w:ascii="Arial" w:hAnsi="Arial" w:cs="Arial"/>
                <w:b/>
              </w:rPr>
              <w:t>e if</w:t>
            </w:r>
            <w:r w:rsidRPr="00346625">
              <w:rPr>
                <w:rFonts w:ascii="Arial" w:hAnsi="Arial" w:cs="Arial"/>
                <w:b/>
                <w:spacing w:val="14"/>
              </w:rPr>
              <w:t xml:space="preserve"> </w:t>
            </w:r>
            <w:r w:rsidRPr="00346625">
              <w:rPr>
                <w:rFonts w:ascii="Arial" w:hAnsi="Arial" w:cs="Arial"/>
                <w:b/>
              </w:rPr>
              <w:t>it</w:t>
            </w:r>
            <w:r w:rsidRPr="00346625">
              <w:rPr>
                <w:rFonts w:ascii="Arial" w:hAnsi="Arial" w:cs="Arial"/>
                <w:b/>
                <w:spacing w:val="12"/>
              </w:rPr>
              <w:t xml:space="preserve"> </w:t>
            </w:r>
            <w:r w:rsidRPr="00346625">
              <w:rPr>
                <w:rFonts w:ascii="Arial" w:hAnsi="Arial" w:cs="Arial"/>
                <w:b/>
              </w:rPr>
              <w:t>h</w:t>
            </w:r>
            <w:r w:rsidRPr="00346625">
              <w:rPr>
                <w:rFonts w:ascii="Arial" w:hAnsi="Arial" w:cs="Arial"/>
                <w:b/>
                <w:spacing w:val="1"/>
              </w:rPr>
              <w:t>a</w:t>
            </w:r>
            <w:r w:rsidRPr="00346625">
              <w:rPr>
                <w:rFonts w:ascii="Arial" w:hAnsi="Arial" w:cs="Arial"/>
                <w:b/>
              </w:rPr>
              <w:t>d</w:t>
            </w:r>
            <w:r w:rsidRPr="00346625">
              <w:rPr>
                <w:rFonts w:ascii="Arial" w:hAnsi="Arial" w:cs="Arial"/>
                <w:b/>
                <w:spacing w:val="9"/>
              </w:rPr>
              <w:t xml:space="preserve"> </w:t>
            </w:r>
            <w:r w:rsidRPr="00346625">
              <w:rPr>
                <w:rFonts w:ascii="Arial" w:hAnsi="Arial" w:cs="Arial"/>
                <w:b/>
                <w:spacing w:val="3"/>
              </w:rPr>
              <w:t>e</w:t>
            </w:r>
            <w:r w:rsidRPr="00346625">
              <w:rPr>
                <w:rFonts w:ascii="Arial" w:hAnsi="Arial" w:cs="Arial"/>
                <w:b/>
                <w:spacing w:val="-1"/>
              </w:rPr>
              <w:t>x</w:t>
            </w:r>
            <w:r w:rsidRPr="00346625">
              <w:rPr>
                <w:rFonts w:ascii="Arial" w:hAnsi="Arial" w:cs="Arial"/>
                <w:b/>
                <w:spacing w:val="2"/>
              </w:rPr>
              <w:t>p</w:t>
            </w:r>
            <w:r w:rsidRPr="00346625">
              <w:rPr>
                <w:rFonts w:ascii="Arial" w:hAnsi="Arial" w:cs="Arial"/>
                <w:b/>
              </w:rPr>
              <w:t>l</w:t>
            </w:r>
            <w:r w:rsidRPr="00346625">
              <w:rPr>
                <w:rFonts w:ascii="Arial" w:hAnsi="Arial" w:cs="Arial"/>
                <w:b/>
                <w:spacing w:val="1"/>
              </w:rPr>
              <w:t>a</w:t>
            </w:r>
            <w:r w:rsidRPr="00346625">
              <w:rPr>
                <w:rFonts w:ascii="Arial" w:hAnsi="Arial" w:cs="Arial"/>
                <w:b/>
              </w:rPr>
              <w:t>ined</w:t>
            </w:r>
            <w:r w:rsidRPr="00346625">
              <w:rPr>
                <w:rFonts w:ascii="Arial" w:hAnsi="Arial" w:cs="Arial"/>
                <w:b/>
                <w:spacing w:val="4"/>
              </w:rPr>
              <w:t xml:space="preserve"> </w:t>
            </w:r>
            <w:r w:rsidRPr="00346625">
              <w:rPr>
                <w:rFonts w:ascii="Arial" w:hAnsi="Arial" w:cs="Arial"/>
                <w:b/>
                <w:spacing w:val="1"/>
              </w:rPr>
              <w:t>t</w:t>
            </w:r>
            <w:r w:rsidRPr="00346625">
              <w:rPr>
                <w:rFonts w:ascii="Arial" w:hAnsi="Arial" w:cs="Arial"/>
                <w:b/>
              </w:rPr>
              <w:t>he</w:t>
            </w:r>
            <w:r w:rsidRPr="00346625">
              <w:rPr>
                <w:rFonts w:ascii="Arial" w:hAnsi="Arial" w:cs="Arial"/>
                <w:b/>
                <w:spacing w:val="12"/>
              </w:rPr>
              <w:t xml:space="preserve"> </w:t>
            </w:r>
            <w:r w:rsidRPr="00346625">
              <w:rPr>
                <w:rFonts w:ascii="Arial" w:hAnsi="Arial" w:cs="Arial"/>
                <w:b/>
                <w:spacing w:val="-1"/>
              </w:rPr>
              <w:t>s</w:t>
            </w:r>
            <w:r w:rsidRPr="00346625">
              <w:rPr>
                <w:rFonts w:ascii="Arial" w:hAnsi="Arial" w:cs="Arial"/>
                <w:b/>
              </w:rPr>
              <w:t>i</w:t>
            </w:r>
            <w:r w:rsidRPr="00346625">
              <w:rPr>
                <w:rFonts w:ascii="Arial" w:hAnsi="Arial" w:cs="Arial"/>
                <w:b/>
                <w:spacing w:val="1"/>
              </w:rPr>
              <w:t>g</w:t>
            </w:r>
            <w:r w:rsidRPr="00346625">
              <w:rPr>
                <w:rFonts w:ascii="Arial" w:hAnsi="Arial" w:cs="Arial"/>
                <w:b/>
              </w:rPr>
              <w:t>nific</w:t>
            </w:r>
            <w:r w:rsidRPr="00346625">
              <w:rPr>
                <w:rFonts w:ascii="Arial" w:hAnsi="Arial" w:cs="Arial"/>
                <w:b/>
                <w:spacing w:val="2"/>
              </w:rPr>
              <w:t>a</w:t>
            </w:r>
            <w:r w:rsidRPr="00346625">
              <w:rPr>
                <w:rFonts w:ascii="Arial" w:hAnsi="Arial" w:cs="Arial"/>
                <w:b/>
              </w:rPr>
              <w:t>nce</w:t>
            </w:r>
            <w:r w:rsidRPr="00346625">
              <w:rPr>
                <w:rFonts w:ascii="Arial" w:hAnsi="Arial" w:cs="Arial"/>
                <w:b/>
                <w:spacing w:val="5"/>
              </w:rPr>
              <w:t xml:space="preserve"> </w:t>
            </w:r>
            <w:r w:rsidRPr="00346625">
              <w:rPr>
                <w:rFonts w:ascii="Arial" w:hAnsi="Arial" w:cs="Arial"/>
                <w:b/>
                <w:spacing w:val="1"/>
              </w:rPr>
              <w:t>o</w:t>
            </w:r>
            <w:r w:rsidRPr="00346625">
              <w:rPr>
                <w:rFonts w:ascii="Arial" w:hAnsi="Arial" w:cs="Arial"/>
                <w:b/>
              </w:rPr>
              <w:t xml:space="preserve">f </w:t>
            </w:r>
            <w:r w:rsidRPr="00346625">
              <w:rPr>
                <w:rFonts w:ascii="Arial" w:hAnsi="Arial" w:cs="Arial"/>
                <w:b/>
                <w:spacing w:val="1"/>
              </w:rPr>
              <w:t>t</w:t>
            </w:r>
            <w:r w:rsidRPr="00346625">
              <w:rPr>
                <w:rFonts w:ascii="Arial" w:hAnsi="Arial" w:cs="Arial"/>
                <w:b/>
              </w:rPr>
              <w:t>his</w:t>
            </w:r>
            <w:r w:rsidRPr="00346625">
              <w:rPr>
                <w:rFonts w:ascii="Arial" w:hAnsi="Arial" w:cs="Arial"/>
                <w:b/>
                <w:spacing w:val="7"/>
              </w:rPr>
              <w:t xml:space="preserve"> </w:t>
            </w:r>
            <w:r w:rsidRPr="00346625">
              <w:rPr>
                <w:rFonts w:ascii="Arial" w:hAnsi="Arial" w:cs="Arial"/>
                <w:b/>
              </w:rPr>
              <w:t>d</w:t>
            </w:r>
            <w:r w:rsidRPr="00346625">
              <w:rPr>
                <w:rFonts w:ascii="Arial" w:hAnsi="Arial" w:cs="Arial"/>
                <w:b/>
                <w:spacing w:val="2"/>
              </w:rPr>
              <w:t>i</w:t>
            </w:r>
            <w:r w:rsidRPr="00346625">
              <w:rPr>
                <w:rFonts w:ascii="Arial" w:hAnsi="Arial" w:cs="Arial"/>
                <w:b/>
                <w:spacing w:val="-1"/>
              </w:rPr>
              <w:t>s</w:t>
            </w:r>
            <w:r w:rsidRPr="00346625">
              <w:rPr>
                <w:rFonts w:ascii="Arial" w:hAnsi="Arial" w:cs="Arial"/>
                <w:b/>
              </w:rPr>
              <w:t>c</w:t>
            </w:r>
            <w:r w:rsidRPr="00346625">
              <w:rPr>
                <w:rFonts w:ascii="Arial" w:hAnsi="Arial" w:cs="Arial"/>
                <w:b/>
                <w:spacing w:val="1"/>
              </w:rPr>
              <w:t>ov</w:t>
            </w:r>
            <w:r w:rsidRPr="00346625">
              <w:rPr>
                <w:rFonts w:ascii="Arial" w:hAnsi="Arial" w:cs="Arial"/>
                <w:b/>
              </w:rPr>
              <w:t>e</w:t>
            </w:r>
            <w:r w:rsidRPr="00346625">
              <w:rPr>
                <w:rFonts w:ascii="Arial" w:hAnsi="Arial" w:cs="Arial"/>
                <w:b/>
                <w:spacing w:val="1"/>
              </w:rPr>
              <w:t>r</w:t>
            </w:r>
            <w:r w:rsidRPr="00346625">
              <w:rPr>
                <w:rFonts w:ascii="Arial" w:hAnsi="Arial" w:cs="Arial"/>
                <w:b/>
              </w:rPr>
              <w:t>y</w:t>
            </w:r>
            <w:r w:rsidRPr="00346625">
              <w:rPr>
                <w:rFonts w:ascii="Arial" w:hAnsi="Arial" w:cs="Arial"/>
                <w:b/>
                <w:spacing w:val="4"/>
              </w:rPr>
              <w:t xml:space="preserve"> </w:t>
            </w:r>
            <w:r w:rsidRPr="00346625">
              <w:rPr>
                <w:rFonts w:ascii="Arial" w:hAnsi="Arial" w:cs="Arial"/>
                <w:b/>
                <w:spacing w:val="1"/>
              </w:rPr>
              <w:t>a</w:t>
            </w:r>
            <w:r w:rsidRPr="00346625">
              <w:rPr>
                <w:rFonts w:ascii="Arial" w:hAnsi="Arial" w:cs="Arial"/>
                <w:b/>
              </w:rPr>
              <w:t>nd</w:t>
            </w:r>
            <w:r w:rsidRPr="00346625">
              <w:rPr>
                <w:rFonts w:ascii="Arial" w:hAnsi="Arial" w:cs="Arial"/>
                <w:b/>
                <w:spacing w:val="10"/>
              </w:rPr>
              <w:t xml:space="preserve"> </w:t>
            </w:r>
            <w:r w:rsidRPr="00346625">
              <w:rPr>
                <w:rFonts w:ascii="Arial" w:hAnsi="Arial" w:cs="Arial"/>
                <w:b/>
                <w:spacing w:val="-3"/>
              </w:rPr>
              <w:t>m</w:t>
            </w:r>
            <w:r w:rsidRPr="00346625">
              <w:rPr>
                <w:rFonts w:ascii="Arial" w:hAnsi="Arial" w:cs="Arial"/>
                <w:b/>
                <w:spacing w:val="3"/>
              </w:rPr>
              <w:t>e</w:t>
            </w:r>
            <w:r w:rsidRPr="00346625">
              <w:rPr>
                <w:rFonts w:ascii="Arial" w:hAnsi="Arial" w:cs="Arial"/>
                <w:b/>
              </w:rPr>
              <w:t>nti</w:t>
            </w:r>
            <w:r w:rsidRPr="00346625">
              <w:rPr>
                <w:rFonts w:ascii="Arial" w:hAnsi="Arial" w:cs="Arial"/>
                <w:b/>
                <w:spacing w:val="1"/>
              </w:rPr>
              <w:t>o</w:t>
            </w:r>
            <w:r w:rsidRPr="00346625">
              <w:rPr>
                <w:rFonts w:ascii="Arial" w:hAnsi="Arial" w:cs="Arial"/>
                <w:b/>
                <w:spacing w:val="2"/>
              </w:rPr>
              <w:t>n</w:t>
            </w:r>
            <w:r w:rsidRPr="00346625">
              <w:rPr>
                <w:rFonts w:ascii="Arial" w:hAnsi="Arial" w:cs="Arial"/>
                <w:b/>
              </w:rPr>
              <w:t>ed</w:t>
            </w:r>
            <w:r w:rsidRPr="00346625">
              <w:rPr>
                <w:rFonts w:ascii="Arial" w:hAnsi="Arial" w:cs="Arial"/>
                <w:b/>
                <w:spacing w:val="2"/>
              </w:rPr>
              <w:t xml:space="preserve"> </w:t>
            </w:r>
            <w:r w:rsidRPr="00346625">
              <w:rPr>
                <w:rFonts w:ascii="Arial" w:hAnsi="Arial" w:cs="Arial"/>
                <w:b/>
              </w:rPr>
              <w:t>its</w:t>
            </w:r>
            <w:r w:rsidRPr="00346625">
              <w:rPr>
                <w:rFonts w:ascii="Arial" w:hAnsi="Arial" w:cs="Arial"/>
                <w:b/>
                <w:spacing w:val="11"/>
              </w:rPr>
              <w:t xml:space="preserve"> </w:t>
            </w:r>
            <w:r w:rsidRPr="00346625">
              <w:rPr>
                <w:rFonts w:ascii="Arial" w:hAnsi="Arial" w:cs="Arial"/>
                <w:b/>
              </w:rPr>
              <w:t>p</w:t>
            </w:r>
            <w:r w:rsidRPr="00346625">
              <w:rPr>
                <w:rFonts w:ascii="Arial" w:hAnsi="Arial" w:cs="Arial"/>
                <w:b/>
                <w:spacing w:val="1"/>
              </w:rPr>
              <w:t>ot</w:t>
            </w:r>
            <w:r w:rsidRPr="00346625">
              <w:rPr>
                <w:rFonts w:ascii="Arial" w:hAnsi="Arial" w:cs="Arial"/>
                <w:b/>
              </w:rPr>
              <w:t>en</w:t>
            </w:r>
            <w:r w:rsidRPr="00346625">
              <w:rPr>
                <w:rFonts w:ascii="Arial" w:hAnsi="Arial" w:cs="Arial"/>
                <w:b/>
                <w:spacing w:val="1"/>
              </w:rPr>
              <w:t>t</w:t>
            </w:r>
            <w:r w:rsidRPr="00346625">
              <w:rPr>
                <w:rFonts w:ascii="Arial" w:hAnsi="Arial" w:cs="Arial"/>
                <w:b/>
              </w:rPr>
              <w:t>i</w:t>
            </w:r>
            <w:r w:rsidRPr="00346625">
              <w:rPr>
                <w:rFonts w:ascii="Arial" w:hAnsi="Arial" w:cs="Arial"/>
                <w:b/>
                <w:spacing w:val="1"/>
              </w:rPr>
              <w:t>a</w:t>
            </w:r>
            <w:r w:rsidRPr="00346625">
              <w:rPr>
                <w:rFonts w:ascii="Arial" w:hAnsi="Arial" w:cs="Arial"/>
                <w:b/>
              </w:rPr>
              <w:t>l</w:t>
            </w:r>
            <w:r w:rsidRPr="00346625">
              <w:rPr>
                <w:rFonts w:ascii="Arial" w:hAnsi="Arial" w:cs="Arial"/>
                <w:b/>
                <w:spacing w:val="3"/>
              </w:rPr>
              <w:t xml:space="preserve"> </w:t>
            </w:r>
            <w:r w:rsidRPr="00346625">
              <w:rPr>
                <w:rFonts w:ascii="Arial" w:hAnsi="Arial" w:cs="Arial"/>
                <w:b/>
                <w:spacing w:val="1"/>
              </w:rPr>
              <w:t>a</w:t>
            </w:r>
            <w:r w:rsidRPr="00346625">
              <w:rPr>
                <w:rFonts w:ascii="Arial" w:hAnsi="Arial" w:cs="Arial"/>
                <w:b/>
              </w:rPr>
              <w:t>p</w:t>
            </w:r>
            <w:r w:rsidRPr="00346625">
              <w:rPr>
                <w:rFonts w:ascii="Arial" w:hAnsi="Arial" w:cs="Arial"/>
                <w:b/>
                <w:spacing w:val="-1"/>
              </w:rPr>
              <w:t>p</w:t>
            </w:r>
            <w:r w:rsidRPr="00346625">
              <w:rPr>
                <w:rFonts w:ascii="Arial" w:hAnsi="Arial" w:cs="Arial"/>
                <w:b/>
              </w:rPr>
              <w:t>lic</w:t>
            </w:r>
            <w:r w:rsidRPr="00346625">
              <w:rPr>
                <w:rFonts w:ascii="Arial" w:hAnsi="Arial" w:cs="Arial"/>
                <w:b/>
                <w:spacing w:val="1"/>
              </w:rPr>
              <w:t>at</w:t>
            </w:r>
            <w:r w:rsidRPr="00346625">
              <w:rPr>
                <w:rFonts w:ascii="Arial" w:hAnsi="Arial" w:cs="Arial"/>
                <w:b/>
              </w:rPr>
              <w:t>i</w:t>
            </w:r>
            <w:r w:rsidRPr="00346625">
              <w:rPr>
                <w:rFonts w:ascii="Arial" w:hAnsi="Arial" w:cs="Arial"/>
                <w:b/>
                <w:spacing w:val="1"/>
              </w:rPr>
              <w:t>o</w:t>
            </w:r>
            <w:r w:rsidRPr="00346625">
              <w:rPr>
                <w:rFonts w:ascii="Arial" w:hAnsi="Arial" w:cs="Arial"/>
                <w:b/>
              </w:rPr>
              <w:t>n</w:t>
            </w:r>
            <w:r w:rsidRPr="00346625">
              <w:rPr>
                <w:rFonts w:ascii="Arial" w:hAnsi="Arial" w:cs="Arial"/>
                <w:b/>
                <w:spacing w:val="1"/>
              </w:rPr>
              <w:t>s</w:t>
            </w:r>
            <w:r w:rsidRPr="00346625">
              <w:rPr>
                <w:rFonts w:ascii="Arial" w:hAnsi="Arial" w:cs="Arial"/>
                <w:b/>
              </w:rPr>
              <w:t xml:space="preserve">, </w:t>
            </w:r>
            <w:r w:rsidRPr="00346625">
              <w:rPr>
                <w:rFonts w:ascii="Arial" w:hAnsi="Arial" w:cs="Arial"/>
                <w:b/>
                <w:spacing w:val="-1"/>
              </w:rPr>
              <w:t>s</w:t>
            </w:r>
            <w:r w:rsidRPr="00346625">
              <w:rPr>
                <w:rFonts w:ascii="Arial" w:hAnsi="Arial" w:cs="Arial"/>
                <w:b/>
              </w:rPr>
              <w:t>uch</w:t>
            </w:r>
            <w:r w:rsidRPr="00346625">
              <w:rPr>
                <w:rFonts w:ascii="Arial" w:hAnsi="Arial" w:cs="Arial"/>
                <w:b/>
                <w:spacing w:val="9"/>
              </w:rPr>
              <w:t xml:space="preserve"> </w:t>
            </w:r>
            <w:r w:rsidRPr="00346625">
              <w:rPr>
                <w:rFonts w:ascii="Arial" w:hAnsi="Arial" w:cs="Arial"/>
                <w:b/>
                <w:spacing w:val="1"/>
              </w:rPr>
              <w:t>a</w:t>
            </w:r>
            <w:r w:rsidRPr="00346625">
              <w:rPr>
                <w:rFonts w:ascii="Arial" w:hAnsi="Arial" w:cs="Arial"/>
                <w:b/>
              </w:rPr>
              <w:t>s</w:t>
            </w:r>
            <w:r w:rsidRPr="00346625">
              <w:rPr>
                <w:rFonts w:ascii="Arial" w:hAnsi="Arial" w:cs="Arial"/>
                <w:b/>
                <w:spacing w:val="8"/>
              </w:rPr>
              <w:t xml:space="preserve"> </w:t>
            </w:r>
            <w:r w:rsidRPr="00346625">
              <w:rPr>
                <w:rFonts w:ascii="Arial" w:hAnsi="Arial" w:cs="Arial"/>
                <w:b/>
                <w:spacing w:val="1"/>
              </w:rPr>
              <w:t>t</w:t>
            </w:r>
            <w:r w:rsidRPr="00346625">
              <w:rPr>
                <w:rFonts w:ascii="Arial" w:hAnsi="Arial" w:cs="Arial"/>
                <w:b/>
              </w:rPr>
              <w:t>he</w:t>
            </w:r>
            <w:r w:rsidRPr="00346625">
              <w:rPr>
                <w:rFonts w:ascii="Arial" w:hAnsi="Arial" w:cs="Arial"/>
                <w:b/>
                <w:spacing w:val="10"/>
              </w:rPr>
              <w:t xml:space="preserve"> </w:t>
            </w:r>
            <w:r w:rsidRPr="00346625">
              <w:rPr>
                <w:rFonts w:ascii="Arial" w:hAnsi="Arial" w:cs="Arial"/>
                <w:b/>
                <w:spacing w:val="-1"/>
              </w:rPr>
              <w:t>s</w:t>
            </w:r>
            <w:r w:rsidRPr="00346625">
              <w:rPr>
                <w:rFonts w:ascii="Arial" w:hAnsi="Arial" w:cs="Arial"/>
                <w:b/>
                <w:spacing w:val="1"/>
              </w:rPr>
              <w:t>y</w:t>
            </w:r>
            <w:r w:rsidRPr="00346625">
              <w:rPr>
                <w:rFonts w:ascii="Arial" w:hAnsi="Arial" w:cs="Arial"/>
                <w:b/>
              </w:rPr>
              <w:t>nthes</w:t>
            </w:r>
            <w:r w:rsidRPr="00346625">
              <w:rPr>
                <w:rFonts w:ascii="Arial" w:hAnsi="Arial" w:cs="Arial"/>
                <w:b/>
                <w:spacing w:val="2"/>
              </w:rPr>
              <w:t>i</w:t>
            </w:r>
            <w:r w:rsidRPr="00346625">
              <w:rPr>
                <w:rFonts w:ascii="Arial" w:hAnsi="Arial" w:cs="Arial"/>
                <w:b/>
              </w:rPr>
              <w:t>s</w:t>
            </w:r>
            <w:r w:rsidRPr="00346625">
              <w:rPr>
                <w:rFonts w:ascii="Arial" w:hAnsi="Arial" w:cs="Arial"/>
                <w:b/>
                <w:spacing w:val="2"/>
              </w:rPr>
              <w:t xml:space="preserve"> </w:t>
            </w:r>
            <w:r w:rsidRPr="00346625">
              <w:rPr>
                <w:rFonts w:ascii="Arial" w:hAnsi="Arial" w:cs="Arial"/>
                <w:b/>
                <w:spacing w:val="1"/>
              </w:rPr>
              <w:t>o</w:t>
            </w:r>
            <w:r w:rsidRPr="00346625">
              <w:rPr>
                <w:rFonts w:ascii="Arial" w:hAnsi="Arial" w:cs="Arial"/>
                <w:b/>
              </w:rPr>
              <w:t>f</w:t>
            </w:r>
            <w:r w:rsidRPr="00346625">
              <w:rPr>
                <w:rFonts w:ascii="Arial" w:hAnsi="Arial" w:cs="Arial"/>
                <w:b/>
                <w:spacing w:val="10"/>
              </w:rPr>
              <w:t xml:space="preserve"> </w:t>
            </w:r>
            <w:r w:rsidRPr="00346625">
              <w:rPr>
                <w:rFonts w:ascii="Arial" w:hAnsi="Arial" w:cs="Arial"/>
                <w:b/>
                <w:spacing w:val="2"/>
              </w:rPr>
              <w:t>n</w:t>
            </w:r>
            <w:r w:rsidRPr="00346625">
              <w:rPr>
                <w:rFonts w:ascii="Arial" w:hAnsi="Arial" w:cs="Arial"/>
                <w:b/>
              </w:rPr>
              <w:t>ew</w:t>
            </w:r>
            <w:r w:rsidRPr="00346625">
              <w:rPr>
                <w:rFonts w:ascii="Arial" w:hAnsi="Arial" w:cs="Arial"/>
                <w:b/>
                <w:spacing w:val="10"/>
              </w:rPr>
              <w:t xml:space="preserve"> </w:t>
            </w:r>
            <w:r w:rsidRPr="00346625">
              <w:rPr>
                <w:rFonts w:ascii="Arial" w:hAnsi="Arial" w:cs="Arial"/>
                <w:b/>
              </w:rPr>
              <w:t>ch</w:t>
            </w:r>
            <w:r w:rsidRPr="00346625">
              <w:rPr>
                <w:rFonts w:ascii="Arial" w:hAnsi="Arial" w:cs="Arial"/>
                <w:b/>
                <w:spacing w:val="3"/>
              </w:rPr>
              <w:t>e</w:t>
            </w:r>
            <w:r w:rsidRPr="00346625">
              <w:rPr>
                <w:rFonts w:ascii="Arial" w:hAnsi="Arial" w:cs="Arial"/>
                <w:b/>
                <w:spacing w:val="-5"/>
              </w:rPr>
              <w:t>m</w:t>
            </w:r>
            <w:r w:rsidRPr="00346625">
              <w:rPr>
                <w:rFonts w:ascii="Arial" w:hAnsi="Arial" w:cs="Arial"/>
                <w:b/>
              </w:rPr>
              <w:t>ic</w:t>
            </w:r>
            <w:r w:rsidRPr="00346625">
              <w:rPr>
                <w:rFonts w:ascii="Arial" w:hAnsi="Arial" w:cs="Arial"/>
                <w:b/>
                <w:spacing w:val="1"/>
              </w:rPr>
              <w:t>a</w:t>
            </w:r>
            <w:r w:rsidRPr="00346625">
              <w:rPr>
                <w:rFonts w:ascii="Arial" w:hAnsi="Arial" w:cs="Arial"/>
                <w:b/>
              </w:rPr>
              <w:t>l</w:t>
            </w:r>
            <w:r w:rsidRPr="00346625">
              <w:rPr>
                <w:rFonts w:ascii="Arial" w:hAnsi="Arial" w:cs="Arial"/>
                <w:b/>
                <w:spacing w:val="3"/>
              </w:rPr>
              <w:t xml:space="preserve"> </w:t>
            </w:r>
            <w:r w:rsidRPr="00346625">
              <w:rPr>
                <w:rFonts w:ascii="Arial" w:hAnsi="Arial" w:cs="Arial"/>
                <w:b/>
              </w:rPr>
              <w:t>r</w:t>
            </w:r>
            <w:r w:rsidRPr="00346625">
              <w:rPr>
                <w:rFonts w:ascii="Arial" w:hAnsi="Arial" w:cs="Arial"/>
                <w:b/>
                <w:spacing w:val="1"/>
              </w:rPr>
              <w:t>eag</w:t>
            </w:r>
            <w:r w:rsidRPr="00346625">
              <w:rPr>
                <w:rFonts w:ascii="Arial" w:hAnsi="Arial" w:cs="Arial"/>
                <w:b/>
              </w:rPr>
              <w:t>en</w:t>
            </w:r>
            <w:r w:rsidRPr="00346625">
              <w:rPr>
                <w:rFonts w:ascii="Arial" w:hAnsi="Arial" w:cs="Arial"/>
                <w:b/>
                <w:spacing w:val="1"/>
              </w:rPr>
              <w:t>t</w:t>
            </w:r>
            <w:r w:rsidRPr="00346625">
              <w:rPr>
                <w:rFonts w:ascii="Arial" w:hAnsi="Arial" w:cs="Arial"/>
                <w:b/>
                <w:spacing w:val="-1"/>
              </w:rPr>
              <w:t>s</w:t>
            </w:r>
            <w:r w:rsidRPr="00346625">
              <w:rPr>
                <w:rFonts w:ascii="Arial" w:hAnsi="Arial" w:cs="Arial"/>
                <w:b/>
              </w:rPr>
              <w:t xml:space="preserve">. </w:t>
            </w:r>
            <w:r w:rsidRPr="00346625">
              <w:rPr>
                <w:rFonts w:ascii="Arial" w:hAnsi="Arial" w:cs="Arial"/>
                <w:b/>
                <w:spacing w:val="1"/>
              </w:rPr>
              <w:t>Ov</w:t>
            </w:r>
            <w:r w:rsidRPr="00346625">
              <w:rPr>
                <w:rFonts w:ascii="Arial" w:hAnsi="Arial" w:cs="Arial"/>
                <w:b/>
              </w:rPr>
              <w:t>e</w:t>
            </w:r>
            <w:r w:rsidRPr="00346625">
              <w:rPr>
                <w:rFonts w:ascii="Arial" w:hAnsi="Arial" w:cs="Arial"/>
                <w:b/>
                <w:spacing w:val="1"/>
              </w:rPr>
              <w:t>ra</w:t>
            </w:r>
            <w:r w:rsidRPr="00346625">
              <w:rPr>
                <w:rFonts w:ascii="Arial" w:hAnsi="Arial" w:cs="Arial"/>
                <w:b/>
              </w:rPr>
              <w:t>l</w:t>
            </w:r>
            <w:r w:rsidRPr="00346625">
              <w:rPr>
                <w:rFonts w:ascii="Arial" w:hAnsi="Arial" w:cs="Arial"/>
                <w:b/>
                <w:spacing w:val="1"/>
              </w:rPr>
              <w:t>l</w:t>
            </w:r>
            <w:r w:rsidRPr="00346625">
              <w:rPr>
                <w:rFonts w:ascii="Arial" w:hAnsi="Arial" w:cs="Arial"/>
                <w:b/>
              </w:rPr>
              <w:t>,</w:t>
            </w:r>
            <w:r w:rsidRPr="00346625">
              <w:rPr>
                <w:rFonts w:ascii="Arial" w:hAnsi="Arial" w:cs="Arial"/>
                <w:b/>
                <w:spacing w:val="-6"/>
              </w:rPr>
              <w:t xml:space="preserve"> </w:t>
            </w:r>
            <w:r w:rsidRPr="00346625">
              <w:rPr>
                <w:rFonts w:ascii="Arial" w:hAnsi="Arial" w:cs="Arial"/>
                <w:b/>
                <w:spacing w:val="1"/>
              </w:rPr>
              <w:t>t</w:t>
            </w:r>
            <w:r w:rsidRPr="00346625">
              <w:rPr>
                <w:rFonts w:ascii="Arial" w:hAnsi="Arial" w:cs="Arial"/>
                <w:b/>
              </w:rPr>
              <w:t>his</w:t>
            </w:r>
            <w:r w:rsidRPr="00346625">
              <w:rPr>
                <w:rFonts w:ascii="Arial" w:hAnsi="Arial" w:cs="Arial"/>
                <w:b/>
                <w:spacing w:val="-4"/>
              </w:rPr>
              <w:t xml:space="preserve"> </w:t>
            </w:r>
            <w:r w:rsidRPr="00346625">
              <w:rPr>
                <w:rFonts w:ascii="Arial" w:hAnsi="Arial" w:cs="Arial"/>
                <w:b/>
              </w:rPr>
              <w:t>is</w:t>
            </w:r>
            <w:r w:rsidRPr="00346625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346625">
              <w:rPr>
                <w:rFonts w:ascii="Arial" w:hAnsi="Arial" w:cs="Arial"/>
                <w:b/>
              </w:rPr>
              <w:t xml:space="preserve">a </w:t>
            </w:r>
            <w:r w:rsidRPr="00346625">
              <w:rPr>
                <w:rFonts w:ascii="Arial" w:hAnsi="Arial" w:cs="Arial"/>
                <w:b/>
                <w:spacing w:val="1"/>
              </w:rPr>
              <w:t>goo</w:t>
            </w:r>
            <w:r w:rsidRPr="00346625">
              <w:rPr>
                <w:rFonts w:ascii="Arial" w:hAnsi="Arial" w:cs="Arial"/>
                <w:b/>
              </w:rPr>
              <w:t>d</w:t>
            </w:r>
            <w:r w:rsidRPr="00346625">
              <w:rPr>
                <w:rFonts w:ascii="Arial" w:hAnsi="Arial" w:cs="Arial"/>
                <w:b/>
                <w:spacing w:val="-6"/>
              </w:rPr>
              <w:t xml:space="preserve"> </w:t>
            </w:r>
            <w:r w:rsidRPr="00346625">
              <w:rPr>
                <w:rFonts w:ascii="Arial" w:hAnsi="Arial" w:cs="Arial"/>
                <w:b/>
                <w:spacing w:val="1"/>
              </w:rPr>
              <w:t>a</w:t>
            </w:r>
            <w:r w:rsidRPr="00346625">
              <w:rPr>
                <w:rFonts w:ascii="Arial" w:hAnsi="Arial" w:cs="Arial"/>
                <w:b/>
              </w:rPr>
              <w:t>nd</w:t>
            </w:r>
            <w:r w:rsidRPr="00346625">
              <w:rPr>
                <w:rFonts w:ascii="Arial" w:hAnsi="Arial" w:cs="Arial"/>
                <w:b/>
                <w:spacing w:val="-4"/>
              </w:rPr>
              <w:t xml:space="preserve"> </w:t>
            </w:r>
            <w:r w:rsidRPr="00346625">
              <w:rPr>
                <w:rFonts w:ascii="Arial" w:hAnsi="Arial" w:cs="Arial"/>
                <w:b/>
                <w:spacing w:val="1"/>
              </w:rPr>
              <w:t>f</w:t>
            </w:r>
            <w:r w:rsidRPr="00346625">
              <w:rPr>
                <w:rFonts w:ascii="Arial" w:hAnsi="Arial" w:cs="Arial"/>
                <w:b/>
                <w:spacing w:val="-1"/>
              </w:rPr>
              <w:t>a</w:t>
            </w:r>
            <w:r w:rsidRPr="00346625">
              <w:rPr>
                <w:rFonts w:ascii="Arial" w:hAnsi="Arial" w:cs="Arial"/>
                <w:b/>
              </w:rPr>
              <w:t>irly</w:t>
            </w:r>
            <w:r w:rsidRPr="00346625">
              <w:rPr>
                <w:rFonts w:ascii="Arial" w:hAnsi="Arial" w:cs="Arial"/>
                <w:b/>
                <w:spacing w:val="-4"/>
              </w:rPr>
              <w:t xml:space="preserve"> </w:t>
            </w:r>
            <w:r w:rsidRPr="00346625">
              <w:rPr>
                <w:rFonts w:ascii="Arial" w:hAnsi="Arial" w:cs="Arial"/>
                <w:b/>
              </w:rPr>
              <w:t>c</w:t>
            </w:r>
            <w:r w:rsidRPr="00346625">
              <w:rPr>
                <w:rFonts w:ascii="Arial" w:hAnsi="Arial" w:cs="Arial"/>
                <w:b/>
                <w:spacing w:val="4"/>
              </w:rPr>
              <w:t>o</w:t>
            </w:r>
            <w:r w:rsidRPr="00346625">
              <w:rPr>
                <w:rFonts w:ascii="Arial" w:hAnsi="Arial" w:cs="Arial"/>
                <w:b/>
                <w:spacing w:val="-5"/>
              </w:rPr>
              <w:t>m</w:t>
            </w:r>
            <w:r w:rsidRPr="00346625">
              <w:rPr>
                <w:rFonts w:ascii="Arial" w:hAnsi="Arial" w:cs="Arial"/>
                <w:b/>
              </w:rPr>
              <w:t>pr</w:t>
            </w:r>
            <w:r w:rsidRPr="00346625">
              <w:rPr>
                <w:rFonts w:ascii="Arial" w:hAnsi="Arial" w:cs="Arial"/>
                <w:b/>
                <w:spacing w:val="3"/>
              </w:rPr>
              <w:t>e</w:t>
            </w:r>
            <w:r w:rsidRPr="00346625">
              <w:rPr>
                <w:rFonts w:ascii="Arial" w:hAnsi="Arial" w:cs="Arial"/>
                <w:b/>
              </w:rPr>
              <w:t>hen</w:t>
            </w:r>
            <w:r w:rsidRPr="00346625">
              <w:rPr>
                <w:rFonts w:ascii="Arial" w:hAnsi="Arial" w:cs="Arial"/>
                <w:b/>
                <w:spacing w:val="-1"/>
              </w:rPr>
              <w:t>s</w:t>
            </w:r>
            <w:r w:rsidRPr="00346625">
              <w:rPr>
                <w:rFonts w:ascii="Arial" w:hAnsi="Arial" w:cs="Arial"/>
                <w:b/>
              </w:rPr>
              <w:t>i</w:t>
            </w:r>
            <w:r w:rsidRPr="00346625">
              <w:rPr>
                <w:rFonts w:ascii="Arial" w:hAnsi="Arial" w:cs="Arial"/>
                <w:b/>
                <w:spacing w:val="1"/>
              </w:rPr>
              <w:t>v</w:t>
            </w:r>
            <w:r w:rsidRPr="00346625">
              <w:rPr>
                <w:rFonts w:ascii="Arial" w:hAnsi="Arial" w:cs="Arial"/>
                <w:b/>
              </w:rPr>
              <w:t>e</w:t>
            </w:r>
            <w:r w:rsidRPr="00346625">
              <w:rPr>
                <w:rFonts w:ascii="Arial" w:hAnsi="Arial" w:cs="Arial"/>
                <w:b/>
                <w:spacing w:val="-12"/>
              </w:rPr>
              <w:t xml:space="preserve"> </w:t>
            </w:r>
            <w:r w:rsidRPr="00346625">
              <w:rPr>
                <w:rFonts w:ascii="Arial" w:hAnsi="Arial" w:cs="Arial"/>
                <w:b/>
                <w:spacing w:val="2"/>
              </w:rPr>
              <w:t>su</w:t>
            </w:r>
            <w:r w:rsidRPr="00346625">
              <w:rPr>
                <w:rFonts w:ascii="Arial" w:hAnsi="Arial" w:cs="Arial"/>
                <w:b/>
              </w:rPr>
              <w:t>m</w:t>
            </w:r>
            <w:r w:rsidRPr="00346625">
              <w:rPr>
                <w:rFonts w:ascii="Arial" w:hAnsi="Arial" w:cs="Arial"/>
                <w:b/>
                <w:spacing w:val="-3"/>
              </w:rPr>
              <w:t>m</w:t>
            </w:r>
            <w:r w:rsidRPr="00346625">
              <w:rPr>
                <w:rFonts w:ascii="Arial" w:hAnsi="Arial" w:cs="Arial"/>
                <w:b/>
                <w:spacing w:val="1"/>
              </w:rPr>
              <w:t>a</w:t>
            </w:r>
            <w:r w:rsidRPr="00346625">
              <w:rPr>
                <w:rFonts w:ascii="Arial" w:hAnsi="Arial" w:cs="Arial"/>
                <w:b/>
                <w:spacing w:val="3"/>
              </w:rPr>
              <w:t>r</w:t>
            </w:r>
            <w:r w:rsidRPr="00346625">
              <w:rPr>
                <w:rFonts w:ascii="Arial" w:hAnsi="Arial" w:cs="Arial"/>
                <w:b/>
                <w:spacing w:val="1"/>
              </w:rPr>
              <w:t>y</w:t>
            </w:r>
            <w:r w:rsidRPr="00346625"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64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4B8E21A" w14:textId="77777777" w:rsidR="00133EF6" w:rsidRPr="00346625" w:rsidRDefault="00133EF6">
            <w:pPr>
              <w:rPr>
                <w:rFonts w:ascii="Arial" w:hAnsi="Arial" w:cs="Arial"/>
              </w:rPr>
            </w:pPr>
          </w:p>
        </w:tc>
      </w:tr>
      <w:tr w:rsidR="00133EF6" w:rsidRPr="00346625" w14:paraId="7EBBC873" w14:textId="77777777" w:rsidTr="00744F2C">
        <w:trPr>
          <w:trHeight w:hRule="exact" w:val="4574"/>
        </w:trPr>
        <w:tc>
          <w:tcPr>
            <w:tcW w:w="53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4899235" w14:textId="77777777" w:rsidR="00133EF6" w:rsidRPr="00346625" w:rsidRDefault="005D7D2C">
            <w:pPr>
              <w:spacing w:line="220" w:lineRule="exact"/>
              <w:ind w:left="460"/>
              <w:rPr>
                <w:rFonts w:ascii="Arial" w:hAnsi="Arial" w:cs="Arial"/>
              </w:rPr>
            </w:pPr>
            <w:r w:rsidRPr="00346625">
              <w:rPr>
                <w:rFonts w:ascii="Arial" w:hAnsi="Arial" w:cs="Arial"/>
                <w:b/>
                <w:spacing w:val="-1"/>
              </w:rPr>
              <w:t>I</w:t>
            </w:r>
            <w:r w:rsidRPr="00346625">
              <w:rPr>
                <w:rFonts w:ascii="Arial" w:hAnsi="Arial" w:cs="Arial"/>
                <w:b/>
              </w:rPr>
              <w:t>s</w:t>
            </w:r>
            <w:r w:rsidRPr="00346625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346625">
              <w:rPr>
                <w:rFonts w:ascii="Arial" w:hAnsi="Arial" w:cs="Arial"/>
                <w:b/>
                <w:spacing w:val="1"/>
              </w:rPr>
              <w:t>t</w:t>
            </w:r>
            <w:r w:rsidRPr="00346625">
              <w:rPr>
                <w:rFonts w:ascii="Arial" w:hAnsi="Arial" w:cs="Arial"/>
                <w:b/>
              </w:rPr>
              <w:t xml:space="preserve">he </w:t>
            </w:r>
            <w:r w:rsidRPr="00346625">
              <w:rPr>
                <w:rFonts w:ascii="Arial" w:hAnsi="Arial" w:cs="Arial"/>
                <w:b/>
                <w:spacing w:val="-3"/>
              </w:rPr>
              <w:t>m</w:t>
            </w:r>
            <w:r w:rsidRPr="00346625">
              <w:rPr>
                <w:rFonts w:ascii="Arial" w:hAnsi="Arial" w:cs="Arial"/>
                <w:b/>
                <w:spacing w:val="1"/>
              </w:rPr>
              <w:t>a</w:t>
            </w:r>
            <w:r w:rsidRPr="00346625">
              <w:rPr>
                <w:rFonts w:ascii="Arial" w:hAnsi="Arial" w:cs="Arial"/>
                <w:b/>
              </w:rPr>
              <w:t>n</w:t>
            </w:r>
            <w:r w:rsidRPr="00346625">
              <w:rPr>
                <w:rFonts w:ascii="Arial" w:hAnsi="Arial" w:cs="Arial"/>
                <w:b/>
                <w:spacing w:val="1"/>
              </w:rPr>
              <w:t>u</w:t>
            </w:r>
            <w:r w:rsidRPr="00346625">
              <w:rPr>
                <w:rFonts w:ascii="Arial" w:hAnsi="Arial" w:cs="Arial"/>
                <w:b/>
                <w:spacing w:val="-1"/>
              </w:rPr>
              <w:t>s</w:t>
            </w:r>
            <w:r w:rsidRPr="00346625">
              <w:rPr>
                <w:rFonts w:ascii="Arial" w:hAnsi="Arial" w:cs="Arial"/>
                <w:b/>
              </w:rPr>
              <w:t>c</w:t>
            </w:r>
            <w:r w:rsidRPr="00346625">
              <w:rPr>
                <w:rFonts w:ascii="Arial" w:hAnsi="Arial" w:cs="Arial"/>
                <w:b/>
                <w:spacing w:val="1"/>
              </w:rPr>
              <w:t>r</w:t>
            </w:r>
            <w:r w:rsidRPr="00346625">
              <w:rPr>
                <w:rFonts w:ascii="Arial" w:hAnsi="Arial" w:cs="Arial"/>
                <w:b/>
              </w:rPr>
              <w:t>ipt</w:t>
            </w:r>
            <w:r w:rsidRPr="00346625">
              <w:rPr>
                <w:rFonts w:ascii="Arial" w:hAnsi="Arial" w:cs="Arial"/>
                <w:b/>
                <w:spacing w:val="-9"/>
              </w:rPr>
              <w:t xml:space="preserve"> </w:t>
            </w:r>
            <w:r w:rsidRPr="00346625">
              <w:rPr>
                <w:rFonts w:ascii="Arial" w:hAnsi="Arial" w:cs="Arial"/>
                <w:b/>
                <w:spacing w:val="-1"/>
              </w:rPr>
              <w:t>s</w:t>
            </w:r>
            <w:r w:rsidRPr="00346625">
              <w:rPr>
                <w:rFonts w:ascii="Arial" w:hAnsi="Arial" w:cs="Arial"/>
                <w:b/>
                <w:spacing w:val="3"/>
              </w:rPr>
              <w:t>c</w:t>
            </w:r>
            <w:r w:rsidRPr="00346625">
              <w:rPr>
                <w:rFonts w:ascii="Arial" w:hAnsi="Arial" w:cs="Arial"/>
                <w:b/>
              </w:rPr>
              <w:t>ientific</w:t>
            </w:r>
            <w:r w:rsidRPr="00346625">
              <w:rPr>
                <w:rFonts w:ascii="Arial" w:hAnsi="Arial" w:cs="Arial"/>
                <w:b/>
                <w:spacing w:val="1"/>
              </w:rPr>
              <w:t>a</w:t>
            </w:r>
            <w:r w:rsidRPr="00346625">
              <w:rPr>
                <w:rFonts w:ascii="Arial" w:hAnsi="Arial" w:cs="Arial"/>
                <w:b/>
              </w:rPr>
              <w:t>ll</w:t>
            </w:r>
            <w:r w:rsidRPr="00346625">
              <w:rPr>
                <w:rFonts w:ascii="Arial" w:hAnsi="Arial" w:cs="Arial"/>
                <w:b/>
                <w:spacing w:val="1"/>
              </w:rPr>
              <w:t>y</w:t>
            </w:r>
            <w:r w:rsidRPr="00346625">
              <w:rPr>
                <w:rFonts w:ascii="Arial" w:hAnsi="Arial" w:cs="Arial"/>
                <w:b/>
              </w:rPr>
              <w:t>,</w:t>
            </w:r>
            <w:r w:rsidRPr="00346625">
              <w:rPr>
                <w:rFonts w:ascii="Arial" w:hAnsi="Arial" w:cs="Arial"/>
                <w:b/>
                <w:spacing w:val="-10"/>
              </w:rPr>
              <w:t xml:space="preserve"> </w:t>
            </w:r>
            <w:r w:rsidRPr="00346625">
              <w:rPr>
                <w:rFonts w:ascii="Arial" w:hAnsi="Arial" w:cs="Arial"/>
                <w:b/>
              </w:rPr>
              <w:t>c</w:t>
            </w:r>
            <w:r w:rsidRPr="00346625">
              <w:rPr>
                <w:rFonts w:ascii="Arial" w:hAnsi="Arial" w:cs="Arial"/>
                <w:b/>
                <w:spacing w:val="1"/>
              </w:rPr>
              <w:t>o</w:t>
            </w:r>
            <w:r w:rsidRPr="00346625">
              <w:rPr>
                <w:rFonts w:ascii="Arial" w:hAnsi="Arial" w:cs="Arial"/>
                <w:b/>
              </w:rPr>
              <w:t>r</w:t>
            </w:r>
            <w:r w:rsidRPr="00346625">
              <w:rPr>
                <w:rFonts w:ascii="Arial" w:hAnsi="Arial" w:cs="Arial"/>
                <w:b/>
                <w:spacing w:val="1"/>
              </w:rPr>
              <w:t>r</w:t>
            </w:r>
            <w:r w:rsidRPr="00346625">
              <w:rPr>
                <w:rFonts w:ascii="Arial" w:hAnsi="Arial" w:cs="Arial"/>
                <w:b/>
              </w:rPr>
              <w:t>e</w:t>
            </w:r>
            <w:r w:rsidRPr="00346625">
              <w:rPr>
                <w:rFonts w:ascii="Arial" w:hAnsi="Arial" w:cs="Arial"/>
                <w:b/>
                <w:spacing w:val="1"/>
              </w:rPr>
              <w:t>ct</w:t>
            </w:r>
            <w:r w:rsidRPr="00346625">
              <w:rPr>
                <w:rFonts w:ascii="Arial" w:hAnsi="Arial" w:cs="Arial"/>
                <w:b/>
              </w:rPr>
              <w:t>?</w:t>
            </w:r>
            <w:r w:rsidRPr="00346625">
              <w:rPr>
                <w:rFonts w:ascii="Arial" w:hAnsi="Arial" w:cs="Arial"/>
                <w:b/>
                <w:spacing w:val="-8"/>
              </w:rPr>
              <w:t xml:space="preserve"> </w:t>
            </w:r>
            <w:r w:rsidRPr="00346625">
              <w:rPr>
                <w:rFonts w:ascii="Arial" w:hAnsi="Arial" w:cs="Arial"/>
                <w:b/>
              </w:rPr>
              <w:t>Ple</w:t>
            </w:r>
            <w:r w:rsidRPr="00346625">
              <w:rPr>
                <w:rFonts w:ascii="Arial" w:hAnsi="Arial" w:cs="Arial"/>
                <w:b/>
                <w:spacing w:val="1"/>
              </w:rPr>
              <w:t>a</w:t>
            </w:r>
            <w:r w:rsidRPr="00346625">
              <w:rPr>
                <w:rFonts w:ascii="Arial" w:hAnsi="Arial" w:cs="Arial"/>
                <w:b/>
                <w:spacing w:val="-1"/>
              </w:rPr>
              <w:t>s</w:t>
            </w:r>
            <w:r w:rsidRPr="00346625">
              <w:rPr>
                <w:rFonts w:ascii="Arial" w:hAnsi="Arial" w:cs="Arial"/>
                <w:b/>
              </w:rPr>
              <w:t>e</w:t>
            </w:r>
            <w:r w:rsidRPr="00346625">
              <w:rPr>
                <w:rFonts w:ascii="Arial" w:hAnsi="Arial" w:cs="Arial"/>
                <w:b/>
                <w:spacing w:val="-4"/>
              </w:rPr>
              <w:t xml:space="preserve"> </w:t>
            </w:r>
            <w:r w:rsidRPr="00346625">
              <w:rPr>
                <w:rFonts w:ascii="Arial" w:hAnsi="Arial" w:cs="Arial"/>
                <w:b/>
                <w:spacing w:val="2"/>
              </w:rPr>
              <w:t>w</w:t>
            </w:r>
            <w:r w:rsidRPr="00346625">
              <w:rPr>
                <w:rFonts w:ascii="Arial" w:hAnsi="Arial" w:cs="Arial"/>
                <w:b/>
              </w:rPr>
              <w:t>ri</w:t>
            </w:r>
            <w:r w:rsidRPr="00346625">
              <w:rPr>
                <w:rFonts w:ascii="Arial" w:hAnsi="Arial" w:cs="Arial"/>
                <w:b/>
                <w:spacing w:val="1"/>
              </w:rPr>
              <w:t>t</w:t>
            </w:r>
            <w:r w:rsidRPr="00346625">
              <w:rPr>
                <w:rFonts w:ascii="Arial" w:hAnsi="Arial" w:cs="Arial"/>
                <w:b/>
              </w:rPr>
              <w:t>e</w:t>
            </w:r>
          </w:p>
          <w:p w14:paraId="1CBACDC1" w14:textId="77777777" w:rsidR="00133EF6" w:rsidRPr="00346625" w:rsidRDefault="005D7D2C">
            <w:pPr>
              <w:ind w:left="460"/>
              <w:rPr>
                <w:rFonts w:ascii="Arial" w:hAnsi="Arial" w:cs="Arial"/>
              </w:rPr>
            </w:pPr>
            <w:r w:rsidRPr="00346625">
              <w:rPr>
                <w:rFonts w:ascii="Arial" w:hAnsi="Arial" w:cs="Arial"/>
                <w:b/>
              </w:rPr>
              <w:t>her</w:t>
            </w:r>
            <w:r w:rsidRPr="00346625">
              <w:rPr>
                <w:rFonts w:ascii="Arial" w:hAnsi="Arial" w:cs="Arial"/>
                <w:b/>
                <w:spacing w:val="1"/>
              </w:rPr>
              <w:t>e</w:t>
            </w:r>
            <w:r w:rsidRPr="00346625"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93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5741811" w14:textId="77777777" w:rsidR="00744F2C" w:rsidRPr="00346625" w:rsidRDefault="00744F2C" w:rsidP="00744F2C">
            <w:pPr>
              <w:spacing w:line="220" w:lineRule="exact"/>
              <w:ind w:left="102" w:right="84"/>
              <w:jc w:val="both"/>
              <w:rPr>
                <w:rFonts w:ascii="Arial" w:hAnsi="Arial" w:cs="Arial"/>
              </w:rPr>
            </w:pPr>
            <w:r w:rsidRPr="00346625">
              <w:rPr>
                <w:rFonts w:ascii="Arial" w:hAnsi="Arial" w:cs="Arial"/>
                <w:b/>
                <w:spacing w:val="1"/>
              </w:rPr>
              <w:t>Ba</w:t>
            </w:r>
            <w:r w:rsidRPr="00346625">
              <w:rPr>
                <w:rFonts w:ascii="Arial" w:hAnsi="Arial" w:cs="Arial"/>
                <w:b/>
                <w:spacing w:val="-1"/>
              </w:rPr>
              <w:t>s</w:t>
            </w:r>
            <w:r w:rsidRPr="00346625">
              <w:rPr>
                <w:rFonts w:ascii="Arial" w:hAnsi="Arial" w:cs="Arial"/>
                <w:b/>
              </w:rPr>
              <w:t>ed</w:t>
            </w:r>
            <w:r w:rsidRPr="00346625">
              <w:rPr>
                <w:rFonts w:ascii="Arial" w:hAnsi="Arial" w:cs="Arial"/>
                <w:b/>
                <w:spacing w:val="-1"/>
              </w:rPr>
              <w:t xml:space="preserve"> </w:t>
            </w:r>
            <w:r w:rsidRPr="00346625">
              <w:rPr>
                <w:rFonts w:ascii="Arial" w:hAnsi="Arial" w:cs="Arial"/>
                <w:b/>
                <w:spacing w:val="1"/>
              </w:rPr>
              <w:t>o</w:t>
            </w:r>
            <w:r w:rsidRPr="00346625">
              <w:rPr>
                <w:rFonts w:ascii="Arial" w:hAnsi="Arial" w:cs="Arial"/>
                <w:b/>
              </w:rPr>
              <w:t>n</w:t>
            </w:r>
            <w:r w:rsidRPr="00346625">
              <w:rPr>
                <w:rFonts w:ascii="Arial" w:hAnsi="Arial" w:cs="Arial"/>
                <w:b/>
                <w:spacing w:val="3"/>
              </w:rPr>
              <w:t xml:space="preserve"> </w:t>
            </w:r>
            <w:r w:rsidRPr="00346625">
              <w:rPr>
                <w:rFonts w:ascii="Arial" w:hAnsi="Arial" w:cs="Arial"/>
                <w:b/>
                <w:spacing w:val="-5"/>
              </w:rPr>
              <w:t>m</w:t>
            </w:r>
            <w:r w:rsidRPr="00346625">
              <w:rPr>
                <w:rFonts w:ascii="Arial" w:hAnsi="Arial" w:cs="Arial"/>
                <w:b/>
              </w:rPr>
              <w:t>y</w:t>
            </w:r>
            <w:r w:rsidRPr="00346625">
              <w:rPr>
                <w:rFonts w:ascii="Arial" w:hAnsi="Arial" w:cs="Arial"/>
                <w:b/>
                <w:spacing w:val="1"/>
              </w:rPr>
              <w:t xml:space="preserve"> a</w:t>
            </w:r>
            <w:r w:rsidRPr="00346625">
              <w:rPr>
                <w:rFonts w:ascii="Arial" w:hAnsi="Arial" w:cs="Arial"/>
                <w:b/>
              </w:rPr>
              <w:t>n</w:t>
            </w:r>
            <w:r w:rsidRPr="00346625">
              <w:rPr>
                <w:rFonts w:ascii="Arial" w:hAnsi="Arial" w:cs="Arial"/>
                <w:b/>
                <w:spacing w:val="1"/>
              </w:rPr>
              <w:t>a</w:t>
            </w:r>
            <w:r w:rsidRPr="00346625">
              <w:rPr>
                <w:rFonts w:ascii="Arial" w:hAnsi="Arial" w:cs="Arial"/>
                <w:b/>
              </w:rPr>
              <w:t>l</w:t>
            </w:r>
            <w:r w:rsidRPr="00346625">
              <w:rPr>
                <w:rFonts w:ascii="Arial" w:hAnsi="Arial" w:cs="Arial"/>
                <w:b/>
                <w:spacing w:val="1"/>
              </w:rPr>
              <w:t>y</w:t>
            </w:r>
            <w:r w:rsidRPr="00346625">
              <w:rPr>
                <w:rFonts w:ascii="Arial" w:hAnsi="Arial" w:cs="Arial"/>
                <w:b/>
                <w:spacing w:val="-1"/>
              </w:rPr>
              <w:t>s</w:t>
            </w:r>
            <w:r w:rsidRPr="00346625">
              <w:rPr>
                <w:rFonts w:ascii="Arial" w:hAnsi="Arial" w:cs="Arial"/>
                <w:b/>
                <w:spacing w:val="2"/>
              </w:rPr>
              <w:t>i</w:t>
            </w:r>
            <w:r w:rsidRPr="00346625">
              <w:rPr>
                <w:rFonts w:ascii="Arial" w:hAnsi="Arial" w:cs="Arial"/>
                <w:b/>
              </w:rPr>
              <w:t>s</w:t>
            </w:r>
            <w:r w:rsidRPr="00346625">
              <w:rPr>
                <w:rFonts w:ascii="Arial" w:hAnsi="Arial" w:cs="Arial"/>
                <w:b/>
                <w:spacing w:val="-5"/>
              </w:rPr>
              <w:t xml:space="preserve"> </w:t>
            </w:r>
            <w:r w:rsidRPr="00346625">
              <w:rPr>
                <w:rFonts w:ascii="Arial" w:hAnsi="Arial" w:cs="Arial"/>
                <w:b/>
                <w:spacing w:val="1"/>
              </w:rPr>
              <w:t>o</w:t>
            </w:r>
            <w:r w:rsidRPr="00346625">
              <w:rPr>
                <w:rFonts w:ascii="Arial" w:hAnsi="Arial" w:cs="Arial"/>
                <w:b/>
              </w:rPr>
              <w:t>f</w:t>
            </w:r>
            <w:r w:rsidRPr="00346625">
              <w:rPr>
                <w:rFonts w:ascii="Arial" w:hAnsi="Arial" w:cs="Arial"/>
                <w:b/>
                <w:spacing w:val="1"/>
              </w:rPr>
              <w:t xml:space="preserve"> t</w:t>
            </w:r>
            <w:r w:rsidRPr="00346625">
              <w:rPr>
                <w:rFonts w:ascii="Arial" w:hAnsi="Arial" w:cs="Arial"/>
                <w:b/>
              </w:rPr>
              <w:t>he</w:t>
            </w:r>
            <w:r w:rsidRPr="00346625">
              <w:rPr>
                <w:rFonts w:ascii="Arial" w:hAnsi="Arial" w:cs="Arial"/>
                <w:b/>
                <w:spacing w:val="2"/>
              </w:rPr>
              <w:t xml:space="preserve"> </w:t>
            </w:r>
            <w:r w:rsidRPr="00346625">
              <w:rPr>
                <w:rFonts w:ascii="Arial" w:hAnsi="Arial" w:cs="Arial"/>
                <w:b/>
                <w:spacing w:val="-3"/>
              </w:rPr>
              <w:t>m</w:t>
            </w:r>
            <w:r w:rsidRPr="00346625">
              <w:rPr>
                <w:rFonts w:ascii="Arial" w:hAnsi="Arial" w:cs="Arial"/>
                <w:b/>
                <w:spacing w:val="1"/>
              </w:rPr>
              <w:t>a</w:t>
            </w:r>
            <w:r w:rsidRPr="00346625">
              <w:rPr>
                <w:rFonts w:ascii="Arial" w:hAnsi="Arial" w:cs="Arial"/>
                <w:b/>
              </w:rPr>
              <w:t>n</w:t>
            </w:r>
            <w:r w:rsidRPr="00346625">
              <w:rPr>
                <w:rFonts w:ascii="Arial" w:hAnsi="Arial" w:cs="Arial"/>
                <w:b/>
                <w:spacing w:val="-1"/>
              </w:rPr>
              <w:t>us</w:t>
            </w:r>
            <w:r w:rsidRPr="00346625">
              <w:rPr>
                <w:rFonts w:ascii="Arial" w:hAnsi="Arial" w:cs="Arial"/>
                <w:b/>
              </w:rPr>
              <w:t>c</w:t>
            </w:r>
            <w:r w:rsidRPr="00346625">
              <w:rPr>
                <w:rFonts w:ascii="Arial" w:hAnsi="Arial" w:cs="Arial"/>
                <w:b/>
                <w:spacing w:val="1"/>
              </w:rPr>
              <w:t>r</w:t>
            </w:r>
            <w:r w:rsidRPr="00346625">
              <w:rPr>
                <w:rFonts w:ascii="Arial" w:hAnsi="Arial" w:cs="Arial"/>
                <w:b/>
              </w:rPr>
              <w:t>ipt,</w:t>
            </w:r>
            <w:r w:rsidRPr="00346625">
              <w:rPr>
                <w:rFonts w:ascii="Arial" w:hAnsi="Arial" w:cs="Arial"/>
                <w:b/>
                <w:spacing w:val="-7"/>
              </w:rPr>
              <w:t xml:space="preserve"> </w:t>
            </w:r>
            <w:r w:rsidRPr="00346625">
              <w:rPr>
                <w:rFonts w:ascii="Arial" w:hAnsi="Arial" w:cs="Arial"/>
                <w:b/>
                <w:spacing w:val="1"/>
              </w:rPr>
              <w:t>t</w:t>
            </w:r>
            <w:r w:rsidRPr="00346625">
              <w:rPr>
                <w:rFonts w:ascii="Arial" w:hAnsi="Arial" w:cs="Arial"/>
                <w:b/>
              </w:rPr>
              <w:t>he r</w:t>
            </w:r>
            <w:r w:rsidRPr="00346625">
              <w:rPr>
                <w:rFonts w:ascii="Arial" w:hAnsi="Arial" w:cs="Arial"/>
                <w:b/>
                <w:spacing w:val="1"/>
              </w:rPr>
              <w:t>e</w:t>
            </w:r>
            <w:r w:rsidRPr="00346625">
              <w:rPr>
                <w:rFonts w:ascii="Arial" w:hAnsi="Arial" w:cs="Arial"/>
                <w:b/>
                <w:spacing w:val="-1"/>
              </w:rPr>
              <w:t>s</w:t>
            </w:r>
            <w:r w:rsidRPr="00346625">
              <w:rPr>
                <w:rFonts w:ascii="Arial" w:hAnsi="Arial" w:cs="Arial"/>
                <w:b/>
                <w:spacing w:val="2"/>
              </w:rPr>
              <w:t>u</w:t>
            </w:r>
            <w:r w:rsidRPr="00346625">
              <w:rPr>
                <w:rFonts w:ascii="Arial" w:hAnsi="Arial" w:cs="Arial"/>
                <w:b/>
              </w:rPr>
              <w:t>lts</w:t>
            </w:r>
            <w:r w:rsidRPr="00346625">
              <w:rPr>
                <w:rFonts w:ascii="Arial" w:hAnsi="Arial" w:cs="Arial"/>
                <w:b/>
                <w:spacing w:val="-4"/>
              </w:rPr>
              <w:t xml:space="preserve"> </w:t>
            </w:r>
            <w:r w:rsidRPr="00346625">
              <w:rPr>
                <w:rFonts w:ascii="Arial" w:hAnsi="Arial" w:cs="Arial"/>
                <w:b/>
                <w:spacing w:val="1"/>
              </w:rPr>
              <w:t>a</w:t>
            </w:r>
            <w:r w:rsidRPr="00346625">
              <w:rPr>
                <w:rFonts w:ascii="Arial" w:hAnsi="Arial" w:cs="Arial"/>
                <w:b/>
              </w:rPr>
              <w:t>nd</w:t>
            </w:r>
            <w:r w:rsidRPr="00346625">
              <w:rPr>
                <w:rFonts w:ascii="Arial" w:hAnsi="Arial" w:cs="Arial"/>
                <w:b/>
                <w:spacing w:val="-1"/>
              </w:rPr>
              <w:t xml:space="preserve"> </w:t>
            </w:r>
            <w:r w:rsidRPr="00346625">
              <w:rPr>
                <w:rFonts w:ascii="Arial" w:hAnsi="Arial" w:cs="Arial"/>
                <w:b/>
              </w:rPr>
              <w:t>c</w:t>
            </w:r>
            <w:r w:rsidRPr="00346625">
              <w:rPr>
                <w:rFonts w:ascii="Arial" w:hAnsi="Arial" w:cs="Arial"/>
                <w:b/>
                <w:spacing w:val="1"/>
              </w:rPr>
              <w:t>o</w:t>
            </w:r>
            <w:r w:rsidRPr="00346625">
              <w:rPr>
                <w:rFonts w:ascii="Arial" w:hAnsi="Arial" w:cs="Arial"/>
                <w:b/>
              </w:rPr>
              <w:t>nclu</w:t>
            </w:r>
            <w:r w:rsidRPr="00346625">
              <w:rPr>
                <w:rFonts w:ascii="Arial" w:hAnsi="Arial" w:cs="Arial"/>
                <w:b/>
                <w:spacing w:val="-1"/>
              </w:rPr>
              <w:t>s</w:t>
            </w:r>
            <w:r w:rsidRPr="00346625">
              <w:rPr>
                <w:rFonts w:ascii="Arial" w:hAnsi="Arial" w:cs="Arial"/>
                <w:b/>
              </w:rPr>
              <w:t>i</w:t>
            </w:r>
            <w:r w:rsidRPr="00346625">
              <w:rPr>
                <w:rFonts w:ascii="Arial" w:hAnsi="Arial" w:cs="Arial"/>
                <w:b/>
                <w:spacing w:val="1"/>
              </w:rPr>
              <w:t>o</w:t>
            </w:r>
            <w:r w:rsidRPr="00346625">
              <w:rPr>
                <w:rFonts w:ascii="Arial" w:hAnsi="Arial" w:cs="Arial"/>
                <w:b/>
                <w:spacing w:val="2"/>
              </w:rPr>
              <w:t>n</w:t>
            </w:r>
            <w:r w:rsidRPr="00346625">
              <w:rPr>
                <w:rFonts w:ascii="Arial" w:hAnsi="Arial" w:cs="Arial"/>
                <w:b/>
              </w:rPr>
              <w:t>s</w:t>
            </w:r>
            <w:r w:rsidRPr="00346625">
              <w:rPr>
                <w:rFonts w:ascii="Arial" w:hAnsi="Arial" w:cs="Arial"/>
                <w:b/>
                <w:spacing w:val="-8"/>
              </w:rPr>
              <w:t xml:space="preserve"> </w:t>
            </w:r>
            <w:r w:rsidRPr="00346625">
              <w:rPr>
                <w:rFonts w:ascii="Arial" w:hAnsi="Arial" w:cs="Arial"/>
                <w:b/>
                <w:spacing w:val="1"/>
              </w:rPr>
              <w:t>a</w:t>
            </w:r>
            <w:r w:rsidRPr="00346625">
              <w:rPr>
                <w:rFonts w:ascii="Arial" w:hAnsi="Arial" w:cs="Arial"/>
                <w:b/>
              </w:rPr>
              <w:t>p</w:t>
            </w:r>
            <w:r w:rsidRPr="00346625">
              <w:rPr>
                <w:rFonts w:ascii="Arial" w:hAnsi="Arial" w:cs="Arial"/>
                <w:b/>
                <w:spacing w:val="-1"/>
              </w:rPr>
              <w:t>p</w:t>
            </w:r>
            <w:r w:rsidRPr="00346625">
              <w:rPr>
                <w:rFonts w:ascii="Arial" w:hAnsi="Arial" w:cs="Arial"/>
                <w:b/>
              </w:rPr>
              <w:t>e</w:t>
            </w:r>
            <w:r w:rsidRPr="00346625">
              <w:rPr>
                <w:rFonts w:ascii="Arial" w:hAnsi="Arial" w:cs="Arial"/>
                <w:b/>
                <w:spacing w:val="1"/>
              </w:rPr>
              <w:t>a</w:t>
            </w:r>
            <w:r w:rsidRPr="00346625">
              <w:rPr>
                <w:rFonts w:ascii="Arial" w:hAnsi="Arial" w:cs="Arial"/>
                <w:b/>
              </w:rPr>
              <w:t>r</w:t>
            </w:r>
            <w:r w:rsidRPr="00346625">
              <w:rPr>
                <w:rFonts w:ascii="Arial" w:hAnsi="Arial" w:cs="Arial"/>
                <w:b/>
                <w:spacing w:val="-3"/>
              </w:rPr>
              <w:t xml:space="preserve"> </w:t>
            </w:r>
            <w:r w:rsidRPr="00346625">
              <w:rPr>
                <w:rFonts w:ascii="Arial" w:hAnsi="Arial" w:cs="Arial"/>
                <w:b/>
                <w:spacing w:val="-1"/>
              </w:rPr>
              <w:t>s</w:t>
            </w:r>
            <w:r w:rsidRPr="00346625">
              <w:rPr>
                <w:rFonts w:ascii="Arial" w:hAnsi="Arial" w:cs="Arial"/>
                <w:b/>
              </w:rPr>
              <w:t>cien</w:t>
            </w:r>
            <w:r w:rsidRPr="00346625">
              <w:rPr>
                <w:rFonts w:ascii="Arial" w:hAnsi="Arial" w:cs="Arial"/>
                <w:b/>
                <w:spacing w:val="1"/>
              </w:rPr>
              <w:t>t</w:t>
            </w:r>
            <w:r w:rsidRPr="00346625">
              <w:rPr>
                <w:rFonts w:ascii="Arial" w:hAnsi="Arial" w:cs="Arial"/>
                <w:b/>
              </w:rPr>
              <w:t>ific</w:t>
            </w:r>
            <w:r w:rsidRPr="00346625">
              <w:rPr>
                <w:rFonts w:ascii="Arial" w:hAnsi="Arial" w:cs="Arial"/>
                <w:b/>
                <w:spacing w:val="-5"/>
              </w:rPr>
              <w:t xml:space="preserve"> </w:t>
            </w:r>
            <w:r w:rsidRPr="00346625">
              <w:rPr>
                <w:rFonts w:ascii="Arial" w:hAnsi="Arial" w:cs="Arial"/>
                <w:b/>
                <w:spacing w:val="3"/>
              </w:rPr>
              <w:t>a</w:t>
            </w:r>
            <w:r w:rsidRPr="00346625">
              <w:rPr>
                <w:rFonts w:ascii="Arial" w:hAnsi="Arial" w:cs="Arial"/>
                <w:b/>
              </w:rPr>
              <w:t>nd</w:t>
            </w:r>
            <w:r w:rsidRPr="00346625">
              <w:rPr>
                <w:rFonts w:ascii="Arial" w:hAnsi="Arial" w:cs="Arial"/>
                <w:b/>
                <w:spacing w:val="-1"/>
              </w:rPr>
              <w:t xml:space="preserve"> s</w:t>
            </w:r>
            <w:r w:rsidRPr="00346625">
              <w:rPr>
                <w:rFonts w:ascii="Arial" w:hAnsi="Arial" w:cs="Arial"/>
                <w:b/>
                <w:spacing w:val="1"/>
              </w:rPr>
              <w:t>o</w:t>
            </w:r>
            <w:r w:rsidRPr="00346625">
              <w:rPr>
                <w:rFonts w:ascii="Arial" w:hAnsi="Arial" w:cs="Arial"/>
                <w:b/>
              </w:rPr>
              <w:t>u</w:t>
            </w:r>
            <w:r w:rsidRPr="00346625">
              <w:rPr>
                <w:rFonts w:ascii="Arial" w:hAnsi="Arial" w:cs="Arial"/>
                <w:b/>
                <w:spacing w:val="1"/>
              </w:rPr>
              <w:t>n</w:t>
            </w:r>
            <w:r w:rsidRPr="00346625">
              <w:rPr>
                <w:rFonts w:ascii="Arial" w:hAnsi="Arial" w:cs="Arial"/>
                <w:b/>
              </w:rPr>
              <w:t>d</w:t>
            </w:r>
            <w:r w:rsidRPr="00346625">
              <w:rPr>
                <w:rFonts w:ascii="Arial" w:hAnsi="Arial" w:cs="Arial"/>
                <w:b/>
                <w:spacing w:val="-3"/>
              </w:rPr>
              <w:t xml:space="preserve"> </w:t>
            </w:r>
            <w:r w:rsidRPr="00346625">
              <w:rPr>
                <w:rFonts w:ascii="Arial" w:hAnsi="Arial" w:cs="Arial"/>
                <w:b/>
                <w:spacing w:val="1"/>
              </w:rPr>
              <w:t>fo</w:t>
            </w:r>
            <w:r w:rsidRPr="00346625">
              <w:rPr>
                <w:rFonts w:ascii="Arial" w:hAnsi="Arial" w:cs="Arial"/>
                <w:b/>
              </w:rPr>
              <w:t xml:space="preserve">r </w:t>
            </w:r>
            <w:r w:rsidRPr="00346625">
              <w:rPr>
                <w:rFonts w:ascii="Arial" w:hAnsi="Arial" w:cs="Arial"/>
                <w:b/>
                <w:spacing w:val="1"/>
              </w:rPr>
              <w:t>t</w:t>
            </w:r>
            <w:r w:rsidRPr="00346625">
              <w:rPr>
                <w:rFonts w:ascii="Arial" w:hAnsi="Arial" w:cs="Arial"/>
                <w:b/>
              </w:rPr>
              <w:t>he</w:t>
            </w:r>
            <w:r w:rsidRPr="00346625">
              <w:rPr>
                <w:rFonts w:ascii="Arial" w:hAnsi="Arial" w:cs="Arial"/>
                <w:b/>
                <w:spacing w:val="2"/>
              </w:rPr>
              <w:t xml:space="preserve"> </w:t>
            </w:r>
            <w:r w:rsidRPr="00346625">
              <w:rPr>
                <w:rFonts w:ascii="Arial" w:hAnsi="Arial" w:cs="Arial"/>
                <w:b/>
                <w:spacing w:val="-5"/>
              </w:rPr>
              <w:t>m</w:t>
            </w:r>
            <w:r w:rsidRPr="00346625">
              <w:rPr>
                <w:rFonts w:ascii="Arial" w:hAnsi="Arial" w:cs="Arial"/>
                <w:b/>
                <w:spacing w:val="1"/>
              </w:rPr>
              <w:t>o</w:t>
            </w:r>
            <w:r w:rsidRPr="00346625">
              <w:rPr>
                <w:rFonts w:ascii="Arial" w:hAnsi="Arial" w:cs="Arial"/>
                <w:b/>
                <w:spacing w:val="-1"/>
              </w:rPr>
              <w:t>s</w:t>
            </w:r>
            <w:r w:rsidRPr="00346625">
              <w:rPr>
                <w:rFonts w:ascii="Arial" w:hAnsi="Arial" w:cs="Arial"/>
                <w:b/>
              </w:rPr>
              <w:t>t</w:t>
            </w:r>
          </w:p>
          <w:p w14:paraId="11CC0B70" w14:textId="77777777" w:rsidR="00744F2C" w:rsidRPr="00346625" w:rsidRDefault="00744F2C" w:rsidP="00744F2C">
            <w:pPr>
              <w:ind w:left="102" w:right="65"/>
              <w:jc w:val="both"/>
              <w:rPr>
                <w:rFonts w:ascii="Arial" w:hAnsi="Arial" w:cs="Arial"/>
              </w:rPr>
            </w:pPr>
            <w:r w:rsidRPr="00346625">
              <w:rPr>
                <w:rFonts w:ascii="Arial" w:hAnsi="Arial" w:cs="Arial"/>
                <w:b/>
              </w:rPr>
              <w:t>p</w:t>
            </w:r>
            <w:r w:rsidRPr="00346625">
              <w:rPr>
                <w:rFonts w:ascii="Arial" w:hAnsi="Arial" w:cs="Arial"/>
                <w:b/>
                <w:spacing w:val="1"/>
              </w:rPr>
              <w:t>a</w:t>
            </w:r>
            <w:r w:rsidRPr="00346625">
              <w:rPr>
                <w:rFonts w:ascii="Arial" w:hAnsi="Arial" w:cs="Arial"/>
                <w:b/>
              </w:rPr>
              <w:t>r</w:t>
            </w:r>
            <w:r w:rsidRPr="00346625">
              <w:rPr>
                <w:rFonts w:ascii="Arial" w:hAnsi="Arial" w:cs="Arial"/>
                <w:b/>
                <w:spacing w:val="1"/>
              </w:rPr>
              <w:t>t</w:t>
            </w:r>
            <w:r w:rsidRPr="00346625">
              <w:rPr>
                <w:rFonts w:ascii="Arial" w:hAnsi="Arial" w:cs="Arial"/>
                <w:b/>
              </w:rPr>
              <w:t>.</w:t>
            </w:r>
            <w:r w:rsidRPr="00346625">
              <w:rPr>
                <w:rFonts w:ascii="Arial" w:hAnsi="Arial" w:cs="Arial"/>
                <w:b/>
                <w:spacing w:val="7"/>
              </w:rPr>
              <w:t xml:space="preserve"> </w:t>
            </w:r>
            <w:r w:rsidRPr="00346625">
              <w:rPr>
                <w:rFonts w:ascii="Arial" w:hAnsi="Arial" w:cs="Arial"/>
                <w:b/>
                <w:spacing w:val="-1"/>
              </w:rPr>
              <w:t>T</w:t>
            </w:r>
            <w:r w:rsidRPr="00346625">
              <w:rPr>
                <w:rFonts w:ascii="Arial" w:hAnsi="Arial" w:cs="Arial"/>
                <w:b/>
              </w:rPr>
              <w:t>he</w:t>
            </w:r>
            <w:r w:rsidRPr="00346625">
              <w:rPr>
                <w:rFonts w:ascii="Arial" w:hAnsi="Arial" w:cs="Arial"/>
                <w:b/>
                <w:spacing w:val="8"/>
              </w:rPr>
              <w:t xml:space="preserve"> </w:t>
            </w:r>
            <w:r w:rsidRPr="00346625">
              <w:rPr>
                <w:rFonts w:ascii="Arial" w:hAnsi="Arial" w:cs="Arial"/>
                <w:b/>
              </w:rPr>
              <w:t>r</w:t>
            </w:r>
            <w:r w:rsidRPr="00346625">
              <w:rPr>
                <w:rFonts w:ascii="Arial" w:hAnsi="Arial" w:cs="Arial"/>
                <w:b/>
                <w:spacing w:val="1"/>
              </w:rPr>
              <w:t>e</w:t>
            </w:r>
            <w:r w:rsidRPr="00346625">
              <w:rPr>
                <w:rFonts w:ascii="Arial" w:hAnsi="Arial" w:cs="Arial"/>
                <w:b/>
                <w:spacing w:val="-1"/>
              </w:rPr>
              <w:t>s</w:t>
            </w:r>
            <w:r w:rsidRPr="00346625">
              <w:rPr>
                <w:rFonts w:ascii="Arial" w:hAnsi="Arial" w:cs="Arial"/>
                <w:b/>
              </w:rPr>
              <w:t>e</w:t>
            </w:r>
            <w:r w:rsidRPr="00346625">
              <w:rPr>
                <w:rFonts w:ascii="Arial" w:hAnsi="Arial" w:cs="Arial"/>
                <w:b/>
                <w:spacing w:val="1"/>
              </w:rPr>
              <w:t>a</w:t>
            </w:r>
            <w:r w:rsidRPr="00346625">
              <w:rPr>
                <w:rFonts w:ascii="Arial" w:hAnsi="Arial" w:cs="Arial"/>
                <w:b/>
              </w:rPr>
              <w:t>r</w:t>
            </w:r>
            <w:r w:rsidRPr="00346625">
              <w:rPr>
                <w:rFonts w:ascii="Arial" w:hAnsi="Arial" w:cs="Arial"/>
                <w:b/>
                <w:spacing w:val="1"/>
              </w:rPr>
              <w:t>c</w:t>
            </w:r>
            <w:r w:rsidRPr="00346625">
              <w:rPr>
                <w:rFonts w:ascii="Arial" w:hAnsi="Arial" w:cs="Arial"/>
                <w:b/>
              </w:rPr>
              <w:t>hers</w:t>
            </w:r>
            <w:r w:rsidRPr="00346625">
              <w:rPr>
                <w:rFonts w:ascii="Arial" w:hAnsi="Arial" w:cs="Arial"/>
                <w:b/>
                <w:spacing w:val="2"/>
              </w:rPr>
              <w:t xml:space="preserve"> </w:t>
            </w:r>
            <w:r w:rsidRPr="00346625">
              <w:rPr>
                <w:rFonts w:ascii="Arial" w:hAnsi="Arial" w:cs="Arial"/>
                <w:b/>
              </w:rPr>
              <w:t>u</w:t>
            </w:r>
            <w:r w:rsidRPr="00346625">
              <w:rPr>
                <w:rFonts w:ascii="Arial" w:hAnsi="Arial" w:cs="Arial"/>
                <w:b/>
                <w:spacing w:val="-1"/>
              </w:rPr>
              <w:t>s</w:t>
            </w:r>
            <w:r w:rsidRPr="00346625">
              <w:rPr>
                <w:rFonts w:ascii="Arial" w:hAnsi="Arial" w:cs="Arial"/>
                <w:b/>
              </w:rPr>
              <w:t>ed</w:t>
            </w:r>
            <w:r w:rsidRPr="00346625">
              <w:rPr>
                <w:rFonts w:ascii="Arial" w:hAnsi="Arial" w:cs="Arial"/>
                <w:b/>
                <w:spacing w:val="10"/>
              </w:rPr>
              <w:t xml:space="preserve"> </w:t>
            </w:r>
            <w:r w:rsidRPr="00346625">
              <w:rPr>
                <w:rFonts w:ascii="Arial" w:hAnsi="Arial" w:cs="Arial"/>
                <w:b/>
                <w:spacing w:val="1"/>
              </w:rPr>
              <w:t>va</w:t>
            </w:r>
            <w:r w:rsidRPr="00346625">
              <w:rPr>
                <w:rFonts w:ascii="Arial" w:hAnsi="Arial" w:cs="Arial"/>
                <w:b/>
              </w:rPr>
              <w:t>ri</w:t>
            </w:r>
            <w:r w:rsidRPr="00346625">
              <w:rPr>
                <w:rFonts w:ascii="Arial" w:hAnsi="Arial" w:cs="Arial"/>
                <w:b/>
                <w:spacing w:val="1"/>
              </w:rPr>
              <w:t>o</w:t>
            </w:r>
            <w:r w:rsidRPr="00346625">
              <w:rPr>
                <w:rFonts w:ascii="Arial" w:hAnsi="Arial" w:cs="Arial"/>
                <w:b/>
              </w:rPr>
              <w:t>us</w:t>
            </w:r>
            <w:r w:rsidRPr="00346625">
              <w:rPr>
                <w:rFonts w:ascii="Arial" w:hAnsi="Arial" w:cs="Arial"/>
                <w:b/>
                <w:spacing w:val="4"/>
              </w:rPr>
              <w:t xml:space="preserve"> </w:t>
            </w:r>
            <w:r w:rsidRPr="00346625">
              <w:rPr>
                <w:rFonts w:ascii="Arial" w:hAnsi="Arial" w:cs="Arial"/>
                <w:b/>
                <w:spacing w:val="1"/>
              </w:rPr>
              <w:t>t</w:t>
            </w:r>
            <w:r w:rsidRPr="00346625">
              <w:rPr>
                <w:rFonts w:ascii="Arial" w:hAnsi="Arial" w:cs="Arial"/>
                <w:b/>
              </w:rPr>
              <w:t>e</w:t>
            </w:r>
            <w:r w:rsidRPr="00346625">
              <w:rPr>
                <w:rFonts w:ascii="Arial" w:hAnsi="Arial" w:cs="Arial"/>
                <w:b/>
                <w:spacing w:val="1"/>
              </w:rPr>
              <w:t>c</w:t>
            </w:r>
            <w:r w:rsidRPr="00346625">
              <w:rPr>
                <w:rFonts w:ascii="Arial" w:hAnsi="Arial" w:cs="Arial"/>
                <w:b/>
              </w:rPr>
              <w:t>h</w:t>
            </w:r>
            <w:r w:rsidRPr="00346625">
              <w:rPr>
                <w:rFonts w:ascii="Arial" w:hAnsi="Arial" w:cs="Arial"/>
                <w:b/>
                <w:spacing w:val="-1"/>
              </w:rPr>
              <w:t>n</w:t>
            </w:r>
            <w:r w:rsidRPr="00346625">
              <w:rPr>
                <w:rFonts w:ascii="Arial" w:hAnsi="Arial" w:cs="Arial"/>
                <w:b/>
              </w:rPr>
              <w:t>iq</w:t>
            </w:r>
            <w:r w:rsidRPr="00346625">
              <w:rPr>
                <w:rFonts w:ascii="Arial" w:hAnsi="Arial" w:cs="Arial"/>
                <w:b/>
                <w:spacing w:val="-1"/>
              </w:rPr>
              <w:t>u</w:t>
            </w:r>
            <w:r w:rsidRPr="00346625">
              <w:rPr>
                <w:rFonts w:ascii="Arial" w:hAnsi="Arial" w:cs="Arial"/>
                <w:b/>
              </w:rPr>
              <w:t>es</w:t>
            </w:r>
            <w:r w:rsidRPr="00346625">
              <w:rPr>
                <w:rFonts w:ascii="Arial" w:hAnsi="Arial" w:cs="Arial"/>
                <w:b/>
                <w:spacing w:val="2"/>
              </w:rPr>
              <w:t xml:space="preserve"> </w:t>
            </w:r>
            <w:r w:rsidRPr="00346625">
              <w:rPr>
                <w:rFonts w:ascii="Arial" w:hAnsi="Arial" w:cs="Arial"/>
                <w:b/>
                <w:spacing w:val="1"/>
              </w:rPr>
              <w:t>(</w:t>
            </w:r>
            <w:r w:rsidRPr="00346625">
              <w:rPr>
                <w:rFonts w:ascii="Arial" w:hAnsi="Arial" w:cs="Arial"/>
                <w:b/>
                <w:spacing w:val="-1"/>
              </w:rPr>
              <w:t>I</w:t>
            </w:r>
            <w:r w:rsidRPr="00346625">
              <w:rPr>
                <w:rFonts w:ascii="Arial" w:hAnsi="Arial" w:cs="Arial"/>
                <w:b/>
              </w:rPr>
              <w:t>R</w:t>
            </w:r>
            <w:r w:rsidRPr="00346625">
              <w:rPr>
                <w:rFonts w:ascii="Arial" w:hAnsi="Arial" w:cs="Arial"/>
                <w:b/>
                <w:spacing w:val="9"/>
              </w:rPr>
              <w:t xml:space="preserve"> </w:t>
            </w:r>
            <w:r w:rsidRPr="00346625">
              <w:rPr>
                <w:rFonts w:ascii="Arial" w:hAnsi="Arial" w:cs="Arial"/>
                <w:b/>
                <w:spacing w:val="2"/>
              </w:rPr>
              <w:t>s</w:t>
            </w:r>
            <w:r w:rsidRPr="00346625">
              <w:rPr>
                <w:rFonts w:ascii="Arial" w:hAnsi="Arial" w:cs="Arial"/>
                <w:b/>
              </w:rPr>
              <w:t>pe</w:t>
            </w:r>
            <w:r w:rsidRPr="00346625">
              <w:rPr>
                <w:rFonts w:ascii="Arial" w:hAnsi="Arial" w:cs="Arial"/>
                <w:b/>
                <w:spacing w:val="3"/>
              </w:rPr>
              <w:t>c</w:t>
            </w:r>
            <w:r w:rsidRPr="00346625">
              <w:rPr>
                <w:rFonts w:ascii="Arial" w:hAnsi="Arial" w:cs="Arial"/>
                <w:b/>
                <w:spacing w:val="1"/>
              </w:rPr>
              <w:t>t</w:t>
            </w:r>
            <w:r w:rsidRPr="00346625">
              <w:rPr>
                <w:rFonts w:ascii="Arial" w:hAnsi="Arial" w:cs="Arial"/>
                <w:b/>
              </w:rPr>
              <w:t>r</w:t>
            </w:r>
            <w:r w:rsidRPr="00346625">
              <w:rPr>
                <w:rFonts w:ascii="Arial" w:hAnsi="Arial" w:cs="Arial"/>
                <w:b/>
                <w:spacing w:val="1"/>
              </w:rPr>
              <w:t>o</w:t>
            </w:r>
            <w:r w:rsidRPr="00346625">
              <w:rPr>
                <w:rFonts w:ascii="Arial" w:hAnsi="Arial" w:cs="Arial"/>
                <w:b/>
                <w:spacing w:val="-1"/>
              </w:rPr>
              <w:t>s</w:t>
            </w:r>
            <w:r w:rsidRPr="00346625">
              <w:rPr>
                <w:rFonts w:ascii="Arial" w:hAnsi="Arial" w:cs="Arial"/>
                <w:b/>
              </w:rPr>
              <w:t>c</w:t>
            </w:r>
            <w:r w:rsidRPr="00346625">
              <w:rPr>
                <w:rFonts w:ascii="Arial" w:hAnsi="Arial" w:cs="Arial"/>
                <w:b/>
                <w:spacing w:val="1"/>
              </w:rPr>
              <w:t>o</w:t>
            </w:r>
            <w:r w:rsidRPr="00346625">
              <w:rPr>
                <w:rFonts w:ascii="Arial" w:hAnsi="Arial" w:cs="Arial"/>
                <w:b/>
              </w:rPr>
              <w:t>p</w:t>
            </w:r>
            <w:r w:rsidRPr="00346625">
              <w:rPr>
                <w:rFonts w:ascii="Arial" w:hAnsi="Arial" w:cs="Arial"/>
                <w:b/>
                <w:spacing w:val="1"/>
              </w:rPr>
              <w:t>y</w:t>
            </w:r>
            <w:r w:rsidRPr="00346625">
              <w:rPr>
                <w:rFonts w:ascii="Arial" w:hAnsi="Arial" w:cs="Arial"/>
                <w:b/>
              </w:rPr>
              <w:t xml:space="preserve">, </w:t>
            </w:r>
            <w:r w:rsidRPr="00346625">
              <w:rPr>
                <w:rFonts w:ascii="Arial" w:hAnsi="Arial" w:cs="Arial"/>
                <w:b/>
                <w:spacing w:val="6"/>
              </w:rPr>
              <w:t>X</w:t>
            </w:r>
            <w:r w:rsidRPr="00346625">
              <w:rPr>
                <w:rFonts w:ascii="Arial" w:hAnsi="Arial" w:cs="Arial"/>
                <w:b/>
                <w:spacing w:val="1"/>
              </w:rPr>
              <w:t>-</w:t>
            </w:r>
            <w:r w:rsidRPr="00346625">
              <w:rPr>
                <w:rFonts w:ascii="Arial" w:hAnsi="Arial" w:cs="Arial"/>
                <w:b/>
              </w:rPr>
              <w:t>r</w:t>
            </w:r>
            <w:r w:rsidRPr="00346625">
              <w:rPr>
                <w:rFonts w:ascii="Arial" w:hAnsi="Arial" w:cs="Arial"/>
                <w:b/>
                <w:spacing w:val="-1"/>
              </w:rPr>
              <w:t>a</w:t>
            </w:r>
            <w:r w:rsidRPr="00346625">
              <w:rPr>
                <w:rFonts w:ascii="Arial" w:hAnsi="Arial" w:cs="Arial"/>
                <w:b/>
              </w:rPr>
              <w:t>y</w:t>
            </w:r>
            <w:r w:rsidRPr="00346625">
              <w:rPr>
                <w:rFonts w:ascii="Arial" w:hAnsi="Arial" w:cs="Arial"/>
                <w:b/>
                <w:spacing w:val="8"/>
              </w:rPr>
              <w:t xml:space="preserve"> </w:t>
            </w:r>
            <w:r w:rsidRPr="00346625">
              <w:rPr>
                <w:rFonts w:ascii="Arial" w:hAnsi="Arial" w:cs="Arial"/>
                <w:b/>
              </w:rPr>
              <w:t>dif</w:t>
            </w:r>
            <w:r w:rsidRPr="00346625">
              <w:rPr>
                <w:rFonts w:ascii="Arial" w:hAnsi="Arial" w:cs="Arial"/>
                <w:b/>
                <w:spacing w:val="1"/>
              </w:rPr>
              <w:t>f</w:t>
            </w:r>
            <w:r w:rsidRPr="00346625">
              <w:rPr>
                <w:rFonts w:ascii="Arial" w:hAnsi="Arial" w:cs="Arial"/>
                <w:b/>
              </w:rPr>
              <w:t>r</w:t>
            </w:r>
            <w:r w:rsidRPr="00346625">
              <w:rPr>
                <w:rFonts w:ascii="Arial" w:hAnsi="Arial" w:cs="Arial"/>
                <w:b/>
                <w:spacing w:val="1"/>
              </w:rPr>
              <w:t>a</w:t>
            </w:r>
            <w:r w:rsidRPr="00346625">
              <w:rPr>
                <w:rFonts w:ascii="Arial" w:hAnsi="Arial" w:cs="Arial"/>
                <w:b/>
                <w:spacing w:val="-2"/>
              </w:rPr>
              <w:t>c</w:t>
            </w:r>
            <w:r w:rsidRPr="00346625">
              <w:rPr>
                <w:rFonts w:ascii="Arial" w:hAnsi="Arial" w:cs="Arial"/>
                <w:b/>
                <w:spacing w:val="1"/>
              </w:rPr>
              <w:t>t</w:t>
            </w:r>
            <w:r w:rsidRPr="00346625">
              <w:rPr>
                <w:rFonts w:ascii="Arial" w:hAnsi="Arial" w:cs="Arial"/>
                <w:b/>
              </w:rPr>
              <w:t>i</w:t>
            </w:r>
            <w:r w:rsidRPr="00346625">
              <w:rPr>
                <w:rFonts w:ascii="Arial" w:hAnsi="Arial" w:cs="Arial"/>
                <w:b/>
                <w:spacing w:val="1"/>
              </w:rPr>
              <w:t>o</w:t>
            </w:r>
            <w:r w:rsidRPr="00346625">
              <w:rPr>
                <w:rFonts w:ascii="Arial" w:hAnsi="Arial" w:cs="Arial"/>
                <w:b/>
              </w:rPr>
              <w:t xml:space="preserve">n, </w:t>
            </w:r>
            <w:r w:rsidRPr="00346625">
              <w:rPr>
                <w:rFonts w:ascii="Arial" w:hAnsi="Arial" w:cs="Arial"/>
                <w:b/>
                <w:spacing w:val="1"/>
              </w:rPr>
              <w:t>a</w:t>
            </w:r>
            <w:r w:rsidRPr="00346625">
              <w:rPr>
                <w:rFonts w:ascii="Arial" w:hAnsi="Arial" w:cs="Arial"/>
                <w:b/>
              </w:rPr>
              <w:t>nd</w:t>
            </w:r>
            <w:r w:rsidRPr="00346625">
              <w:rPr>
                <w:rFonts w:ascii="Arial" w:hAnsi="Arial" w:cs="Arial"/>
                <w:b/>
                <w:spacing w:val="7"/>
              </w:rPr>
              <w:t xml:space="preserve"> </w:t>
            </w:r>
            <w:r w:rsidRPr="00346625">
              <w:rPr>
                <w:rFonts w:ascii="Arial" w:hAnsi="Arial" w:cs="Arial"/>
                <w:b/>
                <w:spacing w:val="-2"/>
              </w:rPr>
              <w:t>N</w:t>
            </w:r>
            <w:r w:rsidRPr="00346625">
              <w:rPr>
                <w:rFonts w:ascii="Arial" w:hAnsi="Arial" w:cs="Arial"/>
                <w:b/>
                <w:spacing w:val="4"/>
              </w:rPr>
              <w:t>M</w:t>
            </w:r>
            <w:r w:rsidRPr="00346625">
              <w:rPr>
                <w:rFonts w:ascii="Arial" w:hAnsi="Arial" w:cs="Arial"/>
                <w:b/>
              </w:rPr>
              <w:t>R</w:t>
            </w:r>
            <w:r w:rsidRPr="00346625">
              <w:rPr>
                <w:rFonts w:ascii="Arial" w:hAnsi="Arial" w:cs="Arial"/>
                <w:b/>
                <w:spacing w:val="7"/>
              </w:rPr>
              <w:t xml:space="preserve"> </w:t>
            </w:r>
            <w:r w:rsidRPr="00346625">
              <w:rPr>
                <w:rFonts w:ascii="Arial" w:hAnsi="Arial" w:cs="Arial"/>
                <w:b/>
                <w:spacing w:val="1"/>
              </w:rPr>
              <w:t>a</w:t>
            </w:r>
            <w:r w:rsidRPr="00346625">
              <w:rPr>
                <w:rFonts w:ascii="Arial" w:hAnsi="Arial" w:cs="Arial"/>
                <w:b/>
              </w:rPr>
              <w:t>n</w:t>
            </w:r>
            <w:r w:rsidRPr="00346625">
              <w:rPr>
                <w:rFonts w:ascii="Arial" w:hAnsi="Arial" w:cs="Arial"/>
                <w:b/>
                <w:spacing w:val="1"/>
              </w:rPr>
              <w:t>a</w:t>
            </w:r>
            <w:r w:rsidRPr="00346625">
              <w:rPr>
                <w:rFonts w:ascii="Arial" w:hAnsi="Arial" w:cs="Arial"/>
                <w:b/>
              </w:rPr>
              <w:t>l</w:t>
            </w:r>
            <w:r w:rsidRPr="00346625">
              <w:rPr>
                <w:rFonts w:ascii="Arial" w:hAnsi="Arial" w:cs="Arial"/>
                <w:b/>
                <w:spacing w:val="1"/>
              </w:rPr>
              <w:t>y</w:t>
            </w:r>
            <w:r w:rsidRPr="00346625">
              <w:rPr>
                <w:rFonts w:ascii="Arial" w:hAnsi="Arial" w:cs="Arial"/>
                <w:b/>
                <w:spacing w:val="3"/>
              </w:rPr>
              <w:t>s</w:t>
            </w:r>
            <w:r w:rsidRPr="00346625">
              <w:rPr>
                <w:rFonts w:ascii="Arial" w:hAnsi="Arial" w:cs="Arial"/>
                <w:b/>
              </w:rPr>
              <w:t>is</w:t>
            </w:r>
            <w:r w:rsidRPr="00346625">
              <w:rPr>
                <w:rFonts w:ascii="Arial" w:hAnsi="Arial" w:cs="Arial"/>
                <w:b/>
                <w:spacing w:val="4"/>
              </w:rPr>
              <w:t xml:space="preserve"> </w:t>
            </w:r>
            <w:r w:rsidRPr="00346625">
              <w:rPr>
                <w:rFonts w:ascii="Arial" w:hAnsi="Arial" w:cs="Arial"/>
                <w:b/>
              </w:rPr>
              <w:t xml:space="preserve">in </w:t>
            </w:r>
            <w:r w:rsidRPr="00346625">
              <w:rPr>
                <w:rFonts w:ascii="Arial" w:hAnsi="Arial" w:cs="Arial"/>
                <w:b/>
                <w:spacing w:val="-1"/>
              </w:rPr>
              <w:t>s</w:t>
            </w:r>
            <w:r w:rsidRPr="00346625">
              <w:rPr>
                <w:rFonts w:ascii="Arial" w:hAnsi="Arial" w:cs="Arial"/>
                <w:b/>
                <w:spacing w:val="3"/>
              </w:rPr>
              <w:t>o</w:t>
            </w:r>
            <w:r w:rsidRPr="00346625">
              <w:rPr>
                <w:rFonts w:ascii="Arial" w:hAnsi="Arial" w:cs="Arial"/>
                <w:b/>
                <w:spacing w:val="-3"/>
              </w:rPr>
              <w:t>m</w:t>
            </w:r>
            <w:r w:rsidRPr="00346625">
              <w:rPr>
                <w:rFonts w:ascii="Arial" w:hAnsi="Arial" w:cs="Arial"/>
                <w:b/>
              </w:rPr>
              <w:t>e</w:t>
            </w:r>
            <w:r w:rsidRPr="00346625">
              <w:rPr>
                <w:rFonts w:ascii="Arial" w:hAnsi="Arial" w:cs="Arial"/>
                <w:b/>
                <w:spacing w:val="1"/>
              </w:rPr>
              <w:t xml:space="preserve"> </w:t>
            </w:r>
            <w:r w:rsidRPr="00346625">
              <w:rPr>
                <w:rFonts w:ascii="Arial" w:hAnsi="Arial" w:cs="Arial"/>
                <w:b/>
              </w:rPr>
              <w:t>p</w:t>
            </w:r>
            <w:r w:rsidRPr="00346625">
              <w:rPr>
                <w:rFonts w:ascii="Arial" w:hAnsi="Arial" w:cs="Arial"/>
                <w:b/>
                <w:spacing w:val="1"/>
              </w:rPr>
              <w:t>a</w:t>
            </w:r>
            <w:r w:rsidRPr="00346625">
              <w:rPr>
                <w:rFonts w:ascii="Arial" w:hAnsi="Arial" w:cs="Arial"/>
                <w:b/>
              </w:rPr>
              <w:t>r</w:t>
            </w:r>
            <w:r w:rsidRPr="00346625">
              <w:rPr>
                <w:rFonts w:ascii="Arial" w:hAnsi="Arial" w:cs="Arial"/>
                <w:b/>
                <w:spacing w:val="1"/>
              </w:rPr>
              <w:t>t</w:t>
            </w:r>
            <w:r w:rsidRPr="00346625">
              <w:rPr>
                <w:rFonts w:ascii="Arial" w:hAnsi="Arial" w:cs="Arial"/>
                <w:b/>
                <w:spacing w:val="-1"/>
              </w:rPr>
              <w:t>s</w:t>
            </w:r>
            <w:r w:rsidRPr="00346625">
              <w:rPr>
                <w:rFonts w:ascii="Arial" w:hAnsi="Arial" w:cs="Arial"/>
                <w:b/>
              </w:rPr>
              <w:t>)</w:t>
            </w:r>
            <w:r w:rsidRPr="00346625">
              <w:rPr>
                <w:rFonts w:ascii="Arial" w:hAnsi="Arial" w:cs="Arial"/>
                <w:b/>
                <w:spacing w:val="1"/>
              </w:rPr>
              <w:t xml:space="preserve"> t</w:t>
            </w:r>
            <w:r w:rsidRPr="00346625">
              <w:rPr>
                <w:rFonts w:ascii="Arial" w:hAnsi="Arial" w:cs="Arial"/>
                <w:b/>
              </w:rPr>
              <w:t>o</w:t>
            </w:r>
            <w:r w:rsidRPr="00346625">
              <w:rPr>
                <w:rFonts w:ascii="Arial" w:hAnsi="Arial" w:cs="Arial"/>
                <w:b/>
                <w:spacing w:val="2"/>
              </w:rPr>
              <w:t xml:space="preserve"> </w:t>
            </w:r>
            <w:r w:rsidRPr="00346625">
              <w:rPr>
                <w:rFonts w:ascii="Arial" w:hAnsi="Arial" w:cs="Arial"/>
                <w:b/>
              </w:rPr>
              <w:t>c</w:t>
            </w:r>
            <w:r w:rsidRPr="00346625">
              <w:rPr>
                <w:rFonts w:ascii="Arial" w:hAnsi="Arial" w:cs="Arial"/>
                <w:b/>
                <w:spacing w:val="1"/>
              </w:rPr>
              <w:t>o</w:t>
            </w:r>
            <w:r w:rsidRPr="00346625">
              <w:rPr>
                <w:rFonts w:ascii="Arial" w:hAnsi="Arial" w:cs="Arial"/>
                <w:b/>
              </w:rPr>
              <w:t>nfi</w:t>
            </w:r>
            <w:r w:rsidRPr="00346625">
              <w:rPr>
                <w:rFonts w:ascii="Arial" w:hAnsi="Arial" w:cs="Arial"/>
                <w:b/>
                <w:spacing w:val="3"/>
              </w:rPr>
              <w:t>r</w:t>
            </w:r>
            <w:r w:rsidRPr="00346625">
              <w:rPr>
                <w:rFonts w:ascii="Arial" w:hAnsi="Arial" w:cs="Arial"/>
                <w:b/>
              </w:rPr>
              <w:t>m</w:t>
            </w:r>
            <w:r w:rsidRPr="00346625">
              <w:rPr>
                <w:rFonts w:ascii="Arial" w:hAnsi="Arial" w:cs="Arial"/>
                <w:b/>
                <w:spacing w:val="-7"/>
              </w:rPr>
              <w:t xml:space="preserve"> </w:t>
            </w:r>
            <w:r w:rsidRPr="00346625">
              <w:rPr>
                <w:rFonts w:ascii="Arial" w:hAnsi="Arial" w:cs="Arial"/>
                <w:b/>
                <w:spacing w:val="1"/>
              </w:rPr>
              <w:t>t</w:t>
            </w:r>
            <w:r w:rsidRPr="00346625">
              <w:rPr>
                <w:rFonts w:ascii="Arial" w:hAnsi="Arial" w:cs="Arial"/>
                <w:b/>
              </w:rPr>
              <w:t>he</w:t>
            </w:r>
            <w:r w:rsidRPr="00346625">
              <w:rPr>
                <w:rFonts w:ascii="Arial" w:hAnsi="Arial" w:cs="Arial"/>
                <w:b/>
                <w:spacing w:val="2"/>
              </w:rPr>
              <w:t xml:space="preserve"> </w:t>
            </w:r>
            <w:r w:rsidRPr="00346625">
              <w:rPr>
                <w:rFonts w:ascii="Arial" w:hAnsi="Arial" w:cs="Arial"/>
                <w:b/>
              </w:rPr>
              <w:t>c</w:t>
            </w:r>
            <w:r w:rsidRPr="00346625">
              <w:rPr>
                <w:rFonts w:ascii="Arial" w:hAnsi="Arial" w:cs="Arial"/>
                <w:b/>
                <w:spacing w:val="1"/>
              </w:rPr>
              <w:t>o</w:t>
            </w:r>
            <w:r w:rsidRPr="00346625">
              <w:rPr>
                <w:rFonts w:ascii="Arial" w:hAnsi="Arial" w:cs="Arial"/>
                <w:b/>
              </w:rPr>
              <w:t>n</w:t>
            </w:r>
            <w:r w:rsidRPr="00346625">
              <w:rPr>
                <w:rFonts w:ascii="Arial" w:hAnsi="Arial" w:cs="Arial"/>
                <w:b/>
                <w:spacing w:val="1"/>
              </w:rPr>
              <w:t>v</w:t>
            </w:r>
            <w:r w:rsidRPr="00346625">
              <w:rPr>
                <w:rFonts w:ascii="Arial" w:hAnsi="Arial" w:cs="Arial"/>
                <w:b/>
              </w:rPr>
              <w:t>e</w:t>
            </w:r>
            <w:r w:rsidRPr="00346625">
              <w:rPr>
                <w:rFonts w:ascii="Arial" w:hAnsi="Arial" w:cs="Arial"/>
                <w:b/>
                <w:spacing w:val="1"/>
              </w:rPr>
              <w:t>r</w:t>
            </w:r>
            <w:r w:rsidRPr="00346625">
              <w:rPr>
                <w:rFonts w:ascii="Arial" w:hAnsi="Arial" w:cs="Arial"/>
                <w:b/>
                <w:spacing w:val="-1"/>
              </w:rPr>
              <w:t>s</w:t>
            </w:r>
            <w:r w:rsidRPr="00346625">
              <w:rPr>
                <w:rFonts w:ascii="Arial" w:hAnsi="Arial" w:cs="Arial"/>
                <w:b/>
              </w:rPr>
              <w:t>i</w:t>
            </w:r>
            <w:r w:rsidRPr="00346625">
              <w:rPr>
                <w:rFonts w:ascii="Arial" w:hAnsi="Arial" w:cs="Arial"/>
                <w:b/>
                <w:spacing w:val="1"/>
              </w:rPr>
              <w:t>o</w:t>
            </w:r>
            <w:r w:rsidRPr="00346625">
              <w:rPr>
                <w:rFonts w:ascii="Arial" w:hAnsi="Arial" w:cs="Arial"/>
                <w:b/>
              </w:rPr>
              <w:t>n</w:t>
            </w:r>
            <w:r w:rsidRPr="00346625">
              <w:rPr>
                <w:rFonts w:ascii="Arial" w:hAnsi="Arial" w:cs="Arial"/>
                <w:b/>
                <w:spacing w:val="-4"/>
              </w:rPr>
              <w:t xml:space="preserve"> </w:t>
            </w:r>
            <w:r w:rsidRPr="00346625">
              <w:rPr>
                <w:rFonts w:ascii="Arial" w:hAnsi="Arial" w:cs="Arial"/>
                <w:b/>
                <w:spacing w:val="1"/>
              </w:rPr>
              <w:t>o</w:t>
            </w:r>
            <w:r w:rsidRPr="00346625">
              <w:rPr>
                <w:rFonts w:ascii="Arial" w:hAnsi="Arial" w:cs="Arial"/>
                <w:b/>
              </w:rPr>
              <w:t>f</w:t>
            </w:r>
            <w:r w:rsidRPr="00346625">
              <w:rPr>
                <w:rFonts w:ascii="Arial" w:hAnsi="Arial" w:cs="Arial"/>
                <w:b/>
                <w:spacing w:val="1"/>
              </w:rPr>
              <w:t xml:space="preserve"> a</w:t>
            </w:r>
            <w:r w:rsidRPr="00346625">
              <w:rPr>
                <w:rFonts w:ascii="Arial" w:hAnsi="Arial" w:cs="Arial"/>
                <w:b/>
              </w:rPr>
              <w:t>l</w:t>
            </w:r>
            <w:r w:rsidRPr="00346625">
              <w:rPr>
                <w:rFonts w:ascii="Arial" w:hAnsi="Arial" w:cs="Arial"/>
                <w:b/>
                <w:spacing w:val="-3"/>
              </w:rPr>
              <w:t>k</w:t>
            </w:r>
            <w:r w:rsidRPr="00346625">
              <w:rPr>
                <w:rFonts w:ascii="Arial" w:hAnsi="Arial" w:cs="Arial"/>
                <w:b/>
                <w:spacing w:val="1"/>
              </w:rPr>
              <w:t>y</w:t>
            </w:r>
            <w:r w:rsidRPr="00346625">
              <w:rPr>
                <w:rFonts w:ascii="Arial" w:hAnsi="Arial" w:cs="Arial"/>
                <w:b/>
              </w:rPr>
              <w:t>l</w:t>
            </w:r>
            <w:r w:rsidRPr="00346625">
              <w:rPr>
                <w:rFonts w:ascii="Arial" w:hAnsi="Arial" w:cs="Arial"/>
                <w:b/>
                <w:spacing w:val="1"/>
              </w:rPr>
              <w:t xml:space="preserve"> </w:t>
            </w:r>
            <w:r w:rsidRPr="00346625">
              <w:rPr>
                <w:rFonts w:ascii="Arial" w:hAnsi="Arial" w:cs="Arial"/>
                <w:b/>
              </w:rPr>
              <w:t>i</w:t>
            </w:r>
            <w:r w:rsidRPr="00346625">
              <w:rPr>
                <w:rFonts w:ascii="Arial" w:hAnsi="Arial" w:cs="Arial"/>
                <w:b/>
                <w:spacing w:val="1"/>
              </w:rPr>
              <w:t>o</w:t>
            </w:r>
            <w:r w:rsidRPr="00346625">
              <w:rPr>
                <w:rFonts w:ascii="Arial" w:hAnsi="Arial" w:cs="Arial"/>
                <w:b/>
              </w:rPr>
              <w:t>ns</w:t>
            </w:r>
            <w:r w:rsidRPr="00346625">
              <w:rPr>
                <w:rFonts w:ascii="Arial" w:hAnsi="Arial" w:cs="Arial"/>
                <w:b/>
                <w:spacing w:val="1"/>
              </w:rPr>
              <w:t xml:space="preserve"> t</w:t>
            </w:r>
            <w:r w:rsidRPr="00346625">
              <w:rPr>
                <w:rFonts w:ascii="Arial" w:hAnsi="Arial" w:cs="Arial"/>
                <w:b/>
              </w:rPr>
              <w:t>o</w:t>
            </w:r>
            <w:r w:rsidRPr="00346625">
              <w:rPr>
                <w:rFonts w:ascii="Arial" w:hAnsi="Arial" w:cs="Arial"/>
                <w:b/>
                <w:spacing w:val="4"/>
              </w:rPr>
              <w:t xml:space="preserve"> </w:t>
            </w:r>
            <w:r w:rsidRPr="00346625">
              <w:rPr>
                <w:rFonts w:ascii="Arial" w:hAnsi="Arial" w:cs="Arial"/>
                <w:b/>
                <w:spacing w:val="1"/>
              </w:rPr>
              <w:t>v</w:t>
            </w:r>
            <w:r w:rsidRPr="00346625">
              <w:rPr>
                <w:rFonts w:ascii="Arial" w:hAnsi="Arial" w:cs="Arial"/>
                <w:b/>
                <w:spacing w:val="-3"/>
              </w:rPr>
              <w:t>i</w:t>
            </w:r>
            <w:r w:rsidRPr="00346625">
              <w:rPr>
                <w:rFonts w:ascii="Arial" w:hAnsi="Arial" w:cs="Arial"/>
                <w:b/>
              </w:rPr>
              <w:t>n</w:t>
            </w:r>
            <w:r w:rsidRPr="00346625">
              <w:rPr>
                <w:rFonts w:ascii="Arial" w:hAnsi="Arial" w:cs="Arial"/>
                <w:b/>
                <w:spacing w:val="1"/>
              </w:rPr>
              <w:t>y</w:t>
            </w:r>
            <w:r w:rsidRPr="00346625">
              <w:rPr>
                <w:rFonts w:ascii="Arial" w:hAnsi="Arial" w:cs="Arial"/>
                <w:b/>
              </w:rPr>
              <w:t>l, cle</w:t>
            </w:r>
            <w:r w:rsidRPr="00346625">
              <w:rPr>
                <w:rFonts w:ascii="Arial" w:hAnsi="Arial" w:cs="Arial"/>
                <w:b/>
                <w:spacing w:val="2"/>
              </w:rPr>
              <w:t>a</w:t>
            </w:r>
            <w:r w:rsidRPr="00346625">
              <w:rPr>
                <w:rFonts w:ascii="Arial" w:hAnsi="Arial" w:cs="Arial"/>
                <w:b/>
              </w:rPr>
              <w:t xml:space="preserve">rly </w:t>
            </w:r>
            <w:r w:rsidRPr="00346625">
              <w:rPr>
                <w:rFonts w:ascii="Arial" w:hAnsi="Arial" w:cs="Arial"/>
                <w:b/>
                <w:spacing w:val="-1"/>
              </w:rPr>
              <w:t>s</w:t>
            </w:r>
            <w:r w:rsidRPr="00346625">
              <w:rPr>
                <w:rFonts w:ascii="Arial" w:hAnsi="Arial" w:cs="Arial"/>
                <w:b/>
                <w:spacing w:val="-2"/>
              </w:rPr>
              <w:t>t</w:t>
            </w:r>
            <w:r w:rsidRPr="00346625">
              <w:rPr>
                <w:rFonts w:ascii="Arial" w:hAnsi="Arial" w:cs="Arial"/>
                <w:b/>
                <w:spacing w:val="1"/>
              </w:rPr>
              <w:t>at</w:t>
            </w:r>
            <w:r w:rsidRPr="00346625">
              <w:rPr>
                <w:rFonts w:ascii="Arial" w:hAnsi="Arial" w:cs="Arial"/>
                <w:b/>
              </w:rPr>
              <w:t xml:space="preserve">ed </w:t>
            </w:r>
            <w:r w:rsidRPr="00346625">
              <w:rPr>
                <w:rFonts w:ascii="Arial" w:hAnsi="Arial" w:cs="Arial"/>
                <w:b/>
                <w:spacing w:val="1"/>
              </w:rPr>
              <w:t>t</w:t>
            </w:r>
            <w:r w:rsidRPr="00346625">
              <w:rPr>
                <w:rFonts w:ascii="Arial" w:hAnsi="Arial" w:cs="Arial"/>
                <w:b/>
              </w:rPr>
              <w:t>he</w:t>
            </w:r>
            <w:r w:rsidRPr="00346625">
              <w:rPr>
                <w:rFonts w:ascii="Arial" w:hAnsi="Arial" w:cs="Arial"/>
                <w:b/>
                <w:spacing w:val="2"/>
              </w:rPr>
              <w:t xml:space="preserve"> </w:t>
            </w:r>
            <w:r w:rsidRPr="00346625">
              <w:rPr>
                <w:rFonts w:ascii="Arial" w:hAnsi="Arial" w:cs="Arial"/>
                <w:b/>
              </w:rPr>
              <w:t>r</w:t>
            </w:r>
            <w:r w:rsidRPr="00346625">
              <w:rPr>
                <w:rFonts w:ascii="Arial" w:hAnsi="Arial" w:cs="Arial"/>
                <w:b/>
                <w:spacing w:val="-2"/>
              </w:rPr>
              <w:t>e</w:t>
            </w:r>
            <w:r w:rsidRPr="00346625">
              <w:rPr>
                <w:rFonts w:ascii="Arial" w:hAnsi="Arial" w:cs="Arial"/>
                <w:b/>
                <w:spacing w:val="1"/>
              </w:rPr>
              <w:t>a</w:t>
            </w:r>
            <w:r w:rsidRPr="00346625">
              <w:rPr>
                <w:rFonts w:ascii="Arial" w:hAnsi="Arial" w:cs="Arial"/>
                <w:b/>
              </w:rPr>
              <w:t>c</w:t>
            </w:r>
            <w:r w:rsidRPr="00346625">
              <w:rPr>
                <w:rFonts w:ascii="Arial" w:hAnsi="Arial" w:cs="Arial"/>
                <w:b/>
                <w:spacing w:val="1"/>
              </w:rPr>
              <w:t>t</w:t>
            </w:r>
            <w:r w:rsidRPr="00346625">
              <w:rPr>
                <w:rFonts w:ascii="Arial" w:hAnsi="Arial" w:cs="Arial"/>
                <w:b/>
                <w:spacing w:val="-3"/>
              </w:rPr>
              <w:t>i</w:t>
            </w:r>
            <w:r w:rsidRPr="00346625">
              <w:rPr>
                <w:rFonts w:ascii="Arial" w:hAnsi="Arial" w:cs="Arial"/>
                <w:b/>
                <w:spacing w:val="1"/>
              </w:rPr>
              <w:t>o</w:t>
            </w:r>
            <w:r w:rsidRPr="00346625">
              <w:rPr>
                <w:rFonts w:ascii="Arial" w:hAnsi="Arial" w:cs="Arial"/>
                <w:b/>
              </w:rPr>
              <w:t>n</w:t>
            </w:r>
            <w:r w:rsidRPr="00346625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346625">
              <w:rPr>
                <w:rFonts w:ascii="Arial" w:hAnsi="Arial" w:cs="Arial"/>
                <w:b/>
              </w:rPr>
              <w:t>c</w:t>
            </w:r>
            <w:r w:rsidRPr="00346625">
              <w:rPr>
                <w:rFonts w:ascii="Arial" w:hAnsi="Arial" w:cs="Arial"/>
                <w:b/>
                <w:spacing w:val="1"/>
              </w:rPr>
              <w:t>o</w:t>
            </w:r>
            <w:r w:rsidRPr="00346625">
              <w:rPr>
                <w:rFonts w:ascii="Arial" w:hAnsi="Arial" w:cs="Arial"/>
                <w:b/>
              </w:rPr>
              <w:t>n</w:t>
            </w:r>
            <w:r w:rsidRPr="00346625">
              <w:rPr>
                <w:rFonts w:ascii="Arial" w:hAnsi="Arial" w:cs="Arial"/>
                <w:b/>
                <w:spacing w:val="-1"/>
              </w:rPr>
              <w:t>d</w:t>
            </w:r>
            <w:r w:rsidRPr="00346625">
              <w:rPr>
                <w:rFonts w:ascii="Arial" w:hAnsi="Arial" w:cs="Arial"/>
                <w:b/>
              </w:rPr>
              <w:t>iti</w:t>
            </w:r>
            <w:r w:rsidRPr="00346625">
              <w:rPr>
                <w:rFonts w:ascii="Arial" w:hAnsi="Arial" w:cs="Arial"/>
                <w:b/>
                <w:spacing w:val="1"/>
              </w:rPr>
              <w:t>o</w:t>
            </w:r>
            <w:r w:rsidRPr="00346625">
              <w:rPr>
                <w:rFonts w:ascii="Arial" w:hAnsi="Arial" w:cs="Arial"/>
                <w:b/>
              </w:rPr>
              <w:t>ns</w:t>
            </w:r>
            <w:r w:rsidRPr="00346625">
              <w:rPr>
                <w:rFonts w:ascii="Arial" w:hAnsi="Arial" w:cs="Arial"/>
                <w:b/>
                <w:spacing w:val="-5"/>
              </w:rPr>
              <w:t xml:space="preserve"> </w:t>
            </w:r>
            <w:r w:rsidRPr="00346625">
              <w:rPr>
                <w:rFonts w:ascii="Arial" w:hAnsi="Arial" w:cs="Arial"/>
                <w:b/>
                <w:spacing w:val="1"/>
              </w:rPr>
              <w:t>(</w:t>
            </w:r>
            <w:r w:rsidRPr="00346625">
              <w:rPr>
                <w:rFonts w:ascii="Arial" w:hAnsi="Arial" w:cs="Arial"/>
                <w:b/>
                <w:spacing w:val="-1"/>
              </w:rPr>
              <w:t>s</w:t>
            </w:r>
            <w:r w:rsidRPr="00346625">
              <w:rPr>
                <w:rFonts w:ascii="Arial" w:hAnsi="Arial" w:cs="Arial"/>
                <w:b/>
                <w:spacing w:val="1"/>
              </w:rPr>
              <w:t>o</w:t>
            </w:r>
            <w:r w:rsidRPr="00346625">
              <w:rPr>
                <w:rFonts w:ascii="Arial" w:hAnsi="Arial" w:cs="Arial"/>
                <w:b/>
              </w:rPr>
              <w:t>l</w:t>
            </w:r>
            <w:r w:rsidRPr="00346625">
              <w:rPr>
                <w:rFonts w:ascii="Arial" w:hAnsi="Arial" w:cs="Arial"/>
                <w:b/>
                <w:spacing w:val="1"/>
              </w:rPr>
              <w:t>v</w:t>
            </w:r>
            <w:r w:rsidRPr="00346625">
              <w:rPr>
                <w:rFonts w:ascii="Arial" w:hAnsi="Arial" w:cs="Arial"/>
                <w:b/>
              </w:rPr>
              <w:t>en</w:t>
            </w:r>
            <w:r w:rsidRPr="00346625">
              <w:rPr>
                <w:rFonts w:ascii="Arial" w:hAnsi="Arial" w:cs="Arial"/>
                <w:b/>
                <w:spacing w:val="1"/>
              </w:rPr>
              <w:t>t</w:t>
            </w:r>
            <w:r w:rsidRPr="00346625">
              <w:rPr>
                <w:rFonts w:ascii="Arial" w:hAnsi="Arial" w:cs="Arial"/>
                <w:b/>
                <w:spacing w:val="-1"/>
              </w:rPr>
              <w:t>s</w:t>
            </w:r>
            <w:r w:rsidRPr="00346625">
              <w:rPr>
                <w:rFonts w:ascii="Arial" w:hAnsi="Arial" w:cs="Arial"/>
                <w:b/>
              </w:rPr>
              <w:t>, r</w:t>
            </w:r>
            <w:r w:rsidRPr="00346625">
              <w:rPr>
                <w:rFonts w:ascii="Arial" w:hAnsi="Arial" w:cs="Arial"/>
                <w:b/>
                <w:spacing w:val="1"/>
              </w:rPr>
              <w:t>o</w:t>
            </w:r>
            <w:r w:rsidRPr="00346625">
              <w:rPr>
                <w:rFonts w:ascii="Arial" w:hAnsi="Arial" w:cs="Arial"/>
                <w:b/>
                <w:spacing w:val="3"/>
              </w:rPr>
              <w:t>o</w:t>
            </w:r>
            <w:r w:rsidRPr="00346625">
              <w:rPr>
                <w:rFonts w:ascii="Arial" w:hAnsi="Arial" w:cs="Arial"/>
                <w:b/>
              </w:rPr>
              <w:t>m</w:t>
            </w:r>
            <w:r w:rsidRPr="00346625">
              <w:rPr>
                <w:rFonts w:ascii="Arial" w:hAnsi="Arial" w:cs="Arial"/>
                <w:b/>
                <w:spacing w:val="3"/>
              </w:rPr>
              <w:t xml:space="preserve"> </w:t>
            </w:r>
            <w:r w:rsidRPr="00346625">
              <w:rPr>
                <w:rFonts w:ascii="Arial" w:hAnsi="Arial" w:cs="Arial"/>
                <w:b/>
                <w:spacing w:val="1"/>
              </w:rPr>
              <w:t>t</w:t>
            </w:r>
            <w:r w:rsidRPr="00346625">
              <w:rPr>
                <w:rFonts w:ascii="Arial" w:hAnsi="Arial" w:cs="Arial"/>
                <w:b/>
                <w:spacing w:val="3"/>
              </w:rPr>
              <w:t>e</w:t>
            </w:r>
            <w:r w:rsidRPr="00346625">
              <w:rPr>
                <w:rFonts w:ascii="Arial" w:hAnsi="Arial" w:cs="Arial"/>
                <w:b/>
                <w:spacing w:val="-3"/>
              </w:rPr>
              <w:t>m</w:t>
            </w:r>
            <w:r w:rsidRPr="00346625">
              <w:rPr>
                <w:rFonts w:ascii="Arial" w:hAnsi="Arial" w:cs="Arial"/>
                <w:b/>
              </w:rPr>
              <w:t>per</w:t>
            </w:r>
            <w:r w:rsidRPr="00346625">
              <w:rPr>
                <w:rFonts w:ascii="Arial" w:hAnsi="Arial" w:cs="Arial"/>
                <w:b/>
                <w:spacing w:val="1"/>
              </w:rPr>
              <w:t>at</w:t>
            </w:r>
            <w:r w:rsidRPr="00346625">
              <w:rPr>
                <w:rFonts w:ascii="Arial" w:hAnsi="Arial" w:cs="Arial"/>
                <w:b/>
              </w:rPr>
              <w:t>ure,</w:t>
            </w:r>
            <w:r w:rsidRPr="00346625">
              <w:rPr>
                <w:rFonts w:ascii="Arial" w:hAnsi="Arial" w:cs="Arial"/>
                <w:b/>
                <w:spacing w:val="3"/>
              </w:rPr>
              <w:t xml:space="preserve"> </w:t>
            </w:r>
            <w:r w:rsidRPr="00346625">
              <w:rPr>
                <w:rFonts w:ascii="Arial" w:hAnsi="Arial" w:cs="Arial"/>
                <w:b/>
              </w:rPr>
              <w:t>c</w:t>
            </w:r>
            <w:r w:rsidRPr="00346625">
              <w:rPr>
                <w:rFonts w:ascii="Arial" w:hAnsi="Arial" w:cs="Arial"/>
                <w:b/>
                <w:spacing w:val="1"/>
              </w:rPr>
              <w:t>o</w:t>
            </w:r>
            <w:r w:rsidRPr="00346625">
              <w:rPr>
                <w:rFonts w:ascii="Arial" w:hAnsi="Arial" w:cs="Arial"/>
                <w:b/>
              </w:rPr>
              <w:t>ncen</w:t>
            </w:r>
            <w:r w:rsidRPr="00346625">
              <w:rPr>
                <w:rFonts w:ascii="Arial" w:hAnsi="Arial" w:cs="Arial"/>
                <w:b/>
                <w:spacing w:val="1"/>
              </w:rPr>
              <w:t>t</w:t>
            </w:r>
            <w:r w:rsidRPr="00346625">
              <w:rPr>
                <w:rFonts w:ascii="Arial" w:hAnsi="Arial" w:cs="Arial"/>
                <w:b/>
              </w:rPr>
              <w:t>r</w:t>
            </w:r>
            <w:r w:rsidRPr="00346625">
              <w:rPr>
                <w:rFonts w:ascii="Arial" w:hAnsi="Arial" w:cs="Arial"/>
                <w:b/>
                <w:spacing w:val="1"/>
              </w:rPr>
              <w:t>at</w:t>
            </w:r>
            <w:r w:rsidRPr="00346625">
              <w:rPr>
                <w:rFonts w:ascii="Arial" w:hAnsi="Arial" w:cs="Arial"/>
                <w:b/>
              </w:rPr>
              <w:t>i</w:t>
            </w:r>
            <w:r w:rsidRPr="00346625">
              <w:rPr>
                <w:rFonts w:ascii="Arial" w:hAnsi="Arial" w:cs="Arial"/>
                <w:b/>
                <w:spacing w:val="1"/>
              </w:rPr>
              <w:t>o</w:t>
            </w:r>
            <w:r w:rsidRPr="00346625">
              <w:rPr>
                <w:rFonts w:ascii="Arial" w:hAnsi="Arial" w:cs="Arial"/>
                <w:b/>
              </w:rPr>
              <w:t>n</w:t>
            </w:r>
            <w:r w:rsidRPr="00346625">
              <w:rPr>
                <w:rFonts w:ascii="Arial" w:hAnsi="Arial" w:cs="Arial"/>
                <w:b/>
                <w:spacing w:val="-1"/>
              </w:rPr>
              <w:t>s</w:t>
            </w:r>
            <w:r w:rsidRPr="00346625">
              <w:rPr>
                <w:rFonts w:ascii="Arial" w:hAnsi="Arial" w:cs="Arial"/>
                <w:b/>
                <w:spacing w:val="1"/>
              </w:rPr>
              <w:t>)</w:t>
            </w:r>
            <w:r w:rsidRPr="00346625">
              <w:rPr>
                <w:rFonts w:ascii="Arial" w:hAnsi="Arial" w:cs="Arial"/>
                <w:b/>
              </w:rPr>
              <w:t xml:space="preserve">, </w:t>
            </w:r>
            <w:r w:rsidRPr="00346625">
              <w:rPr>
                <w:rFonts w:ascii="Arial" w:hAnsi="Arial" w:cs="Arial"/>
                <w:b/>
                <w:spacing w:val="1"/>
              </w:rPr>
              <w:t>a</w:t>
            </w:r>
            <w:r w:rsidRPr="00346625">
              <w:rPr>
                <w:rFonts w:ascii="Arial" w:hAnsi="Arial" w:cs="Arial"/>
                <w:b/>
              </w:rPr>
              <w:t>nd</w:t>
            </w:r>
            <w:r w:rsidRPr="00346625">
              <w:rPr>
                <w:rFonts w:ascii="Arial" w:hAnsi="Arial" w:cs="Arial"/>
                <w:b/>
                <w:spacing w:val="9"/>
              </w:rPr>
              <w:t xml:space="preserve"> </w:t>
            </w:r>
            <w:r w:rsidRPr="00346625">
              <w:rPr>
                <w:rFonts w:ascii="Arial" w:hAnsi="Arial" w:cs="Arial"/>
                <w:b/>
              </w:rPr>
              <w:t>r</w:t>
            </w:r>
            <w:r w:rsidRPr="00346625">
              <w:rPr>
                <w:rFonts w:ascii="Arial" w:hAnsi="Arial" w:cs="Arial"/>
                <w:b/>
                <w:spacing w:val="1"/>
              </w:rPr>
              <w:t>e</w:t>
            </w:r>
            <w:r w:rsidRPr="00346625">
              <w:rPr>
                <w:rFonts w:ascii="Arial" w:hAnsi="Arial" w:cs="Arial"/>
                <w:b/>
              </w:rPr>
              <w:t>c</w:t>
            </w:r>
            <w:r w:rsidRPr="00346625">
              <w:rPr>
                <w:rFonts w:ascii="Arial" w:hAnsi="Arial" w:cs="Arial"/>
                <w:b/>
                <w:spacing w:val="1"/>
              </w:rPr>
              <w:t>o</w:t>
            </w:r>
            <w:r w:rsidRPr="00346625">
              <w:rPr>
                <w:rFonts w:ascii="Arial" w:hAnsi="Arial" w:cs="Arial"/>
                <w:b/>
              </w:rPr>
              <w:t>rded</w:t>
            </w:r>
            <w:r w:rsidRPr="00346625">
              <w:rPr>
                <w:rFonts w:ascii="Arial" w:hAnsi="Arial" w:cs="Arial"/>
                <w:b/>
                <w:spacing w:val="5"/>
              </w:rPr>
              <w:t xml:space="preserve"> </w:t>
            </w:r>
            <w:r w:rsidRPr="00346625">
              <w:rPr>
                <w:rFonts w:ascii="Arial" w:hAnsi="Arial" w:cs="Arial"/>
                <w:b/>
                <w:spacing w:val="1"/>
              </w:rPr>
              <w:t>t</w:t>
            </w:r>
            <w:r w:rsidRPr="00346625">
              <w:rPr>
                <w:rFonts w:ascii="Arial" w:hAnsi="Arial" w:cs="Arial"/>
                <w:b/>
              </w:rPr>
              <w:t>he</w:t>
            </w:r>
            <w:r w:rsidRPr="00346625">
              <w:rPr>
                <w:rFonts w:ascii="Arial" w:hAnsi="Arial" w:cs="Arial"/>
                <w:b/>
                <w:spacing w:val="8"/>
              </w:rPr>
              <w:t xml:space="preserve"> </w:t>
            </w:r>
            <w:r w:rsidRPr="00346625">
              <w:rPr>
                <w:rFonts w:ascii="Arial" w:hAnsi="Arial" w:cs="Arial"/>
                <w:b/>
              </w:rPr>
              <w:t>ch</w:t>
            </w:r>
            <w:r w:rsidRPr="00346625">
              <w:rPr>
                <w:rFonts w:ascii="Arial" w:hAnsi="Arial" w:cs="Arial"/>
                <w:b/>
                <w:spacing w:val="1"/>
              </w:rPr>
              <w:t>a</w:t>
            </w:r>
            <w:r w:rsidRPr="00346625">
              <w:rPr>
                <w:rFonts w:ascii="Arial" w:hAnsi="Arial" w:cs="Arial"/>
                <w:b/>
              </w:rPr>
              <w:t>n</w:t>
            </w:r>
            <w:r w:rsidRPr="00346625">
              <w:rPr>
                <w:rFonts w:ascii="Arial" w:hAnsi="Arial" w:cs="Arial"/>
                <w:b/>
                <w:spacing w:val="1"/>
              </w:rPr>
              <w:t>g</w:t>
            </w:r>
            <w:r w:rsidRPr="00346625">
              <w:rPr>
                <w:rFonts w:ascii="Arial" w:hAnsi="Arial" w:cs="Arial"/>
                <w:b/>
              </w:rPr>
              <w:t>es</w:t>
            </w:r>
            <w:r w:rsidRPr="00346625">
              <w:rPr>
                <w:rFonts w:ascii="Arial" w:hAnsi="Arial" w:cs="Arial"/>
                <w:b/>
                <w:spacing w:val="6"/>
              </w:rPr>
              <w:t xml:space="preserve"> </w:t>
            </w:r>
            <w:r w:rsidRPr="00346625">
              <w:rPr>
                <w:rFonts w:ascii="Arial" w:hAnsi="Arial" w:cs="Arial"/>
                <w:b/>
              </w:rPr>
              <w:t>in</w:t>
            </w:r>
            <w:r w:rsidRPr="00346625">
              <w:rPr>
                <w:rFonts w:ascii="Arial" w:hAnsi="Arial" w:cs="Arial"/>
                <w:b/>
                <w:spacing w:val="11"/>
              </w:rPr>
              <w:t xml:space="preserve"> </w:t>
            </w:r>
            <w:r w:rsidRPr="00346625">
              <w:rPr>
                <w:rFonts w:ascii="Arial" w:hAnsi="Arial" w:cs="Arial"/>
                <w:b/>
              </w:rPr>
              <w:t>r</w:t>
            </w:r>
            <w:r w:rsidRPr="00346625">
              <w:rPr>
                <w:rFonts w:ascii="Arial" w:hAnsi="Arial" w:cs="Arial"/>
                <w:b/>
                <w:spacing w:val="1"/>
              </w:rPr>
              <w:t>e</w:t>
            </w:r>
            <w:r w:rsidRPr="00346625">
              <w:rPr>
                <w:rFonts w:ascii="Arial" w:hAnsi="Arial" w:cs="Arial"/>
                <w:b/>
                <w:spacing w:val="-1"/>
              </w:rPr>
              <w:t>s</w:t>
            </w:r>
            <w:r w:rsidRPr="00346625">
              <w:rPr>
                <w:rFonts w:ascii="Arial" w:hAnsi="Arial" w:cs="Arial"/>
                <w:b/>
              </w:rPr>
              <w:t>ults</w:t>
            </w:r>
            <w:r w:rsidRPr="00346625">
              <w:rPr>
                <w:rFonts w:ascii="Arial" w:hAnsi="Arial" w:cs="Arial"/>
                <w:b/>
                <w:spacing w:val="7"/>
              </w:rPr>
              <w:t xml:space="preserve"> </w:t>
            </w:r>
            <w:r w:rsidRPr="00346625">
              <w:rPr>
                <w:rFonts w:ascii="Arial" w:hAnsi="Arial" w:cs="Arial"/>
                <w:b/>
                <w:spacing w:val="1"/>
              </w:rPr>
              <w:t>ov</w:t>
            </w:r>
            <w:r w:rsidRPr="00346625">
              <w:rPr>
                <w:rFonts w:ascii="Arial" w:hAnsi="Arial" w:cs="Arial"/>
                <w:b/>
              </w:rPr>
              <w:t>er</w:t>
            </w:r>
            <w:r w:rsidRPr="00346625">
              <w:rPr>
                <w:rFonts w:ascii="Arial" w:hAnsi="Arial" w:cs="Arial"/>
                <w:b/>
                <w:spacing w:val="10"/>
              </w:rPr>
              <w:t xml:space="preserve"> </w:t>
            </w:r>
            <w:r w:rsidRPr="00346625">
              <w:rPr>
                <w:rFonts w:ascii="Arial" w:hAnsi="Arial" w:cs="Arial"/>
                <w:b/>
                <w:spacing w:val="1"/>
              </w:rPr>
              <w:t>t</w:t>
            </w:r>
            <w:r w:rsidRPr="00346625">
              <w:rPr>
                <w:rFonts w:ascii="Arial" w:hAnsi="Arial" w:cs="Arial"/>
                <w:b/>
                <w:spacing w:val="2"/>
              </w:rPr>
              <w:t>i</w:t>
            </w:r>
            <w:r w:rsidRPr="00346625">
              <w:rPr>
                <w:rFonts w:ascii="Arial" w:hAnsi="Arial" w:cs="Arial"/>
                <w:b/>
                <w:spacing w:val="-3"/>
              </w:rPr>
              <w:t>m</w:t>
            </w:r>
            <w:r w:rsidRPr="00346625">
              <w:rPr>
                <w:rFonts w:ascii="Arial" w:hAnsi="Arial" w:cs="Arial"/>
                <w:b/>
              </w:rPr>
              <w:t>e.</w:t>
            </w:r>
            <w:r w:rsidRPr="00346625">
              <w:rPr>
                <w:rFonts w:ascii="Arial" w:hAnsi="Arial" w:cs="Arial"/>
                <w:b/>
                <w:spacing w:val="9"/>
              </w:rPr>
              <w:t xml:space="preserve"> </w:t>
            </w:r>
            <w:r w:rsidRPr="00346625">
              <w:rPr>
                <w:rFonts w:ascii="Arial" w:hAnsi="Arial" w:cs="Arial"/>
                <w:b/>
                <w:spacing w:val="-1"/>
              </w:rPr>
              <w:t>T</w:t>
            </w:r>
            <w:r w:rsidRPr="00346625">
              <w:rPr>
                <w:rFonts w:ascii="Arial" w:hAnsi="Arial" w:cs="Arial"/>
                <w:b/>
              </w:rPr>
              <w:t>his</w:t>
            </w:r>
            <w:r w:rsidRPr="00346625">
              <w:rPr>
                <w:rFonts w:ascii="Arial" w:hAnsi="Arial" w:cs="Arial"/>
                <w:b/>
                <w:spacing w:val="8"/>
              </w:rPr>
              <w:t xml:space="preserve"> </w:t>
            </w:r>
            <w:r w:rsidRPr="00346625">
              <w:rPr>
                <w:rFonts w:ascii="Arial" w:hAnsi="Arial" w:cs="Arial"/>
                <w:b/>
              </w:rPr>
              <w:t>enh</w:t>
            </w:r>
            <w:r w:rsidRPr="00346625">
              <w:rPr>
                <w:rFonts w:ascii="Arial" w:hAnsi="Arial" w:cs="Arial"/>
                <w:b/>
                <w:spacing w:val="1"/>
              </w:rPr>
              <w:t>a</w:t>
            </w:r>
            <w:r w:rsidRPr="00346625">
              <w:rPr>
                <w:rFonts w:ascii="Arial" w:hAnsi="Arial" w:cs="Arial"/>
                <w:b/>
              </w:rPr>
              <w:t>nc</w:t>
            </w:r>
            <w:r w:rsidRPr="00346625">
              <w:rPr>
                <w:rFonts w:ascii="Arial" w:hAnsi="Arial" w:cs="Arial"/>
                <w:b/>
                <w:spacing w:val="3"/>
              </w:rPr>
              <w:t>e</w:t>
            </w:r>
            <w:r w:rsidRPr="00346625">
              <w:rPr>
                <w:rFonts w:ascii="Arial" w:hAnsi="Arial" w:cs="Arial"/>
                <w:b/>
              </w:rPr>
              <w:t>s</w:t>
            </w:r>
            <w:r w:rsidRPr="00346625">
              <w:rPr>
                <w:rFonts w:ascii="Arial" w:hAnsi="Arial" w:cs="Arial"/>
                <w:b/>
                <w:spacing w:val="5"/>
              </w:rPr>
              <w:t xml:space="preserve"> </w:t>
            </w:r>
            <w:r w:rsidRPr="00346625">
              <w:rPr>
                <w:rFonts w:ascii="Arial" w:hAnsi="Arial" w:cs="Arial"/>
                <w:b/>
                <w:spacing w:val="1"/>
              </w:rPr>
              <w:t>t</w:t>
            </w:r>
            <w:r w:rsidRPr="00346625">
              <w:rPr>
                <w:rFonts w:ascii="Arial" w:hAnsi="Arial" w:cs="Arial"/>
                <w:b/>
              </w:rPr>
              <w:t>he c</w:t>
            </w:r>
            <w:r w:rsidRPr="00346625">
              <w:rPr>
                <w:rFonts w:ascii="Arial" w:hAnsi="Arial" w:cs="Arial"/>
                <w:b/>
                <w:spacing w:val="1"/>
              </w:rPr>
              <w:t>r</w:t>
            </w:r>
            <w:r w:rsidRPr="00346625">
              <w:rPr>
                <w:rFonts w:ascii="Arial" w:hAnsi="Arial" w:cs="Arial"/>
                <w:b/>
              </w:rPr>
              <w:t>edib</w:t>
            </w:r>
            <w:r w:rsidRPr="00346625">
              <w:rPr>
                <w:rFonts w:ascii="Arial" w:hAnsi="Arial" w:cs="Arial"/>
                <w:b/>
                <w:spacing w:val="-1"/>
              </w:rPr>
              <w:t>i</w:t>
            </w:r>
            <w:r w:rsidRPr="00346625">
              <w:rPr>
                <w:rFonts w:ascii="Arial" w:hAnsi="Arial" w:cs="Arial"/>
                <w:b/>
              </w:rPr>
              <w:t>lity</w:t>
            </w:r>
            <w:r w:rsidRPr="00346625">
              <w:rPr>
                <w:rFonts w:ascii="Arial" w:hAnsi="Arial" w:cs="Arial"/>
                <w:b/>
                <w:spacing w:val="12"/>
              </w:rPr>
              <w:t xml:space="preserve"> </w:t>
            </w:r>
            <w:r w:rsidRPr="00346625">
              <w:rPr>
                <w:rFonts w:ascii="Arial" w:hAnsi="Arial" w:cs="Arial"/>
                <w:b/>
                <w:spacing w:val="1"/>
              </w:rPr>
              <w:t>o</w:t>
            </w:r>
            <w:r w:rsidRPr="00346625">
              <w:rPr>
                <w:rFonts w:ascii="Arial" w:hAnsi="Arial" w:cs="Arial"/>
                <w:b/>
              </w:rPr>
              <w:t>f</w:t>
            </w:r>
            <w:r w:rsidRPr="00346625">
              <w:rPr>
                <w:rFonts w:ascii="Arial" w:hAnsi="Arial" w:cs="Arial"/>
                <w:b/>
                <w:spacing w:val="18"/>
              </w:rPr>
              <w:t xml:space="preserve"> </w:t>
            </w:r>
            <w:r w:rsidRPr="00346625">
              <w:rPr>
                <w:rFonts w:ascii="Arial" w:hAnsi="Arial" w:cs="Arial"/>
                <w:b/>
                <w:spacing w:val="1"/>
              </w:rPr>
              <w:t>t</w:t>
            </w:r>
            <w:r w:rsidRPr="00346625">
              <w:rPr>
                <w:rFonts w:ascii="Arial" w:hAnsi="Arial" w:cs="Arial"/>
                <w:b/>
              </w:rPr>
              <w:t>he</w:t>
            </w:r>
            <w:r w:rsidRPr="00346625">
              <w:rPr>
                <w:rFonts w:ascii="Arial" w:hAnsi="Arial" w:cs="Arial"/>
                <w:b/>
                <w:spacing w:val="19"/>
              </w:rPr>
              <w:t xml:space="preserve"> </w:t>
            </w:r>
            <w:r w:rsidRPr="00346625">
              <w:rPr>
                <w:rFonts w:ascii="Arial" w:hAnsi="Arial" w:cs="Arial"/>
                <w:b/>
              </w:rPr>
              <w:t>r</w:t>
            </w:r>
            <w:r w:rsidRPr="00346625">
              <w:rPr>
                <w:rFonts w:ascii="Arial" w:hAnsi="Arial" w:cs="Arial"/>
                <w:b/>
                <w:spacing w:val="1"/>
              </w:rPr>
              <w:t>e</w:t>
            </w:r>
            <w:r w:rsidRPr="00346625">
              <w:rPr>
                <w:rFonts w:ascii="Arial" w:hAnsi="Arial" w:cs="Arial"/>
                <w:b/>
                <w:spacing w:val="-1"/>
              </w:rPr>
              <w:t>s</w:t>
            </w:r>
            <w:r w:rsidRPr="00346625">
              <w:rPr>
                <w:rFonts w:ascii="Arial" w:hAnsi="Arial" w:cs="Arial"/>
                <w:b/>
                <w:spacing w:val="2"/>
              </w:rPr>
              <w:t>u</w:t>
            </w:r>
            <w:r w:rsidRPr="00346625">
              <w:rPr>
                <w:rFonts w:ascii="Arial" w:hAnsi="Arial" w:cs="Arial"/>
                <w:b/>
              </w:rPr>
              <w:t>lt</w:t>
            </w:r>
            <w:r w:rsidRPr="00346625">
              <w:rPr>
                <w:rFonts w:ascii="Arial" w:hAnsi="Arial" w:cs="Arial"/>
                <w:b/>
                <w:spacing w:val="-1"/>
              </w:rPr>
              <w:t>s</w:t>
            </w:r>
            <w:r w:rsidRPr="00346625">
              <w:rPr>
                <w:rFonts w:ascii="Arial" w:hAnsi="Arial" w:cs="Arial"/>
                <w:b/>
              </w:rPr>
              <w:t>.</w:t>
            </w:r>
            <w:r w:rsidRPr="00346625">
              <w:rPr>
                <w:rFonts w:ascii="Arial" w:hAnsi="Arial" w:cs="Arial"/>
                <w:b/>
                <w:spacing w:val="14"/>
              </w:rPr>
              <w:t xml:space="preserve"> </w:t>
            </w:r>
            <w:proofErr w:type="gramStart"/>
            <w:r w:rsidRPr="00346625">
              <w:rPr>
                <w:rFonts w:ascii="Arial" w:hAnsi="Arial" w:cs="Arial"/>
                <w:b/>
                <w:spacing w:val="3"/>
              </w:rPr>
              <w:t>H</w:t>
            </w:r>
            <w:r w:rsidRPr="00346625">
              <w:rPr>
                <w:rFonts w:ascii="Arial" w:hAnsi="Arial" w:cs="Arial"/>
                <w:b/>
                <w:spacing w:val="1"/>
              </w:rPr>
              <w:t>o</w:t>
            </w:r>
            <w:r w:rsidRPr="00346625">
              <w:rPr>
                <w:rFonts w:ascii="Arial" w:hAnsi="Arial" w:cs="Arial"/>
                <w:b/>
                <w:spacing w:val="2"/>
              </w:rPr>
              <w:t>w</w:t>
            </w:r>
            <w:r w:rsidRPr="00346625">
              <w:rPr>
                <w:rFonts w:ascii="Arial" w:hAnsi="Arial" w:cs="Arial"/>
                <w:b/>
              </w:rPr>
              <w:t>e</w:t>
            </w:r>
            <w:r w:rsidRPr="00346625">
              <w:rPr>
                <w:rFonts w:ascii="Arial" w:hAnsi="Arial" w:cs="Arial"/>
                <w:b/>
                <w:spacing w:val="1"/>
              </w:rPr>
              <w:t>v</w:t>
            </w:r>
            <w:r w:rsidRPr="00346625">
              <w:rPr>
                <w:rFonts w:ascii="Arial" w:hAnsi="Arial" w:cs="Arial"/>
                <w:b/>
                <w:spacing w:val="-2"/>
              </w:rPr>
              <w:t>e</w:t>
            </w:r>
            <w:r w:rsidRPr="00346625">
              <w:rPr>
                <w:rFonts w:ascii="Arial" w:hAnsi="Arial" w:cs="Arial"/>
                <w:b/>
              </w:rPr>
              <w:t xml:space="preserve">r </w:t>
            </w:r>
            <w:r w:rsidRPr="00346625">
              <w:rPr>
                <w:rFonts w:ascii="Arial" w:hAnsi="Arial" w:cs="Arial"/>
                <w:b/>
                <w:spacing w:val="31"/>
              </w:rPr>
              <w:t xml:space="preserve"> </w:t>
            </w:r>
            <w:r w:rsidRPr="00346625">
              <w:rPr>
                <w:rFonts w:ascii="Arial" w:hAnsi="Arial" w:cs="Arial"/>
                <w:b/>
                <w:spacing w:val="6"/>
              </w:rPr>
              <w:t>t</w:t>
            </w:r>
            <w:r w:rsidRPr="00346625">
              <w:rPr>
                <w:rFonts w:ascii="Arial" w:hAnsi="Arial" w:cs="Arial"/>
                <w:b/>
              </w:rPr>
              <w:t>here</w:t>
            </w:r>
            <w:proofErr w:type="gramEnd"/>
            <w:r w:rsidRPr="00346625">
              <w:rPr>
                <w:rFonts w:ascii="Arial" w:hAnsi="Arial" w:cs="Arial"/>
                <w:b/>
                <w:spacing w:val="16"/>
              </w:rPr>
              <w:t xml:space="preserve"> </w:t>
            </w:r>
            <w:r w:rsidRPr="00346625">
              <w:rPr>
                <w:rFonts w:ascii="Arial" w:hAnsi="Arial" w:cs="Arial"/>
                <w:b/>
                <w:spacing w:val="1"/>
              </w:rPr>
              <w:t>a</w:t>
            </w:r>
            <w:r w:rsidRPr="00346625">
              <w:rPr>
                <w:rFonts w:ascii="Arial" w:hAnsi="Arial" w:cs="Arial"/>
                <w:b/>
              </w:rPr>
              <w:t>re</w:t>
            </w:r>
            <w:r w:rsidRPr="00346625">
              <w:rPr>
                <w:rFonts w:ascii="Arial" w:hAnsi="Arial" w:cs="Arial"/>
                <w:b/>
                <w:spacing w:val="19"/>
              </w:rPr>
              <w:t xml:space="preserve"> </w:t>
            </w:r>
            <w:r w:rsidRPr="00346625">
              <w:rPr>
                <w:rFonts w:ascii="Arial" w:hAnsi="Arial" w:cs="Arial"/>
                <w:b/>
                <w:spacing w:val="-1"/>
              </w:rPr>
              <w:t>s</w:t>
            </w:r>
            <w:r w:rsidRPr="00346625">
              <w:rPr>
                <w:rFonts w:ascii="Arial" w:hAnsi="Arial" w:cs="Arial"/>
                <w:b/>
                <w:spacing w:val="3"/>
              </w:rPr>
              <w:t>o</w:t>
            </w:r>
            <w:r w:rsidRPr="00346625">
              <w:rPr>
                <w:rFonts w:ascii="Arial" w:hAnsi="Arial" w:cs="Arial"/>
                <w:b/>
                <w:spacing w:val="-3"/>
              </w:rPr>
              <w:t>m</w:t>
            </w:r>
            <w:r w:rsidRPr="00346625">
              <w:rPr>
                <w:rFonts w:ascii="Arial" w:hAnsi="Arial" w:cs="Arial"/>
                <w:b/>
              </w:rPr>
              <w:t>e</w:t>
            </w:r>
            <w:r w:rsidRPr="00346625">
              <w:rPr>
                <w:rFonts w:ascii="Arial" w:hAnsi="Arial" w:cs="Arial"/>
                <w:b/>
                <w:spacing w:val="16"/>
              </w:rPr>
              <w:t xml:space="preserve"> </w:t>
            </w:r>
            <w:r w:rsidRPr="00346625">
              <w:rPr>
                <w:rFonts w:ascii="Arial" w:hAnsi="Arial" w:cs="Arial"/>
                <w:b/>
              </w:rPr>
              <w:t>p</w:t>
            </w:r>
            <w:r w:rsidRPr="00346625">
              <w:rPr>
                <w:rFonts w:ascii="Arial" w:hAnsi="Arial" w:cs="Arial"/>
                <w:b/>
                <w:spacing w:val="1"/>
              </w:rPr>
              <w:t>o</w:t>
            </w:r>
            <w:r w:rsidRPr="00346625">
              <w:rPr>
                <w:rFonts w:ascii="Arial" w:hAnsi="Arial" w:cs="Arial"/>
                <w:b/>
                <w:spacing w:val="2"/>
              </w:rPr>
              <w:t>i</w:t>
            </w:r>
            <w:r w:rsidRPr="00346625">
              <w:rPr>
                <w:rFonts w:ascii="Arial" w:hAnsi="Arial" w:cs="Arial"/>
                <w:b/>
              </w:rPr>
              <w:t>nts</w:t>
            </w:r>
            <w:r w:rsidRPr="00346625">
              <w:rPr>
                <w:rFonts w:ascii="Arial" w:hAnsi="Arial" w:cs="Arial"/>
                <w:b/>
                <w:spacing w:val="14"/>
              </w:rPr>
              <w:t xml:space="preserve"> </w:t>
            </w:r>
            <w:r w:rsidRPr="00346625">
              <w:rPr>
                <w:rFonts w:ascii="Arial" w:hAnsi="Arial" w:cs="Arial"/>
                <w:b/>
                <w:spacing w:val="1"/>
              </w:rPr>
              <w:t>t</w:t>
            </w:r>
            <w:r w:rsidRPr="00346625">
              <w:rPr>
                <w:rFonts w:ascii="Arial" w:hAnsi="Arial" w:cs="Arial"/>
                <w:b/>
              </w:rPr>
              <w:t>h</w:t>
            </w:r>
            <w:r w:rsidRPr="00346625">
              <w:rPr>
                <w:rFonts w:ascii="Arial" w:hAnsi="Arial" w:cs="Arial"/>
                <w:b/>
                <w:spacing w:val="1"/>
              </w:rPr>
              <w:t>a</w:t>
            </w:r>
            <w:r w:rsidRPr="00346625">
              <w:rPr>
                <w:rFonts w:ascii="Arial" w:hAnsi="Arial" w:cs="Arial"/>
                <w:b/>
              </w:rPr>
              <w:t>t</w:t>
            </w:r>
            <w:r w:rsidRPr="00346625">
              <w:rPr>
                <w:rFonts w:ascii="Arial" w:hAnsi="Arial" w:cs="Arial"/>
                <w:b/>
                <w:spacing w:val="17"/>
              </w:rPr>
              <w:t xml:space="preserve"> </w:t>
            </w:r>
            <w:r w:rsidRPr="00346625">
              <w:rPr>
                <w:rFonts w:ascii="Arial" w:hAnsi="Arial" w:cs="Arial"/>
                <w:b/>
              </w:rPr>
              <w:t>ne</w:t>
            </w:r>
            <w:r w:rsidRPr="00346625">
              <w:rPr>
                <w:rFonts w:ascii="Arial" w:hAnsi="Arial" w:cs="Arial"/>
                <w:b/>
                <w:spacing w:val="3"/>
              </w:rPr>
              <w:t>e</w:t>
            </w:r>
            <w:r w:rsidRPr="00346625">
              <w:rPr>
                <w:rFonts w:ascii="Arial" w:hAnsi="Arial" w:cs="Arial"/>
                <w:b/>
              </w:rPr>
              <w:t>d</w:t>
            </w:r>
            <w:r w:rsidRPr="00346625">
              <w:rPr>
                <w:rFonts w:ascii="Arial" w:hAnsi="Arial" w:cs="Arial"/>
                <w:b/>
                <w:spacing w:val="15"/>
              </w:rPr>
              <w:t xml:space="preserve"> </w:t>
            </w:r>
            <w:r w:rsidRPr="00346625">
              <w:rPr>
                <w:rFonts w:ascii="Arial" w:hAnsi="Arial" w:cs="Arial"/>
                <w:b/>
              </w:rPr>
              <w:t>cl</w:t>
            </w:r>
            <w:r w:rsidRPr="00346625">
              <w:rPr>
                <w:rFonts w:ascii="Arial" w:hAnsi="Arial" w:cs="Arial"/>
                <w:b/>
                <w:spacing w:val="1"/>
              </w:rPr>
              <w:t>a</w:t>
            </w:r>
            <w:r w:rsidRPr="00346625">
              <w:rPr>
                <w:rFonts w:ascii="Arial" w:hAnsi="Arial" w:cs="Arial"/>
                <w:b/>
              </w:rPr>
              <w:t>ri</w:t>
            </w:r>
            <w:r w:rsidRPr="00346625">
              <w:rPr>
                <w:rFonts w:ascii="Arial" w:hAnsi="Arial" w:cs="Arial"/>
                <w:b/>
                <w:spacing w:val="1"/>
              </w:rPr>
              <w:t>f</w:t>
            </w:r>
            <w:r w:rsidRPr="00346625">
              <w:rPr>
                <w:rFonts w:ascii="Arial" w:hAnsi="Arial" w:cs="Arial"/>
                <w:b/>
              </w:rPr>
              <w:t>ic</w:t>
            </w:r>
            <w:r w:rsidRPr="00346625">
              <w:rPr>
                <w:rFonts w:ascii="Arial" w:hAnsi="Arial" w:cs="Arial"/>
                <w:b/>
                <w:spacing w:val="1"/>
              </w:rPr>
              <w:t>at</w:t>
            </w:r>
            <w:r w:rsidRPr="00346625">
              <w:rPr>
                <w:rFonts w:ascii="Arial" w:hAnsi="Arial" w:cs="Arial"/>
                <w:b/>
              </w:rPr>
              <w:t>i</w:t>
            </w:r>
            <w:r w:rsidRPr="00346625">
              <w:rPr>
                <w:rFonts w:ascii="Arial" w:hAnsi="Arial" w:cs="Arial"/>
                <w:b/>
                <w:spacing w:val="1"/>
              </w:rPr>
              <w:t>o</w:t>
            </w:r>
            <w:r w:rsidRPr="00346625">
              <w:rPr>
                <w:rFonts w:ascii="Arial" w:hAnsi="Arial" w:cs="Arial"/>
                <w:b/>
              </w:rPr>
              <w:t>n</w:t>
            </w:r>
            <w:r w:rsidRPr="00346625">
              <w:rPr>
                <w:rFonts w:ascii="Arial" w:hAnsi="Arial" w:cs="Arial"/>
                <w:b/>
                <w:spacing w:val="9"/>
              </w:rPr>
              <w:t xml:space="preserve"> </w:t>
            </w:r>
            <w:r w:rsidRPr="00346625">
              <w:rPr>
                <w:rFonts w:ascii="Arial" w:hAnsi="Arial" w:cs="Arial"/>
                <w:b/>
                <w:spacing w:val="3"/>
              </w:rPr>
              <w:t>o</w:t>
            </w:r>
            <w:r w:rsidRPr="00346625">
              <w:rPr>
                <w:rFonts w:ascii="Arial" w:hAnsi="Arial" w:cs="Arial"/>
                <w:b/>
              </w:rPr>
              <w:t>r</w:t>
            </w:r>
            <w:r w:rsidRPr="00346625">
              <w:rPr>
                <w:rFonts w:ascii="Arial" w:hAnsi="Arial" w:cs="Arial"/>
                <w:b/>
                <w:spacing w:val="18"/>
              </w:rPr>
              <w:t xml:space="preserve"> </w:t>
            </w:r>
            <w:r w:rsidRPr="00346625">
              <w:rPr>
                <w:rFonts w:ascii="Arial" w:hAnsi="Arial" w:cs="Arial"/>
                <w:b/>
                <w:spacing w:val="-1"/>
              </w:rPr>
              <w:t>s</w:t>
            </w:r>
            <w:r w:rsidRPr="00346625">
              <w:rPr>
                <w:rFonts w:ascii="Arial" w:hAnsi="Arial" w:cs="Arial"/>
                <w:b/>
                <w:spacing w:val="1"/>
              </w:rPr>
              <w:t>t</w:t>
            </w:r>
            <w:r w:rsidRPr="00346625">
              <w:rPr>
                <w:rFonts w:ascii="Arial" w:hAnsi="Arial" w:cs="Arial"/>
                <w:b/>
              </w:rPr>
              <w:t>r</w:t>
            </w:r>
            <w:r w:rsidRPr="00346625">
              <w:rPr>
                <w:rFonts w:ascii="Arial" w:hAnsi="Arial" w:cs="Arial"/>
                <w:b/>
                <w:spacing w:val="1"/>
              </w:rPr>
              <w:t>e</w:t>
            </w:r>
            <w:r w:rsidRPr="00346625">
              <w:rPr>
                <w:rFonts w:ascii="Arial" w:hAnsi="Arial" w:cs="Arial"/>
                <w:b/>
              </w:rPr>
              <w:t>n</w:t>
            </w:r>
            <w:r w:rsidRPr="00346625">
              <w:rPr>
                <w:rFonts w:ascii="Arial" w:hAnsi="Arial" w:cs="Arial"/>
                <w:b/>
                <w:spacing w:val="1"/>
              </w:rPr>
              <w:t>gt</w:t>
            </w:r>
            <w:r w:rsidRPr="00346625">
              <w:rPr>
                <w:rFonts w:ascii="Arial" w:hAnsi="Arial" w:cs="Arial"/>
                <w:b/>
              </w:rPr>
              <w:t>hen</w:t>
            </w:r>
            <w:r w:rsidRPr="00346625">
              <w:rPr>
                <w:rFonts w:ascii="Arial" w:hAnsi="Arial" w:cs="Arial"/>
                <w:b/>
                <w:spacing w:val="2"/>
              </w:rPr>
              <w:t>i</w:t>
            </w:r>
            <w:r w:rsidRPr="00346625">
              <w:rPr>
                <w:rFonts w:ascii="Arial" w:hAnsi="Arial" w:cs="Arial"/>
                <w:b/>
              </w:rPr>
              <w:t>n</w:t>
            </w:r>
            <w:r w:rsidRPr="00346625">
              <w:rPr>
                <w:rFonts w:ascii="Arial" w:hAnsi="Arial" w:cs="Arial"/>
                <w:b/>
                <w:spacing w:val="1"/>
              </w:rPr>
              <w:t>g</w:t>
            </w:r>
            <w:r w:rsidRPr="00346625">
              <w:rPr>
                <w:rFonts w:ascii="Arial" w:hAnsi="Arial" w:cs="Arial"/>
                <w:b/>
              </w:rPr>
              <w:t>.</w:t>
            </w:r>
            <w:r w:rsidRPr="00346625">
              <w:rPr>
                <w:rFonts w:ascii="Arial" w:hAnsi="Arial" w:cs="Arial"/>
                <w:b/>
                <w:spacing w:val="8"/>
              </w:rPr>
              <w:t xml:space="preserve"> </w:t>
            </w:r>
            <w:r w:rsidRPr="00346625">
              <w:rPr>
                <w:rFonts w:ascii="Arial" w:hAnsi="Arial" w:cs="Arial"/>
                <w:b/>
              </w:rPr>
              <w:t>I</w:t>
            </w:r>
            <w:r w:rsidRPr="00346625">
              <w:rPr>
                <w:rFonts w:ascii="Arial" w:hAnsi="Arial" w:cs="Arial"/>
                <w:b/>
                <w:spacing w:val="20"/>
              </w:rPr>
              <w:t xml:space="preserve"> </w:t>
            </w:r>
            <w:r w:rsidRPr="00346625">
              <w:rPr>
                <w:rFonts w:ascii="Arial" w:hAnsi="Arial" w:cs="Arial"/>
                <w:b/>
              </w:rPr>
              <w:t>n</w:t>
            </w:r>
            <w:r w:rsidRPr="00346625">
              <w:rPr>
                <w:rFonts w:ascii="Arial" w:hAnsi="Arial" w:cs="Arial"/>
                <w:b/>
                <w:spacing w:val="1"/>
              </w:rPr>
              <w:t>ot</w:t>
            </w:r>
            <w:r w:rsidRPr="00346625">
              <w:rPr>
                <w:rFonts w:ascii="Arial" w:hAnsi="Arial" w:cs="Arial"/>
                <w:b/>
              </w:rPr>
              <w:t>e</w:t>
            </w:r>
          </w:p>
          <w:p w14:paraId="5BDF7132" w14:textId="77777777" w:rsidR="00744F2C" w:rsidRPr="00346625" w:rsidRDefault="00744F2C" w:rsidP="00744F2C">
            <w:pPr>
              <w:spacing w:line="360" w:lineRule="exact"/>
              <w:ind w:left="102" w:right="74"/>
              <w:jc w:val="both"/>
              <w:rPr>
                <w:rFonts w:ascii="Arial" w:hAnsi="Arial" w:cs="Arial"/>
              </w:rPr>
            </w:pPr>
            <w:r w:rsidRPr="00346625">
              <w:rPr>
                <w:rFonts w:ascii="Arial" w:hAnsi="Arial" w:cs="Arial"/>
                <w:b/>
                <w:spacing w:val="1"/>
                <w:position w:val="10"/>
              </w:rPr>
              <w:t>t</w:t>
            </w:r>
            <w:r w:rsidRPr="00346625">
              <w:rPr>
                <w:rFonts w:ascii="Arial" w:hAnsi="Arial" w:cs="Arial"/>
                <w:b/>
                <w:position w:val="10"/>
              </w:rPr>
              <w:t>h</w:t>
            </w:r>
            <w:r w:rsidRPr="00346625">
              <w:rPr>
                <w:rFonts w:ascii="Arial" w:hAnsi="Arial" w:cs="Arial"/>
                <w:b/>
                <w:spacing w:val="1"/>
                <w:position w:val="10"/>
              </w:rPr>
              <w:t>a</w:t>
            </w:r>
            <w:r w:rsidRPr="00346625">
              <w:rPr>
                <w:rFonts w:ascii="Arial" w:hAnsi="Arial" w:cs="Arial"/>
                <w:b/>
                <w:position w:val="10"/>
              </w:rPr>
              <w:t>t</w:t>
            </w:r>
            <w:r w:rsidRPr="00346625">
              <w:rPr>
                <w:rFonts w:ascii="Arial" w:hAnsi="Arial" w:cs="Arial"/>
                <w:b/>
                <w:spacing w:val="10"/>
                <w:position w:val="10"/>
              </w:rPr>
              <w:t xml:space="preserve"> </w:t>
            </w:r>
            <w:r w:rsidRPr="00346625">
              <w:rPr>
                <w:rFonts w:ascii="Arial" w:hAnsi="Arial" w:cs="Arial"/>
                <w:b/>
                <w:spacing w:val="1"/>
                <w:position w:val="10"/>
              </w:rPr>
              <w:t>t</w:t>
            </w:r>
            <w:r w:rsidRPr="00346625">
              <w:rPr>
                <w:rFonts w:ascii="Arial" w:hAnsi="Arial" w:cs="Arial"/>
                <w:b/>
                <w:position w:val="10"/>
              </w:rPr>
              <w:t>he</w:t>
            </w:r>
            <w:r w:rsidRPr="00346625">
              <w:rPr>
                <w:rFonts w:ascii="Arial" w:hAnsi="Arial" w:cs="Arial"/>
                <w:b/>
                <w:spacing w:val="9"/>
                <w:position w:val="10"/>
              </w:rPr>
              <w:t xml:space="preserve"> </w:t>
            </w:r>
            <w:r w:rsidRPr="00346625">
              <w:rPr>
                <w:rFonts w:ascii="Arial" w:hAnsi="Arial" w:cs="Arial"/>
                <w:b/>
                <w:spacing w:val="-1"/>
                <w:position w:val="10"/>
              </w:rPr>
              <w:t>s</w:t>
            </w:r>
            <w:r w:rsidRPr="00346625">
              <w:rPr>
                <w:rFonts w:ascii="Arial" w:hAnsi="Arial" w:cs="Arial"/>
                <w:b/>
                <w:spacing w:val="1"/>
                <w:position w:val="10"/>
              </w:rPr>
              <w:t>t</w:t>
            </w:r>
            <w:r w:rsidRPr="00346625">
              <w:rPr>
                <w:rFonts w:ascii="Arial" w:hAnsi="Arial" w:cs="Arial"/>
                <w:b/>
                <w:position w:val="10"/>
              </w:rPr>
              <w:t>u</w:t>
            </w:r>
            <w:r w:rsidRPr="00346625">
              <w:rPr>
                <w:rFonts w:ascii="Arial" w:hAnsi="Arial" w:cs="Arial"/>
                <w:b/>
                <w:spacing w:val="-1"/>
                <w:position w:val="10"/>
              </w:rPr>
              <w:t>d</w:t>
            </w:r>
            <w:r w:rsidRPr="00346625">
              <w:rPr>
                <w:rFonts w:ascii="Arial" w:hAnsi="Arial" w:cs="Arial"/>
                <w:b/>
                <w:position w:val="10"/>
              </w:rPr>
              <w:t>y</w:t>
            </w:r>
            <w:r w:rsidRPr="00346625">
              <w:rPr>
                <w:rFonts w:ascii="Arial" w:hAnsi="Arial" w:cs="Arial"/>
                <w:b/>
                <w:spacing w:val="8"/>
                <w:position w:val="10"/>
              </w:rPr>
              <w:t xml:space="preserve"> </w:t>
            </w:r>
            <w:r w:rsidRPr="00346625">
              <w:rPr>
                <w:rFonts w:ascii="Arial" w:hAnsi="Arial" w:cs="Arial"/>
                <w:b/>
                <w:spacing w:val="1"/>
                <w:position w:val="10"/>
              </w:rPr>
              <w:t>fo</w:t>
            </w:r>
            <w:r w:rsidRPr="00346625">
              <w:rPr>
                <w:rFonts w:ascii="Arial" w:hAnsi="Arial" w:cs="Arial"/>
                <w:b/>
                <w:position w:val="10"/>
              </w:rPr>
              <w:t>cu</w:t>
            </w:r>
            <w:r w:rsidRPr="00346625">
              <w:rPr>
                <w:rFonts w:ascii="Arial" w:hAnsi="Arial" w:cs="Arial"/>
                <w:b/>
                <w:spacing w:val="-1"/>
                <w:position w:val="10"/>
              </w:rPr>
              <w:t>s</w:t>
            </w:r>
            <w:r w:rsidRPr="00346625">
              <w:rPr>
                <w:rFonts w:ascii="Arial" w:hAnsi="Arial" w:cs="Arial"/>
                <w:b/>
                <w:position w:val="10"/>
              </w:rPr>
              <w:t>ed</w:t>
            </w:r>
            <w:r w:rsidRPr="00346625">
              <w:rPr>
                <w:rFonts w:ascii="Arial" w:hAnsi="Arial" w:cs="Arial"/>
                <w:b/>
                <w:spacing w:val="6"/>
                <w:position w:val="10"/>
              </w:rPr>
              <w:t xml:space="preserve"> </w:t>
            </w:r>
            <w:r w:rsidRPr="00346625">
              <w:rPr>
                <w:rFonts w:ascii="Arial" w:hAnsi="Arial" w:cs="Arial"/>
                <w:b/>
                <w:spacing w:val="1"/>
                <w:position w:val="10"/>
              </w:rPr>
              <w:t>o</w:t>
            </w:r>
            <w:r w:rsidRPr="00346625">
              <w:rPr>
                <w:rFonts w:ascii="Arial" w:hAnsi="Arial" w:cs="Arial"/>
                <w:b/>
                <w:position w:val="10"/>
              </w:rPr>
              <w:t>n</w:t>
            </w:r>
            <w:r w:rsidRPr="00346625">
              <w:rPr>
                <w:rFonts w:ascii="Arial" w:hAnsi="Arial" w:cs="Arial"/>
                <w:b/>
                <w:spacing w:val="10"/>
                <w:position w:val="10"/>
              </w:rPr>
              <w:t xml:space="preserve"> </w:t>
            </w:r>
            <w:r w:rsidRPr="00346625">
              <w:rPr>
                <w:rFonts w:ascii="Arial" w:hAnsi="Arial" w:cs="Arial"/>
                <w:b/>
                <w:spacing w:val="1"/>
                <w:position w:val="10"/>
              </w:rPr>
              <w:t>o</w:t>
            </w:r>
            <w:r w:rsidRPr="00346625">
              <w:rPr>
                <w:rFonts w:ascii="Arial" w:hAnsi="Arial" w:cs="Arial"/>
                <w:b/>
                <w:position w:val="10"/>
              </w:rPr>
              <w:t>nly</w:t>
            </w:r>
            <w:r w:rsidRPr="00346625">
              <w:rPr>
                <w:rFonts w:ascii="Arial" w:hAnsi="Arial" w:cs="Arial"/>
                <w:b/>
                <w:spacing w:val="9"/>
                <w:position w:val="10"/>
              </w:rPr>
              <w:t xml:space="preserve"> </w:t>
            </w:r>
            <w:r w:rsidRPr="00346625">
              <w:rPr>
                <w:rFonts w:ascii="Arial" w:hAnsi="Arial" w:cs="Arial"/>
                <w:b/>
                <w:spacing w:val="1"/>
                <w:position w:val="10"/>
              </w:rPr>
              <w:t>t</w:t>
            </w:r>
            <w:r w:rsidRPr="00346625">
              <w:rPr>
                <w:rFonts w:ascii="Arial" w:hAnsi="Arial" w:cs="Arial"/>
                <w:b/>
                <w:position w:val="10"/>
              </w:rPr>
              <w:t>wo</w:t>
            </w:r>
            <w:r w:rsidRPr="00346625">
              <w:rPr>
                <w:rFonts w:ascii="Arial" w:hAnsi="Arial" w:cs="Arial"/>
                <w:b/>
                <w:spacing w:val="10"/>
                <w:position w:val="10"/>
              </w:rPr>
              <w:t xml:space="preserve"> </w:t>
            </w:r>
            <w:r w:rsidRPr="00346625">
              <w:rPr>
                <w:rFonts w:ascii="Arial" w:hAnsi="Arial" w:cs="Arial"/>
                <w:b/>
                <w:position w:val="10"/>
              </w:rPr>
              <w:t>i</w:t>
            </w:r>
            <w:r w:rsidRPr="00346625">
              <w:rPr>
                <w:rFonts w:ascii="Arial" w:hAnsi="Arial" w:cs="Arial"/>
                <w:b/>
                <w:spacing w:val="1"/>
                <w:position w:val="10"/>
              </w:rPr>
              <w:t>o</w:t>
            </w:r>
            <w:r w:rsidRPr="00346625">
              <w:rPr>
                <w:rFonts w:ascii="Arial" w:hAnsi="Arial" w:cs="Arial"/>
                <w:b/>
                <w:position w:val="10"/>
              </w:rPr>
              <w:t>ns</w:t>
            </w:r>
            <w:r w:rsidRPr="00346625">
              <w:rPr>
                <w:rFonts w:ascii="Arial" w:hAnsi="Arial" w:cs="Arial"/>
                <w:b/>
                <w:spacing w:val="8"/>
                <w:position w:val="10"/>
              </w:rPr>
              <w:t xml:space="preserve"> </w:t>
            </w:r>
            <w:r w:rsidRPr="00346625">
              <w:rPr>
                <w:rFonts w:ascii="Arial" w:hAnsi="Arial" w:cs="Arial"/>
                <w:b/>
                <w:spacing w:val="1"/>
                <w:position w:val="10"/>
              </w:rPr>
              <w:t>(</w:t>
            </w:r>
            <w:r w:rsidRPr="00346625">
              <w:rPr>
                <w:rFonts w:ascii="Arial" w:hAnsi="Arial" w:cs="Arial"/>
                <w:b/>
                <w:spacing w:val="7"/>
                <w:position w:val="10"/>
              </w:rPr>
              <w:t>t</w:t>
            </w:r>
            <w:r w:rsidRPr="00346625">
              <w:rPr>
                <w:rFonts w:ascii="Arial" w:hAnsi="Arial" w:cs="Arial"/>
                <w:b/>
                <w:spacing w:val="1"/>
                <w:position w:val="10"/>
              </w:rPr>
              <w:t>-</w:t>
            </w:r>
            <w:r w:rsidRPr="00346625">
              <w:rPr>
                <w:rFonts w:ascii="Arial" w:hAnsi="Arial" w:cs="Arial"/>
                <w:b/>
                <w:spacing w:val="2"/>
                <w:position w:val="10"/>
              </w:rPr>
              <w:t>B</w:t>
            </w:r>
            <w:r w:rsidRPr="00346625">
              <w:rPr>
                <w:rFonts w:ascii="Arial" w:hAnsi="Arial" w:cs="Arial"/>
                <w:b/>
                <w:spacing w:val="-3"/>
                <w:position w:val="10"/>
              </w:rPr>
              <w:t>u</w:t>
            </w:r>
            <w:r w:rsidRPr="00346625">
              <w:rPr>
                <w:rFonts w:ascii="Cambria Math" w:eastAsia="Cambria Math" w:hAnsi="Cambria Math" w:cs="Cambria Math"/>
                <w:position w:val="10"/>
              </w:rPr>
              <w:t>⁺</w:t>
            </w:r>
            <w:r w:rsidRPr="00346625">
              <w:rPr>
                <w:rFonts w:ascii="Arial" w:eastAsia="Cambria Math" w:hAnsi="Arial" w:cs="Arial"/>
                <w:spacing w:val="14"/>
                <w:position w:val="10"/>
              </w:rPr>
              <w:t xml:space="preserve"> </w:t>
            </w:r>
            <w:r w:rsidRPr="00346625">
              <w:rPr>
                <w:rFonts w:ascii="Arial" w:hAnsi="Arial" w:cs="Arial"/>
                <w:b/>
                <w:spacing w:val="1"/>
                <w:position w:val="10"/>
              </w:rPr>
              <w:t>a</w:t>
            </w:r>
            <w:r w:rsidRPr="00346625">
              <w:rPr>
                <w:rFonts w:ascii="Arial" w:hAnsi="Arial" w:cs="Arial"/>
                <w:b/>
                <w:position w:val="10"/>
              </w:rPr>
              <w:t>nd</w:t>
            </w:r>
            <w:r w:rsidRPr="00346625">
              <w:rPr>
                <w:rFonts w:ascii="Arial" w:hAnsi="Arial" w:cs="Arial"/>
                <w:b/>
                <w:spacing w:val="11"/>
                <w:position w:val="10"/>
              </w:rPr>
              <w:t xml:space="preserve"> </w:t>
            </w:r>
            <w:r w:rsidRPr="00346625">
              <w:rPr>
                <w:rFonts w:ascii="Arial" w:hAnsi="Arial" w:cs="Arial"/>
                <w:b/>
                <w:spacing w:val="-5"/>
                <w:position w:val="10"/>
              </w:rPr>
              <w:t>m</w:t>
            </w:r>
            <w:r w:rsidRPr="00346625">
              <w:rPr>
                <w:rFonts w:ascii="Arial" w:hAnsi="Arial" w:cs="Arial"/>
                <w:b/>
                <w:position w:val="10"/>
              </w:rPr>
              <w:t>e</w:t>
            </w:r>
            <w:r w:rsidRPr="00346625">
              <w:rPr>
                <w:rFonts w:ascii="Arial" w:hAnsi="Arial" w:cs="Arial"/>
                <w:b/>
                <w:spacing w:val="1"/>
                <w:position w:val="10"/>
              </w:rPr>
              <w:t>t</w:t>
            </w:r>
            <w:r w:rsidRPr="00346625">
              <w:rPr>
                <w:rFonts w:ascii="Arial" w:hAnsi="Arial" w:cs="Arial"/>
                <w:b/>
                <w:spacing w:val="2"/>
                <w:position w:val="10"/>
              </w:rPr>
              <w:t>h</w:t>
            </w:r>
            <w:r w:rsidRPr="00346625">
              <w:rPr>
                <w:rFonts w:ascii="Arial" w:hAnsi="Arial" w:cs="Arial"/>
                <w:b/>
                <w:spacing w:val="1"/>
                <w:position w:val="10"/>
              </w:rPr>
              <w:t>yl-</w:t>
            </w:r>
            <w:proofErr w:type="spellStart"/>
            <w:r w:rsidRPr="00346625">
              <w:rPr>
                <w:rFonts w:ascii="Arial" w:hAnsi="Arial" w:cs="Arial"/>
                <w:b/>
                <w:position w:val="10"/>
              </w:rPr>
              <w:t>c</w:t>
            </w:r>
            <w:r w:rsidRPr="00346625">
              <w:rPr>
                <w:rFonts w:ascii="Arial" w:hAnsi="Arial" w:cs="Arial"/>
                <w:b/>
                <w:spacing w:val="1"/>
                <w:position w:val="10"/>
              </w:rPr>
              <w:t>y</w:t>
            </w:r>
            <w:r w:rsidRPr="00346625">
              <w:rPr>
                <w:rFonts w:ascii="Arial" w:hAnsi="Arial" w:cs="Arial"/>
                <w:b/>
                <w:position w:val="10"/>
              </w:rPr>
              <w:t>cl</w:t>
            </w:r>
            <w:r w:rsidRPr="00346625">
              <w:rPr>
                <w:rFonts w:ascii="Arial" w:hAnsi="Arial" w:cs="Arial"/>
                <w:b/>
                <w:spacing w:val="1"/>
                <w:position w:val="10"/>
              </w:rPr>
              <w:t>o</w:t>
            </w:r>
            <w:r w:rsidRPr="00346625">
              <w:rPr>
                <w:rFonts w:ascii="Arial" w:hAnsi="Arial" w:cs="Arial"/>
                <w:b/>
                <w:position w:val="10"/>
              </w:rPr>
              <w:t>pent</w:t>
            </w:r>
            <w:r w:rsidRPr="00346625">
              <w:rPr>
                <w:rFonts w:ascii="Arial" w:hAnsi="Arial" w:cs="Arial"/>
                <w:b/>
                <w:spacing w:val="2"/>
                <w:position w:val="10"/>
              </w:rPr>
              <w:t>y</w:t>
            </w:r>
            <w:r w:rsidRPr="00346625">
              <w:rPr>
                <w:rFonts w:ascii="Arial" w:hAnsi="Arial" w:cs="Arial"/>
                <w:b/>
                <w:position w:val="10"/>
              </w:rPr>
              <w:t>l</w:t>
            </w:r>
            <w:proofErr w:type="spellEnd"/>
            <w:r w:rsidRPr="00346625">
              <w:rPr>
                <w:rFonts w:ascii="Cambria Math" w:eastAsia="Cambria Math" w:hAnsi="Cambria Math" w:cs="Cambria Math"/>
                <w:spacing w:val="-2"/>
                <w:position w:val="10"/>
              </w:rPr>
              <w:t>⁺</w:t>
            </w:r>
            <w:r w:rsidRPr="00346625">
              <w:rPr>
                <w:rFonts w:ascii="Arial" w:hAnsi="Arial" w:cs="Arial"/>
                <w:b/>
                <w:spacing w:val="1"/>
                <w:position w:val="10"/>
              </w:rPr>
              <w:t>)</w:t>
            </w:r>
            <w:r w:rsidRPr="00346625">
              <w:rPr>
                <w:rFonts w:ascii="Arial" w:hAnsi="Arial" w:cs="Arial"/>
                <w:b/>
                <w:position w:val="10"/>
              </w:rPr>
              <w:t>.</w:t>
            </w:r>
            <w:r w:rsidRPr="00346625">
              <w:rPr>
                <w:rFonts w:ascii="Arial" w:hAnsi="Arial" w:cs="Arial"/>
                <w:b/>
                <w:spacing w:val="-5"/>
                <w:position w:val="10"/>
              </w:rPr>
              <w:t xml:space="preserve"> </w:t>
            </w:r>
            <w:r w:rsidRPr="00346625">
              <w:rPr>
                <w:rFonts w:ascii="Arial" w:hAnsi="Arial" w:cs="Arial"/>
                <w:b/>
                <w:spacing w:val="-1"/>
                <w:position w:val="10"/>
              </w:rPr>
              <w:t>I</w:t>
            </w:r>
            <w:r w:rsidRPr="00346625">
              <w:rPr>
                <w:rFonts w:ascii="Arial" w:hAnsi="Arial" w:cs="Arial"/>
                <w:b/>
                <w:position w:val="10"/>
              </w:rPr>
              <w:t>t</w:t>
            </w:r>
            <w:r w:rsidRPr="00346625">
              <w:rPr>
                <w:rFonts w:ascii="Arial" w:hAnsi="Arial" w:cs="Arial"/>
                <w:b/>
                <w:spacing w:val="9"/>
                <w:position w:val="10"/>
              </w:rPr>
              <w:t xml:space="preserve"> </w:t>
            </w:r>
            <w:r w:rsidRPr="00346625">
              <w:rPr>
                <w:rFonts w:ascii="Arial" w:hAnsi="Arial" w:cs="Arial"/>
                <w:b/>
                <w:spacing w:val="2"/>
                <w:position w:val="10"/>
              </w:rPr>
              <w:t>w</w:t>
            </w:r>
            <w:r w:rsidRPr="00346625">
              <w:rPr>
                <w:rFonts w:ascii="Arial" w:hAnsi="Arial" w:cs="Arial"/>
                <w:b/>
                <w:spacing w:val="1"/>
                <w:position w:val="10"/>
              </w:rPr>
              <w:t>o</w:t>
            </w:r>
            <w:r w:rsidRPr="00346625">
              <w:rPr>
                <w:rFonts w:ascii="Arial" w:hAnsi="Arial" w:cs="Arial"/>
                <w:b/>
                <w:position w:val="10"/>
              </w:rPr>
              <w:t>uld</w:t>
            </w:r>
            <w:r w:rsidRPr="00346625">
              <w:rPr>
                <w:rFonts w:ascii="Arial" w:hAnsi="Arial" w:cs="Arial"/>
                <w:b/>
                <w:spacing w:val="6"/>
                <w:position w:val="10"/>
              </w:rPr>
              <w:t xml:space="preserve"> </w:t>
            </w:r>
            <w:r w:rsidRPr="00346625">
              <w:rPr>
                <w:rFonts w:ascii="Arial" w:hAnsi="Arial" w:cs="Arial"/>
                <w:b/>
                <w:position w:val="10"/>
              </w:rPr>
              <w:t>be</w:t>
            </w:r>
            <w:r w:rsidRPr="00346625">
              <w:rPr>
                <w:rFonts w:ascii="Arial" w:hAnsi="Arial" w:cs="Arial"/>
                <w:b/>
                <w:spacing w:val="10"/>
                <w:position w:val="10"/>
              </w:rPr>
              <w:t xml:space="preserve"> </w:t>
            </w:r>
            <w:r w:rsidRPr="00346625">
              <w:rPr>
                <w:rFonts w:ascii="Arial" w:hAnsi="Arial" w:cs="Arial"/>
                <w:b/>
                <w:position w:val="10"/>
              </w:rPr>
              <w:t>be</w:t>
            </w:r>
            <w:r w:rsidRPr="00346625">
              <w:rPr>
                <w:rFonts w:ascii="Arial" w:hAnsi="Arial" w:cs="Arial"/>
                <w:b/>
                <w:spacing w:val="1"/>
                <w:position w:val="10"/>
              </w:rPr>
              <w:t>tt</w:t>
            </w:r>
            <w:r w:rsidRPr="00346625">
              <w:rPr>
                <w:rFonts w:ascii="Arial" w:hAnsi="Arial" w:cs="Arial"/>
                <w:b/>
                <w:position w:val="10"/>
              </w:rPr>
              <w:t>er</w:t>
            </w:r>
            <w:r w:rsidRPr="00346625">
              <w:rPr>
                <w:rFonts w:ascii="Arial" w:hAnsi="Arial" w:cs="Arial"/>
                <w:b/>
                <w:spacing w:val="8"/>
                <w:position w:val="10"/>
              </w:rPr>
              <w:t xml:space="preserve"> </w:t>
            </w:r>
            <w:r w:rsidRPr="00346625">
              <w:rPr>
                <w:rFonts w:ascii="Arial" w:hAnsi="Arial" w:cs="Arial"/>
                <w:b/>
                <w:spacing w:val="1"/>
                <w:position w:val="10"/>
              </w:rPr>
              <w:t>t</w:t>
            </w:r>
            <w:r w:rsidRPr="00346625">
              <w:rPr>
                <w:rFonts w:ascii="Arial" w:hAnsi="Arial" w:cs="Arial"/>
                <w:b/>
                <w:position w:val="10"/>
              </w:rPr>
              <w:t>o</w:t>
            </w:r>
            <w:r w:rsidRPr="00346625">
              <w:rPr>
                <w:rFonts w:ascii="Arial" w:hAnsi="Arial" w:cs="Arial"/>
                <w:b/>
                <w:spacing w:val="11"/>
                <w:position w:val="10"/>
              </w:rPr>
              <w:t xml:space="preserve"> </w:t>
            </w:r>
            <w:r w:rsidRPr="00346625">
              <w:rPr>
                <w:rFonts w:ascii="Arial" w:hAnsi="Arial" w:cs="Arial"/>
                <w:b/>
                <w:spacing w:val="1"/>
                <w:position w:val="10"/>
              </w:rPr>
              <w:t>a</w:t>
            </w:r>
            <w:r w:rsidRPr="00346625">
              <w:rPr>
                <w:rFonts w:ascii="Arial" w:hAnsi="Arial" w:cs="Arial"/>
                <w:b/>
                <w:position w:val="10"/>
              </w:rPr>
              <w:t>dd</w:t>
            </w:r>
            <w:r w:rsidRPr="00346625">
              <w:rPr>
                <w:rFonts w:ascii="Arial" w:hAnsi="Arial" w:cs="Arial"/>
                <w:b/>
                <w:spacing w:val="8"/>
                <w:position w:val="10"/>
              </w:rPr>
              <w:t xml:space="preserve"> </w:t>
            </w:r>
            <w:r w:rsidRPr="00346625">
              <w:rPr>
                <w:rFonts w:ascii="Arial" w:hAnsi="Arial" w:cs="Arial"/>
                <w:b/>
                <w:position w:val="10"/>
              </w:rPr>
              <w:t>a</w:t>
            </w:r>
            <w:r w:rsidRPr="00346625">
              <w:rPr>
                <w:rFonts w:ascii="Arial" w:hAnsi="Arial" w:cs="Arial"/>
                <w:b/>
                <w:spacing w:val="12"/>
                <w:position w:val="10"/>
              </w:rPr>
              <w:t xml:space="preserve"> </w:t>
            </w:r>
            <w:r w:rsidRPr="00346625">
              <w:rPr>
                <w:rFonts w:ascii="Arial" w:hAnsi="Arial" w:cs="Arial"/>
                <w:b/>
                <w:spacing w:val="1"/>
                <w:position w:val="10"/>
              </w:rPr>
              <w:t>t</w:t>
            </w:r>
            <w:r w:rsidRPr="00346625">
              <w:rPr>
                <w:rFonts w:ascii="Arial" w:hAnsi="Arial" w:cs="Arial"/>
                <w:b/>
                <w:position w:val="10"/>
              </w:rPr>
              <w:t>hird</w:t>
            </w:r>
            <w:r w:rsidRPr="00346625">
              <w:rPr>
                <w:rFonts w:ascii="Arial" w:hAnsi="Arial" w:cs="Arial"/>
                <w:b/>
                <w:position w:val="2"/>
              </w:rPr>
              <w:t>e</w:t>
            </w:r>
            <w:r w:rsidRPr="00346625">
              <w:rPr>
                <w:rFonts w:ascii="Arial" w:hAnsi="Arial" w:cs="Arial"/>
                <w:b/>
                <w:spacing w:val="-1"/>
                <w:position w:val="2"/>
              </w:rPr>
              <w:t>x</w:t>
            </w:r>
            <w:r w:rsidRPr="00346625">
              <w:rPr>
                <w:rFonts w:ascii="Arial" w:hAnsi="Arial" w:cs="Arial"/>
                <w:b/>
                <w:spacing w:val="3"/>
                <w:position w:val="2"/>
              </w:rPr>
              <w:t>a</w:t>
            </w:r>
            <w:r w:rsidRPr="00346625">
              <w:rPr>
                <w:rFonts w:ascii="Arial" w:hAnsi="Arial" w:cs="Arial"/>
                <w:b/>
                <w:spacing w:val="-3"/>
                <w:position w:val="2"/>
              </w:rPr>
              <w:t>m</w:t>
            </w:r>
            <w:r w:rsidRPr="00346625">
              <w:rPr>
                <w:rFonts w:ascii="Arial" w:hAnsi="Arial" w:cs="Arial"/>
                <w:b/>
                <w:position w:val="2"/>
              </w:rPr>
              <w:t>ple</w:t>
            </w:r>
            <w:r w:rsidRPr="00346625">
              <w:rPr>
                <w:rFonts w:ascii="Arial" w:hAnsi="Arial" w:cs="Arial"/>
                <w:b/>
                <w:spacing w:val="19"/>
                <w:position w:val="2"/>
              </w:rPr>
              <w:t xml:space="preserve"> </w:t>
            </w:r>
            <w:r w:rsidRPr="00346625">
              <w:rPr>
                <w:rFonts w:ascii="Arial" w:hAnsi="Arial" w:cs="Arial"/>
                <w:b/>
                <w:spacing w:val="1"/>
                <w:position w:val="2"/>
              </w:rPr>
              <w:t>t</w:t>
            </w:r>
            <w:r w:rsidRPr="00346625">
              <w:rPr>
                <w:rFonts w:ascii="Arial" w:hAnsi="Arial" w:cs="Arial"/>
                <w:b/>
                <w:position w:val="2"/>
              </w:rPr>
              <w:t>o</w:t>
            </w:r>
            <w:r w:rsidRPr="00346625">
              <w:rPr>
                <w:rFonts w:ascii="Arial" w:hAnsi="Arial" w:cs="Arial"/>
                <w:b/>
                <w:spacing w:val="26"/>
                <w:position w:val="2"/>
              </w:rPr>
              <w:t xml:space="preserve"> </w:t>
            </w:r>
            <w:r w:rsidRPr="00346625">
              <w:rPr>
                <w:rFonts w:ascii="Arial" w:hAnsi="Arial" w:cs="Arial"/>
                <w:b/>
                <w:spacing w:val="1"/>
                <w:position w:val="2"/>
              </w:rPr>
              <w:t>g</w:t>
            </w:r>
            <w:r w:rsidRPr="00346625">
              <w:rPr>
                <w:rFonts w:ascii="Arial" w:hAnsi="Arial" w:cs="Arial"/>
                <w:b/>
                <w:position w:val="2"/>
              </w:rPr>
              <w:t>ene</w:t>
            </w:r>
            <w:r w:rsidRPr="00346625">
              <w:rPr>
                <w:rFonts w:ascii="Arial" w:hAnsi="Arial" w:cs="Arial"/>
                <w:b/>
                <w:spacing w:val="1"/>
                <w:position w:val="2"/>
              </w:rPr>
              <w:t>ra</w:t>
            </w:r>
            <w:r w:rsidRPr="00346625">
              <w:rPr>
                <w:rFonts w:ascii="Arial" w:hAnsi="Arial" w:cs="Arial"/>
                <w:b/>
                <w:position w:val="2"/>
              </w:rPr>
              <w:t>lize</w:t>
            </w:r>
            <w:r w:rsidRPr="00346625">
              <w:rPr>
                <w:rFonts w:ascii="Arial" w:hAnsi="Arial" w:cs="Arial"/>
                <w:b/>
                <w:spacing w:val="18"/>
                <w:position w:val="2"/>
              </w:rPr>
              <w:t xml:space="preserve"> </w:t>
            </w:r>
            <w:r w:rsidRPr="00346625">
              <w:rPr>
                <w:rFonts w:ascii="Arial" w:hAnsi="Arial" w:cs="Arial"/>
                <w:b/>
                <w:spacing w:val="1"/>
                <w:position w:val="2"/>
              </w:rPr>
              <w:t>t</w:t>
            </w:r>
            <w:r w:rsidRPr="00346625">
              <w:rPr>
                <w:rFonts w:ascii="Arial" w:hAnsi="Arial" w:cs="Arial"/>
                <w:b/>
                <w:position w:val="2"/>
              </w:rPr>
              <w:t>he</w:t>
            </w:r>
            <w:r w:rsidRPr="00346625">
              <w:rPr>
                <w:rFonts w:ascii="Arial" w:hAnsi="Arial" w:cs="Arial"/>
                <w:b/>
                <w:spacing w:val="24"/>
                <w:position w:val="2"/>
              </w:rPr>
              <w:t xml:space="preserve"> </w:t>
            </w:r>
            <w:r w:rsidRPr="00346625">
              <w:rPr>
                <w:rFonts w:ascii="Arial" w:hAnsi="Arial" w:cs="Arial"/>
                <w:b/>
                <w:spacing w:val="-2"/>
                <w:position w:val="2"/>
              </w:rPr>
              <w:t>r</w:t>
            </w:r>
            <w:r w:rsidRPr="00346625">
              <w:rPr>
                <w:rFonts w:ascii="Arial" w:hAnsi="Arial" w:cs="Arial"/>
                <w:b/>
                <w:position w:val="2"/>
              </w:rPr>
              <w:t>es</w:t>
            </w:r>
            <w:r w:rsidRPr="00346625">
              <w:rPr>
                <w:rFonts w:ascii="Arial" w:hAnsi="Arial" w:cs="Arial"/>
                <w:b/>
                <w:spacing w:val="-1"/>
                <w:position w:val="2"/>
              </w:rPr>
              <w:t>u</w:t>
            </w:r>
            <w:r w:rsidRPr="00346625">
              <w:rPr>
                <w:rFonts w:ascii="Arial" w:hAnsi="Arial" w:cs="Arial"/>
                <w:b/>
                <w:position w:val="2"/>
              </w:rPr>
              <w:t>lt</w:t>
            </w:r>
            <w:r w:rsidRPr="00346625">
              <w:rPr>
                <w:rFonts w:ascii="Arial" w:hAnsi="Arial" w:cs="Arial"/>
                <w:b/>
                <w:spacing w:val="-1"/>
                <w:position w:val="2"/>
              </w:rPr>
              <w:t>s</w:t>
            </w:r>
            <w:r w:rsidRPr="00346625">
              <w:rPr>
                <w:rFonts w:ascii="Arial" w:hAnsi="Arial" w:cs="Arial"/>
                <w:b/>
                <w:position w:val="2"/>
              </w:rPr>
              <w:t>,</w:t>
            </w:r>
            <w:r w:rsidRPr="00346625">
              <w:rPr>
                <w:rFonts w:ascii="Arial" w:hAnsi="Arial" w:cs="Arial"/>
                <w:b/>
                <w:spacing w:val="21"/>
                <w:position w:val="2"/>
              </w:rPr>
              <w:t xml:space="preserve"> </w:t>
            </w:r>
            <w:r w:rsidRPr="00346625">
              <w:rPr>
                <w:rFonts w:ascii="Arial" w:hAnsi="Arial" w:cs="Arial"/>
                <w:b/>
                <w:spacing w:val="-1"/>
                <w:position w:val="2"/>
              </w:rPr>
              <w:t>s</w:t>
            </w:r>
            <w:r w:rsidRPr="00346625">
              <w:rPr>
                <w:rFonts w:ascii="Arial" w:hAnsi="Arial" w:cs="Arial"/>
                <w:b/>
                <w:position w:val="2"/>
              </w:rPr>
              <w:t>u</w:t>
            </w:r>
            <w:r w:rsidRPr="00346625">
              <w:rPr>
                <w:rFonts w:ascii="Arial" w:hAnsi="Arial" w:cs="Arial"/>
                <w:b/>
                <w:spacing w:val="2"/>
                <w:position w:val="2"/>
              </w:rPr>
              <w:t>c</w:t>
            </w:r>
            <w:r w:rsidRPr="00346625">
              <w:rPr>
                <w:rFonts w:ascii="Arial" w:hAnsi="Arial" w:cs="Arial"/>
                <w:b/>
                <w:position w:val="2"/>
              </w:rPr>
              <w:t>h</w:t>
            </w:r>
            <w:r w:rsidRPr="00346625">
              <w:rPr>
                <w:rFonts w:ascii="Arial" w:hAnsi="Arial" w:cs="Arial"/>
                <w:b/>
                <w:spacing w:val="22"/>
                <w:position w:val="2"/>
              </w:rPr>
              <w:t xml:space="preserve"> </w:t>
            </w:r>
            <w:r w:rsidRPr="00346625">
              <w:rPr>
                <w:rFonts w:ascii="Arial" w:hAnsi="Arial" w:cs="Arial"/>
                <w:b/>
                <w:spacing w:val="1"/>
                <w:position w:val="2"/>
              </w:rPr>
              <w:t>a</w:t>
            </w:r>
            <w:r w:rsidRPr="00346625">
              <w:rPr>
                <w:rFonts w:ascii="Arial" w:hAnsi="Arial" w:cs="Arial"/>
                <w:b/>
                <w:position w:val="2"/>
              </w:rPr>
              <w:t>s</w:t>
            </w:r>
            <w:r w:rsidRPr="00346625">
              <w:rPr>
                <w:rFonts w:ascii="Arial" w:hAnsi="Arial" w:cs="Arial"/>
                <w:b/>
                <w:spacing w:val="24"/>
                <w:position w:val="2"/>
              </w:rPr>
              <w:t xml:space="preserve"> </w:t>
            </w:r>
            <w:r w:rsidRPr="00346625">
              <w:rPr>
                <w:rFonts w:ascii="Arial" w:hAnsi="Arial" w:cs="Arial"/>
                <w:b/>
                <w:position w:val="2"/>
              </w:rPr>
              <w:t>a</w:t>
            </w:r>
            <w:r w:rsidRPr="00346625">
              <w:rPr>
                <w:rFonts w:ascii="Arial" w:hAnsi="Arial" w:cs="Arial"/>
                <w:b/>
                <w:spacing w:val="27"/>
                <w:position w:val="2"/>
              </w:rPr>
              <w:t xml:space="preserve"> </w:t>
            </w:r>
            <w:r w:rsidRPr="00346625">
              <w:rPr>
                <w:rFonts w:ascii="Arial" w:hAnsi="Arial" w:cs="Arial"/>
                <w:b/>
                <w:position w:val="2"/>
              </w:rPr>
              <w:t>li</w:t>
            </w:r>
            <w:r w:rsidRPr="00346625">
              <w:rPr>
                <w:rFonts w:ascii="Arial" w:hAnsi="Arial" w:cs="Arial"/>
                <w:b/>
                <w:spacing w:val="-1"/>
                <w:position w:val="2"/>
              </w:rPr>
              <w:t>n</w:t>
            </w:r>
            <w:r w:rsidRPr="00346625">
              <w:rPr>
                <w:rFonts w:ascii="Arial" w:hAnsi="Arial" w:cs="Arial"/>
                <w:b/>
                <w:position w:val="2"/>
              </w:rPr>
              <w:t>e</w:t>
            </w:r>
            <w:r w:rsidRPr="00346625">
              <w:rPr>
                <w:rFonts w:ascii="Arial" w:hAnsi="Arial" w:cs="Arial"/>
                <w:b/>
                <w:spacing w:val="1"/>
                <w:position w:val="2"/>
              </w:rPr>
              <w:t>a</w:t>
            </w:r>
            <w:r w:rsidRPr="00346625">
              <w:rPr>
                <w:rFonts w:ascii="Arial" w:hAnsi="Arial" w:cs="Arial"/>
                <w:b/>
                <w:position w:val="2"/>
              </w:rPr>
              <w:t>r</w:t>
            </w:r>
            <w:r w:rsidRPr="00346625">
              <w:rPr>
                <w:rFonts w:ascii="Arial" w:hAnsi="Arial" w:cs="Arial"/>
                <w:b/>
                <w:spacing w:val="22"/>
                <w:position w:val="2"/>
              </w:rPr>
              <w:t xml:space="preserve"> </w:t>
            </w:r>
            <w:r w:rsidRPr="00346625">
              <w:rPr>
                <w:rFonts w:ascii="Arial" w:hAnsi="Arial" w:cs="Arial"/>
                <w:b/>
                <w:spacing w:val="1"/>
                <w:position w:val="2"/>
              </w:rPr>
              <w:t>a</w:t>
            </w:r>
            <w:r w:rsidRPr="00346625">
              <w:rPr>
                <w:rFonts w:ascii="Arial" w:hAnsi="Arial" w:cs="Arial"/>
                <w:b/>
                <w:position w:val="2"/>
              </w:rPr>
              <w:t>l</w:t>
            </w:r>
            <w:r w:rsidRPr="00346625">
              <w:rPr>
                <w:rFonts w:ascii="Arial" w:hAnsi="Arial" w:cs="Arial"/>
                <w:b/>
                <w:spacing w:val="-3"/>
                <w:position w:val="2"/>
              </w:rPr>
              <w:t>k</w:t>
            </w:r>
            <w:r w:rsidRPr="00346625">
              <w:rPr>
                <w:rFonts w:ascii="Arial" w:hAnsi="Arial" w:cs="Arial"/>
                <w:b/>
                <w:spacing w:val="1"/>
                <w:position w:val="2"/>
              </w:rPr>
              <w:t>y</w:t>
            </w:r>
            <w:r w:rsidRPr="00346625">
              <w:rPr>
                <w:rFonts w:ascii="Arial" w:hAnsi="Arial" w:cs="Arial"/>
                <w:b/>
                <w:position w:val="2"/>
              </w:rPr>
              <w:t>l</w:t>
            </w:r>
            <w:r w:rsidRPr="00346625">
              <w:rPr>
                <w:rFonts w:ascii="Arial" w:hAnsi="Arial" w:cs="Arial"/>
                <w:b/>
                <w:spacing w:val="22"/>
                <w:position w:val="2"/>
              </w:rPr>
              <w:t xml:space="preserve"> </w:t>
            </w:r>
            <w:r w:rsidRPr="00346625">
              <w:rPr>
                <w:rFonts w:ascii="Arial" w:hAnsi="Arial" w:cs="Arial"/>
                <w:b/>
                <w:position w:val="2"/>
              </w:rPr>
              <w:t>i</w:t>
            </w:r>
            <w:r w:rsidRPr="00346625">
              <w:rPr>
                <w:rFonts w:ascii="Arial" w:hAnsi="Arial" w:cs="Arial"/>
                <w:b/>
                <w:spacing w:val="1"/>
                <w:position w:val="2"/>
              </w:rPr>
              <w:t>o</w:t>
            </w:r>
            <w:r w:rsidRPr="00346625">
              <w:rPr>
                <w:rFonts w:ascii="Arial" w:hAnsi="Arial" w:cs="Arial"/>
                <w:b/>
                <w:position w:val="2"/>
              </w:rPr>
              <w:t>n.</w:t>
            </w:r>
            <w:r w:rsidRPr="00346625">
              <w:rPr>
                <w:rFonts w:ascii="Arial" w:hAnsi="Arial" w:cs="Arial"/>
                <w:b/>
                <w:spacing w:val="24"/>
                <w:position w:val="2"/>
              </w:rPr>
              <w:t xml:space="preserve"> </w:t>
            </w:r>
            <w:proofErr w:type="gramStart"/>
            <w:r w:rsidRPr="00346625">
              <w:rPr>
                <w:rFonts w:ascii="Arial" w:hAnsi="Arial" w:cs="Arial"/>
                <w:b/>
                <w:position w:val="2"/>
              </w:rPr>
              <w:t>Al</w:t>
            </w:r>
            <w:r w:rsidRPr="00346625">
              <w:rPr>
                <w:rFonts w:ascii="Arial" w:hAnsi="Arial" w:cs="Arial"/>
                <w:b/>
                <w:spacing w:val="-1"/>
                <w:position w:val="2"/>
              </w:rPr>
              <w:t>s</w:t>
            </w:r>
            <w:r w:rsidRPr="00346625">
              <w:rPr>
                <w:rFonts w:ascii="Arial" w:hAnsi="Arial" w:cs="Arial"/>
                <w:b/>
                <w:position w:val="2"/>
              </w:rPr>
              <w:t>o</w:t>
            </w:r>
            <w:proofErr w:type="gramEnd"/>
            <w:r w:rsidRPr="00346625">
              <w:rPr>
                <w:rFonts w:ascii="Arial" w:hAnsi="Arial" w:cs="Arial"/>
                <w:b/>
                <w:spacing w:val="24"/>
                <w:position w:val="2"/>
              </w:rPr>
              <w:t xml:space="preserve"> </w:t>
            </w:r>
            <w:r w:rsidRPr="00346625">
              <w:rPr>
                <w:rFonts w:ascii="Arial" w:hAnsi="Arial" w:cs="Arial"/>
                <w:b/>
                <w:spacing w:val="1"/>
                <w:position w:val="2"/>
              </w:rPr>
              <w:t>t</w:t>
            </w:r>
            <w:r w:rsidRPr="00346625">
              <w:rPr>
                <w:rFonts w:ascii="Arial" w:hAnsi="Arial" w:cs="Arial"/>
                <w:b/>
                <w:position w:val="2"/>
              </w:rPr>
              <w:t>he</w:t>
            </w:r>
            <w:r w:rsidRPr="00346625">
              <w:rPr>
                <w:rFonts w:ascii="Arial" w:hAnsi="Arial" w:cs="Arial"/>
                <w:b/>
                <w:spacing w:val="24"/>
                <w:position w:val="2"/>
              </w:rPr>
              <w:t xml:space="preserve"> </w:t>
            </w:r>
            <w:r w:rsidRPr="00346625">
              <w:rPr>
                <w:rFonts w:ascii="Arial" w:hAnsi="Arial" w:cs="Arial"/>
                <w:b/>
                <w:position w:val="2"/>
              </w:rPr>
              <w:t>cl</w:t>
            </w:r>
            <w:r w:rsidRPr="00346625">
              <w:rPr>
                <w:rFonts w:ascii="Arial" w:hAnsi="Arial" w:cs="Arial"/>
                <w:b/>
                <w:spacing w:val="1"/>
                <w:position w:val="2"/>
              </w:rPr>
              <w:t>a</w:t>
            </w:r>
            <w:r w:rsidRPr="00346625">
              <w:rPr>
                <w:rFonts w:ascii="Arial" w:hAnsi="Arial" w:cs="Arial"/>
                <w:b/>
                <w:spacing w:val="2"/>
                <w:position w:val="2"/>
              </w:rPr>
              <w:t>i</w:t>
            </w:r>
            <w:r w:rsidRPr="00346625">
              <w:rPr>
                <w:rFonts w:ascii="Arial" w:hAnsi="Arial" w:cs="Arial"/>
                <w:b/>
                <w:position w:val="2"/>
              </w:rPr>
              <w:t>m</w:t>
            </w:r>
            <w:r w:rsidRPr="00346625">
              <w:rPr>
                <w:rFonts w:ascii="Arial" w:hAnsi="Arial" w:cs="Arial"/>
                <w:b/>
                <w:spacing w:val="17"/>
                <w:position w:val="2"/>
              </w:rPr>
              <w:t xml:space="preserve"> </w:t>
            </w:r>
            <w:r w:rsidRPr="00346625">
              <w:rPr>
                <w:rFonts w:ascii="Arial" w:hAnsi="Arial" w:cs="Arial"/>
                <w:b/>
                <w:spacing w:val="8"/>
                <w:position w:val="2"/>
              </w:rPr>
              <w:t>t</w:t>
            </w:r>
            <w:r w:rsidRPr="00346625">
              <w:rPr>
                <w:rFonts w:ascii="Arial" w:hAnsi="Arial" w:cs="Arial"/>
                <w:b/>
                <w:position w:val="2"/>
              </w:rPr>
              <w:t>h</w:t>
            </w:r>
            <w:r w:rsidRPr="00346625">
              <w:rPr>
                <w:rFonts w:ascii="Arial" w:hAnsi="Arial" w:cs="Arial"/>
                <w:b/>
                <w:spacing w:val="1"/>
                <w:position w:val="2"/>
              </w:rPr>
              <w:t>a</w:t>
            </w:r>
            <w:r w:rsidRPr="00346625">
              <w:rPr>
                <w:rFonts w:ascii="Arial" w:hAnsi="Arial" w:cs="Arial"/>
                <w:b/>
                <w:position w:val="2"/>
              </w:rPr>
              <w:t>t</w:t>
            </w:r>
            <w:r w:rsidRPr="00346625">
              <w:rPr>
                <w:rFonts w:ascii="Arial" w:hAnsi="Arial" w:cs="Arial"/>
                <w:b/>
                <w:spacing w:val="24"/>
                <w:position w:val="2"/>
              </w:rPr>
              <w:t xml:space="preserve"> </w:t>
            </w:r>
            <w:r w:rsidRPr="00346625">
              <w:rPr>
                <w:rFonts w:ascii="Arial" w:hAnsi="Arial" w:cs="Arial"/>
                <w:b/>
                <w:spacing w:val="1"/>
                <w:position w:val="2"/>
              </w:rPr>
              <w:t>v</w:t>
            </w:r>
            <w:r w:rsidRPr="00346625">
              <w:rPr>
                <w:rFonts w:ascii="Arial" w:hAnsi="Arial" w:cs="Arial"/>
                <w:b/>
                <w:spacing w:val="-3"/>
                <w:position w:val="2"/>
              </w:rPr>
              <w:t>i</w:t>
            </w:r>
            <w:r w:rsidRPr="00346625">
              <w:rPr>
                <w:rFonts w:ascii="Arial" w:hAnsi="Arial" w:cs="Arial"/>
                <w:b/>
                <w:position w:val="2"/>
              </w:rPr>
              <w:t>n</w:t>
            </w:r>
            <w:r w:rsidRPr="00346625">
              <w:rPr>
                <w:rFonts w:ascii="Arial" w:hAnsi="Arial" w:cs="Arial"/>
                <w:b/>
                <w:spacing w:val="1"/>
                <w:position w:val="2"/>
              </w:rPr>
              <w:t>y</w:t>
            </w:r>
            <w:r w:rsidRPr="00346625">
              <w:rPr>
                <w:rFonts w:ascii="Arial" w:hAnsi="Arial" w:cs="Arial"/>
                <w:b/>
                <w:position w:val="2"/>
              </w:rPr>
              <w:t>l</w:t>
            </w:r>
            <w:r w:rsidRPr="00346625">
              <w:rPr>
                <w:rFonts w:ascii="Arial" w:hAnsi="Arial" w:cs="Arial"/>
                <w:b/>
                <w:spacing w:val="22"/>
                <w:position w:val="2"/>
              </w:rPr>
              <w:t xml:space="preserve"> </w:t>
            </w:r>
            <w:r w:rsidRPr="00346625">
              <w:rPr>
                <w:rFonts w:ascii="Arial" w:hAnsi="Arial" w:cs="Arial"/>
                <w:b/>
                <w:position w:val="2"/>
              </w:rPr>
              <w:t>i</w:t>
            </w:r>
            <w:r w:rsidRPr="00346625">
              <w:rPr>
                <w:rFonts w:ascii="Arial" w:hAnsi="Arial" w:cs="Arial"/>
                <w:b/>
                <w:spacing w:val="1"/>
                <w:position w:val="2"/>
              </w:rPr>
              <w:t>o</w:t>
            </w:r>
            <w:r w:rsidRPr="00346625">
              <w:rPr>
                <w:rFonts w:ascii="Arial" w:hAnsi="Arial" w:cs="Arial"/>
                <w:b/>
                <w:position w:val="2"/>
              </w:rPr>
              <w:t>ns</w:t>
            </w:r>
            <w:r w:rsidRPr="00346625">
              <w:rPr>
                <w:rFonts w:ascii="Arial" w:hAnsi="Arial" w:cs="Arial"/>
                <w:b/>
                <w:spacing w:val="23"/>
                <w:position w:val="2"/>
              </w:rPr>
              <w:t xml:space="preserve"> </w:t>
            </w:r>
            <w:r w:rsidRPr="00346625">
              <w:rPr>
                <w:rFonts w:ascii="Arial" w:hAnsi="Arial" w:cs="Arial"/>
                <w:b/>
                <w:spacing w:val="1"/>
                <w:position w:val="2"/>
              </w:rPr>
              <w:t>a</w:t>
            </w:r>
            <w:r w:rsidRPr="00346625">
              <w:rPr>
                <w:rFonts w:ascii="Arial" w:hAnsi="Arial" w:cs="Arial"/>
                <w:b/>
                <w:position w:val="2"/>
              </w:rPr>
              <w:t>re</w:t>
            </w:r>
            <w:r w:rsidRPr="00346625">
              <w:rPr>
                <w:rFonts w:ascii="Arial" w:hAnsi="Arial" w:cs="Arial"/>
                <w:b/>
                <w:spacing w:val="24"/>
                <w:position w:val="2"/>
              </w:rPr>
              <w:t xml:space="preserve"> </w:t>
            </w:r>
            <w:r w:rsidRPr="00346625">
              <w:rPr>
                <w:rFonts w:ascii="Arial" w:hAnsi="Arial" w:cs="Arial"/>
                <w:b/>
                <w:spacing w:val="-1"/>
                <w:position w:val="2"/>
              </w:rPr>
              <w:t>s</w:t>
            </w:r>
            <w:r w:rsidRPr="00346625">
              <w:rPr>
                <w:rFonts w:ascii="Arial" w:hAnsi="Arial" w:cs="Arial"/>
                <w:b/>
                <w:spacing w:val="1"/>
                <w:position w:val="2"/>
              </w:rPr>
              <w:t>ta</w:t>
            </w:r>
            <w:r w:rsidRPr="00346625">
              <w:rPr>
                <w:rFonts w:ascii="Arial" w:hAnsi="Arial" w:cs="Arial"/>
                <w:b/>
                <w:position w:val="2"/>
              </w:rPr>
              <w:t>ble</w:t>
            </w:r>
            <w:r w:rsidRPr="00346625">
              <w:rPr>
                <w:rFonts w:ascii="Arial" w:hAnsi="Arial" w:cs="Arial"/>
                <w:b/>
                <w:spacing w:val="21"/>
                <w:position w:val="2"/>
              </w:rPr>
              <w:t xml:space="preserve"> </w:t>
            </w:r>
            <w:r w:rsidRPr="00346625">
              <w:rPr>
                <w:rFonts w:ascii="Arial" w:hAnsi="Arial" w:cs="Arial"/>
                <w:b/>
                <w:position w:val="2"/>
              </w:rPr>
              <w:t>in</w:t>
            </w:r>
          </w:p>
          <w:p w14:paraId="26067D22" w14:textId="77777777" w:rsidR="00133EF6" w:rsidRPr="00346625" w:rsidRDefault="00744F2C" w:rsidP="00744F2C">
            <w:pPr>
              <w:spacing w:before="4" w:line="220" w:lineRule="exact"/>
              <w:ind w:left="102" w:right="77"/>
              <w:jc w:val="both"/>
              <w:rPr>
                <w:rFonts w:ascii="Arial" w:hAnsi="Arial" w:cs="Arial"/>
              </w:rPr>
            </w:pPr>
            <w:r w:rsidRPr="00346625">
              <w:rPr>
                <w:rFonts w:ascii="Arial" w:hAnsi="Arial" w:cs="Arial"/>
                <w:b/>
                <w:spacing w:val="1"/>
              </w:rPr>
              <w:t>o</w:t>
            </w:r>
            <w:r w:rsidRPr="00346625">
              <w:rPr>
                <w:rFonts w:ascii="Arial" w:hAnsi="Arial" w:cs="Arial"/>
                <w:b/>
              </w:rPr>
              <w:t>r</w:t>
            </w:r>
            <w:r w:rsidRPr="00346625">
              <w:rPr>
                <w:rFonts w:ascii="Arial" w:hAnsi="Arial" w:cs="Arial"/>
                <w:b/>
                <w:spacing w:val="1"/>
              </w:rPr>
              <w:t>ga</w:t>
            </w:r>
            <w:r w:rsidRPr="00346625">
              <w:rPr>
                <w:rFonts w:ascii="Arial" w:hAnsi="Arial" w:cs="Arial"/>
                <w:b/>
              </w:rPr>
              <w:t>nic</w:t>
            </w:r>
            <w:r w:rsidRPr="00346625">
              <w:rPr>
                <w:rFonts w:ascii="Arial" w:hAnsi="Arial" w:cs="Arial"/>
                <w:b/>
                <w:spacing w:val="1"/>
              </w:rPr>
              <w:t xml:space="preserve"> </w:t>
            </w:r>
            <w:r w:rsidRPr="00346625">
              <w:rPr>
                <w:rFonts w:ascii="Arial" w:hAnsi="Arial" w:cs="Arial"/>
                <w:b/>
                <w:spacing w:val="-1"/>
              </w:rPr>
              <w:t>s</w:t>
            </w:r>
            <w:r w:rsidRPr="00346625">
              <w:rPr>
                <w:rFonts w:ascii="Arial" w:hAnsi="Arial" w:cs="Arial"/>
                <w:b/>
                <w:spacing w:val="1"/>
              </w:rPr>
              <w:t>o</w:t>
            </w:r>
            <w:r w:rsidRPr="00346625">
              <w:rPr>
                <w:rFonts w:ascii="Arial" w:hAnsi="Arial" w:cs="Arial"/>
                <w:b/>
              </w:rPr>
              <w:t>l</w:t>
            </w:r>
            <w:r w:rsidRPr="00346625">
              <w:rPr>
                <w:rFonts w:ascii="Arial" w:hAnsi="Arial" w:cs="Arial"/>
                <w:b/>
                <w:spacing w:val="1"/>
              </w:rPr>
              <w:t>v</w:t>
            </w:r>
            <w:r w:rsidRPr="00346625">
              <w:rPr>
                <w:rFonts w:ascii="Arial" w:hAnsi="Arial" w:cs="Arial"/>
                <w:b/>
              </w:rPr>
              <w:t>en</w:t>
            </w:r>
            <w:r w:rsidRPr="00346625">
              <w:rPr>
                <w:rFonts w:ascii="Arial" w:hAnsi="Arial" w:cs="Arial"/>
                <w:b/>
                <w:spacing w:val="1"/>
              </w:rPr>
              <w:t>t</w:t>
            </w:r>
            <w:r w:rsidRPr="00346625">
              <w:rPr>
                <w:rFonts w:ascii="Arial" w:hAnsi="Arial" w:cs="Arial"/>
                <w:b/>
              </w:rPr>
              <w:t xml:space="preserve">s </w:t>
            </w:r>
            <w:proofErr w:type="gramStart"/>
            <w:r w:rsidRPr="00346625">
              <w:rPr>
                <w:rFonts w:ascii="Arial" w:hAnsi="Arial" w:cs="Arial"/>
                <w:b/>
              </w:rPr>
              <w:t>is</w:t>
            </w:r>
            <w:proofErr w:type="gramEnd"/>
            <w:r w:rsidRPr="00346625">
              <w:rPr>
                <w:rFonts w:ascii="Arial" w:hAnsi="Arial" w:cs="Arial"/>
                <w:b/>
                <w:spacing w:val="6"/>
              </w:rPr>
              <w:t xml:space="preserve"> </w:t>
            </w:r>
            <w:r w:rsidRPr="00346625">
              <w:rPr>
                <w:rFonts w:ascii="Arial" w:hAnsi="Arial" w:cs="Arial"/>
                <w:b/>
                <w:spacing w:val="1"/>
              </w:rPr>
              <w:t>va</w:t>
            </w:r>
            <w:r w:rsidRPr="00346625">
              <w:rPr>
                <w:rFonts w:ascii="Arial" w:hAnsi="Arial" w:cs="Arial"/>
                <w:b/>
              </w:rPr>
              <w:t>lid</w:t>
            </w:r>
            <w:r w:rsidRPr="00346625">
              <w:rPr>
                <w:rFonts w:ascii="Arial" w:hAnsi="Arial" w:cs="Arial"/>
                <w:b/>
                <w:spacing w:val="3"/>
              </w:rPr>
              <w:t xml:space="preserve"> </w:t>
            </w:r>
            <w:r w:rsidRPr="00346625">
              <w:rPr>
                <w:rFonts w:ascii="Arial" w:hAnsi="Arial" w:cs="Arial"/>
                <w:b/>
              </w:rPr>
              <w:t>u</w:t>
            </w:r>
            <w:r w:rsidRPr="00346625">
              <w:rPr>
                <w:rFonts w:ascii="Arial" w:hAnsi="Arial" w:cs="Arial"/>
                <w:b/>
                <w:spacing w:val="-1"/>
              </w:rPr>
              <w:t>n</w:t>
            </w:r>
            <w:r w:rsidRPr="00346625">
              <w:rPr>
                <w:rFonts w:ascii="Arial" w:hAnsi="Arial" w:cs="Arial"/>
                <w:b/>
                <w:spacing w:val="2"/>
              </w:rPr>
              <w:t>d</w:t>
            </w:r>
            <w:r w:rsidRPr="00346625">
              <w:rPr>
                <w:rFonts w:ascii="Arial" w:hAnsi="Arial" w:cs="Arial"/>
                <w:b/>
              </w:rPr>
              <w:t>er</w:t>
            </w:r>
            <w:r w:rsidRPr="00346625">
              <w:rPr>
                <w:rFonts w:ascii="Arial" w:hAnsi="Arial" w:cs="Arial"/>
                <w:b/>
                <w:spacing w:val="3"/>
              </w:rPr>
              <w:t xml:space="preserve"> </w:t>
            </w:r>
            <w:r w:rsidRPr="00346625">
              <w:rPr>
                <w:rFonts w:ascii="Arial" w:hAnsi="Arial" w:cs="Arial"/>
                <w:b/>
                <w:spacing w:val="-1"/>
              </w:rPr>
              <w:t>s</w:t>
            </w:r>
            <w:r w:rsidRPr="00346625">
              <w:rPr>
                <w:rFonts w:ascii="Arial" w:hAnsi="Arial" w:cs="Arial"/>
                <w:b/>
              </w:rPr>
              <w:t>peci</w:t>
            </w:r>
            <w:r w:rsidRPr="00346625">
              <w:rPr>
                <w:rFonts w:ascii="Arial" w:hAnsi="Arial" w:cs="Arial"/>
                <w:b/>
                <w:spacing w:val="1"/>
              </w:rPr>
              <w:t>f</w:t>
            </w:r>
            <w:r w:rsidRPr="00346625">
              <w:rPr>
                <w:rFonts w:ascii="Arial" w:hAnsi="Arial" w:cs="Arial"/>
                <w:b/>
              </w:rPr>
              <w:t>ic</w:t>
            </w:r>
            <w:r w:rsidRPr="00346625">
              <w:rPr>
                <w:rFonts w:ascii="Arial" w:hAnsi="Arial" w:cs="Arial"/>
                <w:b/>
                <w:spacing w:val="2"/>
              </w:rPr>
              <w:t xml:space="preserve"> </w:t>
            </w:r>
            <w:r w:rsidRPr="00346625">
              <w:rPr>
                <w:rFonts w:ascii="Arial" w:hAnsi="Arial" w:cs="Arial"/>
                <w:b/>
              </w:rPr>
              <w:t>e</w:t>
            </w:r>
            <w:r w:rsidRPr="00346625">
              <w:rPr>
                <w:rFonts w:ascii="Arial" w:hAnsi="Arial" w:cs="Arial"/>
                <w:b/>
                <w:spacing w:val="-1"/>
              </w:rPr>
              <w:t>x</w:t>
            </w:r>
            <w:r w:rsidRPr="00346625">
              <w:rPr>
                <w:rFonts w:ascii="Arial" w:hAnsi="Arial" w:cs="Arial"/>
                <w:b/>
              </w:rPr>
              <w:t>pe</w:t>
            </w:r>
            <w:r w:rsidRPr="00346625">
              <w:rPr>
                <w:rFonts w:ascii="Arial" w:hAnsi="Arial" w:cs="Arial"/>
                <w:b/>
                <w:spacing w:val="3"/>
              </w:rPr>
              <w:t>r</w:t>
            </w:r>
            <w:r w:rsidRPr="00346625">
              <w:rPr>
                <w:rFonts w:ascii="Arial" w:hAnsi="Arial" w:cs="Arial"/>
                <w:b/>
                <w:spacing w:val="2"/>
              </w:rPr>
              <w:t>i</w:t>
            </w:r>
            <w:r w:rsidRPr="00346625">
              <w:rPr>
                <w:rFonts w:ascii="Arial" w:hAnsi="Arial" w:cs="Arial"/>
                <w:b/>
                <w:spacing w:val="-3"/>
              </w:rPr>
              <w:t>m</w:t>
            </w:r>
            <w:r w:rsidRPr="00346625">
              <w:rPr>
                <w:rFonts w:ascii="Arial" w:hAnsi="Arial" w:cs="Arial"/>
                <w:b/>
              </w:rPr>
              <w:t>en</w:t>
            </w:r>
            <w:r w:rsidRPr="00346625">
              <w:rPr>
                <w:rFonts w:ascii="Arial" w:hAnsi="Arial" w:cs="Arial"/>
                <w:b/>
                <w:spacing w:val="1"/>
              </w:rPr>
              <w:t>ta</w:t>
            </w:r>
            <w:r w:rsidRPr="00346625">
              <w:rPr>
                <w:rFonts w:ascii="Arial" w:hAnsi="Arial" w:cs="Arial"/>
                <w:b/>
              </w:rPr>
              <w:t>l</w:t>
            </w:r>
            <w:r w:rsidRPr="00346625">
              <w:rPr>
                <w:rFonts w:ascii="Arial" w:hAnsi="Arial" w:cs="Arial"/>
                <w:b/>
                <w:spacing w:val="-4"/>
              </w:rPr>
              <w:t xml:space="preserve"> </w:t>
            </w:r>
            <w:r w:rsidRPr="00346625">
              <w:rPr>
                <w:rFonts w:ascii="Arial" w:hAnsi="Arial" w:cs="Arial"/>
                <w:b/>
              </w:rPr>
              <w:t>c</w:t>
            </w:r>
            <w:r w:rsidRPr="00346625">
              <w:rPr>
                <w:rFonts w:ascii="Arial" w:hAnsi="Arial" w:cs="Arial"/>
                <w:b/>
                <w:spacing w:val="1"/>
              </w:rPr>
              <w:t>o</w:t>
            </w:r>
            <w:r w:rsidRPr="00346625">
              <w:rPr>
                <w:rFonts w:ascii="Arial" w:hAnsi="Arial" w:cs="Arial"/>
                <w:b/>
                <w:spacing w:val="2"/>
              </w:rPr>
              <w:t>n</w:t>
            </w:r>
            <w:r w:rsidRPr="00346625">
              <w:rPr>
                <w:rFonts w:ascii="Arial" w:hAnsi="Arial" w:cs="Arial"/>
                <w:b/>
              </w:rPr>
              <w:t>diti</w:t>
            </w:r>
            <w:r w:rsidRPr="00346625">
              <w:rPr>
                <w:rFonts w:ascii="Arial" w:hAnsi="Arial" w:cs="Arial"/>
                <w:b/>
                <w:spacing w:val="1"/>
              </w:rPr>
              <w:t>o</w:t>
            </w:r>
            <w:r w:rsidRPr="00346625">
              <w:rPr>
                <w:rFonts w:ascii="Arial" w:hAnsi="Arial" w:cs="Arial"/>
                <w:b/>
              </w:rPr>
              <w:t>ns</w:t>
            </w:r>
            <w:r w:rsidRPr="00346625">
              <w:rPr>
                <w:rFonts w:ascii="Arial" w:hAnsi="Arial" w:cs="Arial"/>
                <w:b/>
                <w:spacing w:val="-3"/>
              </w:rPr>
              <w:t xml:space="preserve"> </w:t>
            </w:r>
            <w:r w:rsidRPr="00346625">
              <w:rPr>
                <w:rFonts w:ascii="Arial" w:hAnsi="Arial" w:cs="Arial"/>
                <w:b/>
                <w:spacing w:val="1"/>
              </w:rPr>
              <w:t>(</w:t>
            </w:r>
            <w:proofErr w:type="spellStart"/>
            <w:r w:rsidRPr="00346625">
              <w:rPr>
                <w:rFonts w:ascii="Arial" w:hAnsi="Arial" w:cs="Arial"/>
                <w:b/>
              </w:rPr>
              <w:t>c</w:t>
            </w:r>
            <w:r w:rsidRPr="00346625">
              <w:rPr>
                <w:rFonts w:ascii="Arial" w:hAnsi="Arial" w:cs="Arial"/>
                <w:b/>
                <w:spacing w:val="1"/>
              </w:rPr>
              <w:t>a</w:t>
            </w:r>
            <w:r w:rsidRPr="00346625">
              <w:rPr>
                <w:rFonts w:ascii="Arial" w:hAnsi="Arial" w:cs="Arial"/>
                <w:b/>
              </w:rPr>
              <w:t>rb</w:t>
            </w:r>
            <w:r w:rsidRPr="00346625">
              <w:rPr>
                <w:rFonts w:ascii="Arial" w:hAnsi="Arial" w:cs="Arial"/>
                <w:b/>
                <w:spacing w:val="1"/>
              </w:rPr>
              <w:t>o</w:t>
            </w:r>
            <w:r w:rsidRPr="00346625">
              <w:rPr>
                <w:rFonts w:ascii="Arial" w:hAnsi="Arial" w:cs="Arial"/>
                <w:b/>
              </w:rPr>
              <w:t>r</w:t>
            </w:r>
            <w:r w:rsidRPr="00346625">
              <w:rPr>
                <w:rFonts w:ascii="Arial" w:hAnsi="Arial" w:cs="Arial"/>
                <w:b/>
                <w:spacing w:val="1"/>
              </w:rPr>
              <w:t>a</w:t>
            </w:r>
            <w:r w:rsidRPr="00346625">
              <w:rPr>
                <w:rFonts w:ascii="Arial" w:hAnsi="Arial" w:cs="Arial"/>
                <w:b/>
              </w:rPr>
              <w:t>ne</w:t>
            </w:r>
            <w:proofErr w:type="spellEnd"/>
            <w:r w:rsidRPr="00346625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346625">
              <w:rPr>
                <w:rFonts w:ascii="Arial" w:hAnsi="Arial" w:cs="Arial"/>
                <w:b/>
                <w:spacing w:val="-1"/>
              </w:rPr>
              <w:t>s</w:t>
            </w:r>
            <w:r w:rsidRPr="00346625">
              <w:rPr>
                <w:rFonts w:ascii="Arial" w:hAnsi="Arial" w:cs="Arial"/>
                <w:b/>
                <w:spacing w:val="1"/>
              </w:rPr>
              <w:t>a</w:t>
            </w:r>
            <w:r w:rsidRPr="00346625">
              <w:rPr>
                <w:rFonts w:ascii="Arial" w:hAnsi="Arial" w:cs="Arial"/>
                <w:b/>
              </w:rPr>
              <w:t>lt</w:t>
            </w:r>
            <w:r w:rsidRPr="00346625">
              <w:rPr>
                <w:rFonts w:ascii="Arial" w:hAnsi="Arial" w:cs="Arial"/>
                <w:b/>
                <w:spacing w:val="-1"/>
              </w:rPr>
              <w:t>s</w:t>
            </w:r>
            <w:r w:rsidRPr="00346625">
              <w:rPr>
                <w:rFonts w:ascii="Arial" w:hAnsi="Arial" w:cs="Arial"/>
                <w:b/>
              </w:rPr>
              <w:t>,</w:t>
            </w:r>
            <w:r w:rsidRPr="00346625">
              <w:rPr>
                <w:rFonts w:ascii="Arial" w:hAnsi="Arial" w:cs="Arial"/>
                <w:b/>
                <w:spacing w:val="4"/>
              </w:rPr>
              <w:t xml:space="preserve"> </w:t>
            </w:r>
            <w:r w:rsidRPr="00346625">
              <w:rPr>
                <w:rFonts w:ascii="Arial" w:hAnsi="Arial" w:cs="Arial"/>
                <w:b/>
              </w:rPr>
              <w:t>chl</w:t>
            </w:r>
            <w:r w:rsidRPr="00346625">
              <w:rPr>
                <w:rFonts w:ascii="Arial" w:hAnsi="Arial" w:cs="Arial"/>
                <w:b/>
                <w:spacing w:val="1"/>
              </w:rPr>
              <w:t>o</w:t>
            </w:r>
            <w:r w:rsidRPr="00346625">
              <w:rPr>
                <w:rFonts w:ascii="Arial" w:hAnsi="Arial" w:cs="Arial"/>
                <w:b/>
              </w:rPr>
              <w:t>rin</w:t>
            </w:r>
            <w:r w:rsidRPr="00346625">
              <w:rPr>
                <w:rFonts w:ascii="Arial" w:hAnsi="Arial" w:cs="Arial"/>
                <w:b/>
                <w:spacing w:val="1"/>
              </w:rPr>
              <w:t>at</w:t>
            </w:r>
            <w:r w:rsidRPr="00346625">
              <w:rPr>
                <w:rFonts w:ascii="Arial" w:hAnsi="Arial" w:cs="Arial"/>
                <w:b/>
              </w:rPr>
              <w:t>ed</w:t>
            </w:r>
            <w:r w:rsidRPr="00346625">
              <w:rPr>
                <w:rFonts w:ascii="Arial" w:hAnsi="Arial" w:cs="Arial"/>
                <w:b/>
                <w:spacing w:val="-3"/>
              </w:rPr>
              <w:t xml:space="preserve"> </w:t>
            </w:r>
            <w:r w:rsidRPr="00346625">
              <w:rPr>
                <w:rFonts w:ascii="Arial" w:hAnsi="Arial" w:cs="Arial"/>
                <w:b/>
                <w:spacing w:val="-1"/>
              </w:rPr>
              <w:t>s</w:t>
            </w:r>
            <w:r w:rsidRPr="00346625">
              <w:rPr>
                <w:rFonts w:ascii="Arial" w:hAnsi="Arial" w:cs="Arial"/>
                <w:b/>
                <w:spacing w:val="1"/>
              </w:rPr>
              <w:t>o</w:t>
            </w:r>
            <w:r w:rsidRPr="00346625">
              <w:rPr>
                <w:rFonts w:ascii="Arial" w:hAnsi="Arial" w:cs="Arial"/>
                <w:b/>
              </w:rPr>
              <w:t>l</w:t>
            </w:r>
            <w:r w:rsidRPr="00346625">
              <w:rPr>
                <w:rFonts w:ascii="Arial" w:hAnsi="Arial" w:cs="Arial"/>
                <w:b/>
                <w:spacing w:val="1"/>
              </w:rPr>
              <w:t>v</w:t>
            </w:r>
            <w:r w:rsidRPr="00346625">
              <w:rPr>
                <w:rFonts w:ascii="Arial" w:hAnsi="Arial" w:cs="Arial"/>
                <w:b/>
              </w:rPr>
              <w:t>en</w:t>
            </w:r>
            <w:r w:rsidRPr="00346625">
              <w:rPr>
                <w:rFonts w:ascii="Arial" w:hAnsi="Arial" w:cs="Arial"/>
                <w:b/>
                <w:spacing w:val="1"/>
              </w:rPr>
              <w:t>t</w:t>
            </w:r>
            <w:r w:rsidRPr="00346625">
              <w:rPr>
                <w:rFonts w:ascii="Arial" w:hAnsi="Arial" w:cs="Arial"/>
                <w:b/>
                <w:spacing w:val="-1"/>
              </w:rPr>
              <w:t>s</w:t>
            </w:r>
            <w:r w:rsidRPr="00346625">
              <w:rPr>
                <w:rFonts w:ascii="Arial" w:hAnsi="Arial" w:cs="Arial"/>
                <w:b/>
                <w:spacing w:val="1"/>
              </w:rPr>
              <w:t>)</w:t>
            </w:r>
            <w:r w:rsidRPr="00346625">
              <w:rPr>
                <w:rFonts w:ascii="Arial" w:hAnsi="Arial" w:cs="Arial"/>
                <w:b/>
              </w:rPr>
              <w:t>, b</w:t>
            </w:r>
            <w:r w:rsidRPr="00346625">
              <w:rPr>
                <w:rFonts w:ascii="Arial" w:hAnsi="Arial" w:cs="Arial"/>
                <w:b/>
                <w:spacing w:val="-1"/>
              </w:rPr>
              <w:t>u</w:t>
            </w:r>
            <w:r w:rsidRPr="00346625">
              <w:rPr>
                <w:rFonts w:ascii="Arial" w:hAnsi="Arial" w:cs="Arial"/>
                <w:b/>
              </w:rPr>
              <w:t>t it</w:t>
            </w:r>
            <w:r w:rsidRPr="00346625">
              <w:rPr>
                <w:rFonts w:ascii="Arial" w:hAnsi="Arial" w:cs="Arial"/>
                <w:b/>
                <w:spacing w:val="2"/>
              </w:rPr>
              <w:t xml:space="preserve"> </w:t>
            </w:r>
            <w:r w:rsidRPr="00346625">
              <w:rPr>
                <w:rFonts w:ascii="Arial" w:hAnsi="Arial" w:cs="Arial"/>
                <w:b/>
                <w:spacing w:val="-5"/>
              </w:rPr>
              <w:t>m</w:t>
            </w:r>
            <w:r w:rsidRPr="00346625">
              <w:rPr>
                <w:rFonts w:ascii="Arial" w:hAnsi="Arial" w:cs="Arial"/>
                <w:b/>
                <w:spacing w:val="1"/>
              </w:rPr>
              <w:t>a</w:t>
            </w:r>
            <w:r w:rsidRPr="00346625">
              <w:rPr>
                <w:rFonts w:ascii="Arial" w:hAnsi="Arial" w:cs="Arial"/>
                <w:b/>
              </w:rPr>
              <w:t>y</w:t>
            </w:r>
            <w:r w:rsidRPr="00346625">
              <w:rPr>
                <w:rFonts w:ascii="Arial" w:hAnsi="Arial" w:cs="Arial"/>
                <w:b/>
                <w:spacing w:val="-3"/>
              </w:rPr>
              <w:t xml:space="preserve"> </w:t>
            </w:r>
            <w:r w:rsidRPr="00346625">
              <w:rPr>
                <w:rFonts w:ascii="Arial" w:hAnsi="Arial" w:cs="Arial"/>
                <w:b/>
              </w:rPr>
              <w:t>n</w:t>
            </w:r>
            <w:r w:rsidRPr="00346625">
              <w:rPr>
                <w:rFonts w:ascii="Arial" w:hAnsi="Arial" w:cs="Arial"/>
                <w:b/>
                <w:spacing w:val="1"/>
              </w:rPr>
              <w:t>o</w:t>
            </w:r>
            <w:r w:rsidRPr="00346625">
              <w:rPr>
                <w:rFonts w:ascii="Arial" w:hAnsi="Arial" w:cs="Arial"/>
                <w:b/>
              </w:rPr>
              <w:t>t</w:t>
            </w:r>
            <w:r w:rsidRPr="00346625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346625">
              <w:rPr>
                <w:rFonts w:ascii="Arial" w:hAnsi="Arial" w:cs="Arial"/>
                <w:b/>
                <w:spacing w:val="1"/>
              </w:rPr>
              <w:t>a</w:t>
            </w:r>
            <w:r w:rsidRPr="00346625">
              <w:rPr>
                <w:rFonts w:ascii="Arial" w:hAnsi="Arial" w:cs="Arial"/>
                <w:b/>
              </w:rPr>
              <w:t>p</w:t>
            </w:r>
            <w:r w:rsidRPr="00346625">
              <w:rPr>
                <w:rFonts w:ascii="Arial" w:hAnsi="Arial" w:cs="Arial"/>
                <w:b/>
                <w:spacing w:val="-1"/>
              </w:rPr>
              <w:t>p</w:t>
            </w:r>
            <w:r w:rsidRPr="00346625">
              <w:rPr>
                <w:rFonts w:ascii="Arial" w:hAnsi="Arial" w:cs="Arial"/>
                <w:b/>
              </w:rPr>
              <w:t>ly</w:t>
            </w:r>
            <w:r w:rsidRPr="00346625">
              <w:rPr>
                <w:rFonts w:ascii="Arial" w:hAnsi="Arial" w:cs="Arial"/>
                <w:b/>
                <w:spacing w:val="-4"/>
              </w:rPr>
              <w:t xml:space="preserve"> </w:t>
            </w:r>
            <w:r w:rsidRPr="00346625">
              <w:rPr>
                <w:rFonts w:ascii="Arial" w:hAnsi="Arial" w:cs="Arial"/>
                <w:b/>
                <w:spacing w:val="1"/>
              </w:rPr>
              <w:t>t</w:t>
            </w:r>
            <w:r w:rsidRPr="00346625">
              <w:rPr>
                <w:rFonts w:ascii="Arial" w:hAnsi="Arial" w:cs="Arial"/>
                <w:b/>
              </w:rPr>
              <w:t>o</w:t>
            </w:r>
            <w:r w:rsidRPr="00346625">
              <w:rPr>
                <w:rFonts w:ascii="Arial" w:hAnsi="Arial" w:cs="Arial"/>
                <w:b/>
                <w:spacing w:val="-1"/>
              </w:rPr>
              <w:t xml:space="preserve"> </w:t>
            </w:r>
            <w:r w:rsidRPr="00346625">
              <w:rPr>
                <w:rFonts w:ascii="Arial" w:hAnsi="Arial" w:cs="Arial"/>
                <w:b/>
                <w:spacing w:val="1"/>
              </w:rPr>
              <w:t>ot</w:t>
            </w:r>
            <w:r w:rsidRPr="00346625">
              <w:rPr>
                <w:rFonts w:ascii="Arial" w:hAnsi="Arial" w:cs="Arial"/>
                <w:b/>
              </w:rPr>
              <w:t>her</w:t>
            </w:r>
            <w:r w:rsidRPr="00346625">
              <w:rPr>
                <w:rFonts w:ascii="Arial" w:hAnsi="Arial" w:cs="Arial"/>
                <w:b/>
                <w:spacing w:val="-4"/>
              </w:rPr>
              <w:t xml:space="preserve"> </w:t>
            </w:r>
            <w:r w:rsidRPr="00346625">
              <w:rPr>
                <w:rFonts w:ascii="Arial" w:hAnsi="Arial" w:cs="Arial"/>
                <w:b/>
                <w:spacing w:val="-1"/>
              </w:rPr>
              <w:t>s</w:t>
            </w:r>
            <w:r w:rsidRPr="00346625">
              <w:rPr>
                <w:rFonts w:ascii="Arial" w:hAnsi="Arial" w:cs="Arial"/>
                <w:b/>
                <w:spacing w:val="1"/>
              </w:rPr>
              <w:t>y</w:t>
            </w:r>
            <w:r w:rsidRPr="00346625">
              <w:rPr>
                <w:rFonts w:ascii="Arial" w:hAnsi="Arial" w:cs="Arial"/>
                <w:b/>
                <w:spacing w:val="-3"/>
              </w:rPr>
              <w:t>s</w:t>
            </w:r>
            <w:r w:rsidRPr="00346625">
              <w:rPr>
                <w:rFonts w:ascii="Arial" w:hAnsi="Arial" w:cs="Arial"/>
                <w:b/>
                <w:spacing w:val="1"/>
              </w:rPr>
              <w:t>t</w:t>
            </w:r>
            <w:r w:rsidRPr="00346625">
              <w:rPr>
                <w:rFonts w:ascii="Arial" w:hAnsi="Arial" w:cs="Arial"/>
                <w:b/>
                <w:spacing w:val="3"/>
              </w:rPr>
              <w:t>e</w:t>
            </w:r>
            <w:r w:rsidRPr="00346625">
              <w:rPr>
                <w:rFonts w:ascii="Arial" w:hAnsi="Arial" w:cs="Arial"/>
                <w:b/>
                <w:spacing w:val="-3"/>
              </w:rPr>
              <w:t>m</w:t>
            </w:r>
            <w:r w:rsidRPr="00346625">
              <w:rPr>
                <w:rFonts w:ascii="Arial" w:hAnsi="Arial" w:cs="Arial"/>
                <w:b/>
              </w:rPr>
              <w:t>s</w:t>
            </w:r>
            <w:r w:rsidRPr="00346625">
              <w:rPr>
                <w:rFonts w:ascii="Arial" w:hAnsi="Arial" w:cs="Arial"/>
                <w:b/>
                <w:spacing w:val="-7"/>
              </w:rPr>
              <w:t xml:space="preserve"> </w:t>
            </w:r>
            <w:r w:rsidRPr="00346625">
              <w:rPr>
                <w:rFonts w:ascii="Arial" w:hAnsi="Arial" w:cs="Arial"/>
                <w:b/>
                <w:spacing w:val="1"/>
              </w:rPr>
              <w:t>(</w:t>
            </w:r>
            <w:r w:rsidRPr="00346625">
              <w:rPr>
                <w:rFonts w:ascii="Arial" w:hAnsi="Arial" w:cs="Arial"/>
                <w:b/>
                <w:spacing w:val="-1"/>
              </w:rPr>
              <w:t>s</w:t>
            </w:r>
            <w:r w:rsidRPr="00346625">
              <w:rPr>
                <w:rFonts w:ascii="Arial" w:hAnsi="Arial" w:cs="Arial"/>
                <w:b/>
              </w:rPr>
              <w:t>uch</w:t>
            </w:r>
            <w:r w:rsidRPr="00346625">
              <w:rPr>
                <w:rFonts w:ascii="Arial" w:hAnsi="Arial" w:cs="Arial"/>
                <w:b/>
                <w:spacing w:val="-5"/>
              </w:rPr>
              <w:t xml:space="preserve"> </w:t>
            </w:r>
            <w:r w:rsidRPr="00346625">
              <w:rPr>
                <w:rFonts w:ascii="Arial" w:hAnsi="Arial" w:cs="Arial"/>
                <w:b/>
                <w:spacing w:val="1"/>
              </w:rPr>
              <w:t>a</w:t>
            </w:r>
            <w:r w:rsidRPr="00346625">
              <w:rPr>
                <w:rFonts w:ascii="Arial" w:hAnsi="Arial" w:cs="Arial"/>
                <w:b/>
              </w:rPr>
              <w:t>s</w:t>
            </w:r>
            <w:r w:rsidRPr="00346625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346625">
              <w:rPr>
                <w:rFonts w:ascii="Arial" w:hAnsi="Arial" w:cs="Arial"/>
                <w:b/>
              </w:rPr>
              <w:t>p</w:t>
            </w:r>
            <w:r w:rsidRPr="00346625">
              <w:rPr>
                <w:rFonts w:ascii="Arial" w:hAnsi="Arial" w:cs="Arial"/>
                <w:b/>
                <w:spacing w:val="1"/>
              </w:rPr>
              <w:t>o</w:t>
            </w:r>
            <w:r w:rsidRPr="00346625">
              <w:rPr>
                <w:rFonts w:ascii="Arial" w:hAnsi="Arial" w:cs="Arial"/>
                <w:b/>
              </w:rPr>
              <w:t>l</w:t>
            </w:r>
            <w:r w:rsidRPr="00346625">
              <w:rPr>
                <w:rFonts w:ascii="Arial" w:hAnsi="Arial" w:cs="Arial"/>
                <w:b/>
                <w:spacing w:val="1"/>
              </w:rPr>
              <w:t>a</w:t>
            </w:r>
            <w:r w:rsidRPr="00346625">
              <w:rPr>
                <w:rFonts w:ascii="Arial" w:hAnsi="Arial" w:cs="Arial"/>
                <w:b/>
              </w:rPr>
              <w:t>r</w:t>
            </w:r>
            <w:r w:rsidRPr="00346625">
              <w:rPr>
                <w:rFonts w:ascii="Arial" w:hAnsi="Arial" w:cs="Arial"/>
                <w:b/>
                <w:spacing w:val="-4"/>
              </w:rPr>
              <w:t xml:space="preserve"> </w:t>
            </w:r>
            <w:r w:rsidRPr="00346625">
              <w:rPr>
                <w:rFonts w:ascii="Arial" w:hAnsi="Arial" w:cs="Arial"/>
                <w:b/>
                <w:spacing w:val="1"/>
              </w:rPr>
              <w:t>o</w:t>
            </w:r>
            <w:r w:rsidRPr="00346625">
              <w:rPr>
                <w:rFonts w:ascii="Arial" w:hAnsi="Arial" w:cs="Arial"/>
                <w:b/>
              </w:rPr>
              <w:t>r</w:t>
            </w:r>
            <w:r w:rsidRPr="00346625">
              <w:rPr>
                <w:rFonts w:ascii="Arial" w:hAnsi="Arial" w:cs="Arial"/>
                <w:b/>
                <w:spacing w:val="1"/>
              </w:rPr>
              <w:t xml:space="preserve"> </w:t>
            </w:r>
            <w:r w:rsidRPr="00346625">
              <w:rPr>
                <w:rFonts w:ascii="Arial" w:hAnsi="Arial" w:cs="Arial"/>
                <w:b/>
                <w:spacing w:val="-5"/>
              </w:rPr>
              <w:t>m</w:t>
            </w:r>
            <w:r w:rsidRPr="00346625">
              <w:rPr>
                <w:rFonts w:ascii="Arial" w:hAnsi="Arial" w:cs="Arial"/>
                <w:b/>
                <w:spacing w:val="1"/>
              </w:rPr>
              <w:t>o</w:t>
            </w:r>
            <w:r w:rsidRPr="00346625">
              <w:rPr>
                <w:rFonts w:ascii="Arial" w:hAnsi="Arial" w:cs="Arial"/>
                <w:b/>
              </w:rPr>
              <w:t>re</w:t>
            </w:r>
            <w:r w:rsidRPr="00346625">
              <w:rPr>
                <w:rFonts w:ascii="Arial" w:hAnsi="Arial" w:cs="Arial"/>
                <w:b/>
                <w:spacing w:val="-1"/>
              </w:rPr>
              <w:t xml:space="preserve"> </w:t>
            </w:r>
            <w:r w:rsidRPr="00346625">
              <w:rPr>
                <w:rFonts w:ascii="Arial" w:hAnsi="Arial" w:cs="Arial"/>
                <w:b/>
              </w:rPr>
              <w:t>b</w:t>
            </w:r>
            <w:r w:rsidRPr="00346625">
              <w:rPr>
                <w:rFonts w:ascii="Arial" w:hAnsi="Arial" w:cs="Arial"/>
                <w:b/>
                <w:spacing w:val="1"/>
              </w:rPr>
              <w:t>a</w:t>
            </w:r>
            <w:r w:rsidRPr="00346625">
              <w:rPr>
                <w:rFonts w:ascii="Arial" w:hAnsi="Arial" w:cs="Arial"/>
                <w:b/>
                <w:spacing w:val="-1"/>
              </w:rPr>
              <w:t>s</w:t>
            </w:r>
            <w:r w:rsidRPr="00346625">
              <w:rPr>
                <w:rFonts w:ascii="Arial" w:hAnsi="Arial" w:cs="Arial"/>
                <w:b/>
              </w:rPr>
              <w:t>ic</w:t>
            </w:r>
            <w:r w:rsidRPr="00346625">
              <w:rPr>
                <w:rFonts w:ascii="Arial" w:hAnsi="Arial" w:cs="Arial"/>
                <w:b/>
                <w:spacing w:val="-4"/>
              </w:rPr>
              <w:t xml:space="preserve"> </w:t>
            </w:r>
            <w:r w:rsidRPr="00346625">
              <w:rPr>
                <w:rFonts w:ascii="Arial" w:hAnsi="Arial" w:cs="Arial"/>
                <w:b/>
                <w:spacing w:val="-1"/>
              </w:rPr>
              <w:t>s</w:t>
            </w:r>
            <w:r w:rsidRPr="00346625">
              <w:rPr>
                <w:rFonts w:ascii="Arial" w:hAnsi="Arial" w:cs="Arial"/>
                <w:b/>
                <w:spacing w:val="1"/>
              </w:rPr>
              <w:t>o</w:t>
            </w:r>
            <w:r w:rsidRPr="00346625">
              <w:rPr>
                <w:rFonts w:ascii="Arial" w:hAnsi="Arial" w:cs="Arial"/>
                <w:b/>
              </w:rPr>
              <w:t>l</w:t>
            </w:r>
            <w:r w:rsidRPr="00346625">
              <w:rPr>
                <w:rFonts w:ascii="Arial" w:hAnsi="Arial" w:cs="Arial"/>
                <w:b/>
                <w:spacing w:val="1"/>
              </w:rPr>
              <w:t>v</w:t>
            </w:r>
            <w:r w:rsidRPr="00346625">
              <w:rPr>
                <w:rFonts w:ascii="Arial" w:hAnsi="Arial" w:cs="Arial"/>
                <w:b/>
              </w:rPr>
              <w:t>en</w:t>
            </w:r>
            <w:r w:rsidRPr="00346625">
              <w:rPr>
                <w:rFonts w:ascii="Arial" w:hAnsi="Arial" w:cs="Arial"/>
                <w:b/>
                <w:spacing w:val="1"/>
              </w:rPr>
              <w:t>t</w:t>
            </w:r>
            <w:r w:rsidRPr="00346625">
              <w:rPr>
                <w:rFonts w:ascii="Arial" w:hAnsi="Arial" w:cs="Arial"/>
                <w:b/>
                <w:spacing w:val="-1"/>
              </w:rPr>
              <w:t>s</w:t>
            </w:r>
            <w:r w:rsidRPr="00346625">
              <w:rPr>
                <w:rFonts w:ascii="Arial" w:hAnsi="Arial" w:cs="Arial"/>
                <w:b/>
                <w:spacing w:val="1"/>
              </w:rPr>
              <w:t>)</w:t>
            </w:r>
            <w:r w:rsidRPr="00346625"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64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1FB3F64" w14:textId="77777777" w:rsidR="00133EF6" w:rsidRPr="00346625" w:rsidRDefault="00133EF6" w:rsidP="00744F2C">
            <w:pPr>
              <w:rPr>
                <w:rFonts w:ascii="Arial" w:hAnsi="Arial" w:cs="Arial"/>
              </w:rPr>
            </w:pPr>
          </w:p>
        </w:tc>
      </w:tr>
      <w:tr w:rsidR="00133EF6" w:rsidRPr="00346625" w14:paraId="0744F510" w14:textId="77777777">
        <w:trPr>
          <w:trHeight w:hRule="exact" w:val="1390"/>
        </w:trPr>
        <w:tc>
          <w:tcPr>
            <w:tcW w:w="53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505DDEA" w14:textId="77777777" w:rsidR="00133EF6" w:rsidRPr="00346625" w:rsidRDefault="005D7D2C">
            <w:pPr>
              <w:spacing w:line="220" w:lineRule="exact"/>
              <w:ind w:left="460"/>
              <w:rPr>
                <w:rFonts w:ascii="Arial" w:hAnsi="Arial" w:cs="Arial"/>
              </w:rPr>
            </w:pPr>
            <w:r w:rsidRPr="00346625">
              <w:rPr>
                <w:rFonts w:ascii="Arial" w:hAnsi="Arial" w:cs="Arial"/>
                <w:b/>
              </w:rPr>
              <w:t>Are</w:t>
            </w:r>
            <w:r w:rsidRPr="00346625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346625">
              <w:rPr>
                <w:rFonts w:ascii="Arial" w:hAnsi="Arial" w:cs="Arial"/>
                <w:b/>
                <w:spacing w:val="1"/>
              </w:rPr>
              <w:t>t</w:t>
            </w:r>
            <w:r w:rsidRPr="00346625">
              <w:rPr>
                <w:rFonts w:ascii="Arial" w:hAnsi="Arial" w:cs="Arial"/>
                <w:b/>
              </w:rPr>
              <w:t>he</w:t>
            </w:r>
            <w:r w:rsidRPr="00346625">
              <w:rPr>
                <w:rFonts w:ascii="Arial" w:hAnsi="Arial" w:cs="Arial"/>
                <w:b/>
                <w:spacing w:val="-3"/>
              </w:rPr>
              <w:t xml:space="preserve"> </w:t>
            </w:r>
            <w:r w:rsidRPr="00346625">
              <w:rPr>
                <w:rFonts w:ascii="Arial" w:hAnsi="Arial" w:cs="Arial"/>
                <w:b/>
              </w:rPr>
              <w:t>r</w:t>
            </w:r>
            <w:r w:rsidRPr="00346625">
              <w:rPr>
                <w:rFonts w:ascii="Arial" w:hAnsi="Arial" w:cs="Arial"/>
                <w:b/>
                <w:spacing w:val="1"/>
              </w:rPr>
              <w:t>ef</w:t>
            </w:r>
            <w:r w:rsidRPr="00346625">
              <w:rPr>
                <w:rFonts w:ascii="Arial" w:hAnsi="Arial" w:cs="Arial"/>
                <w:b/>
              </w:rPr>
              <w:t>e</w:t>
            </w:r>
            <w:r w:rsidRPr="00346625">
              <w:rPr>
                <w:rFonts w:ascii="Arial" w:hAnsi="Arial" w:cs="Arial"/>
                <w:b/>
                <w:spacing w:val="1"/>
              </w:rPr>
              <w:t>r</w:t>
            </w:r>
            <w:r w:rsidRPr="00346625">
              <w:rPr>
                <w:rFonts w:ascii="Arial" w:hAnsi="Arial" w:cs="Arial"/>
                <w:b/>
              </w:rPr>
              <w:t>enc</w:t>
            </w:r>
            <w:r w:rsidRPr="00346625">
              <w:rPr>
                <w:rFonts w:ascii="Arial" w:hAnsi="Arial" w:cs="Arial"/>
                <w:b/>
                <w:spacing w:val="1"/>
              </w:rPr>
              <w:t>e</w:t>
            </w:r>
            <w:r w:rsidRPr="00346625">
              <w:rPr>
                <w:rFonts w:ascii="Arial" w:hAnsi="Arial" w:cs="Arial"/>
                <w:b/>
              </w:rPr>
              <w:t>s</w:t>
            </w:r>
            <w:r w:rsidRPr="00346625">
              <w:rPr>
                <w:rFonts w:ascii="Arial" w:hAnsi="Arial" w:cs="Arial"/>
                <w:b/>
                <w:spacing w:val="-9"/>
              </w:rPr>
              <w:t xml:space="preserve"> </w:t>
            </w:r>
            <w:r w:rsidRPr="00346625">
              <w:rPr>
                <w:rFonts w:ascii="Arial" w:hAnsi="Arial" w:cs="Arial"/>
                <w:b/>
                <w:spacing w:val="-1"/>
              </w:rPr>
              <w:t>s</w:t>
            </w:r>
            <w:r w:rsidRPr="00346625">
              <w:rPr>
                <w:rFonts w:ascii="Arial" w:hAnsi="Arial" w:cs="Arial"/>
                <w:b/>
              </w:rPr>
              <w:t>uf</w:t>
            </w:r>
            <w:r w:rsidRPr="00346625">
              <w:rPr>
                <w:rFonts w:ascii="Arial" w:hAnsi="Arial" w:cs="Arial"/>
                <w:b/>
                <w:spacing w:val="1"/>
              </w:rPr>
              <w:t>f</w:t>
            </w:r>
            <w:r w:rsidRPr="00346625">
              <w:rPr>
                <w:rFonts w:ascii="Arial" w:hAnsi="Arial" w:cs="Arial"/>
                <w:b/>
              </w:rPr>
              <w:t>icient</w:t>
            </w:r>
            <w:r w:rsidRPr="00346625">
              <w:rPr>
                <w:rFonts w:ascii="Arial" w:hAnsi="Arial" w:cs="Arial"/>
                <w:b/>
                <w:spacing w:val="-5"/>
              </w:rPr>
              <w:t xml:space="preserve"> </w:t>
            </w:r>
            <w:r w:rsidRPr="00346625">
              <w:rPr>
                <w:rFonts w:ascii="Arial" w:hAnsi="Arial" w:cs="Arial"/>
                <w:b/>
                <w:spacing w:val="1"/>
              </w:rPr>
              <w:t>a</w:t>
            </w:r>
            <w:r w:rsidRPr="00346625">
              <w:rPr>
                <w:rFonts w:ascii="Arial" w:hAnsi="Arial" w:cs="Arial"/>
                <w:b/>
              </w:rPr>
              <w:t>nd</w:t>
            </w:r>
            <w:r w:rsidRPr="00346625">
              <w:rPr>
                <w:rFonts w:ascii="Arial" w:hAnsi="Arial" w:cs="Arial"/>
                <w:b/>
                <w:spacing w:val="-4"/>
              </w:rPr>
              <w:t xml:space="preserve"> </w:t>
            </w:r>
            <w:r w:rsidRPr="00346625">
              <w:rPr>
                <w:rFonts w:ascii="Arial" w:hAnsi="Arial" w:cs="Arial"/>
                <w:b/>
              </w:rPr>
              <w:t>r</w:t>
            </w:r>
            <w:r w:rsidRPr="00346625">
              <w:rPr>
                <w:rFonts w:ascii="Arial" w:hAnsi="Arial" w:cs="Arial"/>
                <w:b/>
                <w:spacing w:val="1"/>
              </w:rPr>
              <w:t>e</w:t>
            </w:r>
            <w:r w:rsidRPr="00346625">
              <w:rPr>
                <w:rFonts w:ascii="Arial" w:hAnsi="Arial" w:cs="Arial"/>
                <w:b/>
              </w:rPr>
              <w:t>c</w:t>
            </w:r>
            <w:r w:rsidRPr="00346625">
              <w:rPr>
                <w:rFonts w:ascii="Arial" w:hAnsi="Arial" w:cs="Arial"/>
                <w:b/>
                <w:spacing w:val="1"/>
              </w:rPr>
              <w:t>e</w:t>
            </w:r>
            <w:r w:rsidRPr="00346625">
              <w:rPr>
                <w:rFonts w:ascii="Arial" w:hAnsi="Arial" w:cs="Arial"/>
                <w:b/>
              </w:rPr>
              <w:t>nt?</w:t>
            </w:r>
            <w:r w:rsidRPr="00346625">
              <w:rPr>
                <w:rFonts w:ascii="Arial" w:hAnsi="Arial" w:cs="Arial"/>
                <w:b/>
                <w:spacing w:val="-4"/>
              </w:rPr>
              <w:t xml:space="preserve"> </w:t>
            </w:r>
            <w:r w:rsidRPr="00346625">
              <w:rPr>
                <w:rFonts w:ascii="Arial" w:hAnsi="Arial" w:cs="Arial"/>
                <w:b/>
                <w:spacing w:val="-1"/>
              </w:rPr>
              <w:t>I</w:t>
            </w:r>
            <w:r w:rsidRPr="00346625">
              <w:rPr>
                <w:rFonts w:ascii="Arial" w:hAnsi="Arial" w:cs="Arial"/>
                <w:b/>
              </w:rPr>
              <w:t xml:space="preserve">f </w:t>
            </w:r>
            <w:r w:rsidRPr="00346625">
              <w:rPr>
                <w:rFonts w:ascii="Arial" w:hAnsi="Arial" w:cs="Arial"/>
                <w:b/>
                <w:spacing w:val="1"/>
              </w:rPr>
              <w:t>yo</w:t>
            </w:r>
            <w:r w:rsidRPr="00346625">
              <w:rPr>
                <w:rFonts w:ascii="Arial" w:hAnsi="Arial" w:cs="Arial"/>
                <w:b/>
              </w:rPr>
              <w:t>u</w:t>
            </w:r>
            <w:r w:rsidRPr="00346625">
              <w:rPr>
                <w:rFonts w:ascii="Arial" w:hAnsi="Arial" w:cs="Arial"/>
                <w:b/>
                <w:spacing w:val="-3"/>
              </w:rPr>
              <w:t xml:space="preserve"> </w:t>
            </w:r>
            <w:r w:rsidRPr="00346625">
              <w:rPr>
                <w:rFonts w:ascii="Arial" w:hAnsi="Arial" w:cs="Arial"/>
                <w:b/>
              </w:rPr>
              <w:t>h</w:t>
            </w:r>
            <w:r w:rsidRPr="00346625">
              <w:rPr>
                <w:rFonts w:ascii="Arial" w:hAnsi="Arial" w:cs="Arial"/>
                <w:b/>
                <w:spacing w:val="1"/>
              </w:rPr>
              <w:t>av</w:t>
            </w:r>
            <w:r w:rsidRPr="00346625">
              <w:rPr>
                <w:rFonts w:ascii="Arial" w:hAnsi="Arial" w:cs="Arial"/>
                <w:b/>
              </w:rPr>
              <w:t>e</w:t>
            </w:r>
          </w:p>
          <w:p w14:paraId="4D1F107B" w14:textId="77777777" w:rsidR="00133EF6" w:rsidRPr="00346625" w:rsidRDefault="005D7D2C">
            <w:pPr>
              <w:ind w:left="460" w:right="447"/>
              <w:rPr>
                <w:rFonts w:ascii="Arial" w:hAnsi="Arial" w:cs="Arial"/>
              </w:rPr>
            </w:pPr>
            <w:r w:rsidRPr="00346625">
              <w:rPr>
                <w:rFonts w:ascii="Arial" w:hAnsi="Arial" w:cs="Arial"/>
                <w:b/>
                <w:spacing w:val="-1"/>
              </w:rPr>
              <w:t>s</w:t>
            </w:r>
            <w:r w:rsidRPr="00346625">
              <w:rPr>
                <w:rFonts w:ascii="Arial" w:hAnsi="Arial" w:cs="Arial"/>
                <w:b/>
              </w:rPr>
              <w:t>u</w:t>
            </w:r>
            <w:r w:rsidRPr="00346625">
              <w:rPr>
                <w:rFonts w:ascii="Arial" w:hAnsi="Arial" w:cs="Arial"/>
                <w:b/>
                <w:spacing w:val="1"/>
              </w:rPr>
              <w:t>gg</w:t>
            </w:r>
            <w:r w:rsidRPr="00346625">
              <w:rPr>
                <w:rFonts w:ascii="Arial" w:hAnsi="Arial" w:cs="Arial"/>
                <w:b/>
              </w:rPr>
              <w:t>esti</w:t>
            </w:r>
            <w:r w:rsidRPr="00346625">
              <w:rPr>
                <w:rFonts w:ascii="Arial" w:hAnsi="Arial" w:cs="Arial"/>
                <w:b/>
                <w:spacing w:val="1"/>
              </w:rPr>
              <w:t>o</w:t>
            </w:r>
            <w:r w:rsidRPr="00346625">
              <w:rPr>
                <w:rFonts w:ascii="Arial" w:hAnsi="Arial" w:cs="Arial"/>
                <w:b/>
              </w:rPr>
              <w:t>ns</w:t>
            </w:r>
            <w:r w:rsidRPr="00346625">
              <w:rPr>
                <w:rFonts w:ascii="Arial" w:hAnsi="Arial" w:cs="Arial"/>
                <w:b/>
                <w:spacing w:val="-10"/>
              </w:rPr>
              <w:t xml:space="preserve"> </w:t>
            </w:r>
            <w:r w:rsidRPr="00346625">
              <w:rPr>
                <w:rFonts w:ascii="Arial" w:hAnsi="Arial" w:cs="Arial"/>
                <w:b/>
                <w:spacing w:val="1"/>
              </w:rPr>
              <w:t>o</w:t>
            </w:r>
            <w:r w:rsidRPr="00346625">
              <w:rPr>
                <w:rFonts w:ascii="Arial" w:hAnsi="Arial" w:cs="Arial"/>
                <w:b/>
              </w:rPr>
              <w:t>f</w:t>
            </w:r>
            <w:r w:rsidRPr="00346625">
              <w:rPr>
                <w:rFonts w:ascii="Arial" w:hAnsi="Arial" w:cs="Arial"/>
                <w:b/>
                <w:spacing w:val="-1"/>
              </w:rPr>
              <w:t xml:space="preserve"> </w:t>
            </w:r>
            <w:r w:rsidRPr="00346625">
              <w:rPr>
                <w:rFonts w:ascii="Arial" w:hAnsi="Arial" w:cs="Arial"/>
                <w:b/>
                <w:spacing w:val="1"/>
              </w:rPr>
              <w:t>a</w:t>
            </w:r>
            <w:r w:rsidRPr="00346625">
              <w:rPr>
                <w:rFonts w:ascii="Arial" w:hAnsi="Arial" w:cs="Arial"/>
                <w:b/>
              </w:rPr>
              <w:t>d</w:t>
            </w:r>
            <w:r w:rsidRPr="00346625">
              <w:rPr>
                <w:rFonts w:ascii="Arial" w:hAnsi="Arial" w:cs="Arial"/>
                <w:b/>
                <w:spacing w:val="-1"/>
              </w:rPr>
              <w:t>d</w:t>
            </w:r>
            <w:r w:rsidRPr="00346625">
              <w:rPr>
                <w:rFonts w:ascii="Arial" w:hAnsi="Arial" w:cs="Arial"/>
                <w:b/>
              </w:rPr>
              <w:t>iti</w:t>
            </w:r>
            <w:r w:rsidRPr="00346625">
              <w:rPr>
                <w:rFonts w:ascii="Arial" w:hAnsi="Arial" w:cs="Arial"/>
                <w:b/>
                <w:spacing w:val="1"/>
              </w:rPr>
              <w:t>o</w:t>
            </w:r>
            <w:r w:rsidRPr="00346625">
              <w:rPr>
                <w:rFonts w:ascii="Arial" w:hAnsi="Arial" w:cs="Arial"/>
                <w:b/>
              </w:rPr>
              <w:t>n</w:t>
            </w:r>
            <w:r w:rsidRPr="00346625">
              <w:rPr>
                <w:rFonts w:ascii="Arial" w:hAnsi="Arial" w:cs="Arial"/>
                <w:b/>
                <w:spacing w:val="1"/>
              </w:rPr>
              <w:t>a</w:t>
            </w:r>
            <w:r w:rsidRPr="00346625">
              <w:rPr>
                <w:rFonts w:ascii="Arial" w:hAnsi="Arial" w:cs="Arial"/>
                <w:b/>
              </w:rPr>
              <w:t>l</w:t>
            </w:r>
            <w:r w:rsidRPr="00346625">
              <w:rPr>
                <w:rFonts w:ascii="Arial" w:hAnsi="Arial" w:cs="Arial"/>
                <w:b/>
                <w:spacing w:val="-9"/>
              </w:rPr>
              <w:t xml:space="preserve"> </w:t>
            </w:r>
            <w:r w:rsidRPr="00346625">
              <w:rPr>
                <w:rFonts w:ascii="Arial" w:hAnsi="Arial" w:cs="Arial"/>
                <w:b/>
                <w:spacing w:val="1"/>
              </w:rPr>
              <w:t>r</w:t>
            </w:r>
            <w:r w:rsidRPr="00346625">
              <w:rPr>
                <w:rFonts w:ascii="Arial" w:hAnsi="Arial" w:cs="Arial"/>
                <w:b/>
              </w:rPr>
              <w:t>e</w:t>
            </w:r>
            <w:r w:rsidRPr="00346625">
              <w:rPr>
                <w:rFonts w:ascii="Arial" w:hAnsi="Arial" w:cs="Arial"/>
                <w:b/>
                <w:spacing w:val="1"/>
              </w:rPr>
              <w:t>f</w:t>
            </w:r>
            <w:r w:rsidRPr="00346625">
              <w:rPr>
                <w:rFonts w:ascii="Arial" w:hAnsi="Arial" w:cs="Arial"/>
                <w:b/>
              </w:rPr>
              <w:t>e</w:t>
            </w:r>
            <w:r w:rsidRPr="00346625">
              <w:rPr>
                <w:rFonts w:ascii="Arial" w:hAnsi="Arial" w:cs="Arial"/>
                <w:b/>
                <w:spacing w:val="1"/>
              </w:rPr>
              <w:t>r</w:t>
            </w:r>
            <w:r w:rsidRPr="00346625">
              <w:rPr>
                <w:rFonts w:ascii="Arial" w:hAnsi="Arial" w:cs="Arial"/>
                <w:b/>
              </w:rPr>
              <w:t>enc</w:t>
            </w:r>
            <w:r w:rsidRPr="00346625">
              <w:rPr>
                <w:rFonts w:ascii="Arial" w:hAnsi="Arial" w:cs="Arial"/>
                <w:b/>
                <w:spacing w:val="1"/>
              </w:rPr>
              <w:t>e</w:t>
            </w:r>
            <w:r w:rsidRPr="00346625">
              <w:rPr>
                <w:rFonts w:ascii="Arial" w:hAnsi="Arial" w:cs="Arial"/>
                <w:b/>
                <w:spacing w:val="-1"/>
              </w:rPr>
              <w:t>s</w:t>
            </w:r>
            <w:r w:rsidRPr="00346625">
              <w:rPr>
                <w:rFonts w:ascii="Arial" w:hAnsi="Arial" w:cs="Arial"/>
                <w:b/>
              </w:rPr>
              <w:t>,</w:t>
            </w:r>
            <w:r w:rsidRPr="00346625">
              <w:rPr>
                <w:rFonts w:ascii="Arial" w:hAnsi="Arial" w:cs="Arial"/>
                <w:b/>
                <w:spacing w:val="-8"/>
              </w:rPr>
              <w:t xml:space="preserve"> </w:t>
            </w:r>
            <w:r w:rsidRPr="00346625">
              <w:rPr>
                <w:rFonts w:ascii="Arial" w:hAnsi="Arial" w:cs="Arial"/>
                <w:b/>
              </w:rPr>
              <w:t>ple</w:t>
            </w:r>
            <w:r w:rsidRPr="00346625">
              <w:rPr>
                <w:rFonts w:ascii="Arial" w:hAnsi="Arial" w:cs="Arial"/>
                <w:b/>
                <w:spacing w:val="1"/>
              </w:rPr>
              <w:t>a</w:t>
            </w:r>
            <w:r w:rsidRPr="00346625">
              <w:rPr>
                <w:rFonts w:ascii="Arial" w:hAnsi="Arial" w:cs="Arial"/>
                <w:b/>
                <w:spacing w:val="-1"/>
              </w:rPr>
              <w:t>s</w:t>
            </w:r>
            <w:r w:rsidRPr="00346625">
              <w:rPr>
                <w:rFonts w:ascii="Arial" w:hAnsi="Arial" w:cs="Arial"/>
                <w:b/>
              </w:rPr>
              <w:t>e</w:t>
            </w:r>
            <w:r w:rsidRPr="00346625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346625">
              <w:rPr>
                <w:rFonts w:ascii="Arial" w:hAnsi="Arial" w:cs="Arial"/>
                <w:b/>
                <w:spacing w:val="-3"/>
              </w:rPr>
              <w:t>m</w:t>
            </w:r>
            <w:r w:rsidRPr="00346625">
              <w:rPr>
                <w:rFonts w:ascii="Arial" w:hAnsi="Arial" w:cs="Arial"/>
                <w:b/>
                <w:spacing w:val="3"/>
              </w:rPr>
              <w:t>e</w:t>
            </w:r>
            <w:r w:rsidRPr="00346625">
              <w:rPr>
                <w:rFonts w:ascii="Arial" w:hAnsi="Arial" w:cs="Arial"/>
                <w:b/>
              </w:rPr>
              <w:t>nti</w:t>
            </w:r>
            <w:r w:rsidRPr="00346625">
              <w:rPr>
                <w:rFonts w:ascii="Arial" w:hAnsi="Arial" w:cs="Arial"/>
                <w:b/>
                <w:spacing w:val="1"/>
              </w:rPr>
              <w:t>o</w:t>
            </w:r>
            <w:r w:rsidRPr="00346625">
              <w:rPr>
                <w:rFonts w:ascii="Arial" w:hAnsi="Arial" w:cs="Arial"/>
                <w:b/>
              </w:rPr>
              <w:t xml:space="preserve">n </w:t>
            </w:r>
            <w:r w:rsidRPr="00346625">
              <w:rPr>
                <w:rFonts w:ascii="Arial" w:hAnsi="Arial" w:cs="Arial"/>
                <w:b/>
                <w:spacing w:val="1"/>
              </w:rPr>
              <w:t>t</w:t>
            </w:r>
            <w:r w:rsidRPr="00346625">
              <w:rPr>
                <w:rFonts w:ascii="Arial" w:hAnsi="Arial" w:cs="Arial"/>
                <w:b/>
              </w:rPr>
              <w:t>h</w:t>
            </w:r>
            <w:r w:rsidRPr="00346625">
              <w:rPr>
                <w:rFonts w:ascii="Arial" w:hAnsi="Arial" w:cs="Arial"/>
                <w:b/>
                <w:spacing w:val="2"/>
              </w:rPr>
              <w:t>e</w:t>
            </w:r>
            <w:r w:rsidRPr="00346625">
              <w:rPr>
                <w:rFonts w:ascii="Arial" w:hAnsi="Arial" w:cs="Arial"/>
                <w:b/>
              </w:rPr>
              <w:t>m</w:t>
            </w:r>
            <w:r w:rsidRPr="00346625">
              <w:rPr>
                <w:rFonts w:ascii="Arial" w:hAnsi="Arial" w:cs="Arial"/>
                <w:b/>
                <w:spacing w:val="-6"/>
              </w:rPr>
              <w:t xml:space="preserve"> </w:t>
            </w:r>
            <w:r w:rsidRPr="00346625">
              <w:rPr>
                <w:rFonts w:ascii="Arial" w:hAnsi="Arial" w:cs="Arial"/>
                <w:b/>
              </w:rPr>
              <w:t>in</w:t>
            </w:r>
            <w:r w:rsidRPr="00346625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346625">
              <w:rPr>
                <w:rFonts w:ascii="Arial" w:hAnsi="Arial" w:cs="Arial"/>
                <w:b/>
                <w:spacing w:val="1"/>
              </w:rPr>
              <w:t>t</w:t>
            </w:r>
            <w:r w:rsidRPr="00346625">
              <w:rPr>
                <w:rFonts w:ascii="Arial" w:hAnsi="Arial" w:cs="Arial"/>
                <w:b/>
              </w:rPr>
              <w:t>he</w:t>
            </w:r>
            <w:r w:rsidRPr="00346625">
              <w:rPr>
                <w:rFonts w:ascii="Arial" w:hAnsi="Arial" w:cs="Arial"/>
                <w:b/>
                <w:spacing w:val="-3"/>
              </w:rPr>
              <w:t xml:space="preserve"> </w:t>
            </w:r>
            <w:r w:rsidRPr="00346625">
              <w:rPr>
                <w:rFonts w:ascii="Arial" w:hAnsi="Arial" w:cs="Arial"/>
                <w:b/>
              </w:rPr>
              <w:t>r</w:t>
            </w:r>
            <w:r w:rsidRPr="00346625">
              <w:rPr>
                <w:rFonts w:ascii="Arial" w:hAnsi="Arial" w:cs="Arial"/>
                <w:b/>
                <w:spacing w:val="1"/>
              </w:rPr>
              <w:t>ev</w:t>
            </w:r>
            <w:r w:rsidRPr="00346625">
              <w:rPr>
                <w:rFonts w:ascii="Arial" w:hAnsi="Arial" w:cs="Arial"/>
                <w:b/>
              </w:rPr>
              <w:t>iew</w:t>
            </w:r>
            <w:r w:rsidRPr="00346625">
              <w:rPr>
                <w:rFonts w:ascii="Arial" w:hAnsi="Arial" w:cs="Arial"/>
                <w:b/>
                <w:spacing w:val="-3"/>
              </w:rPr>
              <w:t xml:space="preserve"> </w:t>
            </w:r>
            <w:r w:rsidRPr="00346625">
              <w:rPr>
                <w:rFonts w:ascii="Arial" w:hAnsi="Arial" w:cs="Arial"/>
                <w:b/>
                <w:spacing w:val="1"/>
              </w:rPr>
              <w:t>fo</w:t>
            </w:r>
            <w:r w:rsidRPr="00346625">
              <w:rPr>
                <w:rFonts w:ascii="Arial" w:hAnsi="Arial" w:cs="Arial"/>
                <w:b/>
              </w:rPr>
              <w:t>r</w:t>
            </w:r>
            <w:r w:rsidRPr="00346625">
              <w:rPr>
                <w:rFonts w:ascii="Arial" w:hAnsi="Arial" w:cs="Arial"/>
                <w:b/>
                <w:spacing w:val="-5"/>
              </w:rPr>
              <w:t>m</w:t>
            </w:r>
            <w:r w:rsidRPr="00346625">
              <w:rPr>
                <w:rFonts w:ascii="Arial" w:hAnsi="Arial" w:cs="Arial"/>
                <w:b/>
              </w:rPr>
              <w:t>.</w:t>
            </w:r>
          </w:p>
          <w:p w14:paraId="3BC81A8C" w14:textId="77777777" w:rsidR="00133EF6" w:rsidRPr="00346625" w:rsidRDefault="005D7D2C">
            <w:pPr>
              <w:ind w:left="460"/>
              <w:rPr>
                <w:rFonts w:ascii="Arial" w:hAnsi="Arial" w:cs="Arial"/>
              </w:rPr>
            </w:pPr>
            <w:r w:rsidRPr="00346625">
              <w:rPr>
                <w:rFonts w:ascii="Arial" w:hAnsi="Arial" w:cs="Arial"/>
                <w:b/>
              </w:rPr>
              <w:t>-</w:t>
            </w:r>
          </w:p>
        </w:tc>
        <w:tc>
          <w:tcPr>
            <w:tcW w:w="93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6AF3ADD" w14:textId="77777777" w:rsidR="00133EF6" w:rsidRPr="00346625" w:rsidRDefault="005D7D2C">
            <w:pPr>
              <w:spacing w:line="220" w:lineRule="exact"/>
              <w:ind w:left="102" w:right="78"/>
              <w:jc w:val="both"/>
              <w:rPr>
                <w:rFonts w:ascii="Arial" w:hAnsi="Arial" w:cs="Arial"/>
              </w:rPr>
            </w:pPr>
            <w:r w:rsidRPr="00346625">
              <w:rPr>
                <w:rFonts w:ascii="Arial" w:hAnsi="Arial" w:cs="Arial"/>
                <w:b/>
                <w:spacing w:val="-1"/>
              </w:rPr>
              <w:t>T</w:t>
            </w:r>
            <w:r w:rsidRPr="00346625">
              <w:rPr>
                <w:rFonts w:ascii="Arial" w:hAnsi="Arial" w:cs="Arial"/>
                <w:b/>
              </w:rPr>
              <w:t>he</w:t>
            </w:r>
            <w:r w:rsidRPr="00346625">
              <w:rPr>
                <w:rFonts w:ascii="Arial" w:hAnsi="Arial" w:cs="Arial"/>
                <w:b/>
                <w:spacing w:val="4"/>
              </w:rPr>
              <w:t xml:space="preserve"> </w:t>
            </w:r>
            <w:r w:rsidRPr="00346625">
              <w:rPr>
                <w:rFonts w:ascii="Arial" w:hAnsi="Arial" w:cs="Arial"/>
                <w:b/>
                <w:spacing w:val="-5"/>
              </w:rPr>
              <w:t>m</w:t>
            </w:r>
            <w:r w:rsidRPr="00346625">
              <w:rPr>
                <w:rFonts w:ascii="Arial" w:hAnsi="Arial" w:cs="Arial"/>
                <w:b/>
                <w:spacing w:val="3"/>
              </w:rPr>
              <w:t>a</w:t>
            </w:r>
            <w:r w:rsidRPr="00346625">
              <w:rPr>
                <w:rFonts w:ascii="Arial" w:hAnsi="Arial" w:cs="Arial"/>
                <w:b/>
              </w:rPr>
              <w:t>n</w:t>
            </w:r>
            <w:r w:rsidRPr="00346625">
              <w:rPr>
                <w:rFonts w:ascii="Arial" w:hAnsi="Arial" w:cs="Arial"/>
                <w:b/>
                <w:spacing w:val="-1"/>
              </w:rPr>
              <w:t>us</w:t>
            </w:r>
            <w:r w:rsidRPr="00346625">
              <w:rPr>
                <w:rFonts w:ascii="Arial" w:hAnsi="Arial" w:cs="Arial"/>
                <w:b/>
              </w:rPr>
              <w:t>c</w:t>
            </w:r>
            <w:r w:rsidRPr="00346625">
              <w:rPr>
                <w:rFonts w:ascii="Arial" w:hAnsi="Arial" w:cs="Arial"/>
                <w:b/>
                <w:spacing w:val="3"/>
              </w:rPr>
              <w:t>r</w:t>
            </w:r>
            <w:r w:rsidRPr="00346625">
              <w:rPr>
                <w:rFonts w:ascii="Arial" w:hAnsi="Arial" w:cs="Arial"/>
                <w:b/>
              </w:rPr>
              <w:t>ipt's</w:t>
            </w:r>
            <w:r w:rsidRPr="00346625">
              <w:rPr>
                <w:rFonts w:ascii="Arial" w:hAnsi="Arial" w:cs="Arial"/>
                <w:b/>
                <w:spacing w:val="-7"/>
              </w:rPr>
              <w:t xml:space="preserve"> </w:t>
            </w:r>
            <w:r w:rsidRPr="00346625">
              <w:rPr>
                <w:rFonts w:ascii="Arial" w:hAnsi="Arial" w:cs="Arial"/>
                <w:b/>
              </w:rPr>
              <w:t>bi</w:t>
            </w:r>
            <w:r w:rsidRPr="00346625">
              <w:rPr>
                <w:rFonts w:ascii="Arial" w:hAnsi="Arial" w:cs="Arial"/>
                <w:b/>
                <w:spacing w:val="1"/>
              </w:rPr>
              <w:t>b</w:t>
            </w:r>
            <w:r w:rsidRPr="00346625">
              <w:rPr>
                <w:rFonts w:ascii="Arial" w:hAnsi="Arial" w:cs="Arial"/>
                <w:b/>
              </w:rPr>
              <w:t>li</w:t>
            </w:r>
            <w:r w:rsidRPr="00346625">
              <w:rPr>
                <w:rFonts w:ascii="Arial" w:hAnsi="Arial" w:cs="Arial"/>
                <w:b/>
                <w:spacing w:val="1"/>
              </w:rPr>
              <w:t>og</w:t>
            </w:r>
            <w:r w:rsidRPr="00346625">
              <w:rPr>
                <w:rFonts w:ascii="Arial" w:hAnsi="Arial" w:cs="Arial"/>
                <w:b/>
              </w:rPr>
              <w:t>r</w:t>
            </w:r>
            <w:r w:rsidRPr="00346625">
              <w:rPr>
                <w:rFonts w:ascii="Arial" w:hAnsi="Arial" w:cs="Arial"/>
                <w:b/>
                <w:spacing w:val="1"/>
              </w:rPr>
              <w:t>a</w:t>
            </w:r>
            <w:r w:rsidRPr="00346625">
              <w:rPr>
                <w:rFonts w:ascii="Arial" w:hAnsi="Arial" w:cs="Arial"/>
                <w:b/>
              </w:rPr>
              <w:t>p</w:t>
            </w:r>
            <w:r w:rsidRPr="00346625">
              <w:rPr>
                <w:rFonts w:ascii="Arial" w:hAnsi="Arial" w:cs="Arial"/>
                <w:b/>
                <w:spacing w:val="-1"/>
              </w:rPr>
              <w:t>h</w:t>
            </w:r>
            <w:r w:rsidRPr="00346625">
              <w:rPr>
                <w:rFonts w:ascii="Arial" w:hAnsi="Arial" w:cs="Arial"/>
                <w:b/>
              </w:rPr>
              <w:t>y</w:t>
            </w:r>
            <w:r w:rsidRPr="00346625">
              <w:rPr>
                <w:rFonts w:ascii="Arial" w:hAnsi="Arial" w:cs="Arial"/>
                <w:b/>
                <w:spacing w:val="-7"/>
              </w:rPr>
              <w:t xml:space="preserve"> </w:t>
            </w:r>
            <w:r w:rsidRPr="00346625">
              <w:rPr>
                <w:rFonts w:ascii="Arial" w:hAnsi="Arial" w:cs="Arial"/>
                <w:b/>
              </w:rPr>
              <w:t>is</w:t>
            </w:r>
            <w:r w:rsidRPr="00346625">
              <w:rPr>
                <w:rFonts w:ascii="Arial" w:hAnsi="Arial" w:cs="Arial"/>
                <w:b/>
                <w:spacing w:val="1"/>
              </w:rPr>
              <w:t xml:space="preserve"> goo</w:t>
            </w:r>
            <w:r w:rsidRPr="00346625">
              <w:rPr>
                <w:rFonts w:ascii="Arial" w:hAnsi="Arial" w:cs="Arial"/>
                <w:b/>
              </w:rPr>
              <w:t>d</w:t>
            </w:r>
            <w:r w:rsidRPr="00346625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346625">
              <w:rPr>
                <w:rFonts w:ascii="Arial" w:hAnsi="Arial" w:cs="Arial"/>
                <w:b/>
                <w:spacing w:val="1"/>
              </w:rPr>
              <w:t>a</w:t>
            </w:r>
            <w:r w:rsidRPr="00346625">
              <w:rPr>
                <w:rFonts w:ascii="Arial" w:hAnsi="Arial" w:cs="Arial"/>
                <w:b/>
              </w:rPr>
              <w:t>nd</w:t>
            </w:r>
            <w:r w:rsidRPr="00346625">
              <w:rPr>
                <w:rFonts w:ascii="Arial" w:hAnsi="Arial" w:cs="Arial"/>
                <w:b/>
                <w:spacing w:val="1"/>
              </w:rPr>
              <w:t xml:space="preserve"> </w:t>
            </w:r>
            <w:r w:rsidRPr="00346625">
              <w:rPr>
                <w:rFonts w:ascii="Arial" w:hAnsi="Arial" w:cs="Arial"/>
                <w:b/>
              </w:rPr>
              <w:t>c</w:t>
            </w:r>
            <w:r w:rsidRPr="00346625">
              <w:rPr>
                <w:rFonts w:ascii="Arial" w:hAnsi="Arial" w:cs="Arial"/>
                <w:b/>
                <w:spacing w:val="6"/>
              </w:rPr>
              <w:t>o</w:t>
            </w:r>
            <w:r w:rsidRPr="00346625">
              <w:rPr>
                <w:rFonts w:ascii="Arial" w:hAnsi="Arial" w:cs="Arial"/>
                <w:b/>
                <w:spacing w:val="1"/>
              </w:rPr>
              <w:t>v</w:t>
            </w:r>
            <w:r w:rsidRPr="00346625">
              <w:rPr>
                <w:rFonts w:ascii="Arial" w:hAnsi="Arial" w:cs="Arial"/>
                <w:b/>
              </w:rPr>
              <w:t>e</w:t>
            </w:r>
            <w:r w:rsidRPr="00346625">
              <w:rPr>
                <w:rFonts w:ascii="Arial" w:hAnsi="Arial" w:cs="Arial"/>
                <w:b/>
                <w:spacing w:val="1"/>
              </w:rPr>
              <w:t>r</w:t>
            </w:r>
            <w:r w:rsidRPr="00346625">
              <w:rPr>
                <w:rFonts w:ascii="Arial" w:hAnsi="Arial" w:cs="Arial"/>
                <w:b/>
              </w:rPr>
              <w:t>s</w:t>
            </w:r>
            <w:r w:rsidRPr="00346625">
              <w:rPr>
                <w:rFonts w:ascii="Arial" w:hAnsi="Arial" w:cs="Arial"/>
                <w:b/>
                <w:spacing w:val="-1"/>
              </w:rPr>
              <w:t xml:space="preserve"> </w:t>
            </w:r>
            <w:r w:rsidRPr="00346625">
              <w:rPr>
                <w:rFonts w:ascii="Arial" w:hAnsi="Arial" w:cs="Arial"/>
                <w:b/>
                <w:spacing w:val="-3"/>
              </w:rPr>
              <w:t>k</w:t>
            </w:r>
            <w:r w:rsidRPr="00346625">
              <w:rPr>
                <w:rFonts w:ascii="Arial" w:hAnsi="Arial" w:cs="Arial"/>
                <w:b/>
              </w:rPr>
              <w:t>ey</w:t>
            </w:r>
            <w:r w:rsidRPr="00346625">
              <w:rPr>
                <w:rFonts w:ascii="Arial" w:hAnsi="Arial" w:cs="Arial"/>
                <w:b/>
                <w:spacing w:val="1"/>
              </w:rPr>
              <w:t xml:space="preserve"> a</w:t>
            </w:r>
            <w:r w:rsidRPr="00346625">
              <w:rPr>
                <w:rFonts w:ascii="Arial" w:hAnsi="Arial" w:cs="Arial"/>
                <w:b/>
                <w:spacing w:val="3"/>
              </w:rPr>
              <w:t>r</w:t>
            </w:r>
            <w:r w:rsidRPr="00346625">
              <w:rPr>
                <w:rFonts w:ascii="Arial" w:hAnsi="Arial" w:cs="Arial"/>
                <w:b/>
              </w:rPr>
              <w:t>e</w:t>
            </w:r>
            <w:r w:rsidRPr="00346625">
              <w:rPr>
                <w:rFonts w:ascii="Arial" w:hAnsi="Arial" w:cs="Arial"/>
                <w:b/>
                <w:spacing w:val="1"/>
              </w:rPr>
              <w:t>a</w:t>
            </w:r>
            <w:r w:rsidRPr="00346625">
              <w:rPr>
                <w:rFonts w:ascii="Arial" w:hAnsi="Arial" w:cs="Arial"/>
                <w:b/>
                <w:spacing w:val="-1"/>
              </w:rPr>
              <w:t>s</w:t>
            </w:r>
            <w:r w:rsidRPr="00346625">
              <w:rPr>
                <w:rFonts w:ascii="Arial" w:hAnsi="Arial" w:cs="Arial"/>
                <w:b/>
              </w:rPr>
              <w:t>,</w:t>
            </w:r>
            <w:r w:rsidRPr="00346625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346625">
              <w:rPr>
                <w:rFonts w:ascii="Arial" w:hAnsi="Arial" w:cs="Arial"/>
                <w:b/>
              </w:rPr>
              <w:t>b</w:t>
            </w:r>
            <w:r w:rsidRPr="00346625">
              <w:rPr>
                <w:rFonts w:ascii="Arial" w:hAnsi="Arial" w:cs="Arial"/>
                <w:b/>
                <w:spacing w:val="-1"/>
              </w:rPr>
              <w:t>u</w:t>
            </w:r>
            <w:r w:rsidRPr="00346625">
              <w:rPr>
                <w:rFonts w:ascii="Arial" w:hAnsi="Arial" w:cs="Arial"/>
                <w:b/>
              </w:rPr>
              <w:t xml:space="preserve">t </w:t>
            </w:r>
            <w:r w:rsidRPr="00346625">
              <w:rPr>
                <w:rFonts w:ascii="Arial" w:hAnsi="Arial" w:cs="Arial"/>
                <w:b/>
                <w:spacing w:val="1"/>
              </w:rPr>
              <w:t>t</w:t>
            </w:r>
            <w:r w:rsidRPr="00346625">
              <w:rPr>
                <w:rFonts w:ascii="Arial" w:hAnsi="Arial" w:cs="Arial"/>
                <w:b/>
              </w:rPr>
              <w:t>here</w:t>
            </w:r>
            <w:r w:rsidRPr="00346625">
              <w:rPr>
                <w:rFonts w:ascii="Arial" w:hAnsi="Arial" w:cs="Arial"/>
                <w:b/>
                <w:spacing w:val="2"/>
              </w:rPr>
              <w:t xml:space="preserve"> </w:t>
            </w:r>
            <w:r w:rsidRPr="00346625">
              <w:rPr>
                <w:rFonts w:ascii="Arial" w:hAnsi="Arial" w:cs="Arial"/>
                <w:b/>
              </w:rPr>
              <w:t>is</w:t>
            </w:r>
            <w:r w:rsidRPr="00346625">
              <w:rPr>
                <w:rFonts w:ascii="Arial" w:hAnsi="Arial" w:cs="Arial"/>
                <w:b/>
                <w:spacing w:val="1"/>
              </w:rPr>
              <w:t xml:space="preserve"> </w:t>
            </w:r>
            <w:r w:rsidRPr="00346625">
              <w:rPr>
                <w:rFonts w:ascii="Arial" w:hAnsi="Arial" w:cs="Arial"/>
                <w:b/>
              </w:rPr>
              <w:t>r</w:t>
            </w:r>
            <w:r w:rsidRPr="00346625">
              <w:rPr>
                <w:rFonts w:ascii="Arial" w:hAnsi="Arial" w:cs="Arial"/>
                <w:b/>
                <w:spacing w:val="1"/>
              </w:rPr>
              <w:t>o</w:t>
            </w:r>
            <w:r w:rsidRPr="00346625">
              <w:rPr>
                <w:rFonts w:ascii="Arial" w:hAnsi="Arial" w:cs="Arial"/>
                <w:b/>
                <w:spacing w:val="3"/>
              </w:rPr>
              <w:t>o</w:t>
            </w:r>
            <w:r w:rsidRPr="00346625">
              <w:rPr>
                <w:rFonts w:ascii="Arial" w:hAnsi="Arial" w:cs="Arial"/>
                <w:b/>
              </w:rPr>
              <w:t>m</w:t>
            </w:r>
            <w:r w:rsidRPr="00346625">
              <w:rPr>
                <w:rFonts w:ascii="Arial" w:hAnsi="Arial" w:cs="Arial"/>
                <w:b/>
                <w:spacing w:val="-5"/>
              </w:rPr>
              <w:t xml:space="preserve"> </w:t>
            </w:r>
            <w:r w:rsidRPr="00346625">
              <w:rPr>
                <w:rFonts w:ascii="Arial" w:hAnsi="Arial" w:cs="Arial"/>
                <w:b/>
                <w:spacing w:val="1"/>
              </w:rPr>
              <w:t>fo</w:t>
            </w:r>
            <w:r w:rsidRPr="00346625">
              <w:rPr>
                <w:rFonts w:ascii="Arial" w:hAnsi="Arial" w:cs="Arial"/>
                <w:b/>
              </w:rPr>
              <w:t xml:space="preserve">r </w:t>
            </w:r>
            <w:r w:rsidRPr="00346625">
              <w:rPr>
                <w:rFonts w:ascii="Arial" w:hAnsi="Arial" w:cs="Arial"/>
                <w:b/>
                <w:spacing w:val="4"/>
              </w:rPr>
              <w:t>i</w:t>
            </w:r>
            <w:r w:rsidRPr="00346625">
              <w:rPr>
                <w:rFonts w:ascii="Arial" w:hAnsi="Arial" w:cs="Arial"/>
                <w:b/>
              </w:rPr>
              <w:t>m</w:t>
            </w:r>
            <w:r w:rsidRPr="00346625">
              <w:rPr>
                <w:rFonts w:ascii="Arial" w:hAnsi="Arial" w:cs="Arial"/>
                <w:b/>
                <w:spacing w:val="-1"/>
              </w:rPr>
              <w:t>p</w:t>
            </w:r>
            <w:r w:rsidRPr="00346625">
              <w:rPr>
                <w:rFonts w:ascii="Arial" w:hAnsi="Arial" w:cs="Arial"/>
                <w:b/>
              </w:rPr>
              <w:t>r</w:t>
            </w:r>
            <w:r w:rsidRPr="00346625">
              <w:rPr>
                <w:rFonts w:ascii="Arial" w:hAnsi="Arial" w:cs="Arial"/>
                <w:b/>
                <w:spacing w:val="1"/>
              </w:rPr>
              <w:t>ov</w:t>
            </w:r>
            <w:r w:rsidRPr="00346625">
              <w:rPr>
                <w:rFonts w:ascii="Arial" w:hAnsi="Arial" w:cs="Arial"/>
                <w:b/>
                <w:spacing w:val="3"/>
              </w:rPr>
              <w:t>e</w:t>
            </w:r>
            <w:r w:rsidRPr="00346625">
              <w:rPr>
                <w:rFonts w:ascii="Arial" w:hAnsi="Arial" w:cs="Arial"/>
                <w:b/>
                <w:spacing w:val="-5"/>
              </w:rPr>
              <w:t>m</w:t>
            </w:r>
            <w:r w:rsidRPr="00346625">
              <w:rPr>
                <w:rFonts w:ascii="Arial" w:hAnsi="Arial" w:cs="Arial"/>
                <w:b/>
              </w:rPr>
              <w:t>ent</w:t>
            </w:r>
            <w:r w:rsidRPr="00346625">
              <w:rPr>
                <w:rFonts w:ascii="Arial" w:hAnsi="Arial" w:cs="Arial"/>
                <w:b/>
                <w:spacing w:val="-5"/>
              </w:rPr>
              <w:t xml:space="preserve"> </w:t>
            </w:r>
            <w:r w:rsidRPr="00346625">
              <w:rPr>
                <w:rFonts w:ascii="Arial" w:hAnsi="Arial" w:cs="Arial"/>
                <w:b/>
              </w:rPr>
              <w:t>by</w:t>
            </w:r>
            <w:r w:rsidRPr="00346625">
              <w:rPr>
                <w:rFonts w:ascii="Arial" w:hAnsi="Arial" w:cs="Arial"/>
                <w:b/>
                <w:spacing w:val="1"/>
              </w:rPr>
              <w:t xml:space="preserve"> a</w:t>
            </w:r>
            <w:r w:rsidRPr="00346625">
              <w:rPr>
                <w:rFonts w:ascii="Arial" w:hAnsi="Arial" w:cs="Arial"/>
                <w:b/>
              </w:rPr>
              <w:t>d</w:t>
            </w:r>
            <w:r w:rsidRPr="00346625">
              <w:rPr>
                <w:rFonts w:ascii="Arial" w:hAnsi="Arial" w:cs="Arial"/>
                <w:b/>
                <w:spacing w:val="-1"/>
              </w:rPr>
              <w:t>d</w:t>
            </w:r>
            <w:r w:rsidRPr="00346625">
              <w:rPr>
                <w:rFonts w:ascii="Arial" w:hAnsi="Arial" w:cs="Arial"/>
                <w:b/>
                <w:spacing w:val="2"/>
              </w:rPr>
              <w:t>i</w:t>
            </w:r>
            <w:r w:rsidRPr="00346625">
              <w:rPr>
                <w:rFonts w:ascii="Arial" w:hAnsi="Arial" w:cs="Arial"/>
                <w:b/>
              </w:rPr>
              <w:t>ng</w:t>
            </w:r>
          </w:p>
          <w:p w14:paraId="0B71E723" w14:textId="77777777" w:rsidR="00133EF6" w:rsidRPr="00346625" w:rsidRDefault="005D7D2C">
            <w:pPr>
              <w:ind w:left="102" w:right="66"/>
              <w:jc w:val="both"/>
              <w:rPr>
                <w:rFonts w:ascii="Arial" w:hAnsi="Arial" w:cs="Arial"/>
              </w:rPr>
            </w:pPr>
            <w:r w:rsidRPr="00346625">
              <w:rPr>
                <w:rFonts w:ascii="Arial" w:hAnsi="Arial" w:cs="Arial"/>
                <w:b/>
                <w:spacing w:val="-3"/>
              </w:rPr>
              <w:t>m</w:t>
            </w:r>
            <w:r w:rsidRPr="00346625">
              <w:rPr>
                <w:rFonts w:ascii="Arial" w:hAnsi="Arial" w:cs="Arial"/>
                <w:b/>
                <w:spacing w:val="1"/>
              </w:rPr>
              <w:t>o</w:t>
            </w:r>
            <w:r w:rsidRPr="00346625">
              <w:rPr>
                <w:rFonts w:ascii="Arial" w:hAnsi="Arial" w:cs="Arial"/>
                <w:b/>
              </w:rPr>
              <w:t>re</w:t>
            </w:r>
            <w:r w:rsidRPr="00346625">
              <w:rPr>
                <w:rFonts w:ascii="Arial" w:hAnsi="Arial" w:cs="Arial"/>
                <w:b/>
                <w:spacing w:val="-3"/>
              </w:rPr>
              <w:t xml:space="preserve"> </w:t>
            </w:r>
            <w:r w:rsidRPr="00346625">
              <w:rPr>
                <w:rFonts w:ascii="Arial" w:hAnsi="Arial" w:cs="Arial"/>
                <w:b/>
              </w:rPr>
              <w:t>r</w:t>
            </w:r>
            <w:r w:rsidRPr="00346625">
              <w:rPr>
                <w:rFonts w:ascii="Arial" w:hAnsi="Arial" w:cs="Arial"/>
                <w:b/>
                <w:spacing w:val="1"/>
              </w:rPr>
              <w:t>e</w:t>
            </w:r>
            <w:r w:rsidRPr="00346625">
              <w:rPr>
                <w:rFonts w:ascii="Arial" w:hAnsi="Arial" w:cs="Arial"/>
                <w:b/>
              </w:rPr>
              <w:t>c</w:t>
            </w:r>
            <w:r w:rsidRPr="00346625">
              <w:rPr>
                <w:rFonts w:ascii="Arial" w:hAnsi="Arial" w:cs="Arial"/>
                <w:b/>
                <w:spacing w:val="3"/>
              </w:rPr>
              <w:t>e</w:t>
            </w:r>
            <w:r w:rsidRPr="00346625">
              <w:rPr>
                <w:rFonts w:ascii="Arial" w:hAnsi="Arial" w:cs="Arial"/>
                <w:b/>
              </w:rPr>
              <w:t>nt</w:t>
            </w:r>
            <w:r w:rsidRPr="00346625">
              <w:rPr>
                <w:rFonts w:ascii="Arial" w:hAnsi="Arial" w:cs="Arial"/>
                <w:b/>
                <w:spacing w:val="-4"/>
              </w:rPr>
              <w:t xml:space="preserve"> </w:t>
            </w:r>
            <w:r w:rsidRPr="00346625">
              <w:rPr>
                <w:rFonts w:ascii="Arial" w:hAnsi="Arial" w:cs="Arial"/>
                <w:b/>
                <w:spacing w:val="1"/>
              </w:rPr>
              <w:t>a</w:t>
            </w:r>
            <w:r w:rsidRPr="00346625">
              <w:rPr>
                <w:rFonts w:ascii="Arial" w:hAnsi="Arial" w:cs="Arial"/>
                <w:b/>
              </w:rPr>
              <w:t>nd</w:t>
            </w:r>
            <w:r w:rsidRPr="00346625">
              <w:rPr>
                <w:rFonts w:ascii="Arial" w:hAnsi="Arial" w:cs="Arial"/>
                <w:b/>
                <w:spacing w:val="1"/>
              </w:rPr>
              <w:t xml:space="preserve"> </w:t>
            </w:r>
            <w:r w:rsidRPr="00346625">
              <w:rPr>
                <w:rFonts w:ascii="Arial" w:hAnsi="Arial" w:cs="Arial"/>
                <w:b/>
                <w:spacing w:val="-3"/>
              </w:rPr>
              <w:t>m</w:t>
            </w:r>
            <w:r w:rsidRPr="00346625">
              <w:rPr>
                <w:rFonts w:ascii="Arial" w:hAnsi="Arial" w:cs="Arial"/>
                <w:b/>
                <w:spacing w:val="1"/>
              </w:rPr>
              <w:t>o</w:t>
            </w:r>
            <w:r w:rsidRPr="00346625">
              <w:rPr>
                <w:rFonts w:ascii="Arial" w:hAnsi="Arial" w:cs="Arial"/>
                <w:b/>
              </w:rPr>
              <w:t>re</w:t>
            </w:r>
            <w:r w:rsidRPr="00346625">
              <w:rPr>
                <w:rFonts w:ascii="Arial" w:hAnsi="Arial" w:cs="Arial"/>
                <w:b/>
                <w:spacing w:val="-3"/>
              </w:rPr>
              <w:t xml:space="preserve"> </w:t>
            </w:r>
            <w:r w:rsidRPr="00346625">
              <w:rPr>
                <w:rFonts w:ascii="Arial" w:hAnsi="Arial" w:cs="Arial"/>
                <w:b/>
                <w:spacing w:val="1"/>
              </w:rPr>
              <w:t>fo</w:t>
            </w:r>
            <w:r w:rsidRPr="00346625">
              <w:rPr>
                <w:rFonts w:ascii="Arial" w:hAnsi="Arial" w:cs="Arial"/>
                <w:b/>
              </w:rPr>
              <w:t>cu</w:t>
            </w:r>
            <w:r w:rsidRPr="00346625">
              <w:rPr>
                <w:rFonts w:ascii="Arial" w:hAnsi="Arial" w:cs="Arial"/>
                <w:b/>
                <w:spacing w:val="2"/>
              </w:rPr>
              <w:t>s</w:t>
            </w:r>
            <w:r w:rsidRPr="00346625">
              <w:rPr>
                <w:rFonts w:ascii="Arial" w:hAnsi="Arial" w:cs="Arial"/>
                <w:b/>
              </w:rPr>
              <w:t>ed</w:t>
            </w:r>
            <w:r w:rsidRPr="00346625">
              <w:rPr>
                <w:rFonts w:ascii="Arial" w:hAnsi="Arial" w:cs="Arial"/>
                <w:b/>
                <w:spacing w:val="-6"/>
              </w:rPr>
              <w:t xml:space="preserve"> </w:t>
            </w:r>
            <w:r w:rsidRPr="00346625">
              <w:rPr>
                <w:rFonts w:ascii="Arial" w:hAnsi="Arial" w:cs="Arial"/>
                <w:b/>
              </w:rPr>
              <w:t>r</w:t>
            </w:r>
            <w:r w:rsidRPr="00346625">
              <w:rPr>
                <w:rFonts w:ascii="Arial" w:hAnsi="Arial" w:cs="Arial"/>
                <w:b/>
                <w:spacing w:val="1"/>
              </w:rPr>
              <w:t>ef</w:t>
            </w:r>
            <w:r w:rsidRPr="00346625">
              <w:rPr>
                <w:rFonts w:ascii="Arial" w:hAnsi="Arial" w:cs="Arial"/>
                <w:b/>
              </w:rPr>
              <w:t>e</w:t>
            </w:r>
            <w:r w:rsidRPr="00346625">
              <w:rPr>
                <w:rFonts w:ascii="Arial" w:hAnsi="Arial" w:cs="Arial"/>
                <w:b/>
                <w:spacing w:val="1"/>
              </w:rPr>
              <w:t>r</w:t>
            </w:r>
            <w:r w:rsidRPr="00346625">
              <w:rPr>
                <w:rFonts w:ascii="Arial" w:hAnsi="Arial" w:cs="Arial"/>
                <w:b/>
              </w:rPr>
              <w:t>enc</w:t>
            </w:r>
            <w:r w:rsidRPr="00346625">
              <w:rPr>
                <w:rFonts w:ascii="Arial" w:hAnsi="Arial" w:cs="Arial"/>
                <w:b/>
                <w:spacing w:val="1"/>
              </w:rPr>
              <w:t>e</w:t>
            </w:r>
            <w:r w:rsidRPr="00346625">
              <w:rPr>
                <w:rFonts w:ascii="Arial" w:hAnsi="Arial" w:cs="Arial"/>
                <w:b/>
              </w:rPr>
              <w:t>s</w:t>
            </w:r>
            <w:r w:rsidRPr="00346625">
              <w:rPr>
                <w:rFonts w:ascii="Arial" w:hAnsi="Arial" w:cs="Arial"/>
                <w:b/>
                <w:spacing w:val="-7"/>
              </w:rPr>
              <w:t xml:space="preserve"> </w:t>
            </w:r>
            <w:r w:rsidRPr="00346625">
              <w:rPr>
                <w:rFonts w:ascii="Arial" w:hAnsi="Arial" w:cs="Arial"/>
                <w:b/>
                <w:spacing w:val="1"/>
              </w:rPr>
              <w:t>o</w:t>
            </w:r>
            <w:r w:rsidRPr="00346625">
              <w:rPr>
                <w:rFonts w:ascii="Arial" w:hAnsi="Arial" w:cs="Arial"/>
                <w:b/>
              </w:rPr>
              <w:t>n</w:t>
            </w:r>
            <w:r w:rsidRPr="00346625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346625">
              <w:rPr>
                <w:rFonts w:ascii="Arial" w:hAnsi="Arial" w:cs="Arial"/>
                <w:b/>
                <w:spacing w:val="1"/>
              </w:rPr>
              <w:t>t</w:t>
            </w:r>
            <w:r w:rsidRPr="00346625">
              <w:rPr>
                <w:rFonts w:ascii="Arial" w:hAnsi="Arial" w:cs="Arial"/>
                <w:b/>
              </w:rPr>
              <w:t>he</w:t>
            </w:r>
            <w:r w:rsidRPr="00346625">
              <w:rPr>
                <w:rFonts w:ascii="Arial" w:hAnsi="Arial" w:cs="Arial"/>
                <w:b/>
                <w:spacing w:val="-1"/>
              </w:rPr>
              <w:t xml:space="preserve"> </w:t>
            </w:r>
            <w:r w:rsidRPr="00346625">
              <w:rPr>
                <w:rFonts w:ascii="Arial" w:hAnsi="Arial" w:cs="Arial"/>
                <w:b/>
              </w:rPr>
              <w:t>ch</w:t>
            </w:r>
            <w:r w:rsidRPr="00346625">
              <w:rPr>
                <w:rFonts w:ascii="Arial" w:hAnsi="Arial" w:cs="Arial"/>
                <w:b/>
                <w:spacing w:val="3"/>
              </w:rPr>
              <w:t>e</w:t>
            </w:r>
            <w:r w:rsidRPr="00346625">
              <w:rPr>
                <w:rFonts w:ascii="Arial" w:hAnsi="Arial" w:cs="Arial"/>
                <w:b/>
                <w:spacing w:val="-3"/>
              </w:rPr>
              <w:t>m</w:t>
            </w:r>
            <w:r w:rsidRPr="00346625">
              <w:rPr>
                <w:rFonts w:ascii="Arial" w:hAnsi="Arial" w:cs="Arial"/>
                <w:b/>
                <w:spacing w:val="2"/>
              </w:rPr>
              <w:t>i</w:t>
            </w:r>
            <w:r w:rsidRPr="00346625">
              <w:rPr>
                <w:rFonts w:ascii="Arial" w:hAnsi="Arial" w:cs="Arial"/>
                <w:b/>
                <w:spacing w:val="-1"/>
              </w:rPr>
              <w:t>s</w:t>
            </w:r>
            <w:r w:rsidRPr="00346625">
              <w:rPr>
                <w:rFonts w:ascii="Arial" w:hAnsi="Arial" w:cs="Arial"/>
                <w:b/>
                <w:spacing w:val="3"/>
              </w:rPr>
              <w:t>t</w:t>
            </w:r>
            <w:r w:rsidRPr="00346625">
              <w:rPr>
                <w:rFonts w:ascii="Arial" w:hAnsi="Arial" w:cs="Arial"/>
                <w:b/>
              </w:rPr>
              <w:t>ry</w:t>
            </w:r>
            <w:r w:rsidRPr="00346625">
              <w:rPr>
                <w:rFonts w:ascii="Arial" w:hAnsi="Arial" w:cs="Arial"/>
                <w:b/>
                <w:spacing w:val="-6"/>
              </w:rPr>
              <w:t xml:space="preserve"> </w:t>
            </w:r>
            <w:r w:rsidRPr="00346625">
              <w:rPr>
                <w:rFonts w:ascii="Arial" w:hAnsi="Arial" w:cs="Arial"/>
                <w:b/>
                <w:spacing w:val="1"/>
              </w:rPr>
              <w:t>o</w:t>
            </w:r>
            <w:r w:rsidRPr="00346625">
              <w:rPr>
                <w:rFonts w:ascii="Arial" w:hAnsi="Arial" w:cs="Arial"/>
                <w:b/>
              </w:rPr>
              <w:t>f</w:t>
            </w:r>
            <w:r w:rsidRPr="00346625">
              <w:rPr>
                <w:rFonts w:ascii="Arial" w:hAnsi="Arial" w:cs="Arial"/>
                <w:b/>
                <w:spacing w:val="-1"/>
              </w:rPr>
              <w:t xml:space="preserve"> </w:t>
            </w:r>
            <w:r w:rsidRPr="00346625">
              <w:rPr>
                <w:rFonts w:ascii="Arial" w:hAnsi="Arial" w:cs="Arial"/>
                <w:b/>
                <w:spacing w:val="1"/>
              </w:rPr>
              <w:t>v</w:t>
            </w:r>
            <w:r w:rsidRPr="00346625">
              <w:rPr>
                <w:rFonts w:ascii="Arial" w:hAnsi="Arial" w:cs="Arial"/>
                <w:b/>
              </w:rPr>
              <w:t>inyl</w:t>
            </w:r>
            <w:r w:rsidRPr="00346625">
              <w:rPr>
                <w:rFonts w:ascii="Arial" w:hAnsi="Arial" w:cs="Arial"/>
                <w:b/>
                <w:spacing w:val="-4"/>
              </w:rPr>
              <w:t xml:space="preserve"> </w:t>
            </w:r>
            <w:r w:rsidRPr="00346625">
              <w:rPr>
                <w:rFonts w:ascii="Arial" w:hAnsi="Arial" w:cs="Arial"/>
                <w:b/>
                <w:spacing w:val="1"/>
              </w:rPr>
              <w:t>ca</w:t>
            </w:r>
            <w:r w:rsidRPr="00346625">
              <w:rPr>
                <w:rFonts w:ascii="Arial" w:hAnsi="Arial" w:cs="Arial"/>
                <w:b/>
              </w:rPr>
              <w:t>rb</w:t>
            </w:r>
            <w:r w:rsidRPr="00346625">
              <w:rPr>
                <w:rFonts w:ascii="Arial" w:hAnsi="Arial" w:cs="Arial"/>
                <w:b/>
                <w:spacing w:val="1"/>
              </w:rPr>
              <w:t>o</w:t>
            </w:r>
            <w:r w:rsidRPr="00346625">
              <w:rPr>
                <w:rFonts w:ascii="Arial" w:hAnsi="Arial" w:cs="Arial"/>
                <w:b/>
              </w:rPr>
              <w:t>c</w:t>
            </w:r>
            <w:r w:rsidRPr="00346625">
              <w:rPr>
                <w:rFonts w:ascii="Arial" w:hAnsi="Arial" w:cs="Arial"/>
                <w:b/>
                <w:spacing w:val="1"/>
              </w:rPr>
              <w:t>at</w:t>
            </w:r>
            <w:r w:rsidRPr="00346625">
              <w:rPr>
                <w:rFonts w:ascii="Arial" w:hAnsi="Arial" w:cs="Arial"/>
                <w:b/>
              </w:rPr>
              <w:t>i</w:t>
            </w:r>
            <w:r w:rsidRPr="00346625">
              <w:rPr>
                <w:rFonts w:ascii="Arial" w:hAnsi="Arial" w:cs="Arial"/>
                <w:b/>
                <w:spacing w:val="1"/>
              </w:rPr>
              <w:t>o</w:t>
            </w:r>
            <w:r w:rsidRPr="00346625">
              <w:rPr>
                <w:rFonts w:ascii="Arial" w:hAnsi="Arial" w:cs="Arial"/>
                <w:b/>
              </w:rPr>
              <w:t>ns</w:t>
            </w:r>
            <w:r w:rsidRPr="00346625">
              <w:rPr>
                <w:rFonts w:ascii="Arial" w:hAnsi="Arial" w:cs="Arial"/>
                <w:b/>
                <w:spacing w:val="-12"/>
              </w:rPr>
              <w:t xml:space="preserve"> </w:t>
            </w:r>
            <w:r w:rsidRPr="00346625">
              <w:rPr>
                <w:rFonts w:ascii="Arial" w:hAnsi="Arial" w:cs="Arial"/>
                <w:b/>
                <w:spacing w:val="1"/>
              </w:rPr>
              <w:t>a</w:t>
            </w:r>
            <w:r w:rsidRPr="00346625">
              <w:rPr>
                <w:rFonts w:ascii="Arial" w:hAnsi="Arial" w:cs="Arial"/>
                <w:b/>
              </w:rPr>
              <w:t>nd</w:t>
            </w:r>
            <w:r w:rsidRPr="00346625">
              <w:rPr>
                <w:rFonts w:ascii="Arial" w:hAnsi="Arial" w:cs="Arial"/>
                <w:b/>
                <w:spacing w:val="-1"/>
              </w:rPr>
              <w:t xml:space="preserve"> </w:t>
            </w:r>
            <w:r w:rsidRPr="00346625">
              <w:rPr>
                <w:rFonts w:ascii="Arial" w:hAnsi="Arial" w:cs="Arial"/>
                <w:b/>
                <w:spacing w:val="1"/>
              </w:rPr>
              <w:t>t</w:t>
            </w:r>
            <w:r w:rsidRPr="00346625">
              <w:rPr>
                <w:rFonts w:ascii="Arial" w:hAnsi="Arial" w:cs="Arial"/>
                <w:b/>
              </w:rPr>
              <w:t>heir</w:t>
            </w:r>
            <w:r w:rsidRPr="00346625">
              <w:rPr>
                <w:rFonts w:ascii="Arial" w:hAnsi="Arial" w:cs="Arial"/>
                <w:b/>
                <w:spacing w:val="-4"/>
              </w:rPr>
              <w:t xml:space="preserve"> </w:t>
            </w:r>
            <w:r w:rsidRPr="00346625">
              <w:rPr>
                <w:rFonts w:ascii="Arial" w:hAnsi="Arial" w:cs="Arial"/>
                <w:b/>
                <w:spacing w:val="1"/>
              </w:rPr>
              <w:t>a</w:t>
            </w:r>
            <w:r w:rsidRPr="00346625">
              <w:rPr>
                <w:rFonts w:ascii="Arial" w:hAnsi="Arial" w:cs="Arial"/>
                <w:b/>
              </w:rPr>
              <w:t>p</w:t>
            </w:r>
            <w:r w:rsidRPr="00346625">
              <w:rPr>
                <w:rFonts w:ascii="Arial" w:hAnsi="Arial" w:cs="Arial"/>
                <w:b/>
                <w:spacing w:val="-1"/>
              </w:rPr>
              <w:t>p</w:t>
            </w:r>
            <w:r w:rsidRPr="00346625">
              <w:rPr>
                <w:rFonts w:ascii="Arial" w:hAnsi="Arial" w:cs="Arial"/>
                <w:b/>
              </w:rPr>
              <w:t>lic</w:t>
            </w:r>
            <w:r w:rsidRPr="00346625">
              <w:rPr>
                <w:rFonts w:ascii="Arial" w:hAnsi="Arial" w:cs="Arial"/>
                <w:b/>
                <w:spacing w:val="1"/>
              </w:rPr>
              <w:t>at</w:t>
            </w:r>
            <w:r w:rsidRPr="00346625">
              <w:rPr>
                <w:rFonts w:ascii="Arial" w:hAnsi="Arial" w:cs="Arial"/>
                <w:b/>
              </w:rPr>
              <w:t>i</w:t>
            </w:r>
            <w:r w:rsidRPr="00346625">
              <w:rPr>
                <w:rFonts w:ascii="Arial" w:hAnsi="Arial" w:cs="Arial"/>
                <w:b/>
                <w:spacing w:val="1"/>
              </w:rPr>
              <w:t>o</w:t>
            </w:r>
            <w:r w:rsidRPr="00346625">
              <w:rPr>
                <w:rFonts w:ascii="Arial" w:hAnsi="Arial" w:cs="Arial"/>
                <w:b/>
              </w:rPr>
              <w:t>n</w:t>
            </w:r>
            <w:r w:rsidRPr="00346625">
              <w:rPr>
                <w:rFonts w:ascii="Arial" w:hAnsi="Arial" w:cs="Arial"/>
                <w:b/>
                <w:spacing w:val="-1"/>
              </w:rPr>
              <w:t>s</w:t>
            </w:r>
            <w:r w:rsidRPr="00346625">
              <w:rPr>
                <w:rFonts w:ascii="Arial" w:hAnsi="Arial" w:cs="Arial"/>
                <w:b/>
              </w:rPr>
              <w:t>.</w:t>
            </w:r>
            <w:r w:rsidRPr="00346625">
              <w:rPr>
                <w:rFonts w:ascii="Arial" w:hAnsi="Arial" w:cs="Arial"/>
                <w:b/>
                <w:spacing w:val="-8"/>
              </w:rPr>
              <w:t xml:space="preserve"> </w:t>
            </w:r>
            <w:r w:rsidRPr="00346625">
              <w:rPr>
                <w:rFonts w:ascii="Arial" w:hAnsi="Arial" w:cs="Arial"/>
                <w:b/>
              </w:rPr>
              <w:t xml:space="preserve">We </w:t>
            </w:r>
            <w:r w:rsidRPr="00346625">
              <w:rPr>
                <w:rFonts w:ascii="Arial" w:hAnsi="Arial" w:cs="Arial"/>
                <w:b/>
                <w:spacing w:val="1"/>
              </w:rPr>
              <w:t>a</w:t>
            </w:r>
            <w:r w:rsidRPr="00346625">
              <w:rPr>
                <w:rFonts w:ascii="Arial" w:hAnsi="Arial" w:cs="Arial"/>
                <w:b/>
              </w:rPr>
              <w:t>l</w:t>
            </w:r>
            <w:r w:rsidRPr="00346625">
              <w:rPr>
                <w:rFonts w:ascii="Arial" w:hAnsi="Arial" w:cs="Arial"/>
                <w:b/>
                <w:spacing w:val="-1"/>
              </w:rPr>
              <w:t>s</w:t>
            </w:r>
            <w:r w:rsidRPr="00346625">
              <w:rPr>
                <w:rFonts w:ascii="Arial" w:hAnsi="Arial" w:cs="Arial"/>
                <w:b/>
              </w:rPr>
              <w:t>o</w:t>
            </w:r>
            <w:r w:rsidRPr="00346625">
              <w:rPr>
                <w:rFonts w:ascii="Arial" w:hAnsi="Arial" w:cs="Arial"/>
                <w:b/>
                <w:spacing w:val="9"/>
              </w:rPr>
              <w:t xml:space="preserve"> </w:t>
            </w:r>
            <w:r w:rsidRPr="00346625">
              <w:rPr>
                <w:rFonts w:ascii="Arial" w:hAnsi="Arial" w:cs="Arial"/>
                <w:b/>
              </w:rPr>
              <w:t>n</w:t>
            </w:r>
            <w:r w:rsidRPr="00346625">
              <w:rPr>
                <w:rFonts w:ascii="Arial" w:hAnsi="Arial" w:cs="Arial"/>
                <w:b/>
                <w:spacing w:val="1"/>
              </w:rPr>
              <w:t>ot</w:t>
            </w:r>
            <w:r w:rsidRPr="00346625">
              <w:rPr>
                <w:rFonts w:ascii="Arial" w:hAnsi="Arial" w:cs="Arial"/>
                <w:b/>
              </w:rPr>
              <w:t>e</w:t>
            </w:r>
            <w:r w:rsidRPr="00346625">
              <w:rPr>
                <w:rFonts w:ascii="Arial" w:hAnsi="Arial" w:cs="Arial"/>
                <w:b/>
                <w:spacing w:val="7"/>
              </w:rPr>
              <w:t xml:space="preserve"> </w:t>
            </w:r>
            <w:r w:rsidRPr="00346625">
              <w:rPr>
                <w:rFonts w:ascii="Arial" w:hAnsi="Arial" w:cs="Arial"/>
                <w:b/>
                <w:spacing w:val="1"/>
              </w:rPr>
              <w:t>t</w:t>
            </w:r>
            <w:r w:rsidRPr="00346625">
              <w:rPr>
                <w:rFonts w:ascii="Arial" w:hAnsi="Arial" w:cs="Arial"/>
                <w:b/>
              </w:rPr>
              <w:t>he</w:t>
            </w:r>
            <w:r w:rsidRPr="00346625">
              <w:rPr>
                <w:rFonts w:ascii="Arial" w:hAnsi="Arial" w:cs="Arial"/>
                <w:b/>
                <w:spacing w:val="8"/>
              </w:rPr>
              <w:t xml:space="preserve"> </w:t>
            </w:r>
            <w:r w:rsidRPr="00346625">
              <w:rPr>
                <w:rFonts w:ascii="Arial" w:hAnsi="Arial" w:cs="Arial"/>
                <w:b/>
                <w:spacing w:val="1"/>
              </w:rPr>
              <w:t>a</w:t>
            </w:r>
            <w:r w:rsidRPr="00346625">
              <w:rPr>
                <w:rFonts w:ascii="Arial" w:hAnsi="Arial" w:cs="Arial"/>
                <w:b/>
              </w:rPr>
              <w:t>b</w:t>
            </w:r>
            <w:r w:rsidRPr="00346625">
              <w:rPr>
                <w:rFonts w:ascii="Arial" w:hAnsi="Arial" w:cs="Arial"/>
                <w:b/>
                <w:spacing w:val="-1"/>
              </w:rPr>
              <w:t>s</w:t>
            </w:r>
            <w:r w:rsidRPr="00346625">
              <w:rPr>
                <w:rFonts w:ascii="Arial" w:hAnsi="Arial" w:cs="Arial"/>
                <w:b/>
              </w:rPr>
              <w:t>ence</w:t>
            </w:r>
            <w:r w:rsidRPr="00346625">
              <w:rPr>
                <w:rFonts w:ascii="Arial" w:hAnsi="Arial" w:cs="Arial"/>
                <w:b/>
                <w:spacing w:val="4"/>
              </w:rPr>
              <w:t xml:space="preserve"> </w:t>
            </w:r>
            <w:r w:rsidRPr="00346625">
              <w:rPr>
                <w:rFonts w:ascii="Arial" w:hAnsi="Arial" w:cs="Arial"/>
                <w:b/>
                <w:spacing w:val="1"/>
              </w:rPr>
              <w:t>o</w:t>
            </w:r>
            <w:r w:rsidRPr="00346625">
              <w:rPr>
                <w:rFonts w:ascii="Arial" w:hAnsi="Arial" w:cs="Arial"/>
                <w:b/>
              </w:rPr>
              <w:t>f</w:t>
            </w:r>
            <w:r w:rsidRPr="00346625">
              <w:rPr>
                <w:rFonts w:ascii="Arial" w:hAnsi="Arial" w:cs="Arial"/>
                <w:b/>
                <w:spacing w:val="9"/>
              </w:rPr>
              <w:t xml:space="preserve"> </w:t>
            </w:r>
            <w:r w:rsidRPr="00346625">
              <w:rPr>
                <w:rFonts w:ascii="Arial" w:hAnsi="Arial" w:cs="Arial"/>
                <w:b/>
                <w:spacing w:val="-2"/>
              </w:rPr>
              <w:t>r</w:t>
            </w:r>
            <w:r w:rsidRPr="00346625">
              <w:rPr>
                <w:rFonts w:ascii="Arial" w:hAnsi="Arial" w:cs="Arial"/>
                <w:b/>
              </w:rPr>
              <w:t>e</w:t>
            </w:r>
            <w:r w:rsidRPr="00346625">
              <w:rPr>
                <w:rFonts w:ascii="Arial" w:hAnsi="Arial" w:cs="Arial"/>
                <w:b/>
                <w:spacing w:val="1"/>
              </w:rPr>
              <w:t>f</w:t>
            </w:r>
            <w:r w:rsidRPr="00346625">
              <w:rPr>
                <w:rFonts w:ascii="Arial" w:hAnsi="Arial" w:cs="Arial"/>
                <w:b/>
              </w:rPr>
              <w:t>e</w:t>
            </w:r>
            <w:r w:rsidRPr="00346625">
              <w:rPr>
                <w:rFonts w:ascii="Arial" w:hAnsi="Arial" w:cs="Arial"/>
                <w:b/>
                <w:spacing w:val="1"/>
              </w:rPr>
              <w:t>r</w:t>
            </w:r>
            <w:r w:rsidRPr="00346625">
              <w:rPr>
                <w:rFonts w:ascii="Arial" w:hAnsi="Arial" w:cs="Arial"/>
                <w:b/>
              </w:rPr>
              <w:t>enc</w:t>
            </w:r>
            <w:r w:rsidRPr="00346625">
              <w:rPr>
                <w:rFonts w:ascii="Arial" w:hAnsi="Arial" w:cs="Arial"/>
                <w:b/>
                <w:spacing w:val="1"/>
              </w:rPr>
              <w:t>e</w:t>
            </w:r>
            <w:r w:rsidRPr="00346625">
              <w:rPr>
                <w:rFonts w:ascii="Arial" w:hAnsi="Arial" w:cs="Arial"/>
                <w:b/>
              </w:rPr>
              <w:t>s</w:t>
            </w:r>
            <w:r w:rsidRPr="00346625">
              <w:rPr>
                <w:rFonts w:ascii="Arial" w:hAnsi="Arial" w:cs="Arial"/>
                <w:b/>
                <w:spacing w:val="1"/>
              </w:rPr>
              <w:t xml:space="preserve"> t</w:t>
            </w:r>
            <w:r w:rsidRPr="00346625">
              <w:rPr>
                <w:rFonts w:ascii="Arial" w:hAnsi="Arial" w:cs="Arial"/>
                <w:b/>
              </w:rPr>
              <w:t>o</w:t>
            </w:r>
            <w:r w:rsidRPr="00346625">
              <w:rPr>
                <w:rFonts w:ascii="Arial" w:hAnsi="Arial" w:cs="Arial"/>
                <w:b/>
                <w:spacing w:val="10"/>
              </w:rPr>
              <w:t xml:space="preserve"> </w:t>
            </w:r>
            <w:r w:rsidRPr="00346625">
              <w:rPr>
                <w:rFonts w:ascii="Arial" w:hAnsi="Arial" w:cs="Arial"/>
                <w:b/>
                <w:spacing w:val="5"/>
              </w:rPr>
              <w:t>C</w:t>
            </w:r>
            <w:r w:rsidRPr="00346625">
              <w:rPr>
                <w:rFonts w:ascii="Arial" w:hAnsi="Arial" w:cs="Arial"/>
                <w:b/>
                <w:spacing w:val="1"/>
              </w:rPr>
              <w:t>–</w:t>
            </w:r>
            <w:r w:rsidRPr="00346625">
              <w:rPr>
                <w:rFonts w:ascii="Arial" w:hAnsi="Arial" w:cs="Arial"/>
                <w:b/>
              </w:rPr>
              <w:t>C</w:t>
            </w:r>
            <w:r w:rsidRPr="00346625">
              <w:rPr>
                <w:rFonts w:ascii="Arial" w:hAnsi="Arial" w:cs="Arial"/>
                <w:b/>
                <w:spacing w:val="7"/>
              </w:rPr>
              <w:t xml:space="preserve"> </w:t>
            </w:r>
            <w:r w:rsidRPr="00346625">
              <w:rPr>
                <w:rFonts w:ascii="Arial" w:hAnsi="Arial" w:cs="Arial"/>
                <w:b/>
              </w:rPr>
              <w:t>di</w:t>
            </w:r>
            <w:r w:rsidRPr="00346625">
              <w:rPr>
                <w:rFonts w:ascii="Arial" w:hAnsi="Arial" w:cs="Arial"/>
                <w:b/>
                <w:spacing w:val="-1"/>
              </w:rPr>
              <w:t>ss</w:t>
            </w:r>
            <w:r w:rsidRPr="00346625">
              <w:rPr>
                <w:rFonts w:ascii="Arial" w:hAnsi="Arial" w:cs="Arial"/>
                <w:b/>
                <w:spacing w:val="1"/>
              </w:rPr>
              <w:t>o</w:t>
            </w:r>
            <w:r w:rsidRPr="00346625">
              <w:rPr>
                <w:rFonts w:ascii="Arial" w:hAnsi="Arial" w:cs="Arial"/>
                <w:b/>
              </w:rPr>
              <w:t>ci</w:t>
            </w:r>
            <w:r w:rsidRPr="00346625">
              <w:rPr>
                <w:rFonts w:ascii="Arial" w:hAnsi="Arial" w:cs="Arial"/>
                <w:b/>
                <w:spacing w:val="1"/>
              </w:rPr>
              <w:t>at</w:t>
            </w:r>
            <w:r w:rsidRPr="00346625">
              <w:rPr>
                <w:rFonts w:ascii="Arial" w:hAnsi="Arial" w:cs="Arial"/>
                <w:b/>
              </w:rPr>
              <w:t>i</w:t>
            </w:r>
            <w:r w:rsidRPr="00346625">
              <w:rPr>
                <w:rFonts w:ascii="Arial" w:hAnsi="Arial" w:cs="Arial"/>
                <w:b/>
                <w:spacing w:val="1"/>
              </w:rPr>
              <w:t>o</w:t>
            </w:r>
            <w:r w:rsidRPr="00346625">
              <w:rPr>
                <w:rFonts w:ascii="Arial" w:hAnsi="Arial" w:cs="Arial"/>
                <w:b/>
              </w:rPr>
              <w:t>n</w:t>
            </w:r>
            <w:r w:rsidRPr="00346625">
              <w:rPr>
                <w:rFonts w:ascii="Arial" w:hAnsi="Arial" w:cs="Arial"/>
                <w:b/>
                <w:spacing w:val="3"/>
              </w:rPr>
              <w:t xml:space="preserve"> </w:t>
            </w:r>
            <w:r w:rsidRPr="00346625">
              <w:rPr>
                <w:rFonts w:ascii="Arial" w:hAnsi="Arial" w:cs="Arial"/>
                <w:b/>
                <w:spacing w:val="-5"/>
              </w:rPr>
              <w:t>m</w:t>
            </w:r>
            <w:r w:rsidRPr="00346625">
              <w:rPr>
                <w:rFonts w:ascii="Arial" w:hAnsi="Arial" w:cs="Arial"/>
                <w:b/>
              </w:rPr>
              <w:t>e</w:t>
            </w:r>
            <w:r w:rsidRPr="00346625">
              <w:rPr>
                <w:rFonts w:ascii="Arial" w:hAnsi="Arial" w:cs="Arial"/>
                <w:b/>
                <w:spacing w:val="3"/>
              </w:rPr>
              <w:t>c</w:t>
            </w:r>
            <w:r w:rsidRPr="00346625">
              <w:rPr>
                <w:rFonts w:ascii="Arial" w:hAnsi="Arial" w:cs="Arial"/>
                <w:b/>
              </w:rPr>
              <w:t>h</w:t>
            </w:r>
            <w:r w:rsidRPr="00346625">
              <w:rPr>
                <w:rFonts w:ascii="Arial" w:hAnsi="Arial" w:cs="Arial"/>
                <w:b/>
                <w:spacing w:val="1"/>
              </w:rPr>
              <w:t>a</w:t>
            </w:r>
            <w:r w:rsidRPr="00346625">
              <w:rPr>
                <w:rFonts w:ascii="Arial" w:hAnsi="Arial" w:cs="Arial"/>
                <w:b/>
              </w:rPr>
              <w:t>ni</w:t>
            </w:r>
            <w:r w:rsidRPr="00346625">
              <w:rPr>
                <w:rFonts w:ascii="Arial" w:hAnsi="Arial" w:cs="Arial"/>
                <w:b/>
                <w:spacing w:val="3"/>
              </w:rPr>
              <w:t>s</w:t>
            </w:r>
            <w:r w:rsidRPr="00346625">
              <w:rPr>
                <w:rFonts w:ascii="Arial" w:hAnsi="Arial" w:cs="Arial"/>
                <w:b/>
                <w:spacing w:val="-3"/>
              </w:rPr>
              <w:t>m</w:t>
            </w:r>
            <w:r w:rsidRPr="00346625">
              <w:rPr>
                <w:rFonts w:ascii="Arial" w:hAnsi="Arial" w:cs="Arial"/>
                <w:b/>
                <w:spacing w:val="-1"/>
              </w:rPr>
              <w:t>s</w:t>
            </w:r>
            <w:r w:rsidRPr="00346625">
              <w:rPr>
                <w:rFonts w:ascii="Arial" w:hAnsi="Arial" w:cs="Arial"/>
                <w:b/>
              </w:rPr>
              <w:t xml:space="preserve">. </w:t>
            </w:r>
            <w:r w:rsidRPr="00346625">
              <w:rPr>
                <w:rFonts w:ascii="Arial" w:hAnsi="Arial" w:cs="Arial"/>
                <w:b/>
                <w:spacing w:val="1"/>
              </w:rPr>
              <w:t>T</w:t>
            </w:r>
            <w:r w:rsidRPr="00346625">
              <w:rPr>
                <w:rFonts w:ascii="Arial" w:hAnsi="Arial" w:cs="Arial"/>
                <w:b/>
              </w:rPr>
              <w:t>he</w:t>
            </w:r>
            <w:r w:rsidRPr="00346625">
              <w:rPr>
                <w:rFonts w:ascii="Arial" w:hAnsi="Arial" w:cs="Arial"/>
                <w:b/>
                <w:spacing w:val="10"/>
              </w:rPr>
              <w:t xml:space="preserve"> </w:t>
            </w:r>
            <w:r w:rsidRPr="00346625">
              <w:rPr>
                <w:rFonts w:ascii="Arial" w:hAnsi="Arial" w:cs="Arial"/>
                <w:b/>
                <w:spacing w:val="-5"/>
              </w:rPr>
              <w:t>m</w:t>
            </w:r>
            <w:r w:rsidRPr="00346625">
              <w:rPr>
                <w:rFonts w:ascii="Arial" w:hAnsi="Arial" w:cs="Arial"/>
                <w:b/>
                <w:spacing w:val="3"/>
              </w:rPr>
              <w:t>a</w:t>
            </w:r>
            <w:r w:rsidRPr="00346625">
              <w:rPr>
                <w:rFonts w:ascii="Arial" w:hAnsi="Arial" w:cs="Arial"/>
                <w:b/>
                <w:spacing w:val="2"/>
              </w:rPr>
              <w:t>n</w:t>
            </w:r>
            <w:r w:rsidRPr="00346625">
              <w:rPr>
                <w:rFonts w:ascii="Arial" w:hAnsi="Arial" w:cs="Arial"/>
                <w:b/>
              </w:rPr>
              <w:t>u</w:t>
            </w:r>
            <w:r w:rsidRPr="00346625">
              <w:rPr>
                <w:rFonts w:ascii="Arial" w:hAnsi="Arial" w:cs="Arial"/>
                <w:b/>
                <w:spacing w:val="-1"/>
              </w:rPr>
              <w:t>s</w:t>
            </w:r>
            <w:r w:rsidRPr="00346625">
              <w:rPr>
                <w:rFonts w:ascii="Arial" w:hAnsi="Arial" w:cs="Arial"/>
                <w:b/>
              </w:rPr>
              <w:t>c</w:t>
            </w:r>
            <w:r w:rsidRPr="00346625">
              <w:rPr>
                <w:rFonts w:ascii="Arial" w:hAnsi="Arial" w:cs="Arial"/>
                <w:b/>
                <w:spacing w:val="1"/>
              </w:rPr>
              <w:t>r</w:t>
            </w:r>
            <w:r w:rsidRPr="00346625">
              <w:rPr>
                <w:rFonts w:ascii="Arial" w:hAnsi="Arial" w:cs="Arial"/>
                <w:b/>
              </w:rPr>
              <w:t>ipt</w:t>
            </w:r>
            <w:r w:rsidRPr="00346625">
              <w:rPr>
                <w:rFonts w:ascii="Arial" w:hAnsi="Arial" w:cs="Arial"/>
                <w:b/>
                <w:spacing w:val="3"/>
              </w:rPr>
              <w:t xml:space="preserve"> </w:t>
            </w:r>
            <w:r w:rsidRPr="00346625">
              <w:rPr>
                <w:rFonts w:ascii="Arial" w:hAnsi="Arial" w:cs="Arial"/>
                <w:b/>
                <w:spacing w:val="-3"/>
              </w:rPr>
              <w:t>m</w:t>
            </w:r>
            <w:r w:rsidRPr="00346625">
              <w:rPr>
                <w:rFonts w:ascii="Arial" w:hAnsi="Arial" w:cs="Arial"/>
                <w:b/>
                <w:spacing w:val="3"/>
              </w:rPr>
              <w:t>e</w:t>
            </w:r>
            <w:r w:rsidRPr="00346625">
              <w:rPr>
                <w:rFonts w:ascii="Arial" w:hAnsi="Arial" w:cs="Arial"/>
                <w:b/>
              </w:rPr>
              <w:t>nti</w:t>
            </w:r>
            <w:r w:rsidRPr="00346625">
              <w:rPr>
                <w:rFonts w:ascii="Arial" w:hAnsi="Arial" w:cs="Arial"/>
                <w:b/>
                <w:spacing w:val="1"/>
              </w:rPr>
              <w:t>o</w:t>
            </w:r>
            <w:r w:rsidRPr="00346625">
              <w:rPr>
                <w:rFonts w:ascii="Arial" w:hAnsi="Arial" w:cs="Arial"/>
                <w:b/>
                <w:spacing w:val="4"/>
              </w:rPr>
              <w:t>n</w:t>
            </w:r>
            <w:r w:rsidRPr="00346625">
              <w:rPr>
                <w:rFonts w:ascii="Arial" w:hAnsi="Arial" w:cs="Arial"/>
                <w:b/>
              </w:rPr>
              <w:t>s</w:t>
            </w:r>
            <w:r w:rsidRPr="00346625">
              <w:rPr>
                <w:rFonts w:ascii="Arial" w:hAnsi="Arial" w:cs="Arial"/>
                <w:b/>
                <w:spacing w:val="2"/>
              </w:rPr>
              <w:t xml:space="preserve"> </w:t>
            </w:r>
            <w:r w:rsidRPr="00346625">
              <w:rPr>
                <w:rFonts w:ascii="Arial" w:hAnsi="Arial" w:cs="Arial"/>
                <w:b/>
                <w:spacing w:val="1"/>
              </w:rPr>
              <w:t>t</w:t>
            </w:r>
            <w:r w:rsidRPr="00346625">
              <w:rPr>
                <w:rFonts w:ascii="Arial" w:hAnsi="Arial" w:cs="Arial"/>
                <w:b/>
              </w:rPr>
              <w:t>he di</w:t>
            </w:r>
            <w:r w:rsidRPr="00346625">
              <w:rPr>
                <w:rFonts w:ascii="Arial" w:hAnsi="Arial" w:cs="Arial"/>
                <w:b/>
                <w:spacing w:val="-1"/>
              </w:rPr>
              <w:t>ss</w:t>
            </w:r>
            <w:r w:rsidRPr="00346625">
              <w:rPr>
                <w:rFonts w:ascii="Arial" w:hAnsi="Arial" w:cs="Arial"/>
                <w:b/>
                <w:spacing w:val="1"/>
              </w:rPr>
              <w:t>o</w:t>
            </w:r>
            <w:r w:rsidRPr="00346625">
              <w:rPr>
                <w:rFonts w:ascii="Arial" w:hAnsi="Arial" w:cs="Arial"/>
                <w:b/>
              </w:rPr>
              <w:t>ci</w:t>
            </w:r>
            <w:r w:rsidRPr="00346625">
              <w:rPr>
                <w:rFonts w:ascii="Arial" w:hAnsi="Arial" w:cs="Arial"/>
                <w:b/>
                <w:spacing w:val="1"/>
              </w:rPr>
              <w:t>at</w:t>
            </w:r>
            <w:r w:rsidRPr="00346625">
              <w:rPr>
                <w:rFonts w:ascii="Arial" w:hAnsi="Arial" w:cs="Arial"/>
                <w:b/>
              </w:rPr>
              <w:t>i</w:t>
            </w:r>
            <w:r w:rsidRPr="00346625">
              <w:rPr>
                <w:rFonts w:ascii="Arial" w:hAnsi="Arial" w:cs="Arial"/>
                <w:b/>
                <w:spacing w:val="1"/>
              </w:rPr>
              <w:t>o</w:t>
            </w:r>
            <w:r w:rsidRPr="00346625">
              <w:rPr>
                <w:rFonts w:ascii="Arial" w:hAnsi="Arial" w:cs="Arial"/>
                <w:b/>
              </w:rPr>
              <w:t xml:space="preserve">n </w:t>
            </w:r>
            <w:r w:rsidRPr="00346625">
              <w:rPr>
                <w:rFonts w:ascii="Arial" w:hAnsi="Arial" w:cs="Arial"/>
                <w:b/>
                <w:spacing w:val="1"/>
              </w:rPr>
              <w:t>o</w:t>
            </w:r>
            <w:r w:rsidRPr="00346625">
              <w:rPr>
                <w:rFonts w:ascii="Arial" w:hAnsi="Arial" w:cs="Arial"/>
                <w:b/>
              </w:rPr>
              <w:t>f</w:t>
            </w:r>
            <w:r w:rsidRPr="00346625">
              <w:rPr>
                <w:rFonts w:ascii="Arial" w:hAnsi="Arial" w:cs="Arial"/>
                <w:b/>
                <w:spacing w:val="9"/>
              </w:rPr>
              <w:t xml:space="preserve"> </w:t>
            </w:r>
            <w:r w:rsidRPr="00346625">
              <w:rPr>
                <w:rFonts w:ascii="Arial" w:hAnsi="Arial" w:cs="Arial"/>
                <w:b/>
                <w:spacing w:val="2"/>
              </w:rPr>
              <w:t>C</w:t>
            </w:r>
            <w:r w:rsidRPr="00346625">
              <w:rPr>
                <w:rFonts w:ascii="Arial" w:hAnsi="Arial" w:cs="Arial"/>
                <w:b/>
                <w:spacing w:val="1"/>
              </w:rPr>
              <w:t>–</w:t>
            </w:r>
            <w:r w:rsidRPr="00346625">
              <w:rPr>
                <w:rFonts w:ascii="Arial" w:hAnsi="Arial" w:cs="Arial"/>
                <w:b/>
              </w:rPr>
              <w:t>C</w:t>
            </w:r>
            <w:r w:rsidRPr="00346625">
              <w:rPr>
                <w:rFonts w:ascii="Arial" w:hAnsi="Arial" w:cs="Arial"/>
                <w:b/>
                <w:spacing w:val="9"/>
              </w:rPr>
              <w:t xml:space="preserve"> </w:t>
            </w:r>
            <w:r w:rsidRPr="00346625">
              <w:rPr>
                <w:rFonts w:ascii="Arial" w:hAnsi="Arial" w:cs="Arial"/>
                <w:b/>
              </w:rPr>
              <w:t>b</w:t>
            </w:r>
            <w:r w:rsidRPr="00346625">
              <w:rPr>
                <w:rFonts w:ascii="Arial" w:hAnsi="Arial" w:cs="Arial"/>
                <w:b/>
                <w:spacing w:val="1"/>
              </w:rPr>
              <w:t>o</w:t>
            </w:r>
            <w:r w:rsidRPr="00346625">
              <w:rPr>
                <w:rFonts w:ascii="Arial" w:hAnsi="Arial" w:cs="Arial"/>
                <w:b/>
              </w:rPr>
              <w:t>n</w:t>
            </w:r>
            <w:r w:rsidRPr="00346625">
              <w:rPr>
                <w:rFonts w:ascii="Arial" w:hAnsi="Arial" w:cs="Arial"/>
                <w:b/>
                <w:spacing w:val="-1"/>
              </w:rPr>
              <w:t>d</w:t>
            </w:r>
            <w:r w:rsidRPr="00346625">
              <w:rPr>
                <w:rFonts w:ascii="Arial" w:hAnsi="Arial" w:cs="Arial"/>
                <w:b/>
              </w:rPr>
              <w:t>s</w:t>
            </w:r>
            <w:r w:rsidRPr="00346625">
              <w:rPr>
                <w:rFonts w:ascii="Arial" w:hAnsi="Arial" w:cs="Arial"/>
                <w:b/>
                <w:spacing w:val="7"/>
              </w:rPr>
              <w:t xml:space="preserve"> </w:t>
            </w:r>
            <w:r w:rsidRPr="00346625">
              <w:rPr>
                <w:rFonts w:ascii="Arial" w:hAnsi="Arial" w:cs="Arial"/>
                <w:b/>
                <w:spacing w:val="2"/>
              </w:rPr>
              <w:t>i</w:t>
            </w:r>
            <w:r w:rsidRPr="00346625">
              <w:rPr>
                <w:rFonts w:ascii="Arial" w:hAnsi="Arial" w:cs="Arial"/>
                <w:b/>
              </w:rPr>
              <w:t>n</w:t>
            </w:r>
            <w:r w:rsidRPr="00346625">
              <w:rPr>
                <w:rFonts w:ascii="Arial" w:hAnsi="Arial" w:cs="Arial"/>
                <w:b/>
                <w:spacing w:val="8"/>
              </w:rPr>
              <w:t xml:space="preserve"> </w:t>
            </w:r>
            <w:r w:rsidRPr="00346625">
              <w:rPr>
                <w:rFonts w:ascii="Arial" w:hAnsi="Arial" w:cs="Arial"/>
                <w:b/>
                <w:spacing w:val="1"/>
              </w:rPr>
              <w:t>v</w:t>
            </w:r>
            <w:r w:rsidRPr="00346625">
              <w:rPr>
                <w:rFonts w:ascii="Arial" w:hAnsi="Arial" w:cs="Arial"/>
                <w:b/>
              </w:rPr>
              <w:t>inyl</w:t>
            </w:r>
            <w:r w:rsidRPr="00346625">
              <w:rPr>
                <w:rFonts w:ascii="Arial" w:hAnsi="Arial" w:cs="Arial"/>
                <w:b/>
                <w:spacing w:val="6"/>
              </w:rPr>
              <w:t xml:space="preserve"> </w:t>
            </w:r>
            <w:r w:rsidRPr="00346625">
              <w:rPr>
                <w:rFonts w:ascii="Arial" w:hAnsi="Arial" w:cs="Arial"/>
                <w:b/>
              </w:rPr>
              <w:t>i</w:t>
            </w:r>
            <w:r w:rsidRPr="00346625">
              <w:rPr>
                <w:rFonts w:ascii="Arial" w:hAnsi="Arial" w:cs="Arial"/>
                <w:b/>
                <w:spacing w:val="1"/>
              </w:rPr>
              <w:t>o</w:t>
            </w:r>
            <w:r w:rsidRPr="00346625">
              <w:rPr>
                <w:rFonts w:ascii="Arial" w:hAnsi="Arial" w:cs="Arial"/>
                <w:b/>
                <w:spacing w:val="2"/>
              </w:rPr>
              <w:t>n</w:t>
            </w:r>
            <w:r w:rsidRPr="00346625">
              <w:rPr>
                <w:rFonts w:ascii="Arial" w:hAnsi="Arial" w:cs="Arial"/>
                <w:b/>
                <w:spacing w:val="-1"/>
              </w:rPr>
              <w:t>s</w:t>
            </w:r>
            <w:r w:rsidRPr="00346625">
              <w:rPr>
                <w:rFonts w:ascii="Arial" w:hAnsi="Arial" w:cs="Arial"/>
                <w:b/>
              </w:rPr>
              <w:t>,</w:t>
            </w:r>
            <w:r w:rsidRPr="00346625">
              <w:rPr>
                <w:rFonts w:ascii="Arial" w:hAnsi="Arial" w:cs="Arial"/>
                <w:b/>
                <w:spacing w:val="7"/>
              </w:rPr>
              <w:t xml:space="preserve"> </w:t>
            </w:r>
            <w:r w:rsidRPr="00346625">
              <w:rPr>
                <w:rFonts w:ascii="Arial" w:hAnsi="Arial" w:cs="Arial"/>
                <w:b/>
              </w:rPr>
              <w:t>b</w:t>
            </w:r>
            <w:r w:rsidRPr="00346625">
              <w:rPr>
                <w:rFonts w:ascii="Arial" w:hAnsi="Arial" w:cs="Arial"/>
                <w:b/>
                <w:spacing w:val="-1"/>
              </w:rPr>
              <w:t>u</w:t>
            </w:r>
            <w:r w:rsidRPr="00346625">
              <w:rPr>
                <w:rFonts w:ascii="Arial" w:hAnsi="Arial" w:cs="Arial"/>
                <w:b/>
              </w:rPr>
              <w:t>t</w:t>
            </w:r>
            <w:r w:rsidRPr="00346625">
              <w:rPr>
                <w:rFonts w:ascii="Arial" w:hAnsi="Arial" w:cs="Arial"/>
                <w:b/>
                <w:spacing w:val="8"/>
              </w:rPr>
              <w:t xml:space="preserve"> </w:t>
            </w:r>
            <w:r w:rsidRPr="00346625">
              <w:rPr>
                <w:rFonts w:ascii="Arial" w:hAnsi="Arial" w:cs="Arial"/>
                <w:b/>
                <w:spacing w:val="2"/>
              </w:rPr>
              <w:t>w</w:t>
            </w:r>
            <w:r w:rsidRPr="00346625">
              <w:rPr>
                <w:rFonts w:ascii="Arial" w:hAnsi="Arial" w:cs="Arial"/>
                <w:b/>
              </w:rPr>
              <w:t>ith</w:t>
            </w:r>
            <w:r w:rsidRPr="00346625">
              <w:rPr>
                <w:rFonts w:ascii="Arial" w:hAnsi="Arial" w:cs="Arial"/>
                <w:b/>
                <w:spacing w:val="1"/>
              </w:rPr>
              <w:t>o</w:t>
            </w:r>
            <w:r w:rsidRPr="00346625">
              <w:rPr>
                <w:rFonts w:ascii="Arial" w:hAnsi="Arial" w:cs="Arial"/>
                <w:b/>
              </w:rPr>
              <w:t>ut</w:t>
            </w:r>
            <w:r w:rsidRPr="00346625">
              <w:rPr>
                <w:rFonts w:ascii="Arial" w:hAnsi="Arial" w:cs="Arial"/>
                <w:b/>
                <w:spacing w:val="4"/>
              </w:rPr>
              <w:t xml:space="preserve"> </w:t>
            </w:r>
            <w:r w:rsidRPr="00346625">
              <w:rPr>
                <w:rFonts w:ascii="Arial" w:hAnsi="Arial" w:cs="Arial"/>
                <w:b/>
                <w:spacing w:val="2"/>
              </w:rPr>
              <w:t>su</w:t>
            </w:r>
            <w:r w:rsidRPr="00346625">
              <w:rPr>
                <w:rFonts w:ascii="Arial" w:hAnsi="Arial" w:cs="Arial"/>
                <w:b/>
              </w:rPr>
              <w:t>p</w:t>
            </w:r>
            <w:r w:rsidRPr="00346625">
              <w:rPr>
                <w:rFonts w:ascii="Arial" w:hAnsi="Arial" w:cs="Arial"/>
                <w:b/>
                <w:spacing w:val="-1"/>
              </w:rPr>
              <w:t>p</w:t>
            </w:r>
            <w:r w:rsidRPr="00346625">
              <w:rPr>
                <w:rFonts w:ascii="Arial" w:hAnsi="Arial" w:cs="Arial"/>
                <w:b/>
                <w:spacing w:val="1"/>
              </w:rPr>
              <w:t>o</w:t>
            </w:r>
            <w:r w:rsidRPr="00346625">
              <w:rPr>
                <w:rFonts w:ascii="Arial" w:hAnsi="Arial" w:cs="Arial"/>
                <w:b/>
              </w:rPr>
              <w:t>r</w:t>
            </w:r>
            <w:r w:rsidRPr="00346625">
              <w:rPr>
                <w:rFonts w:ascii="Arial" w:hAnsi="Arial" w:cs="Arial"/>
                <w:b/>
                <w:spacing w:val="1"/>
              </w:rPr>
              <w:t>t</w:t>
            </w:r>
            <w:r w:rsidRPr="00346625">
              <w:rPr>
                <w:rFonts w:ascii="Arial" w:hAnsi="Arial" w:cs="Arial"/>
                <w:b/>
              </w:rPr>
              <w:t>ing</w:t>
            </w:r>
            <w:r w:rsidRPr="00346625">
              <w:rPr>
                <w:rFonts w:ascii="Arial" w:hAnsi="Arial" w:cs="Arial"/>
                <w:b/>
                <w:spacing w:val="2"/>
              </w:rPr>
              <w:t xml:space="preserve"> </w:t>
            </w:r>
            <w:r w:rsidRPr="00346625">
              <w:rPr>
                <w:rFonts w:ascii="Arial" w:hAnsi="Arial" w:cs="Arial"/>
                <w:b/>
                <w:spacing w:val="-1"/>
              </w:rPr>
              <w:t>s</w:t>
            </w:r>
            <w:r w:rsidRPr="00346625">
              <w:rPr>
                <w:rFonts w:ascii="Arial" w:hAnsi="Arial" w:cs="Arial"/>
                <w:b/>
              </w:rPr>
              <w:t>pe</w:t>
            </w:r>
            <w:r w:rsidRPr="00346625">
              <w:rPr>
                <w:rFonts w:ascii="Arial" w:hAnsi="Arial" w:cs="Arial"/>
                <w:b/>
                <w:spacing w:val="3"/>
              </w:rPr>
              <w:t>c</w:t>
            </w:r>
            <w:r w:rsidRPr="00346625">
              <w:rPr>
                <w:rFonts w:ascii="Arial" w:hAnsi="Arial" w:cs="Arial"/>
                <w:b/>
              </w:rPr>
              <w:t>ific</w:t>
            </w:r>
            <w:r w:rsidRPr="00346625">
              <w:rPr>
                <w:rFonts w:ascii="Arial" w:hAnsi="Arial" w:cs="Arial"/>
                <w:b/>
                <w:spacing w:val="5"/>
              </w:rPr>
              <w:t xml:space="preserve"> </w:t>
            </w:r>
            <w:r w:rsidRPr="00346625">
              <w:rPr>
                <w:rFonts w:ascii="Arial" w:hAnsi="Arial" w:cs="Arial"/>
                <w:b/>
              </w:rPr>
              <w:t>r</w:t>
            </w:r>
            <w:r w:rsidRPr="00346625">
              <w:rPr>
                <w:rFonts w:ascii="Arial" w:hAnsi="Arial" w:cs="Arial"/>
                <w:b/>
                <w:spacing w:val="1"/>
              </w:rPr>
              <w:t>ef</w:t>
            </w:r>
            <w:r w:rsidRPr="00346625">
              <w:rPr>
                <w:rFonts w:ascii="Arial" w:hAnsi="Arial" w:cs="Arial"/>
                <w:b/>
              </w:rPr>
              <w:t>e</w:t>
            </w:r>
            <w:r w:rsidRPr="00346625">
              <w:rPr>
                <w:rFonts w:ascii="Arial" w:hAnsi="Arial" w:cs="Arial"/>
                <w:b/>
                <w:spacing w:val="1"/>
              </w:rPr>
              <w:t>r</w:t>
            </w:r>
            <w:r w:rsidRPr="00346625">
              <w:rPr>
                <w:rFonts w:ascii="Arial" w:hAnsi="Arial" w:cs="Arial"/>
                <w:b/>
              </w:rPr>
              <w:t>enc</w:t>
            </w:r>
            <w:r w:rsidRPr="00346625">
              <w:rPr>
                <w:rFonts w:ascii="Arial" w:hAnsi="Arial" w:cs="Arial"/>
                <w:b/>
                <w:spacing w:val="1"/>
              </w:rPr>
              <w:t>e</w:t>
            </w:r>
            <w:r w:rsidRPr="00346625">
              <w:rPr>
                <w:rFonts w:ascii="Arial" w:hAnsi="Arial" w:cs="Arial"/>
                <w:b/>
              </w:rPr>
              <w:t>s</w:t>
            </w:r>
            <w:r w:rsidRPr="00346625">
              <w:rPr>
                <w:rFonts w:ascii="Arial" w:hAnsi="Arial" w:cs="Arial"/>
                <w:b/>
                <w:spacing w:val="3"/>
              </w:rPr>
              <w:t xml:space="preserve"> </w:t>
            </w:r>
            <w:r w:rsidRPr="00346625">
              <w:rPr>
                <w:rFonts w:ascii="Arial" w:hAnsi="Arial" w:cs="Arial"/>
                <w:b/>
                <w:spacing w:val="1"/>
              </w:rPr>
              <w:t>fo</w:t>
            </w:r>
            <w:r w:rsidRPr="00346625">
              <w:rPr>
                <w:rFonts w:ascii="Arial" w:hAnsi="Arial" w:cs="Arial"/>
                <w:b/>
              </w:rPr>
              <w:t>r</w:t>
            </w:r>
            <w:r w:rsidRPr="00346625">
              <w:rPr>
                <w:rFonts w:ascii="Arial" w:hAnsi="Arial" w:cs="Arial"/>
                <w:b/>
                <w:spacing w:val="8"/>
              </w:rPr>
              <w:t xml:space="preserve"> </w:t>
            </w:r>
            <w:r w:rsidRPr="00346625">
              <w:rPr>
                <w:rFonts w:ascii="Arial" w:hAnsi="Arial" w:cs="Arial"/>
                <w:b/>
                <w:spacing w:val="1"/>
              </w:rPr>
              <w:t>t</w:t>
            </w:r>
            <w:r w:rsidRPr="00346625">
              <w:rPr>
                <w:rFonts w:ascii="Arial" w:hAnsi="Arial" w:cs="Arial"/>
                <w:b/>
              </w:rPr>
              <w:t>his</w:t>
            </w:r>
            <w:r w:rsidRPr="00346625">
              <w:rPr>
                <w:rFonts w:ascii="Arial" w:hAnsi="Arial" w:cs="Arial"/>
                <w:b/>
                <w:spacing w:val="6"/>
              </w:rPr>
              <w:t xml:space="preserve"> </w:t>
            </w:r>
            <w:r w:rsidRPr="00346625">
              <w:rPr>
                <w:rFonts w:ascii="Arial" w:hAnsi="Arial" w:cs="Arial"/>
                <w:b/>
                <w:spacing w:val="2"/>
              </w:rPr>
              <w:t>p</w:t>
            </w:r>
            <w:r w:rsidRPr="00346625">
              <w:rPr>
                <w:rFonts w:ascii="Arial" w:hAnsi="Arial" w:cs="Arial"/>
                <w:b/>
              </w:rPr>
              <w:t>hen</w:t>
            </w:r>
            <w:r w:rsidRPr="00346625">
              <w:rPr>
                <w:rFonts w:ascii="Arial" w:hAnsi="Arial" w:cs="Arial"/>
                <w:b/>
                <w:spacing w:val="3"/>
              </w:rPr>
              <w:t>o</w:t>
            </w:r>
            <w:r w:rsidRPr="00346625">
              <w:rPr>
                <w:rFonts w:ascii="Arial" w:hAnsi="Arial" w:cs="Arial"/>
                <w:b/>
                <w:spacing w:val="-3"/>
              </w:rPr>
              <w:t>m</w:t>
            </w:r>
            <w:r w:rsidRPr="00346625">
              <w:rPr>
                <w:rFonts w:ascii="Arial" w:hAnsi="Arial" w:cs="Arial"/>
                <w:b/>
              </w:rPr>
              <w:t>en</w:t>
            </w:r>
            <w:r w:rsidRPr="00346625">
              <w:rPr>
                <w:rFonts w:ascii="Arial" w:hAnsi="Arial" w:cs="Arial"/>
                <w:b/>
                <w:spacing w:val="3"/>
              </w:rPr>
              <w:t>o</w:t>
            </w:r>
            <w:r w:rsidRPr="00346625">
              <w:rPr>
                <w:rFonts w:ascii="Arial" w:hAnsi="Arial" w:cs="Arial"/>
                <w:b/>
              </w:rPr>
              <w:t xml:space="preserve">n. </w:t>
            </w:r>
            <w:r w:rsidRPr="00346625">
              <w:rPr>
                <w:rFonts w:ascii="Arial" w:hAnsi="Arial" w:cs="Arial"/>
                <w:b/>
                <w:spacing w:val="-1"/>
              </w:rPr>
              <w:t>T</w:t>
            </w:r>
            <w:r w:rsidRPr="00346625">
              <w:rPr>
                <w:rFonts w:ascii="Arial" w:hAnsi="Arial" w:cs="Arial"/>
                <w:b/>
              </w:rPr>
              <w:t>her</w:t>
            </w:r>
            <w:r w:rsidRPr="00346625">
              <w:rPr>
                <w:rFonts w:ascii="Arial" w:hAnsi="Arial" w:cs="Arial"/>
                <w:b/>
                <w:spacing w:val="1"/>
              </w:rPr>
              <w:t>efo</w:t>
            </w:r>
            <w:r w:rsidRPr="00346625">
              <w:rPr>
                <w:rFonts w:ascii="Arial" w:hAnsi="Arial" w:cs="Arial"/>
                <w:b/>
              </w:rPr>
              <w:t>r</w:t>
            </w:r>
            <w:r w:rsidRPr="00346625">
              <w:rPr>
                <w:rFonts w:ascii="Arial" w:hAnsi="Arial" w:cs="Arial"/>
                <w:b/>
                <w:spacing w:val="1"/>
              </w:rPr>
              <w:t>e</w:t>
            </w:r>
            <w:r w:rsidRPr="00346625">
              <w:rPr>
                <w:rFonts w:ascii="Arial" w:hAnsi="Arial" w:cs="Arial"/>
                <w:b/>
              </w:rPr>
              <w:t>,</w:t>
            </w:r>
            <w:r w:rsidRPr="00346625">
              <w:rPr>
                <w:rFonts w:ascii="Arial" w:hAnsi="Arial" w:cs="Arial"/>
                <w:b/>
                <w:spacing w:val="2"/>
              </w:rPr>
              <w:t xml:space="preserve"> </w:t>
            </w:r>
            <w:r w:rsidRPr="00346625">
              <w:rPr>
                <w:rFonts w:ascii="Arial" w:hAnsi="Arial" w:cs="Arial"/>
                <w:b/>
                <w:spacing w:val="1"/>
              </w:rPr>
              <w:t>a</w:t>
            </w:r>
            <w:r w:rsidRPr="00346625">
              <w:rPr>
                <w:rFonts w:ascii="Arial" w:hAnsi="Arial" w:cs="Arial"/>
                <w:b/>
              </w:rPr>
              <w:t>d</w:t>
            </w:r>
            <w:r w:rsidRPr="00346625">
              <w:rPr>
                <w:rFonts w:ascii="Arial" w:hAnsi="Arial" w:cs="Arial"/>
                <w:b/>
                <w:spacing w:val="-1"/>
              </w:rPr>
              <w:t>d</w:t>
            </w:r>
            <w:r w:rsidRPr="00346625">
              <w:rPr>
                <w:rFonts w:ascii="Arial" w:hAnsi="Arial" w:cs="Arial"/>
                <w:b/>
              </w:rPr>
              <w:t>ing</w:t>
            </w:r>
            <w:r w:rsidRPr="00346625">
              <w:rPr>
                <w:rFonts w:ascii="Arial" w:hAnsi="Arial" w:cs="Arial"/>
                <w:b/>
                <w:spacing w:val="5"/>
              </w:rPr>
              <w:t xml:space="preserve"> </w:t>
            </w:r>
            <w:r w:rsidRPr="00346625">
              <w:rPr>
                <w:rFonts w:ascii="Arial" w:hAnsi="Arial" w:cs="Arial"/>
                <w:b/>
              </w:rPr>
              <w:t>r</w:t>
            </w:r>
            <w:r w:rsidRPr="00346625">
              <w:rPr>
                <w:rFonts w:ascii="Arial" w:hAnsi="Arial" w:cs="Arial"/>
                <w:b/>
                <w:spacing w:val="1"/>
              </w:rPr>
              <w:t>e</w:t>
            </w:r>
            <w:r w:rsidRPr="00346625">
              <w:rPr>
                <w:rFonts w:ascii="Arial" w:hAnsi="Arial" w:cs="Arial"/>
                <w:b/>
              </w:rPr>
              <w:t>c</w:t>
            </w:r>
            <w:r w:rsidRPr="00346625">
              <w:rPr>
                <w:rFonts w:ascii="Arial" w:hAnsi="Arial" w:cs="Arial"/>
                <w:b/>
                <w:spacing w:val="1"/>
              </w:rPr>
              <w:t>e</w:t>
            </w:r>
            <w:r w:rsidRPr="00346625">
              <w:rPr>
                <w:rFonts w:ascii="Arial" w:hAnsi="Arial" w:cs="Arial"/>
                <w:b/>
              </w:rPr>
              <w:t>nt</w:t>
            </w:r>
            <w:r w:rsidRPr="00346625">
              <w:rPr>
                <w:rFonts w:ascii="Arial" w:hAnsi="Arial" w:cs="Arial"/>
                <w:b/>
                <w:spacing w:val="8"/>
              </w:rPr>
              <w:t xml:space="preserve"> </w:t>
            </w:r>
            <w:r w:rsidRPr="00346625">
              <w:rPr>
                <w:rFonts w:ascii="Arial" w:hAnsi="Arial" w:cs="Arial"/>
                <w:b/>
                <w:spacing w:val="-1"/>
              </w:rPr>
              <w:t>s</w:t>
            </w:r>
            <w:r w:rsidRPr="00346625">
              <w:rPr>
                <w:rFonts w:ascii="Arial" w:hAnsi="Arial" w:cs="Arial"/>
                <w:b/>
                <w:spacing w:val="1"/>
              </w:rPr>
              <w:t>o</w:t>
            </w:r>
            <w:r w:rsidRPr="00346625">
              <w:rPr>
                <w:rFonts w:ascii="Arial" w:hAnsi="Arial" w:cs="Arial"/>
                <w:b/>
              </w:rPr>
              <w:t>urc</w:t>
            </w:r>
            <w:r w:rsidRPr="00346625">
              <w:rPr>
                <w:rFonts w:ascii="Arial" w:hAnsi="Arial" w:cs="Arial"/>
                <w:b/>
                <w:spacing w:val="1"/>
              </w:rPr>
              <w:t>e</w:t>
            </w:r>
            <w:r w:rsidRPr="00346625">
              <w:rPr>
                <w:rFonts w:ascii="Arial" w:hAnsi="Arial" w:cs="Arial"/>
                <w:b/>
              </w:rPr>
              <w:t>s</w:t>
            </w:r>
            <w:r w:rsidRPr="00346625">
              <w:rPr>
                <w:rFonts w:ascii="Arial" w:hAnsi="Arial" w:cs="Arial"/>
                <w:b/>
                <w:spacing w:val="4"/>
              </w:rPr>
              <w:t xml:space="preserve"> </w:t>
            </w:r>
            <w:r w:rsidRPr="00346625">
              <w:rPr>
                <w:rFonts w:ascii="Arial" w:hAnsi="Arial" w:cs="Arial"/>
                <w:b/>
                <w:spacing w:val="1"/>
              </w:rPr>
              <w:t>a</w:t>
            </w:r>
            <w:r w:rsidRPr="00346625">
              <w:rPr>
                <w:rFonts w:ascii="Arial" w:hAnsi="Arial" w:cs="Arial"/>
                <w:b/>
              </w:rPr>
              <w:t>nd</w:t>
            </w:r>
            <w:r w:rsidRPr="00346625">
              <w:rPr>
                <w:rFonts w:ascii="Arial" w:hAnsi="Arial" w:cs="Arial"/>
                <w:b/>
                <w:spacing w:val="7"/>
              </w:rPr>
              <w:t xml:space="preserve"> </w:t>
            </w:r>
            <w:r w:rsidRPr="00346625">
              <w:rPr>
                <w:rFonts w:ascii="Arial" w:hAnsi="Arial" w:cs="Arial"/>
                <w:b/>
              </w:rPr>
              <w:t>r</w:t>
            </w:r>
            <w:r w:rsidRPr="00346625">
              <w:rPr>
                <w:rFonts w:ascii="Arial" w:hAnsi="Arial" w:cs="Arial"/>
                <w:b/>
                <w:spacing w:val="1"/>
              </w:rPr>
              <w:t>ef</w:t>
            </w:r>
            <w:r w:rsidRPr="00346625">
              <w:rPr>
                <w:rFonts w:ascii="Arial" w:hAnsi="Arial" w:cs="Arial"/>
                <w:b/>
              </w:rPr>
              <w:t>e</w:t>
            </w:r>
            <w:r w:rsidRPr="00346625">
              <w:rPr>
                <w:rFonts w:ascii="Arial" w:hAnsi="Arial" w:cs="Arial"/>
                <w:b/>
                <w:spacing w:val="1"/>
              </w:rPr>
              <w:t>r</w:t>
            </w:r>
            <w:r w:rsidRPr="00346625">
              <w:rPr>
                <w:rFonts w:ascii="Arial" w:hAnsi="Arial" w:cs="Arial"/>
                <w:b/>
              </w:rPr>
              <w:t>enc</w:t>
            </w:r>
            <w:r w:rsidRPr="00346625">
              <w:rPr>
                <w:rFonts w:ascii="Arial" w:hAnsi="Arial" w:cs="Arial"/>
                <w:b/>
                <w:spacing w:val="3"/>
              </w:rPr>
              <w:t>e</w:t>
            </w:r>
            <w:r w:rsidRPr="00346625">
              <w:rPr>
                <w:rFonts w:ascii="Arial" w:hAnsi="Arial" w:cs="Arial"/>
                <w:b/>
              </w:rPr>
              <w:t>s</w:t>
            </w:r>
            <w:r w:rsidRPr="00346625">
              <w:rPr>
                <w:rFonts w:ascii="Arial" w:hAnsi="Arial" w:cs="Arial"/>
                <w:b/>
                <w:spacing w:val="1"/>
              </w:rPr>
              <w:t xml:space="preserve"> </w:t>
            </w:r>
            <w:r w:rsidRPr="00346625">
              <w:rPr>
                <w:rFonts w:ascii="Arial" w:hAnsi="Arial" w:cs="Arial"/>
                <w:b/>
              </w:rPr>
              <w:t>d</w:t>
            </w:r>
            <w:r w:rsidRPr="00346625">
              <w:rPr>
                <w:rFonts w:ascii="Arial" w:hAnsi="Arial" w:cs="Arial"/>
                <w:b/>
                <w:spacing w:val="3"/>
              </w:rPr>
              <w:t>o</w:t>
            </w:r>
            <w:r w:rsidRPr="00346625">
              <w:rPr>
                <w:rFonts w:ascii="Arial" w:hAnsi="Arial" w:cs="Arial"/>
                <w:b/>
              </w:rPr>
              <w:t>c</w:t>
            </w:r>
            <w:r w:rsidRPr="00346625">
              <w:rPr>
                <w:rFonts w:ascii="Arial" w:hAnsi="Arial" w:cs="Arial"/>
                <w:b/>
                <w:spacing w:val="2"/>
              </w:rPr>
              <w:t>u</w:t>
            </w:r>
            <w:r w:rsidRPr="00346625">
              <w:rPr>
                <w:rFonts w:ascii="Arial" w:hAnsi="Arial" w:cs="Arial"/>
                <w:b/>
                <w:spacing w:val="-3"/>
              </w:rPr>
              <w:t>m</w:t>
            </w:r>
            <w:r w:rsidRPr="00346625">
              <w:rPr>
                <w:rFonts w:ascii="Arial" w:hAnsi="Arial" w:cs="Arial"/>
                <w:b/>
              </w:rPr>
              <w:t>en</w:t>
            </w:r>
            <w:r w:rsidRPr="00346625">
              <w:rPr>
                <w:rFonts w:ascii="Arial" w:hAnsi="Arial" w:cs="Arial"/>
                <w:b/>
                <w:spacing w:val="1"/>
              </w:rPr>
              <w:t>t</w:t>
            </w:r>
            <w:r w:rsidRPr="00346625">
              <w:rPr>
                <w:rFonts w:ascii="Arial" w:hAnsi="Arial" w:cs="Arial"/>
                <w:b/>
              </w:rPr>
              <w:t xml:space="preserve">ing </w:t>
            </w:r>
            <w:r w:rsidRPr="00346625">
              <w:rPr>
                <w:rFonts w:ascii="Arial" w:hAnsi="Arial" w:cs="Arial"/>
                <w:b/>
                <w:spacing w:val="7"/>
              </w:rPr>
              <w:t>C</w:t>
            </w:r>
            <w:r w:rsidRPr="00346625">
              <w:rPr>
                <w:rFonts w:ascii="Arial" w:hAnsi="Arial" w:cs="Arial"/>
                <w:b/>
                <w:spacing w:val="1"/>
              </w:rPr>
              <w:t>–</w:t>
            </w:r>
            <w:r w:rsidRPr="00346625">
              <w:rPr>
                <w:rFonts w:ascii="Arial" w:hAnsi="Arial" w:cs="Arial"/>
                <w:b/>
              </w:rPr>
              <w:t>C</w:t>
            </w:r>
            <w:r w:rsidRPr="00346625">
              <w:rPr>
                <w:rFonts w:ascii="Arial" w:hAnsi="Arial" w:cs="Arial"/>
                <w:b/>
                <w:spacing w:val="7"/>
              </w:rPr>
              <w:t xml:space="preserve"> </w:t>
            </w:r>
            <w:r w:rsidRPr="00346625">
              <w:rPr>
                <w:rFonts w:ascii="Arial" w:hAnsi="Arial" w:cs="Arial"/>
                <w:b/>
              </w:rPr>
              <w:t>d</w:t>
            </w:r>
            <w:r w:rsidRPr="00346625">
              <w:rPr>
                <w:rFonts w:ascii="Arial" w:hAnsi="Arial" w:cs="Arial"/>
                <w:b/>
                <w:spacing w:val="2"/>
              </w:rPr>
              <w:t>i</w:t>
            </w:r>
            <w:r w:rsidRPr="00346625">
              <w:rPr>
                <w:rFonts w:ascii="Arial" w:hAnsi="Arial" w:cs="Arial"/>
                <w:b/>
                <w:spacing w:val="-1"/>
              </w:rPr>
              <w:t>ss</w:t>
            </w:r>
            <w:r w:rsidRPr="00346625">
              <w:rPr>
                <w:rFonts w:ascii="Arial" w:hAnsi="Arial" w:cs="Arial"/>
                <w:b/>
                <w:spacing w:val="1"/>
              </w:rPr>
              <w:t>o</w:t>
            </w:r>
            <w:r w:rsidRPr="00346625">
              <w:rPr>
                <w:rFonts w:ascii="Arial" w:hAnsi="Arial" w:cs="Arial"/>
                <w:b/>
              </w:rPr>
              <w:t>ci</w:t>
            </w:r>
            <w:r w:rsidRPr="00346625">
              <w:rPr>
                <w:rFonts w:ascii="Arial" w:hAnsi="Arial" w:cs="Arial"/>
                <w:b/>
                <w:spacing w:val="1"/>
              </w:rPr>
              <w:t>at</w:t>
            </w:r>
            <w:r w:rsidRPr="00346625">
              <w:rPr>
                <w:rFonts w:ascii="Arial" w:hAnsi="Arial" w:cs="Arial"/>
                <w:b/>
              </w:rPr>
              <w:t>i</w:t>
            </w:r>
            <w:r w:rsidRPr="00346625">
              <w:rPr>
                <w:rFonts w:ascii="Arial" w:hAnsi="Arial" w:cs="Arial"/>
                <w:b/>
                <w:spacing w:val="1"/>
              </w:rPr>
              <w:t>o</w:t>
            </w:r>
            <w:r w:rsidRPr="00346625">
              <w:rPr>
                <w:rFonts w:ascii="Arial" w:hAnsi="Arial" w:cs="Arial"/>
                <w:b/>
              </w:rPr>
              <w:t xml:space="preserve">n </w:t>
            </w:r>
            <w:r w:rsidRPr="00346625">
              <w:rPr>
                <w:rFonts w:ascii="Arial" w:hAnsi="Arial" w:cs="Arial"/>
                <w:b/>
                <w:spacing w:val="2"/>
              </w:rPr>
              <w:t>w</w:t>
            </w:r>
            <w:r w:rsidRPr="00346625">
              <w:rPr>
                <w:rFonts w:ascii="Arial" w:hAnsi="Arial" w:cs="Arial"/>
                <w:b/>
                <w:spacing w:val="1"/>
              </w:rPr>
              <w:t>o</w:t>
            </w:r>
            <w:r w:rsidRPr="00346625">
              <w:rPr>
                <w:rFonts w:ascii="Arial" w:hAnsi="Arial" w:cs="Arial"/>
                <w:b/>
              </w:rPr>
              <w:t>uld</w:t>
            </w:r>
            <w:r w:rsidRPr="00346625">
              <w:rPr>
                <w:rFonts w:ascii="Arial" w:hAnsi="Arial" w:cs="Arial"/>
                <w:b/>
                <w:spacing w:val="5"/>
              </w:rPr>
              <w:t xml:space="preserve"> </w:t>
            </w:r>
            <w:r w:rsidRPr="00346625">
              <w:rPr>
                <w:rFonts w:ascii="Arial" w:hAnsi="Arial" w:cs="Arial"/>
                <w:b/>
              </w:rPr>
              <w:t>enh</w:t>
            </w:r>
            <w:r w:rsidRPr="00346625">
              <w:rPr>
                <w:rFonts w:ascii="Arial" w:hAnsi="Arial" w:cs="Arial"/>
                <w:b/>
                <w:spacing w:val="1"/>
              </w:rPr>
              <w:t>a</w:t>
            </w:r>
            <w:r w:rsidRPr="00346625">
              <w:rPr>
                <w:rFonts w:ascii="Arial" w:hAnsi="Arial" w:cs="Arial"/>
                <w:b/>
              </w:rPr>
              <w:t>nce</w:t>
            </w:r>
            <w:r w:rsidRPr="00346625">
              <w:rPr>
                <w:rFonts w:ascii="Arial" w:hAnsi="Arial" w:cs="Arial"/>
                <w:b/>
                <w:spacing w:val="4"/>
              </w:rPr>
              <w:t xml:space="preserve"> </w:t>
            </w:r>
            <w:r w:rsidRPr="00346625">
              <w:rPr>
                <w:rFonts w:ascii="Arial" w:hAnsi="Arial" w:cs="Arial"/>
                <w:b/>
                <w:spacing w:val="1"/>
              </w:rPr>
              <w:t>t</w:t>
            </w:r>
            <w:r w:rsidRPr="00346625">
              <w:rPr>
                <w:rFonts w:ascii="Arial" w:hAnsi="Arial" w:cs="Arial"/>
                <w:b/>
              </w:rPr>
              <w:t xml:space="preserve">he </w:t>
            </w:r>
            <w:r w:rsidRPr="00346625">
              <w:rPr>
                <w:rFonts w:ascii="Arial" w:hAnsi="Arial" w:cs="Arial"/>
                <w:b/>
                <w:spacing w:val="-3"/>
              </w:rPr>
              <w:t>m</w:t>
            </w:r>
            <w:r w:rsidRPr="00346625">
              <w:rPr>
                <w:rFonts w:ascii="Arial" w:hAnsi="Arial" w:cs="Arial"/>
                <w:b/>
                <w:spacing w:val="1"/>
              </w:rPr>
              <w:t>a</w:t>
            </w:r>
            <w:r w:rsidRPr="00346625">
              <w:rPr>
                <w:rFonts w:ascii="Arial" w:hAnsi="Arial" w:cs="Arial"/>
                <w:b/>
                <w:spacing w:val="2"/>
              </w:rPr>
              <w:t>n</w:t>
            </w:r>
            <w:r w:rsidRPr="00346625">
              <w:rPr>
                <w:rFonts w:ascii="Arial" w:hAnsi="Arial" w:cs="Arial"/>
                <w:b/>
              </w:rPr>
              <w:t>u</w:t>
            </w:r>
            <w:r w:rsidRPr="00346625">
              <w:rPr>
                <w:rFonts w:ascii="Arial" w:hAnsi="Arial" w:cs="Arial"/>
                <w:b/>
                <w:spacing w:val="-1"/>
              </w:rPr>
              <w:t>s</w:t>
            </w:r>
            <w:r w:rsidRPr="00346625">
              <w:rPr>
                <w:rFonts w:ascii="Arial" w:hAnsi="Arial" w:cs="Arial"/>
                <w:b/>
              </w:rPr>
              <w:t>c</w:t>
            </w:r>
            <w:r w:rsidRPr="00346625">
              <w:rPr>
                <w:rFonts w:ascii="Arial" w:hAnsi="Arial" w:cs="Arial"/>
                <w:b/>
                <w:spacing w:val="1"/>
              </w:rPr>
              <w:t>r</w:t>
            </w:r>
            <w:r w:rsidRPr="00346625">
              <w:rPr>
                <w:rFonts w:ascii="Arial" w:hAnsi="Arial" w:cs="Arial"/>
                <w:b/>
                <w:spacing w:val="2"/>
              </w:rPr>
              <w:t>i</w:t>
            </w:r>
            <w:r w:rsidRPr="00346625">
              <w:rPr>
                <w:rFonts w:ascii="Arial" w:hAnsi="Arial" w:cs="Arial"/>
                <w:b/>
              </w:rPr>
              <w:t>pt's</w:t>
            </w:r>
            <w:r w:rsidRPr="00346625">
              <w:rPr>
                <w:rFonts w:ascii="Arial" w:hAnsi="Arial" w:cs="Arial"/>
                <w:b/>
                <w:spacing w:val="-11"/>
              </w:rPr>
              <w:t xml:space="preserve"> </w:t>
            </w:r>
            <w:r w:rsidRPr="00346625">
              <w:rPr>
                <w:rFonts w:ascii="Arial" w:hAnsi="Arial" w:cs="Arial"/>
                <w:b/>
              </w:rPr>
              <w:t>cr</w:t>
            </w:r>
            <w:r w:rsidRPr="00346625">
              <w:rPr>
                <w:rFonts w:ascii="Arial" w:hAnsi="Arial" w:cs="Arial"/>
                <w:b/>
                <w:spacing w:val="1"/>
              </w:rPr>
              <w:t>e</w:t>
            </w:r>
            <w:r w:rsidRPr="00346625">
              <w:rPr>
                <w:rFonts w:ascii="Arial" w:hAnsi="Arial" w:cs="Arial"/>
                <w:b/>
              </w:rPr>
              <w:t>d</w:t>
            </w:r>
            <w:r w:rsidRPr="00346625">
              <w:rPr>
                <w:rFonts w:ascii="Arial" w:hAnsi="Arial" w:cs="Arial"/>
                <w:b/>
                <w:spacing w:val="2"/>
              </w:rPr>
              <w:t>i</w:t>
            </w:r>
            <w:r w:rsidRPr="00346625">
              <w:rPr>
                <w:rFonts w:ascii="Arial" w:hAnsi="Arial" w:cs="Arial"/>
                <w:b/>
              </w:rPr>
              <w:t>bi</w:t>
            </w:r>
            <w:r w:rsidRPr="00346625">
              <w:rPr>
                <w:rFonts w:ascii="Arial" w:hAnsi="Arial" w:cs="Arial"/>
                <w:b/>
                <w:spacing w:val="-1"/>
              </w:rPr>
              <w:t>l</w:t>
            </w:r>
            <w:r w:rsidRPr="00346625">
              <w:rPr>
                <w:rFonts w:ascii="Arial" w:hAnsi="Arial" w:cs="Arial"/>
                <w:b/>
              </w:rPr>
              <w:t>ity</w:t>
            </w:r>
            <w:r w:rsidRPr="00346625">
              <w:rPr>
                <w:rFonts w:ascii="Arial" w:hAnsi="Arial" w:cs="Arial"/>
                <w:b/>
                <w:spacing w:val="-8"/>
              </w:rPr>
              <w:t xml:space="preserve"> </w:t>
            </w:r>
            <w:r w:rsidRPr="00346625">
              <w:rPr>
                <w:rFonts w:ascii="Arial" w:hAnsi="Arial" w:cs="Arial"/>
                <w:b/>
                <w:spacing w:val="1"/>
              </w:rPr>
              <w:t>a</w:t>
            </w:r>
            <w:r w:rsidRPr="00346625">
              <w:rPr>
                <w:rFonts w:ascii="Arial" w:hAnsi="Arial" w:cs="Arial"/>
                <w:b/>
              </w:rPr>
              <w:t>nd</w:t>
            </w:r>
            <w:r w:rsidRPr="00346625">
              <w:rPr>
                <w:rFonts w:ascii="Arial" w:hAnsi="Arial" w:cs="Arial"/>
                <w:b/>
                <w:spacing w:val="-1"/>
              </w:rPr>
              <w:t xml:space="preserve"> </w:t>
            </w:r>
            <w:r w:rsidRPr="00346625">
              <w:rPr>
                <w:rFonts w:ascii="Arial" w:hAnsi="Arial" w:cs="Arial"/>
                <w:b/>
              </w:rPr>
              <w:t>d</w:t>
            </w:r>
            <w:r w:rsidRPr="00346625">
              <w:rPr>
                <w:rFonts w:ascii="Arial" w:hAnsi="Arial" w:cs="Arial"/>
                <w:b/>
                <w:spacing w:val="2"/>
              </w:rPr>
              <w:t>e</w:t>
            </w:r>
            <w:r w:rsidRPr="00346625">
              <w:rPr>
                <w:rFonts w:ascii="Arial" w:hAnsi="Arial" w:cs="Arial"/>
                <w:b/>
                <w:spacing w:val="-5"/>
              </w:rPr>
              <w:t>m</w:t>
            </w:r>
            <w:r w:rsidRPr="00346625">
              <w:rPr>
                <w:rFonts w:ascii="Arial" w:hAnsi="Arial" w:cs="Arial"/>
                <w:b/>
                <w:spacing w:val="3"/>
              </w:rPr>
              <w:t>o</w:t>
            </w:r>
            <w:r w:rsidRPr="00346625">
              <w:rPr>
                <w:rFonts w:ascii="Arial" w:hAnsi="Arial" w:cs="Arial"/>
                <w:b/>
              </w:rPr>
              <w:t>n</w:t>
            </w:r>
            <w:r w:rsidRPr="00346625">
              <w:rPr>
                <w:rFonts w:ascii="Arial" w:hAnsi="Arial" w:cs="Arial"/>
                <w:b/>
                <w:spacing w:val="-1"/>
              </w:rPr>
              <w:t>s</w:t>
            </w:r>
            <w:r w:rsidRPr="00346625">
              <w:rPr>
                <w:rFonts w:ascii="Arial" w:hAnsi="Arial" w:cs="Arial"/>
                <w:b/>
                <w:spacing w:val="1"/>
              </w:rPr>
              <w:t>t</w:t>
            </w:r>
            <w:r w:rsidRPr="00346625">
              <w:rPr>
                <w:rFonts w:ascii="Arial" w:hAnsi="Arial" w:cs="Arial"/>
                <w:b/>
              </w:rPr>
              <w:t>r</w:t>
            </w:r>
            <w:r w:rsidRPr="00346625">
              <w:rPr>
                <w:rFonts w:ascii="Arial" w:hAnsi="Arial" w:cs="Arial"/>
                <w:b/>
                <w:spacing w:val="1"/>
              </w:rPr>
              <w:t>at</w:t>
            </w:r>
            <w:r w:rsidRPr="00346625">
              <w:rPr>
                <w:rFonts w:ascii="Arial" w:hAnsi="Arial" w:cs="Arial"/>
                <w:b/>
              </w:rPr>
              <w:t>e</w:t>
            </w:r>
            <w:r w:rsidRPr="00346625">
              <w:rPr>
                <w:rFonts w:ascii="Arial" w:hAnsi="Arial" w:cs="Arial"/>
                <w:b/>
                <w:spacing w:val="-10"/>
              </w:rPr>
              <w:t xml:space="preserve"> </w:t>
            </w:r>
            <w:r w:rsidRPr="00346625">
              <w:rPr>
                <w:rFonts w:ascii="Arial" w:hAnsi="Arial" w:cs="Arial"/>
                <w:b/>
              </w:rPr>
              <w:t>its</w:t>
            </w:r>
            <w:r w:rsidRPr="00346625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346625">
              <w:rPr>
                <w:rFonts w:ascii="Arial" w:hAnsi="Arial" w:cs="Arial"/>
                <w:b/>
              </w:rPr>
              <w:t>r</w:t>
            </w:r>
            <w:r w:rsidRPr="00346625">
              <w:rPr>
                <w:rFonts w:ascii="Arial" w:hAnsi="Arial" w:cs="Arial"/>
                <w:b/>
                <w:spacing w:val="1"/>
              </w:rPr>
              <w:t>e</w:t>
            </w:r>
            <w:r w:rsidRPr="00346625">
              <w:rPr>
                <w:rFonts w:ascii="Arial" w:hAnsi="Arial" w:cs="Arial"/>
                <w:b/>
              </w:rPr>
              <w:t>le</w:t>
            </w:r>
            <w:r w:rsidRPr="00346625">
              <w:rPr>
                <w:rFonts w:ascii="Arial" w:hAnsi="Arial" w:cs="Arial"/>
                <w:b/>
                <w:spacing w:val="7"/>
              </w:rPr>
              <w:t>v</w:t>
            </w:r>
            <w:r w:rsidRPr="00346625">
              <w:rPr>
                <w:rFonts w:ascii="Arial" w:hAnsi="Arial" w:cs="Arial"/>
                <w:b/>
                <w:spacing w:val="1"/>
              </w:rPr>
              <w:t>a</w:t>
            </w:r>
            <w:r w:rsidRPr="00346625">
              <w:rPr>
                <w:rFonts w:ascii="Arial" w:hAnsi="Arial" w:cs="Arial"/>
                <w:b/>
              </w:rPr>
              <w:t>nce</w:t>
            </w:r>
            <w:r w:rsidRPr="00346625">
              <w:rPr>
                <w:rFonts w:ascii="Arial" w:hAnsi="Arial" w:cs="Arial"/>
                <w:b/>
                <w:spacing w:val="-7"/>
              </w:rPr>
              <w:t xml:space="preserve"> </w:t>
            </w:r>
            <w:r w:rsidRPr="00346625">
              <w:rPr>
                <w:rFonts w:ascii="Arial" w:hAnsi="Arial" w:cs="Arial"/>
                <w:b/>
                <w:spacing w:val="1"/>
              </w:rPr>
              <w:t>t</w:t>
            </w:r>
            <w:r w:rsidRPr="00346625">
              <w:rPr>
                <w:rFonts w:ascii="Arial" w:hAnsi="Arial" w:cs="Arial"/>
                <w:b/>
              </w:rPr>
              <w:t>o</w:t>
            </w:r>
            <w:r w:rsidRPr="00346625">
              <w:rPr>
                <w:rFonts w:ascii="Arial" w:hAnsi="Arial" w:cs="Arial"/>
                <w:b/>
                <w:spacing w:val="-3"/>
              </w:rPr>
              <w:t xml:space="preserve"> </w:t>
            </w:r>
            <w:r w:rsidRPr="00346625">
              <w:rPr>
                <w:rFonts w:ascii="Arial" w:hAnsi="Arial" w:cs="Arial"/>
                <w:b/>
              </w:rPr>
              <w:t>cur</w:t>
            </w:r>
            <w:r w:rsidRPr="00346625">
              <w:rPr>
                <w:rFonts w:ascii="Arial" w:hAnsi="Arial" w:cs="Arial"/>
                <w:b/>
                <w:spacing w:val="1"/>
              </w:rPr>
              <w:t>r</w:t>
            </w:r>
            <w:r w:rsidRPr="00346625">
              <w:rPr>
                <w:rFonts w:ascii="Arial" w:hAnsi="Arial" w:cs="Arial"/>
                <w:b/>
              </w:rPr>
              <w:t>ent</w:t>
            </w:r>
            <w:r w:rsidRPr="00346625">
              <w:rPr>
                <w:rFonts w:ascii="Arial" w:hAnsi="Arial" w:cs="Arial"/>
                <w:b/>
                <w:spacing w:val="-5"/>
              </w:rPr>
              <w:t xml:space="preserve"> </w:t>
            </w:r>
            <w:r w:rsidRPr="00346625">
              <w:rPr>
                <w:rFonts w:ascii="Arial" w:hAnsi="Arial" w:cs="Arial"/>
                <w:b/>
              </w:rPr>
              <w:t>r</w:t>
            </w:r>
            <w:r w:rsidRPr="00346625">
              <w:rPr>
                <w:rFonts w:ascii="Arial" w:hAnsi="Arial" w:cs="Arial"/>
                <w:b/>
                <w:spacing w:val="1"/>
              </w:rPr>
              <w:t>e</w:t>
            </w:r>
            <w:r w:rsidRPr="00346625">
              <w:rPr>
                <w:rFonts w:ascii="Arial" w:hAnsi="Arial" w:cs="Arial"/>
                <w:b/>
                <w:spacing w:val="-1"/>
              </w:rPr>
              <w:t>s</w:t>
            </w:r>
            <w:r w:rsidRPr="00346625">
              <w:rPr>
                <w:rFonts w:ascii="Arial" w:hAnsi="Arial" w:cs="Arial"/>
                <w:b/>
              </w:rPr>
              <w:t>e</w:t>
            </w:r>
            <w:r w:rsidRPr="00346625">
              <w:rPr>
                <w:rFonts w:ascii="Arial" w:hAnsi="Arial" w:cs="Arial"/>
                <w:b/>
                <w:spacing w:val="1"/>
              </w:rPr>
              <w:t>a</w:t>
            </w:r>
            <w:r w:rsidRPr="00346625">
              <w:rPr>
                <w:rFonts w:ascii="Arial" w:hAnsi="Arial" w:cs="Arial"/>
                <w:b/>
              </w:rPr>
              <w:t>r</w:t>
            </w:r>
            <w:r w:rsidRPr="00346625">
              <w:rPr>
                <w:rFonts w:ascii="Arial" w:hAnsi="Arial" w:cs="Arial"/>
                <w:b/>
                <w:spacing w:val="1"/>
              </w:rPr>
              <w:t>c</w:t>
            </w:r>
            <w:r w:rsidRPr="00346625">
              <w:rPr>
                <w:rFonts w:ascii="Arial" w:hAnsi="Arial" w:cs="Arial"/>
                <w:b/>
              </w:rPr>
              <w:t>h.</w:t>
            </w:r>
          </w:p>
        </w:tc>
        <w:tc>
          <w:tcPr>
            <w:tcW w:w="64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BCDBB2" w14:textId="77777777" w:rsidR="00133EF6" w:rsidRPr="00346625" w:rsidRDefault="00133EF6">
            <w:pPr>
              <w:rPr>
                <w:rFonts w:ascii="Arial" w:hAnsi="Arial" w:cs="Arial"/>
              </w:rPr>
            </w:pPr>
          </w:p>
        </w:tc>
      </w:tr>
      <w:tr w:rsidR="00133EF6" w:rsidRPr="00346625" w14:paraId="4CF6EEF6" w14:textId="77777777">
        <w:trPr>
          <w:trHeight w:hRule="exact" w:val="1162"/>
        </w:trPr>
        <w:tc>
          <w:tcPr>
            <w:tcW w:w="53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B7A1F88" w14:textId="77777777" w:rsidR="00133EF6" w:rsidRPr="00346625" w:rsidRDefault="00133EF6">
            <w:pPr>
              <w:spacing w:before="8" w:line="220" w:lineRule="exact"/>
              <w:rPr>
                <w:rFonts w:ascii="Arial" w:hAnsi="Arial" w:cs="Arial"/>
              </w:rPr>
            </w:pPr>
          </w:p>
          <w:p w14:paraId="17189181" w14:textId="77777777" w:rsidR="00133EF6" w:rsidRPr="00346625" w:rsidRDefault="005D7D2C">
            <w:pPr>
              <w:ind w:left="460" w:right="364"/>
              <w:rPr>
                <w:rFonts w:ascii="Arial" w:hAnsi="Arial" w:cs="Arial"/>
              </w:rPr>
            </w:pPr>
            <w:r w:rsidRPr="00346625">
              <w:rPr>
                <w:rFonts w:ascii="Arial" w:hAnsi="Arial" w:cs="Arial"/>
                <w:b/>
                <w:spacing w:val="-1"/>
              </w:rPr>
              <w:t>I</w:t>
            </w:r>
            <w:r w:rsidRPr="00346625">
              <w:rPr>
                <w:rFonts w:ascii="Arial" w:hAnsi="Arial" w:cs="Arial"/>
                <w:b/>
              </w:rPr>
              <w:t>s</w:t>
            </w:r>
            <w:r w:rsidRPr="00346625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346625">
              <w:rPr>
                <w:rFonts w:ascii="Arial" w:hAnsi="Arial" w:cs="Arial"/>
                <w:b/>
                <w:spacing w:val="1"/>
              </w:rPr>
              <w:t>t</w:t>
            </w:r>
            <w:r w:rsidRPr="00346625">
              <w:rPr>
                <w:rFonts w:ascii="Arial" w:hAnsi="Arial" w:cs="Arial"/>
                <w:b/>
              </w:rPr>
              <w:t>he</w:t>
            </w:r>
            <w:r w:rsidRPr="00346625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346625">
              <w:rPr>
                <w:rFonts w:ascii="Arial" w:hAnsi="Arial" w:cs="Arial"/>
                <w:b/>
              </w:rPr>
              <w:t>l</w:t>
            </w:r>
            <w:r w:rsidRPr="00346625">
              <w:rPr>
                <w:rFonts w:ascii="Arial" w:hAnsi="Arial" w:cs="Arial"/>
                <w:b/>
                <w:spacing w:val="1"/>
              </w:rPr>
              <w:t>a</w:t>
            </w:r>
            <w:r w:rsidRPr="00346625">
              <w:rPr>
                <w:rFonts w:ascii="Arial" w:hAnsi="Arial" w:cs="Arial"/>
                <w:b/>
              </w:rPr>
              <w:t>n</w:t>
            </w:r>
            <w:r w:rsidRPr="00346625">
              <w:rPr>
                <w:rFonts w:ascii="Arial" w:hAnsi="Arial" w:cs="Arial"/>
                <w:b/>
                <w:spacing w:val="1"/>
              </w:rPr>
              <w:t>g</w:t>
            </w:r>
            <w:r w:rsidRPr="00346625">
              <w:rPr>
                <w:rFonts w:ascii="Arial" w:hAnsi="Arial" w:cs="Arial"/>
                <w:b/>
              </w:rPr>
              <w:t>u</w:t>
            </w:r>
            <w:r w:rsidRPr="00346625">
              <w:rPr>
                <w:rFonts w:ascii="Arial" w:hAnsi="Arial" w:cs="Arial"/>
                <w:b/>
                <w:spacing w:val="1"/>
              </w:rPr>
              <w:t>ag</w:t>
            </w:r>
            <w:r w:rsidRPr="00346625">
              <w:rPr>
                <w:rFonts w:ascii="Arial" w:hAnsi="Arial" w:cs="Arial"/>
                <w:b/>
              </w:rPr>
              <w:t>e/</w:t>
            </w:r>
            <w:r w:rsidRPr="00346625">
              <w:rPr>
                <w:rFonts w:ascii="Arial" w:hAnsi="Arial" w:cs="Arial"/>
                <w:b/>
                <w:spacing w:val="-1"/>
              </w:rPr>
              <w:t>E</w:t>
            </w:r>
            <w:r w:rsidRPr="00346625">
              <w:rPr>
                <w:rFonts w:ascii="Arial" w:hAnsi="Arial" w:cs="Arial"/>
                <w:b/>
              </w:rPr>
              <w:t>n</w:t>
            </w:r>
            <w:r w:rsidRPr="00346625">
              <w:rPr>
                <w:rFonts w:ascii="Arial" w:hAnsi="Arial" w:cs="Arial"/>
                <w:b/>
                <w:spacing w:val="1"/>
              </w:rPr>
              <w:t>g</w:t>
            </w:r>
            <w:r w:rsidRPr="00346625">
              <w:rPr>
                <w:rFonts w:ascii="Arial" w:hAnsi="Arial" w:cs="Arial"/>
                <w:b/>
              </w:rPr>
              <w:t>l</w:t>
            </w:r>
            <w:r w:rsidRPr="00346625">
              <w:rPr>
                <w:rFonts w:ascii="Arial" w:hAnsi="Arial" w:cs="Arial"/>
                <w:b/>
                <w:spacing w:val="2"/>
              </w:rPr>
              <w:t>i</w:t>
            </w:r>
            <w:r w:rsidRPr="00346625">
              <w:rPr>
                <w:rFonts w:ascii="Arial" w:hAnsi="Arial" w:cs="Arial"/>
                <w:b/>
                <w:spacing w:val="-1"/>
              </w:rPr>
              <w:t>s</w:t>
            </w:r>
            <w:r w:rsidRPr="00346625">
              <w:rPr>
                <w:rFonts w:ascii="Arial" w:hAnsi="Arial" w:cs="Arial"/>
                <w:b/>
              </w:rPr>
              <w:t>h</w:t>
            </w:r>
            <w:r w:rsidRPr="00346625">
              <w:rPr>
                <w:rFonts w:ascii="Arial" w:hAnsi="Arial" w:cs="Arial"/>
                <w:b/>
                <w:spacing w:val="-15"/>
              </w:rPr>
              <w:t xml:space="preserve"> </w:t>
            </w:r>
            <w:r w:rsidRPr="00346625">
              <w:rPr>
                <w:rFonts w:ascii="Arial" w:hAnsi="Arial" w:cs="Arial"/>
                <w:b/>
                <w:spacing w:val="2"/>
              </w:rPr>
              <w:t>q</w:t>
            </w:r>
            <w:r w:rsidRPr="00346625">
              <w:rPr>
                <w:rFonts w:ascii="Arial" w:hAnsi="Arial" w:cs="Arial"/>
                <w:b/>
              </w:rPr>
              <w:t>u</w:t>
            </w:r>
            <w:r w:rsidRPr="00346625">
              <w:rPr>
                <w:rFonts w:ascii="Arial" w:hAnsi="Arial" w:cs="Arial"/>
                <w:b/>
                <w:spacing w:val="1"/>
              </w:rPr>
              <w:t>a</w:t>
            </w:r>
            <w:r w:rsidRPr="00346625">
              <w:rPr>
                <w:rFonts w:ascii="Arial" w:hAnsi="Arial" w:cs="Arial"/>
                <w:b/>
              </w:rPr>
              <w:t>lity</w:t>
            </w:r>
            <w:r w:rsidRPr="00346625">
              <w:rPr>
                <w:rFonts w:ascii="Arial" w:hAnsi="Arial" w:cs="Arial"/>
                <w:b/>
                <w:spacing w:val="-4"/>
              </w:rPr>
              <w:t xml:space="preserve"> </w:t>
            </w:r>
            <w:r w:rsidRPr="00346625">
              <w:rPr>
                <w:rFonts w:ascii="Arial" w:hAnsi="Arial" w:cs="Arial"/>
                <w:b/>
                <w:spacing w:val="1"/>
              </w:rPr>
              <w:t>o</w:t>
            </w:r>
            <w:r w:rsidRPr="00346625">
              <w:rPr>
                <w:rFonts w:ascii="Arial" w:hAnsi="Arial" w:cs="Arial"/>
                <w:b/>
              </w:rPr>
              <w:t>f</w:t>
            </w:r>
            <w:r w:rsidRPr="00346625">
              <w:rPr>
                <w:rFonts w:ascii="Arial" w:hAnsi="Arial" w:cs="Arial"/>
                <w:b/>
                <w:spacing w:val="-3"/>
              </w:rPr>
              <w:t xml:space="preserve"> </w:t>
            </w:r>
            <w:r w:rsidRPr="00346625">
              <w:rPr>
                <w:rFonts w:ascii="Arial" w:hAnsi="Arial" w:cs="Arial"/>
                <w:b/>
                <w:spacing w:val="1"/>
              </w:rPr>
              <w:t>t</w:t>
            </w:r>
            <w:r w:rsidRPr="00346625">
              <w:rPr>
                <w:rFonts w:ascii="Arial" w:hAnsi="Arial" w:cs="Arial"/>
                <w:b/>
              </w:rPr>
              <w:t>he</w:t>
            </w:r>
            <w:r w:rsidRPr="00346625">
              <w:rPr>
                <w:rFonts w:ascii="Arial" w:hAnsi="Arial" w:cs="Arial"/>
                <w:b/>
                <w:spacing w:val="-3"/>
              </w:rPr>
              <w:t xml:space="preserve"> </w:t>
            </w:r>
            <w:r w:rsidRPr="00346625">
              <w:rPr>
                <w:rFonts w:ascii="Arial" w:hAnsi="Arial" w:cs="Arial"/>
                <w:b/>
                <w:spacing w:val="1"/>
              </w:rPr>
              <w:t>a</w:t>
            </w:r>
            <w:r w:rsidRPr="00346625">
              <w:rPr>
                <w:rFonts w:ascii="Arial" w:hAnsi="Arial" w:cs="Arial"/>
                <w:b/>
              </w:rPr>
              <w:t>r</w:t>
            </w:r>
            <w:r w:rsidRPr="00346625">
              <w:rPr>
                <w:rFonts w:ascii="Arial" w:hAnsi="Arial" w:cs="Arial"/>
                <w:b/>
                <w:spacing w:val="1"/>
              </w:rPr>
              <w:t>t</w:t>
            </w:r>
            <w:r w:rsidRPr="00346625">
              <w:rPr>
                <w:rFonts w:ascii="Arial" w:hAnsi="Arial" w:cs="Arial"/>
                <w:b/>
              </w:rPr>
              <w:t>icle</w:t>
            </w:r>
            <w:r w:rsidRPr="00346625">
              <w:rPr>
                <w:rFonts w:ascii="Arial" w:hAnsi="Arial" w:cs="Arial"/>
                <w:b/>
                <w:spacing w:val="-4"/>
              </w:rPr>
              <w:t xml:space="preserve"> </w:t>
            </w:r>
            <w:r w:rsidRPr="00346625">
              <w:rPr>
                <w:rFonts w:ascii="Arial" w:hAnsi="Arial" w:cs="Arial"/>
                <w:b/>
                <w:spacing w:val="-1"/>
              </w:rPr>
              <w:t>s</w:t>
            </w:r>
            <w:r w:rsidRPr="00346625">
              <w:rPr>
                <w:rFonts w:ascii="Arial" w:hAnsi="Arial" w:cs="Arial"/>
                <w:b/>
              </w:rPr>
              <w:t>uit</w:t>
            </w:r>
            <w:r w:rsidRPr="00346625">
              <w:rPr>
                <w:rFonts w:ascii="Arial" w:hAnsi="Arial" w:cs="Arial"/>
                <w:b/>
                <w:spacing w:val="1"/>
              </w:rPr>
              <w:t>a</w:t>
            </w:r>
            <w:r w:rsidRPr="00346625">
              <w:rPr>
                <w:rFonts w:ascii="Arial" w:hAnsi="Arial" w:cs="Arial"/>
                <w:b/>
              </w:rPr>
              <w:t xml:space="preserve">ble </w:t>
            </w:r>
            <w:r w:rsidRPr="00346625">
              <w:rPr>
                <w:rFonts w:ascii="Arial" w:hAnsi="Arial" w:cs="Arial"/>
                <w:b/>
                <w:spacing w:val="1"/>
              </w:rPr>
              <w:t>fo</w:t>
            </w:r>
            <w:r w:rsidRPr="00346625">
              <w:rPr>
                <w:rFonts w:ascii="Arial" w:hAnsi="Arial" w:cs="Arial"/>
                <w:b/>
              </w:rPr>
              <w:t>r</w:t>
            </w:r>
            <w:r w:rsidRPr="00346625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346625">
              <w:rPr>
                <w:rFonts w:ascii="Arial" w:hAnsi="Arial" w:cs="Arial"/>
                <w:b/>
                <w:spacing w:val="-1"/>
              </w:rPr>
              <w:t>s</w:t>
            </w:r>
            <w:r w:rsidRPr="00346625">
              <w:rPr>
                <w:rFonts w:ascii="Arial" w:hAnsi="Arial" w:cs="Arial"/>
                <w:b/>
              </w:rPr>
              <w:t>ch</w:t>
            </w:r>
            <w:r w:rsidRPr="00346625">
              <w:rPr>
                <w:rFonts w:ascii="Arial" w:hAnsi="Arial" w:cs="Arial"/>
                <w:b/>
                <w:spacing w:val="1"/>
              </w:rPr>
              <w:t>o</w:t>
            </w:r>
            <w:r w:rsidRPr="00346625">
              <w:rPr>
                <w:rFonts w:ascii="Arial" w:hAnsi="Arial" w:cs="Arial"/>
                <w:b/>
              </w:rPr>
              <w:t>l</w:t>
            </w:r>
            <w:r w:rsidRPr="00346625">
              <w:rPr>
                <w:rFonts w:ascii="Arial" w:hAnsi="Arial" w:cs="Arial"/>
                <w:b/>
                <w:spacing w:val="1"/>
              </w:rPr>
              <w:t>a</w:t>
            </w:r>
            <w:r w:rsidRPr="00346625">
              <w:rPr>
                <w:rFonts w:ascii="Arial" w:hAnsi="Arial" w:cs="Arial"/>
                <w:b/>
              </w:rPr>
              <w:t>rly</w:t>
            </w:r>
            <w:r w:rsidRPr="00346625">
              <w:rPr>
                <w:rFonts w:ascii="Arial" w:hAnsi="Arial" w:cs="Arial"/>
                <w:b/>
                <w:spacing w:val="-7"/>
              </w:rPr>
              <w:t xml:space="preserve"> </w:t>
            </w:r>
            <w:r w:rsidRPr="00346625">
              <w:rPr>
                <w:rFonts w:ascii="Arial" w:hAnsi="Arial" w:cs="Arial"/>
                <w:b/>
              </w:rPr>
              <w:t>c</w:t>
            </w:r>
            <w:r w:rsidRPr="00346625">
              <w:rPr>
                <w:rFonts w:ascii="Arial" w:hAnsi="Arial" w:cs="Arial"/>
                <w:b/>
                <w:spacing w:val="1"/>
              </w:rPr>
              <w:t>o</w:t>
            </w:r>
            <w:r w:rsidRPr="00346625">
              <w:rPr>
                <w:rFonts w:ascii="Arial" w:hAnsi="Arial" w:cs="Arial"/>
                <w:b/>
              </w:rPr>
              <w:t>m</w:t>
            </w:r>
            <w:r w:rsidRPr="00346625">
              <w:rPr>
                <w:rFonts w:ascii="Arial" w:hAnsi="Arial" w:cs="Arial"/>
                <w:b/>
                <w:spacing w:val="-3"/>
              </w:rPr>
              <w:t>m</w:t>
            </w:r>
            <w:r w:rsidRPr="00346625">
              <w:rPr>
                <w:rFonts w:ascii="Arial" w:hAnsi="Arial" w:cs="Arial"/>
                <w:b/>
              </w:rPr>
              <w:t>u</w:t>
            </w:r>
            <w:r w:rsidRPr="00346625">
              <w:rPr>
                <w:rFonts w:ascii="Arial" w:hAnsi="Arial" w:cs="Arial"/>
                <w:b/>
                <w:spacing w:val="1"/>
              </w:rPr>
              <w:t>n</w:t>
            </w:r>
            <w:r w:rsidRPr="00346625">
              <w:rPr>
                <w:rFonts w:ascii="Arial" w:hAnsi="Arial" w:cs="Arial"/>
                <w:b/>
              </w:rPr>
              <w:t>ic</w:t>
            </w:r>
            <w:r w:rsidRPr="00346625">
              <w:rPr>
                <w:rFonts w:ascii="Arial" w:hAnsi="Arial" w:cs="Arial"/>
                <w:b/>
                <w:spacing w:val="1"/>
              </w:rPr>
              <w:t>at</w:t>
            </w:r>
            <w:r w:rsidRPr="00346625">
              <w:rPr>
                <w:rFonts w:ascii="Arial" w:hAnsi="Arial" w:cs="Arial"/>
                <w:b/>
              </w:rPr>
              <w:t>i</w:t>
            </w:r>
            <w:r w:rsidRPr="00346625">
              <w:rPr>
                <w:rFonts w:ascii="Arial" w:hAnsi="Arial" w:cs="Arial"/>
                <w:b/>
                <w:spacing w:val="1"/>
              </w:rPr>
              <w:t>o</w:t>
            </w:r>
            <w:r w:rsidRPr="00346625">
              <w:rPr>
                <w:rFonts w:ascii="Arial" w:hAnsi="Arial" w:cs="Arial"/>
                <w:b/>
              </w:rPr>
              <w:t>n</w:t>
            </w:r>
            <w:r w:rsidRPr="00346625">
              <w:rPr>
                <w:rFonts w:ascii="Arial" w:hAnsi="Arial" w:cs="Arial"/>
                <w:b/>
                <w:spacing w:val="-1"/>
              </w:rPr>
              <w:t>s</w:t>
            </w:r>
            <w:r w:rsidRPr="00346625">
              <w:rPr>
                <w:rFonts w:ascii="Arial" w:hAnsi="Arial" w:cs="Arial"/>
                <w:b/>
              </w:rPr>
              <w:t>?</w:t>
            </w:r>
          </w:p>
        </w:tc>
        <w:tc>
          <w:tcPr>
            <w:tcW w:w="93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492C753" w14:textId="77777777" w:rsidR="00133EF6" w:rsidRPr="00346625" w:rsidRDefault="00133EF6">
            <w:pPr>
              <w:spacing w:before="8" w:line="220" w:lineRule="exact"/>
              <w:rPr>
                <w:rFonts w:ascii="Arial" w:hAnsi="Arial" w:cs="Arial"/>
              </w:rPr>
            </w:pPr>
          </w:p>
          <w:p w14:paraId="2DF57D3E" w14:textId="77777777" w:rsidR="00133EF6" w:rsidRPr="00346625" w:rsidRDefault="005D7D2C">
            <w:pPr>
              <w:ind w:left="102"/>
              <w:rPr>
                <w:rFonts w:ascii="Arial" w:hAnsi="Arial" w:cs="Arial"/>
              </w:rPr>
            </w:pPr>
            <w:r w:rsidRPr="00346625">
              <w:rPr>
                <w:rFonts w:ascii="Arial" w:hAnsi="Arial" w:cs="Arial"/>
                <w:b/>
                <w:spacing w:val="-1"/>
              </w:rPr>
              <w:t>T</w:t>
            </w:r>
            <w:r w:rsidRPr="00346625">
              <w:rPr>
                <w:rFonts w:ascii="Arial" w:hAnsi="Arial" w:cs="Arial"/>
                <w:b/>
              </w:rPr>
              <w:t>he</w:t>
            </w:r>
            <w:r w:rsidRPr="00346625">
              <w:rPr>
                <w:rFonts w:ascii="Arial" w:hAnsi="Arial" w:cs="Arial"/>
                <w:b/>
                <w:spacing w:val="-3"/>
              </w:rPr>
              <w:t xml:space="preserve"> </w:t>
            </w:r>
            <w:r w:rsidRPr="00346625">
              <w:rPr>
                <w:rFonts w:ascii="Arial" w:hAnsi="Arial" w:cs="Arial"/>
                <w:b/>
                <w:spacing w:val="1"/>
              </w:rPr>
              <w:t>E</w:t>
            </w:r>
            <w:r w:rsidRPr="00346625">
              <w:rPr>
                <w:rFonts w:ascii="Arial" w:hAnsi="Arial" w:cs="Arial"/>
                <w:b/>
              </w:rPr>
              <w:t>n</w:t>
            </w:r>
            <w:r w:rsidRPr="00346625">
              <w:rPr>
                <w:rFonts w:ascii="Arial" w:hAnsi="Arial" w:cs="Arial"/>
                <w:b/>
                <w:spacing w:val="1"/>
              </w:rPr>
              <w:t>g</w:t>
            </w:r>
            <w:r w:rsidRPr="00346625">
              <w:rPr>
                <w:rFonts w:ascii="Arial" w:hAnsi="Arial" w:cs="Arial"/>
                <w:b/>
              </w:rPr>
              <w:t>li</w:t>
            </w:r>
            <w:r w:rsidRPr="00346625">
              <w:rPr>
                <w:rFonts w:ascii="Arial" w:hAnsi="Arial" w:cs="Arial"/>
                <w:b/>
                <w:spacing w:val="-1"/>
              </w:rPr>
              <w:t>s</w:t>
            </w:r>
            <w:r w:rsidRPr="00346625">
              <w:rPr>
                <w:rFonts w:ascii="Arial" w:hAnsi="Arial" w:cs="Arial"/>
                <w:b/>
              </w:rPr>
              <w:t>h</w:t>
            </w:r>
            <w:r w:rsidRPr="00346625">
              <w:rPr>
                <w:rFonts w:ascii="Arial" w:hAnsi="Arial" w:cs="Arial"/>
                <w:b/>
                <w:spacing w:val="-6"/>
              </w:rPr>
              <w:t xml:space="preserve"> </w:t>
            </w:r>
            <w:r w:rsidRPr="00346625">
              <w:rPr>
                <w:rFonts w:ascii="Arial" w:hAnsi="Arial" w:cs="Arial"/>
                <w:b/>
                <w:spacing w:val="1"/>
              </w:rPr>
              <w:t>o</w:t>
            </w:r>
            <w:r w:rsidRPr="00346625">
              <w:rPr>
                <w:rFonts w:ascii="Arial" w:hAnsi="Arial" w:cs="Arial"/>
                <w:b/>
              </w:rPr>
              <w:t>f</w:t>
            </w:r>
            <w:r w:rsidRPr="00346625">
              <w:rPr>
                <w:rFonts w:ascii="Arial" w:hAnsi="Arial" w:cs="Arial"/>
                <w:b/>
                <w:spacing w:val="-1"/>
              </w:rPr>
              <w:t xml:space="preserve"> </w:t>
            </w:r>
            <w:r w:rsidRPr="00346625">
              <w:rPr>
                <w:rFonts w:ascii="Arial" w:hAnsi="Arial" w:cs="Arial"/>
                <w:b/>
                <w:spacing w:val="1"/>
              </w:rPr>
              <w:t>t</w:t>
            </w:r>
            <w:r w:rsidRPr="00346625">
              <w:rPr>
                <w:rFonts w:ascii="Arial" w:hAnsi="Arial" w:cs="Arial"/>
                <w:b/>
              </w:rPr>
              <w:t>he</w:t>
            </w:r>
            <w:r w:rsidRPr="00346625">
              <w:rPr>
                <w:rFonts w:ascii="Arial" w:hAnsi="Arial" w:cs="Arial"/>
                <w:b/>
                <w:spacing w:val="-3"/>
              </w:rPr>
              <w:t xml:space="preserve"> </w:t>
            </w:r>
            <w:r w:rsidRPr="00346625">
              <w:rPr>
                <w:rFonts w:ascii="Arial" w:hAnsi="Arial" w:cs="Arial"/>
                <w:b/>
                <w:spacing w:val="1"/>
              </w:rPr>
              <w:t>a</w:t>
            </w:r>
            <w:r w:rsidRPr="00346625">
              <w:rPr>
                <w:rFonts w:ascii="Arial" w:hAnsi="Arial" w:cs="Arial"/>
                <w:b/>
              </w:rPr>
              <w:t>r</w:t>
            </w:r>
            <w:r w:rsidRPr="00346625">
              <w:rPr>
                <w:rFonts w:ascii="Arial" w:hAnsi="Arial" w:cs="Arial"/>
                <w:b/>
                <w:spacing w:val="1"/>
              </w:rPr>
              <w:t>t</w:t>
            </w:r>
            <w:r w:rsidRPr="00346625">
              <w:rPr>
                <w:rFonts w:ascii="Arial" w:hAnsi="Arial" w:cs="Arial"/>
                <w:b/>
              </w:rPr>
              <w:t>icle</w:t>
            </w:r>
            <w:r w:rsidRPr="00346625">
              <w:rPr>
                <w:rFonts w:ascii="Arial" w:hAnsi="Arial" w:cs="Arial"/>
                <w:b/>
                <w:spacing w:val="-4"/>
              </w:rPr>
              <w:t xml:space="preserve"> </w:t>
            </w:r>
            <w:r w:rsidRPr="00346625">
              <w:rPr>
                <w:rFonts w:ascii="Arial" w:hAnsi="Arial" w:cs="Arial"/>
                <w:b/>
              </w:rPr>
              <w:t>is</w:t>
            </w:r>
            <w:r w:rsidRPr="00346625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346625">
              <w:rPr>
                <w:rFonts w:ascii="Arial" w:hAnsi="Arial" w:cs="Arial"/>
                <w:b/>
                <w:spacing w:val="1"/>
              </w:rPr>
              <w:t>g</w:t>
            </w:r>
            <w:r w:rsidRPr="00346625">
              <w:rPr>
                <w:rFonts w:ascii="Arial" w:hAnsi="Arial" w:cs="Arial"/>
                <w:b/>
              </w:rPr>
              <w:t>ene</w:t>
            </w:r>
            <w:r w:rsidRPr="00346625">
              <w:rPr>
                <w:rFonts w:ascii="Arial" w:hAnsi="Arial" w:cs="Arial"/>
                <w:b/>
                <w:spacing w:val="1"/>
              </w:rPr>
              <w:t>ra</w:t>
            </w:r>
            <w:r w:rsidRPr="00346625">
              <w:rPr>
                <w:rFonts w:ascii="Arial" w:hAnsi="Arial" w:cs="Arial"/>
                <w:b/>
              </w:rPr>
              <w:t>lly</w:t>
            </w:r>
            <w:r w:rsidRPr="00346625">
              <w:rPr>
                <w:rFonts w:ascii="Arial" w:hAnsi="Arial" w:cs="Arial"/>
                <w:b/>
                <w:spacing w:val="-7"/>
              </w:rPr>
              <w:t xml:space="preserve"> </w:t>
            </w:r>
            <w:r w:rsidRPr="00346625">
              <w:rPr>
                <w:rFonts w:ascii="Arial" w:hAnsi="Arial" w:cs="Arial"/>
                <w:b/>
                <w:spacing w:val="1"/>
              </w:rPr>
              <w:t>g</w:t>
            </w:r>
            <w:r w:rsidRPr="00346625">
              <w:rPr>
                <w:rFonts w:ascii="Arial" w:hAnsi="Arial" w:cs="Arial"/>
                <w:b/>
                <w:spacing w:val="-1"/>
              </w:rPr>
              <w:t>o</w:t>
            </w:r>
            <w:r w:rsidRPr="00346625">
              <w:rPr>
                <w:rFonts w:ascii="Arial" w:hAnsi="Arial" w:cs="Arial"/>
                <w:b/>
                <w:spacing w:val="1"/>
              </w:rPr>
              <w:t>o</w:t>
            </w:r>
            <w:r w:rsidRPr="00346625">
              <w:rPr>
                <w:rFonts w:ascii="Arial" w:hAnsi="Arial" w:cs="Arial"/>
                <w:b/>
              </w:rPr>
              <w:t>d</w:t>
            </w:r>
            <w:r w:rsidRPr="00346625">
              <w:rPr>
                <w:rFonts w:ascii="Arial" w:hAnsi="Arial" w:cs="Arial"/>
                <w:b/>
                <w:spacing w:val="-4"/>
              </w:rPr>
              <w:t xml:space="preserve"> </w:t>
            </w:r>
            <w:r w:rsidRPr="00346625">
              <w:rPr>
                <w:rFonts w:ascii="Arial" w:hAnsi="Arial" w:cs="Arial"/>
                <w:b/>
                <w:spacing w:val="1"/>
              </w:rPr>
              <w:t>a</w:t>
            </w:r>
            <w:r w:rsidRPr="00346625">
              <w:rPr>
                <w:rFonts w:ascii="Arial" w:hAnsi="Arial" w:cs="Arial"/>
                <w:b/>
              </w:rPr>
              <w:t>nd</w:t>
            </w:r>
            <w:r w:rsidRPr="00346625">
              <w:rPr>
                <w:rFonts w:ascii="Arial" w:hAnsi="Arial" w:cs="Arial"/>
                <w:b/>
                <w:spacing w:val="-1"/>
              </w:rPr>
              <w:t xml:space="preserve"> </w:t>
            </w:r>
            <w:r w:rsidRPr="00346625">
              <w:rPr>
                <w:rFonts w:ascii="Arial" w:hAnsi="Arial" w:cs="Arial"/>
                <w:b/>
                <w:spacing w:val="-5"/>
              </w:rPr>
              <w:t>m</w:t>
            </w:r>
            <w:r w:rsidRPr="00346625">
              <w:rPr>
                <w:rFonts w:ascii="Arial" w:hAnsi="Arial" w:cs="Arial"/>
                <w:b/>
              </w:rPr>
              <w:t>e</w:t>
            </w:r>
            <w:r w:rsidRPr="00346625">
              <w:rPr>
                <w:rFonts w:ascii="Arial" w:hAnsi="Arial" w:cs="Arial"/>
                <w:b/>
                <w:spacing w:val="1"/>
              </w:rPr>
              <w:t>et</w:t>
            </w:r>
            <w:r w:rsidRPr="00346625">
              <w:rPr>
                <w:rFonts w:ascii="Arial" w:hAnsi="Arial" w:cs="Arial"/>
                <w:b/>
              </w:rPr>
              <w:t>s</w:t>
            </w:r>
            <w:r w:rsidRPr="00346625">
              <w:rPr>
                <w:rFonts w:ascii="Arial" w:hAnsi="Arial" w:cs="Arial"/>
                <w:b/>
                <w:spacing w:val="-5"/>
              </w:rPr>
              <w:t xml:space="preserve"> </w:t>
            </w:r>
            <w:r w:rsidRPr="00346625">
              <w:rPr>
                <w:rFonts w:ascii="Arial" w:hAnsi="Arial" w:cs="Arial"/>
                <w:b/>
                <w:spacing w:val="1"/>
              </w:rPr>
              <w:t>t</w:t>
            </w:r>
            <w:r w:rsidRPr="00346625">
              <w:rPr>
                <w:rFonts w:ascii="Arial" w:hAnsi="Arial" w:cs="Arial"/>
                <w:b/>
                <w:spacing w:val="2"/>
              </w:rPr>
              <w:t>h</w:t>
            </w:r>
            <w:r w:rsidRPr="00346625">
              <w:rPr>
                <w:rFonts w:ascii="Arial" w:hAnsi="Arial" w:cs="Arial"/>
                <w:b/>
              </w:rPr>
              <w:t>e</w:t>
            </w:r>
            <w:r w:rsidRPr="00346625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346625">
              <w:rPr>
                <w:rFonts w:ascii="Arial" w:hAnsi="Arial" w:cs="Arial"/>
                <w:b/>
              </w:rPr>
              <w:t>r</w:t>
            </w:r>
            <w:r w:rsidRPr="00346625">
              <w:rPr>
                <w:rFonts w:ascii="Arial" w:hAnsi="Arial" w:cs="Arial"/>
                <w:b/>
                <w:spacing w:val="1"/>
              </w:rPr>
              <w:t>e</w:t>
            </w:r>
            <w:r w:rsidRPr="00346625">
              <w:rPr>
                <w:rFonts w:ascii="Arial" w:hAnsi="Arial" w:cs="Arial"/>
                <w:b/>
              </w:rPr>
              <w:t>q</w:t>
            </w:r>
            <w:r w:rsidRPr="00346625">
              <w:rPr>
                <w:rFonts w:ascii="Arial" w:hAnsi="Arial" w:cs="Arial"/>
                <w:b/>
                <w:spacing w:val="-1"/>
              </w:rPr>
              <w:t>u</w:t>
            </w:r>
            <w:r w:rsidRPr="00346625">
              <w:rPr>
                <w:rFonts w:ascii="Arial" w:hAnsi="Arial" w:cs="Arial"/>
                <w:b/>
              </w:rPr>
              <w:t>ir</w:t>
            </w:r>
            <w:r w:rsidRPr="00346625">
              <w:rPr>
                <w:rFonts w:ascii="Arial" w:hAnsi="Arial" w:cs="Arial"/>
                <w:b/>
                <w:spacing w:val="3"/>
              </w:rPr>
              <w:t>e</w:t>
            </w:r>
            <w:r w:rsidRPr="00346625">
              <w:rPr>
                <w:rFonts w:ascii="Arial" w:hAnsi="Arial" w:cs="Arial"/>
                <w:b/>
                <w:spacing w:val="-3"/>
              </w:rPr>
              <w:t>m</w:t>
            </w:r>
            <w:r w:rsidRPr="00346625">
              <w:rPr>
                <w:rFonts w:ascii="Arial" w:hAnsi="Arial" w:cs="Arial"/>
                <w:b/>
              </w:rPr>
              <w:t>en</w:t>
            </w:r>
            <w:r w:rsidRPr="00346625">
              <w:rPr>
                <w:rFonts w:ascii="Arial" w:hAnsi="Arial" w:cs="Arial"/>
                <w:b/>
                <w:spacing w:val="3"/>
              </w:rPr>
              <w:t>t</w:t>
            </w:r>
            <w:r w:rsidRPr="00346625">
              <w:rPr>
                <w:rFonts w:ascii="Arial" w:hAnsi="Arial" w:cs="Arial"/>
                <w:b/>
              </w:rPr>
              <w:t>s</w:t>
            </w:r>
            <w:r w:rsidRPr="00346625">
              <w:rPr>
                <w:rFonts w:ascii="Arial" w:hAnsi="Arial" w:cs="Arial"/>
                <w:b/>
                <w:spacing w:val="-11"/>
              </w:rPr>
              <w:t xml:space="preserve"> </w:t>
            </w:r>
            <w:r w:rsidRPr="00346625">
              <w:rPr>
                <w:rFonts w:ascii="Arial" w:hAnsi="Arial" w:cs="Arial"/>
                <w:b/>
                <w:spacing w:val="1"/>
              </w:rPr>
              <w:t>o</w:t>
            </w:r>
            <w:r w:rsidRPr="00346625">
              <w:rPr>
                <w:rFonts w:ascii="Arial" w:hAnsi="Arial" w:cs="Arial"/>
                <w:b/>
              </w:rPr>
              <w:t>f</w:t>
            </w:r>
            <w:r w:rsidRPr="00346625">
              <w:rPr>
                <w:rFonts w:ascii="Arial" w:hAnsi="Arial" w:cs="Arial"/>
                <w:b/>
                <w:spacing w:val="-1"/>
              </w:rPr>
              <w:t xml:space="preserve"> s</w:t>
            </w:r>
            <w:r w:rsidRPr="00346625">
              <w:rPr>
                <w:rFonts w:ascii="Arial" w:hAnsi="Arial" w:cs="Arial"/>
                <w:b/>
              </w:rPr>
              <w:t>cien</w:t>
            </w:r>
            <w:r w:rsidRPr="00346625">
              <w:rPr>
                <w:rFonts w:ascii="Arial" w:hAnsi="Arial" w:cs="Arial"/>
                <w:b/>
                <w:spacing w:val="1"/>
              </w:rPr>
              <w:t>t</w:t>
            </w:r>
            <w:r w:rsidRPr="00346625">
              <w:rPr>
                <w:rFonts w:ascii="Arial" w:hAnsi="Arial" w:cs="Arial"/>
                <w:b/>
              </w:rPr>
              <w:t>ific</w:t>
            </w:r>
            <w:r w:rsidRPr="00346625">
              <w:rPr>
                <w:rFonts w:ascii="Arial" w:hAnsi="Arial" w:cs="Arial"/>
                <w:b/>
                <w:spacing w:val="-8"/>
              </w:rPr>
              <w:t xml:space="preserve"> </w:t>
            </w:r>
            <w:r w:rsidRPr="00346625">
              <w:rPr>
                <w:rFonts w:ascii="Arial" w:hAnsi="Arial" w:cs="Arial"/>
                <w:b/>
              </w:rPr>
              <w:t>c</w:t>
            </w:r>
            <w:r w:rsidRPr="00346625">
              <w:rPr>
                <w:rFonts w:ascii="Arial" w:hAnsi="Arial" w:cs="Arial"/>
                <w:b/>
                <w:spacing w:val="4"/>
              </w:rPr>
              <w:t>o</w:t>
            </w:r>
            <w:r w:rsidRPr="00346625">
              <w:rPr>
                <w:rFonts w:ascii="Arial" w:hAnsi="Arial" w:cs="Arial"/>
                <w:b/>
              </w:rPr>
              <w:t>m</w:t>
            </w:r>
            <w:r w:rsidRPr="00346625">
              <w:rPr>
                <w:rFonts w:ascii="Arial" w:hAnsi="Arial" w:cs="Arial"/>
                <w:b/>
                <w:spacing w:val="-3"/>
              </w:rPr>
              <w:t>m</w:t>
            </w:r>
            <w:r w:rsidRPr="00346625">
              <w:rPr>
                <w:rFonts w:ascii="Arial" w:hAnsi="Arial" w:cs="Arial"/>
                <w:b/>
              </w:rPr>
              <w:t>u</w:t>
            </w:r>
            <w:r w:rsidRPr="00346625">
              <w:rPr>
                <w:rFonts w:ascii="Arial" w:hAnsi="Arial" w:cs="Arial"/>
                <w:b/>
                <w:spacing w:val="-1"/>
              </w:rPr>
              <w:t>n</w:t>
            </w:r>
            <w:r w:rsidRPr="00346625">
              <w:rPr>
                <w:rFonts w:ascii="Arial" w:hAnsi="Arial" w:cs="Arial"/>
                <w:b/>
              </w:rPr>
              <w:t>ic</w:t>
            </w:r>
            <w:r w:rsidRPr="00346625">
              <w:rPr>
                <w:rFonts w:ascii="Arial" w:hAnsi="Arial" w:cs="Arial"/>
                <w:b/>
                <w:spacing w:val="1"/>
              </w:rPr>
              <w:t>at</w:t>
            </w:r>
            <w:r w:rsidRPr="00346625">
              <w:rPr>
                <w:rFonts w:ascii="Arial" w:hAnsi="Arial" w:cs="Arial"/>
                <w:b/>
              </w:rPr>
              <w:t>i</w:t>
            </w:r>
            <w:r w:rsidRPr="00346625">
              <w:rPr>
                <w:rFonts w:ascii="Arial" w:hAnsi="Arial" w:cs="Arial"/>
                <w:b/>
                <w:spacing w:val="1"/>
              </w:rPr>
              <w:t>o</w:t>
            </w:r>
            <w:r w:rsidRPr="00346625">
              <w:rPr>
                <w:rFonts w:ascii="Arial" w:hAnsi="Arial" w:cs="Arial"/>
                <w:b/>
              </w:rPr>
              <w:t>n.</w:t>
            </w:r>
          </w:p>
        </w:tc>
        <w:tc>
          <w:tcPr>
            <w:tcW w:w="64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DD26EF1" w14:textId="77777777" w:rsidR="00133EF6" w:rsidRPr="00346625" w:rsidRDefault="00133EF6">
            <w:pPr>
              <w:rPr>
                <w:rFonts w:ascii="Arial" w:hAnsi="Arial" w:cs="Arial"/>
              </w:rPr>
            </w:pPr>
          </w:p>
        </w:tc>
      </w:tr>
      <w:tr w:rsidR="00133EF6" w:rsidRPr="00346625" w14:paraId="22A6A79F" w14:textId="77777777">
        <w:trPr>
          <w:trHeight w:hRule="exact" w:val="1188"/>
        </w:trPr>
        <w:tc>
          <w:tcPr>
            <w:tcW w:w="53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83A4449" w14:textId="77777777" w:rsidR="00133EF6" w:rsidRPr="00346625" w:rsidRDefault="005D7D2C">
            <w:pPr>
              <w:spacing w:line="220" w:lineRule="exact"/>
              <w:ind w:left="100"/>
              <w:rPr>
                <w:rFonts w:ascii="Arial" w:hAnsi="Arial" w:cs="Arial"/>
              </w:rPr>
            </w:pPr>
            <w:r w:rsidRPr="00346625">
              <w:rPr>
                <w:rFonts w:ascii="Arial" w:hAnsi="Arial" w:cs="Arial"/>
                <w:b/>
                <w:spacing w:val="1"/>
                <w:u w:val="thick" w:color="000000"/>
              </w:rPr>
              <w:lastRenderedPageBreak/>
              <w:t>O</w:t>
            </w:r>
            <w:r w:rsidRPr="00346625">
              <w:rPr>
                <w:rFonts w:ascii="Arial" w:hAnsi="Arial" w:cs="Arial"/>
                <w:b/>
                <w:u w:val="thick" w:color="000000"/>
              </w:rPr>
              <w:t>pti</w:t>
            </w:r>
            <w:r w:rsidRPr="00346625">
              <w:rPr>
                <w:rFonts w:ascii="Arial" w:hAnsi="Arial" w:cs="Arial"/>
                <w:b/>
                <w:spacing w:val="1"/>
                <w:u w:val="thick" w:color="000000"/>
              </w:rPr>
              <w:t>o</w:t>
            </w:r>
            <w:r w:rsidRPr="00346625">
              <w:rPr>
                <w:rFonts w:ascii="Arial" w:hAnsi="Arial" w:cs="Arial"/>
                <w:b/>
                <w:u w:val="thick" w:color="000000"/>
              </w:rPr>
              <w:t>n</w:t>
            </w:r>
            <w:r w:rsidRPr="00346625">
              <w:rPr>
                <w:rFonts w:ascii="Arial" w:hAnsi="Arial" w:cs="Arial"/>
                <w:b/>
                <w:spacing w:val="1"/>
                <w:u w:val="thick" w:color="000000"/>
              </w:rPr>
              <w:t>a</w:t>
            </w:r>
            <w:r w:rsidRPr="00346625">
              <w:rPr>
                <w:rFonts w:ascii="Arial" w:hAnsi="Arial" w:cs="Arial"/>
                <w:b/>
                <w:u w:val="thick" w:color="000000"/>
              </w:rPr>
              <w:t>l/</w:t>
            </w:r>
            <w:proofErr w:type="spellStart"/>
            <w:r w:rsidRPr="00346625">
              <w:rPr>
                <w:rFonts w:ascii="Arial" w:hAnsi="Arial" w:cs="Arial"/>
                <w:b/>
                <w:spacing w:val="-2"/>
                <w:u w:val="thick" w:color="000000"/>
              </w:rPr>
              <w:t>G</w:t>
            </w:r>
            <w:r w:rsidRPr="00346625">
              <w:rPr>
                <w:rFonts w:ascii="Arial" w:hAnsi="Arial" w:cs="Arial"/>
                <w:b/>
                <w:u w:val="thick" w:color="000000"/>
              </w:rPr>
              <w:t>ene</w:t>
            </w:r>
            <w:r w:rsidRPr="00346625">
              <w:rPr>
                <w:rFonts w:ascii="Arial" w:hAnsi="Arial" w:cs="Arial"/>
                <w:b/>
                <w:spacing w:val="1"/>
                <w:u w:val="thick" w:color="000000"/>
              </w:rPr>
              <w:t>ral</w:t>
            </w:r>
            <w:r w:rsidRPr="00346625">
              <w:rPr>
                <w:rFonts w:ascii="Arial" w:hAnsi="Arial" w:cs="Arial"/>
              </w:rPr>
              <w:t>c</w:t>
            </w:r>
            <w:r w:rsidRPr="00346625">
              <w:rPr>
                <w:rFonts w:ascii="Arial" w:hAnsi="Arial" w:cs="Arial"/>
                <w:spacing w:val="4"/>
              </w:rPr>
              <w:t>o</w:t>
            </w:r>
            <w:r w:rsidRPr="00346625">
              <w:rPr>
                <w:rFonts w:ascii="Arial" w:hAnsi="Arial" w:cs="Arial"/>
                <w:spacing w:val="-1"/>
              </w:rPr>
              <w:t>mm</w:t>
            </w:r>
            <w:r w:rsidRPr="00346625">
              <w:rPr>
                <w:rFonts w:ascii="Arial" w:hAnsi="Arial" w:cs="Arial"/>
                <w:spacing w:val="3"/>
              </w:rPr>
              <w:t>e</w:t>
            </w:r>
            <w:r w:rsidRPr="00346625">
              <w:rPr>
                <w:rFonts w:ascii="Arial" w:hAnsi="Arial" w:cs="Arial"/>
                <w:spacing w:val="-1"/>
              </w:rPr>
              <w:t>n</w:t>
            </w:r>
            <w:r w:rsidRPr="00346625">
              <w:rPr>
                <w:rFonts w:ascii="Arial" w:hAnsi="Arial" w:cs="Arial"/>
                <w:spacing w:val="2"/>
              </w:rPr>
              <w:t>t</w:t>
            </w:r>
            <w:r w:rsidRPr="00346625">
              <w:rPr>
                <w:rFonts w:ascii="Arial" w:hAnsi="Arial" w:cs="Arial"/>
              </w:rPr>
              <w:t>s</w:t>
            </w:r>
            <w:proofErr w:type="spellEnd"/>
          </w:p>
        </w:tc>
        <w:tc>
          <w:tcPr>
            <w:tcW w:w="93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E5A7418" w14:textId="77777777" w:rsidR="00133EF6" w:rsidRPr="00346625" w:rsidRDefault="00133EF6">
            <w:pPr>
              <w:spacing w:before="7" w:line="220" w:lineRule="exact"/>
              <w:rPr>
                <w:rFonts w:ascii="Arial" w:hAnsi="Arial" w:cs="Arial"/>
              </w:rPr>
            </w:pPr>
          </w:p>
          <w:p w14:paraId="5F2492CF" w14:textId="77777777" w:rsidR="00133EF6" w:rsidRPr="00346625" w:rsidRDefault="005D7D2C">
            <w:pPr>
              <w:ind w:left="102"/>
              <w:rPr>
                <w:rFonts w:ascii="Arial" w:hAnsi="Arial" w:cs="Arial"/>
              </w:rPr>
            </w:pPr>
            <w:proofErr w:type="gramStart"/>
            <w:r w:rsidRPr="00346625">
              <w:rPr>
                <w:rFonts w:ascii="Arial" w:hAnsi="Arial" w:cs="Arial"/>
                <w:b/>
                <w:spacing w:val="1"/>
              </w:rPr>
              <w:t>Ov</w:t>
            </w:r>
            <w:r w:rsidRPr="00346625">
              <w:rPr>
                <w:rFonts w:ascii="Arial" w:hAnsi="Arial" w:cs="Arial"/>
                <w:b/>
              </w:rPr>
              <w:t>e</w:t>
            </w:r>
            <w:r w:rsidRPr="00346625">
              <w:rPr>
                <w:rFonts w:ascii="Arial" w:hAnsi="Arial" w:cs="Arial"/>
                <w:b/>
                <w:spacing w:val="1"/>
              </w:rPr>
              <w:t>ra</w:t>
            </w:r>
            <w:r w:rsidRPr="00346625">
              <w:rPr>
                <w:rFonts w:ascii="Arial" w:hAnsi="Arial" w:cs="Arial"/>
                <w:b/>
              </w:rPr>
              <w:t>ll</w:t>
            </w:r>
            <w:proofErr w:type="gramEnd"/>
            <w:r w:rsidRPr="00346625">
              <w:rPr>
                <w:rFonts w:ascii="Arial" w:hAnsi="Arial" w:cs="Arial"/>
                <w:b/>
                <w:spacing w:val="-6"/>
              </w:rPr>
              <w:t xml:space="preserve"> </w:t>
            </w:r>
            <w:r w:rsidRPr="00346625">
              <w:rPr>
                <w:rFonts w:ascii="Arial" w:hAnsi="Arial" w:cs="Arial"/>
                <w:b/>
                <w:spacing w:val="1"/>
              </w:rPr>
              <w:t>t</w:t>
            </w:r>
            <w:r w:rsidRPr="00346625">
              <w:rPr>
                <w:rFonts w:ascii="Arial" w:hAnsi="Arial" w:cs="Arial"/>
                <w:b/>
              </w:rPr>
              <w:t>he</w:t>
            </w:r>
            <w:r w:rsidRPr="00346625">
              <w:rPr>
                <w:rFonts w:ascii="Arial" w:hAnsi="Arial" w:cs="Arial"/>
                <w:b/>
                <w:spacing w:val="-3"/>
              </w:rPr>
              <w:t xml:space="preserve"> </w:t>
            </w:r>
            <w:r w:rsidRPr="00346625">
              <w:rPr>
                <w:rFonts w:ascii="Arial" w:hAnsi="Arial" w:cs="Arial"/>
                <w:b/>
                <w:spacing w:val="1"/>
              </w:rPr>
              <w:t>a</w:t>
            </w:r>
            <w:r w:rsidRPr="00346625">
              <w:rPr>
                <w:rFonts w:ascii="Arial" w:hAnsi="Arial" w:cs="Arial"/>
                <w:b/>
              </w:rPr>
              <w:t>r</w:t>
            </w:r>
            <w:r w:rsidRPr="00346625">
              <w:rPr>
                <w:rFonts w:ascii="Arial" w:hAnsi="Arial" w:cs="Arial"/>
                <w:b/>
                <w:spacing w:val="1"/>
              </w:rPr>
              <w:t>t</w:t>
            </w:r>
            <w:r w:rsidRPr="00346625">
              <w:rPr>
                <w:rFonts w:ascii="Arial" w:hAnsi="Arial" w:cs="Arial"/>
                <w:b/>
              </w:rPr>
              <w:t>icle</w:t>
            </w:r>
            <w:r w:rsidRPr="00346625">
              <w:rPr>
                <w:rFonts w:ascii="Arial" w:hAnsi="Arial" w:cs="Arial"/>
                <w:b/>
                <w:spacing w:val="-4"/>
              </w:rPr>
              <w:t xml:space="preserve"> </w:t>
            </w:r>
            <w:r w:rsidRPr="00346625">
              <w:rPr>
                <w:rFonts w:ascii="Arial" w:hAnsi="Arial" w:cs="Arial"/>
                <w:b/>
              </w:rPr>
              <w:t>is</w:t>
            </w:r>
            <w:r w:rsidRPr="00346625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346625">
              <w:rPr>
                <w:rFonts w:ascii="Arial" w:hAnsi="Arial" w:cs="Arial"/>
                <w:b/>
                <w:spacing w:val="1"/>
              </w:rPr>
              <w:t>g</w:t>
            </w:r>
            <w:r w:rsidRPr="00346625">
              <w:rPr>
                <w:rFonts w:ascii="Arial" w:hAnsi="Arial" w:cs="Arial"/>
                <w:b/>
                <w:spacing w:val="-1"/>
              </w:rPr>
              <w:t>o</w:t>
            </w:r>
            <w:r w:rsidRPr="00346625">
              <w:rPr>
                <w:rFonts w:ascii="Arial" w:hAnsi="Arial" w:cs="Arial"/>
                <w:b/>
                <w:spacing w:val="1"/>
              </w:rPr>
              <w:t>o</w:t>
            </w:r>
            <w:r w:rsidRPr="00346625">
              <w:rPr>
                <w:rFonts w:ascii="Arial" w:hAnsi="Arial" w:cs="Arial"/>
                <w:b/>
              </w:rPr>
              <w:t>d</w:t>
            </w:r>
            <w:r w:rsidRPr="00346625">
              <w:rPr>
                <w:rFonts w:ascii="Arial" w:hAnsi="Arial" w:cs="Arial"/>
                <w:b/>
                <w:spacing w:val="-4"/>
              </w:rPr>
              <w:t xml:space="preserve"> </w:t>
            </w:r>
            <w:r w:rsidRPr="00346625">
              <w:rPr>
                <w:rFonts w:ascii="Arial" w:hAnsi="Arial" w:cs="Arial"/>
                <w:b/>
                <w:spacing w:val="-1"/>
              </w:rPr>
              <w:t>a</w:t>
            </w:r>
            <w:r w:rsidRPr="00346625">
              <w:rPr>
                <w:rFonts w:ascii="Arial" w:hAnsi="Arial" w:cs="Arial"/>
                <w:b/>
              </w:rPr>
              <w:t xml:space="preserve">nd </w:t>
            </w:r>
            <w:r w:rsidRPr="00346625">
              <w:rPr>
                <w:rFonts w:ascii="Arial" w:hAnsi="Arial" w:cs="Arial"/>
                <w:b/>
                <w:spacing w:val="2"/>
              </w:rPr>
              <w:t>i</w:t>
            </w:r>
            <w:r w:rsidRPr="00346625">
              <w:rPr>
                <w:rFonts w:ascii="Arial" w:hAnsi="Arial" w:cs="Arial"/>
                <w:b/>
                <w:spacing w:val="-3"/>
              </w:rPr>
              <w:t>m</w:t>
            </w:r>
            <w:r w:rsidRPr="00346625">
              <w:rPr>
                <w:rFonts w:ascii="Arial" w:hAnsi="Arial" w:cs="Arial"/>
                <w:b/>
              </w:rPr>
              <w:t>p</w:t>
            </w:r>
            <w:r w:rsidRPr="00346625">
              <w:rPr>
                <w:rFonts w:ascii="Arial" w:hAnsi="Arial" w:cs="Arial"/>
                <w:b/>
                <w:spacing w:val="1"/>
              </w:rPr>
              <w:t>o</w:t>
            </w:r>
            <w:r w:rsidRPr="00346625">
              <w:rPr>
                <w:rFonts w:ascii="Arial" w:hAnsi="Arial" w:cs="Arial"/>
                <w:b/>
              </w:rPr>
              <w:t>r</w:t>
            </w:r>
            <w:r w:rsidRPr="00346625">
              <w:rPr>
                <w:rFonts w:ascii="Arial" w:hAnsi="Arial" w:cs="Arial"/>
                <w:b/>
                <w:spacing w:val="1"/>
              </w:rPr>
              <w:t>ta</w:t>
            </w:r>
            <w:r w:rsidRPr="00346625">
              <w:rPr>
                <w:rFonts w:ascii="Arial" w:hAnsi="Arial" w:cs="Arial"/>
                <w:b/>
              </w:rPr>
              <w:t>nt.</w:t>
            </w:r>
          </w:p>
        </w:tc>
        <w:tc>
          <w:tcPr>
            <w:tcW w:w="64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9210417" w14:textId="77777777" w:rsidR="00133EF6" w:rsidRPr="00346625" w:rsidRDefault="00133EF6">
            <w:pPr>
              <w:rPr>
                <w:rFonts w:ascii="Arial" w:hAnsi="Arial" w:cs="Arial"/>
              </w:rPr>
            </w:pPr>
          </w:p>
        </w:tc>
      </w:tr>
    </w:tbl>
    <w:p w14:paraId="6E793A41" w14:textId="77777777" w:rsidR="00133EF6" w:rsidRPr="00346625" w:rsidRDefault="00133EF6">
      <w:pPr>
        <w:rPr>
          <w:rFonts w:ascii="Arial" w:hAnsi="Arial" w:cs="Arial"/>
        </w:rPr>
        <w:sectPr w:rsidR="00133EF6" w:rsidRPr="00346625">
          <w:pgSz w:w="23820" w:h="16840" w:orient="landscape"/>
          <w:pgMar w:top="2040" w:right="1220" w:bottom="280" w:left="1220" w:header="1852" w:footer="685" w:gutter="0"/>
          <w:cols w:space="720"/>
        </w:sectPr>
      </w:pPr>
    </w:p>
    <w:p w14:paraId="661D4BDF" w14:textId="77777777" w:rsidR="00133EF6" w:rsidRPr="00346625" w:rsidRDefault="00133EF6">
      <w:pPr>
        <w:spacing w:line="200" w:lineRule="exact"/>
        <w:rPr>
          <w:rFonts w:ascii="Arial" w:hAnsi="Arial" w:cs="Arial"/>
        </w:rPr>
      </w:pPr>
    </w:p>
    <w:p w14:paraId="2EC4A150" w14:textId="77777777" w:rsidR="00133EF6" w:rsidRPr="00346625" w:rsidRDefault="00133EF6">
      <w:pPr>
        <w:spacing w:before="16" w:line="220" w:lineRule="exact"/>
        <w:rPr>
          <w:rFonts w:ascii="Arial" w:hAnsi="Arial" w:cs="Arial"/>
        </w:rPr>
      </w:pPr>
    </w:p>
    <w:p w14:paraId="486D3841" w14:textId="77777777" w:rsidR="00133EF6" w:rsidRPr="00346625" w:rsidRDefault="00000000">
      <w:pPr>
        <w:spacing w:before="33" w:line="220" w:lineRule="exact"/>
        <w:ind w:left="220"/>
        <w:rPr>
          <w:rFonts w:ascii="Arial" w:hAnsi="Arial" w:cs="Arial"/>
        </w:rPr>
      </w:pPr>
      <w:r w:rsidRPr="00346625">
        <w:rPr>
          <w:rFonts w:ascii="Arial" w:hAnsi="Arial" w:cs="Arial"/>
        </w:rPr>
        <w:pict w14:anchorId="19777E9E">
          <v:group id="_x0000_s2064" style="position:absolute;left:0;text-align:left;margin-left:71.45pt;margin-top:1.25pt;width:41.6pt;height:12.5pt;z-index:-251658752;mso-position-horizontal-relative:page" coordorigin="1429,25" coordsize="832,250">
            <v:shape id="_x0000_s2066" style="position:absolute;left:1440;top:35;width:811;height:230" coordorigin="1440,35" coordsize="811,230" path="m1440,265r811,l2251,35r-811,l1440,265xe" fillcolor="yellow" stroked="f">
              <v:path arrowok="t"/>
            </v:shape>
            <v:shape id="_x0000_s2065" style="position:absolute;left:1440;top:251;width:811;height:0" coordorigin="1440,251" coordsize="811,0" path="m1440,251r811,e" filled="f" strokeweight="1.06pt">
              <v:path arrowok="t"/>
            </v:shape>
            <w10:wrap anchorx="page"/>
          </v:group>
        </w:pict>
      </w:r>
      <w:r w:rsidR="005D7D2C" w:rsidRPr="00346625">
        <w:rPr>
          <w:rFonts w:ascii="Arial" w:hAnsi="Arial" w:cs="Arial"/>
          <w:b/>
          <w:position w:val="-1"/>
        </w:rPr>
        <w:t>PART</w:t>
      </w:r>
      <w:r w:rsidR="005D7D2C" w:rsidRPr="00346625">
        <w:rPr>
          <w:rFonts w:ascii="Arial" w:hAnsi="Arial" w:cs="Arial"/>
          <w:b/>
          <w:spacing w:val="45"/>
          <w:position w:val="-1"/>
        </w:rPr>
        <w:t xml:space="preserve"> </w:t>
      </w:r>
      <w:r w:rsidR="005D7D2C" w:rsidRPr="00346625">
        <w:rPr>
          <w:rFonts w:ascii="Arial" w:hAnsi="Arial" w:cs="Arial"/>
          <w:b/>
          <w:spacing w:val="1"/>
          <w:position w:val="-1"/>
        </w:rPr>
        <w:t>2</w:t>
      </w:r>
      <w:r w:rsidR="005D7D2C" w:rsidRPr="00346625">
        <w:rPr>
          <w:rFonts w:ascii="Arial" w:hAnsi="Arial" w:cs="Arial"/>
          <w:b/>
          <w:position w:val="-1"/>
        </w:rPr>
        <w:t>:</w:t>
      </w:r>
    </w:p>
    <w:p w14:paraId="2113E650" w14:textId="77777777" w:rsidR="00133EF6" w:rsidRPr="00346625" w:rsidRDefault="00133EF6">
      <w:pPr>
        <w:spacing w:before="9" w:line="220" w:lineRule="exact"/>
        <w:rPr>
          <w:rFonts w:ascii="Arial" w:hAnsi="Arial" w:cs="Arial"/>
        </w:rPr>
      </w:pPr>
    </w:p>
    <w:tbl>
      <w:tblPr>
        <w:tblW w:w="0" w:type="auto"/>
        <w:tblInd w:w="10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30"/>
        <w:gridCol w:w="8643"/>
        <w:gridCol w:w="5679"/>
      </w:tblGrid>
      <w:tr w:rsidR="00133EF6" w:rsidRPr="00346625" w14:paraId="54C5F0CF" w14:textId="77777777">
        <w:trPr>
          <w:trHeight w:hRule="exact" w:val="946"/>
        </w:trPr>
        <w:tc>
          <w:tcPr>
            <w:tcW w:w="68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3775698" w14:textId="77777777" w:rsidR="00133EF6" w:rsidRPr="00346625" w:rsidRDefault="00133EF6">
            <w:pPr>
              <w:rPr>
                <w:rFonts w:ascii="Arial" w:hAnsi="Arial" w:cs="Arial"/>
              </w:rPr>
            </w:pPr>
          </w:p>
        </w:tc>
        <w:tc>
          <w:tcPr>
            <w:tcW w:w="86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441BC4A" w14:textId="77777777" w:rsidR="00133EF6" w:rsidRPr="00346625" w:rsidRDefault="005D7D2C">
            <w:pPr>
              <w:spacing w:line="220" w:lineRule="exact"/>
              <w:ind w:left="102"/>
              <w:rPr>
                <w:rFonts w:ascii="Arial" w:hAnsi="Arial" w:cs="Arial"/>
              </w:rPr>
            </w:pPr>
            <w:r w:rsidRPr="00346625">
              <w:rPr>
                <w:rFonts w:ascii="Arial" w:hAnsi="Arial" w:cs="Arial"/>
                <w:b/>
              </w:rPr>
              <w:t>Re</w:t>
            </w:r>
            <w:r w:rsidRPr="00346625">
              <w:rPr>
                <w:rFonts w:ascii="Arial" w:hAnsi="Arial" w:cs="Arial"/>
                <w:b/>
                <w:spacing w:val="2"/>
              </w:rPr>
              <w:t>v</w:t>
            </w:r>
            <w:r w:rsidRPr="00346625">
              <w:rPr>
                <w:rFonts w:ascii="Arial" w:hAnsi="Arial" w:cs="Arial"/>
                <w:b/>
              </w:rPr>
              <w:t>ie</w:t>
            </w:r>
            <w:r w:rsidRPr="00346625">
              <w:rPr>
                <w:rFonts w:ascii="Arial" w:hAnsi="Arial" w:cs="Arial"/>
                <w:b/>
                <w:spacing w:val="3"/>
              </w:rPr>
              <w:t>w</w:t>
            </w:r>
            <w:r w:rsidRPr="00346625">
              <w:rPr>
                <w:rFonts w:ascii="Arial" w:hAnsi="Arial" w:cs="Arial"/>
                <w:b/>
              </w:rPr>
              <w:t>e</w:t>
            </w:r>
            <w:r w:rsidRPr="00346625">
              <w:rPr>
                <w:rFonts w:ascii="Arial" w:hAnsi="Arial" w:cs="Arial"/>
                <w:b/>
                <w:spacing w:val="1"/>
              </w:rPr>
              <w:t>r’</w:t>
            </w:r>
            <w:r w:rsidRPr="00346625">
              <w:rPr>
                <w:rFonts w:ascii="Arial" w:hAnsi="Arial" w:cs="Arial"/>
                <w:b/>
              </w:rPr>
              <w:t>s</w:t>
            </w:r>
            <w:r w:rsidRPr="00346625">
              <w:rPr>
                <w:rFonts w:ascii="Arial" w:hAnsi="Arial" w:cs="Arial"/>
                <w:b/>
                <w:spacing w:val="-9"/>
              </w:rPr>
              <w:t xml:space="preserve"> </w:t>
            </w:r>
            <w:r w:rsidRPr="00346625">
              <w:rPr>
                <w:rFonts w:ascii="Arial" w:hAnsi="Arial" w:cs="Arial"/>
                <w:b/>
              </w:rPr>
              <w:t>c</w:t>
            </w:r>
            <w:r w:rsidRPr="00346625">
              <w:rPr>
                <w:rFonts w:ascii="Arial" w:hAnsi="Arial" w:cs="Arial"/>
                <w:b/>
                <w:spacing w:val="1"/>
              </w:rPr>
              <w:t>o</w:t>
            </w:r>
            <w:r w:rsidRPr="00346625">
              <w:rPr>
                <w:rFonts w:ascii="Arial" w:hAnsi="Arial" w:cs="Arial"/>
                <w:b/>
              </w:rPr>
              <w:t>m</w:t>
            </w:r>
            <w:r w:rsidRPr="00346625">
              <w:rPr>
                <w:rFonts w:ascii="Arial" w:hAnsi="Arial" w:cs="Arial"/>
                <w:b/>
                <w:spacing w:val="-3"/>
              </w:rPr>
              <w:t>m</w:t>
            </w:r>
            <w:r w:rsidRPr="00346625">
              <w:rPr>
                <w:rFonts w:ascii="Arial" w:hAnsi="Arial" w:cs="Arial"/>
                <w:b/>
              </w:rPr>
              <w:t>ent</w:t>
            </w:r>
          </w:p>
        </w:tc>
        <w:tc>
          <w:tcPr>
            <w:tcW w:w="56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8E15021" w14:textId="77777777" w:rsidR="00133EF6" w:rsidRPr="00346625" w:rsidRDefault="005D7D2C">
            <w:pPr>
              <w:spacing w:line="220" w:lineRule="exact"/>
              <w:ind w:left="-1"/>
              <w:rPr>
                <w:rFonts w:ascii="Arial" w:hAnsi="Arial" w:cs="Arial"/>
              </w:rPr>
            </w:pPr>
            <w:r w:rsidRPr="00346625">
              <w:rPr>
                <w:rFonts w:ascii="Arial" w:hAnsi="Arial" w:cs="Arial"/>
                <w:b/>
              </w:rPr>
              <w:t>Auth</w:t>
            </w:r>
            <w:r w:rsidRPr="00346625">
              <w:rPr>
                <w:rFonts w:ascii="Arial" w:hAnsi="Arial" w:cs="Arial"/>
                <w:b/>
                <w:spacing w:val="1"/>
              </w:rPr>
              <w:t>o</w:t>
            </w:r>
            <w:r w:rsidRPr="00346625">
              <w:rPr>
                <w:rFonts w:ascii="Arial" w:hAnsi="Arial" w:cs="Arial"/>
                <w:b/>
              </w:rPr>
              <w:t>r</w:t>
            </w:r>
            <w:r w:rsidRPr="00346625">
              <w:rPr>
                <w:rFonts w:ascii="Arial" w:hAnsi="Arial" w:cs="Arial"/>
                <w:b/>
                <w:spacing w:val="1"/>
              </w:rPr>
              <w:t>’</w:t>
            </w:r>
            <w:r w:rsidRPr="00346625">
              <w:rPr>
                <w:rFonts w:ascii="Arial" w:hAnsi="Arial" w:cs="Arial"/>
                <w:b/>
              </w:rPr>
              <w:t>s</w:t>
            </w:r>
            <w:r w:rsidRPr="00346625">
              <w:rPr>
                <w:rFonts w:ascii="Arial" w:hAnsi="Arial" w:cs="Arial"/>
                <w:b/>
                <w:spacing w:val="-8"/>
              </w:rPr>
              <w:t xml:space="preserve"> </w:t>
            </w:r>
            <w:proofErr w:type="gramStart"/>
            <w:r w:rsidRPr="00346625">
              <w:rPr>
                <w:rFonts w:ascii="Arial" w:hAnsi="Arial" w:cs="Arial"/>
                <w:b/>
              </w:rPr>
              <w:t>c</w:t>
            </w:r>
            <w:r w:rsidRPr="00346625">
              <w:rPr>
                <w:rFonts w:ascii="Arial" w:hAnsi="Arial" w:cs="Arial"/>
                <w:b/>
                <w:spacing w:val="4"/>
              </w:rPr>
              <w:t>o</w:t>
            </w:r>
            <w:r w:rsidRPr="00346625">
              <w:rPr>
                <w:rFonts w:ascii="Arial" w:hAnsi="Arial" w:cs="Arial"/>
                <w:b/>
              </w:rPr>
              <w:t>m</w:t>
            </w:r>
            <w:r w:rsidRPr="00346625">
              <w:rPr>
                <w:rFonts w:ascii="Arial" w:hAnsi="Arial" w:cs="Arial"/>
                <w:b/>
                <w:spacing w:val="-3"/>
              </w:rPr>
              <w:t>m</w:t>
            </w:r>
            <w:r w:rsidRPr="00346625">
              <w:rPr>
                <w:rFonts w:ascii="Arial" w:hAnsi="Arial" w:cs="Arial"/>
                <w:b/>
              </w:rPr>
              <w:t>en</w:t>
            </w:r>
            <w:r w:rsidRPr="00346625">
              <w:rPr>
                <w:rFonts w:ascii="Arial" w:hAnsi="Arial" w:cs="Arial"/>
                <w:b/>
                <w:spacing w:val="4"/>
              </w:rPr>
              <w:t>t</w:t>
            </w:r>
            <w:r w:rsidRPr="00346625">
              <w:rPr>
                <w:rFonts w:ascii="Arial" w:hAnsi="Arial" w:cs="Arial"/>
                <w:i/>
                <w:spacing w:val="-2"/>
              </w:rPr>
              <w:t>(</w:t>
            </w:r>
            <w:proofErr w:type="gramEnd"/>
            <w:r w:rsidRPr="00346625">
              <w:rPr>
                <w:rFonts w:ascii="Arial" w:hAnsi="Arial" w:cs="Arial"/>
                <w:i/>
              </w:rPr>
              <w:t>if</w:t>
            </w:r>
            <w:r w:rsidRPr="00346625">
              <w:rPr>
                <w:rFonts w:ascii="Arial" w:hAnsi="Arial" w:cs="Arial"/>
                <w:i/>
                <w:spacing w:val="-10"/>
              </w:rPr>
              <w:t xml:space="preserve"> </w:t>
            </w:r>
            <w:r w:rsidRPr="00346625">
              <w:rPr>
                <w:rFonts w:ascii="Arial" w:hAnsi="Arial" w:cs="Arial"/>
                <w:i/>
                <w:spacing w:val="1"/>
              </w:rPr>
              <w:t>ag</w:t>
            </w:r>
            <w:r w:rsidRPr="00346625">
              <w:rPr>
                <w:rFonts w:ascii="Arial" w:hAnsi="Arial" w:cs="Arial"/>
                <w:i/>
                <w:spacing w:val="-1"/>
              </w:rPr>
              <w:t>r</w:t>
            </w:r>
            <w:r w:rsidRPr="00346625">
              <w:rPr>
                <w:rFonts w:ascii="Arial" w:hAnsi="Arial" w:cs="Arial"/>
                <w:i/>
              </w:rPr>
              <w:t>e</w:t>
            </w:r>
            <w:r w:rsidRPr="00346625">
              <w:rPr>
                <w:rFonts w:ascii="Arial" w:hAnsi="Arial" w:cs="Arial"/>
                <w:i/>
                <w:spacing w:val="1"/>
              </w:rPr>
              <w:t>e</w:t>
            </w:r>
            <w:r w:rsidRPr="00346625">
              <w:rPr>
                <w:rFonts w:ascii="Arial" w:hAnsi="Arial" w:cs="Arial"/>
                <w:i/>
              </w:rPr>
              <w:t>d</w:t>
            </w:r>
            <w:r w:rsidRPr="00346625">
              <w:rPr>
                <w:rFonts w:ascii="Arial" w:hAnsi="Arial" w:cs="Arial"/>
                <w:i/>
                <w:spacing w:val="-5"/>
              </w:rPr>
              <w:t xml:space="preserve"> </w:t>
            </w:r>
            <w:r w:rsidRPr="00346625">
              <w:rPr>
                <w:rFonts w:ascii="Arial" w:hAnsi="Arial" w:cs="Arial"/>
                <w:i/>
                <w:spacing w:val="-1"/>
              </w:rPr>
              <w:t>w</w:t>
            </w:r>
            <w:r w:rsidRPr="00346625">
              <w:rPr>
                <w:rFonts w:ascii="Arial" w:hAnsi="Arial" w:cs="Arial"/>
                <w:i/>
              </w:rPr>
              <w:t>ith</w:t>
            </w:r>
            <w:r w:rsidRPr="00346625">
              <w:rPr>
                <w:rFonts w:ascii="Arial" w:hAnsi="Arial" w:cs="Arial"/>
                <w:i/>
                <w:spacing w:val="-1"/>
              </w:rPr>
              <w:t xml:space="preserve"> </w:t>
            </w:r>
            <w:r w:rsidRPr="00346625">
              <w:rPr>
                <w:rFonts w:ascii="Arial" w:hAnsi="Arial" w:cs="Arial"/>
                <w:i/>
              </w:rPr>
              <w:t>t</w:t>
            </w:r>
            <w:r w:rsidRPr="00346625">
              <w:rPr>
                <w:rFonts w:ascii="Arial" w:hAnsi="Arial" w:cs="Arial"/>
                <w:i/>
                <w:spacing w:val="1"/>
              </w:rPr>
              <w:t>h</w:t>
            </w:r>
            <w:r w:rsidRPr="00346625">
              <w:rPr>
                <w:rFonts w:ascii="Arial" w:hAnsi="Arial" w:cs="Arial"/>
                <w:i/>
              </w:rPr>
              <w:t>e</w:t>
            </w:r>
            <w:r w:rsidRPr="00346625">
              <w:rPr>
                <w:rFonts w:ascii="Arial" w:hAnsi="Arial" w:cs="Arial"/>
                <w:i/>
                <w:spacing w:val="-1"/>
              </w:rPr>
              <w:t xml:space="preserve"> r</w:t>
            </w:r>
            <w:r w:rsidRPr="00346625">
              <w:rPr>
                <w:rFonts w:ascii="Arial" w:hAnsi="Arial" w:cs="Arial"/>
                <w:i/>
              </w:rPr>
              <w:t>e</w:t>
            </w:r>
            <w:r w:rsidRPr="00346625">
              <w:rPr>
                <w:rFonts w:ascii="Arial" w:hAnsi="Arial" w:cs="Arial"/>
                <w:i/>
                <w:spacing w:val="1"/>
              </w:rPr>
              <w:t>v</w:t>
            </w:r>
            <w:r w:rsidRPr="00346625">
              <w:rPr>
                <w:rFonts w:ascii="Arial" w:hAnsi="Arial" w:cs="Arial"/>
                <w:i/>
              </w:rPr>
              <w:t>ie</w:t>
            </w:r>
            <w:r w:rsidRPr="00346625">
              <w:rPr>
                <w:rFonts w:ascii="Arial" w:hAnsi="Arial" w:cs="Arial"/>
                <w:i/>
                <w:spacing w:val="-1"/>
              </w:rPr>
              <w:t>w</w:t>
            </w:r>
            <w:r w:rsidRPr="00346625">
              <w:rPr>
                <w:rFonts w:ascii="Arial" w:hAnsi="Arial" w:cs="Arial"/>
                <w:i/>
                <w:spacing w:val="3"/>
              </w:rPr>
              <w:t>e</w:t>
            </w:r>
            <w:r w:rsidRPr="00346625">
              <w:rPr>
                <w:rFonts w:ascii="Arial" w:hAnsi="Arial" w:cs="Arial"/>
                <w:i/>
                <w:spacing w:val="-1"/>
              </w:rPr>
              <w:t>r</w:t>
            </w:r>
            <w:r w:rsidRPr="00346625">
              <w:rPr>
                <w:rFonts w:ascii="Arial" w:hAnsi="Arial" w:cs="Arial"/>
                <w:i/>
              </w:rPr>
              <w:t>,</w:t>
            </w:r>
            <w:r w:rsidRPr="00346625">
              <w:rPr>
                <w:rFonts w:ascii="Arial" w:hAnsi="Arial" w:cs="Arial"/>
                <w:i/>
                <w:spacing w:val="-6"/>
              </w:rPr>
              <w:t xml:space="preserve"> </w:t>
            </w:r>
            <w:r w:rsidRPr="00346625">
              <w:rPr>
                <w:rFonts w:ascii="Arial" w:hAnsi="Arial" w:cs="Arial"/>
                <w:i/>
              </w:rPr>
              <w:t>c</w:t>
            </w:r>
            <w:r w:rsidRPr="00346625">
              <w:rPr>
                <w:rFonts w:ascii="Arial" w:hAnsi="Arial" w:cs="Arial"/>
                <w:i/>
                <w:spacing w:val="1"/>
              </w:rPr>
              <w:t>o</w:t>
            </w:r>
            <w:r w:rsidRPr="00346625">
              <w:rPr>
                <w:rFonts w:ascii="Arial" w:hAnsi="Arial" w:cs="Arial"/>
                <w:i/>
                <w:spacing w:val="-1"/>
              </w:rPr>
              <w:t>rr</w:t>
            </w:r>
            <w:r w:rsidRPr="00346625">
              <w:rPr>
                <w:rFonts w:ascii="Arial" w:hAnsi="Arial" w:cs="Arial"/>
                <w:i/>
              </w:rPr>
              <w:t>e</w:t>
            </w:r>
            <w:r w:rsidRPr="00346625">
              <w:rPr>
                <w:rFonts w:ascii="Arial" w:hAnsi="Arial" w:cs="Arial"/>
                <w:i/>
                <w:spacing w:val="1"/>
              </w:rPr>
              <w:t>c</w:t>
            </w:r>
            <w:r w:rsidRPr="00346625">
              <w:rPr>
                <w:rFonts w:ascii="Arial" w:hAnsi="Arial" w:cs="Arial"/>
                <w:i/>
              </w:rPr>
              <w:t>t</w:t>
            </w:r>
            <w:r w:rsidRPr="00346625">
              <w:rPr>
                <w:rFonts w:ascii="Arial" w:hAnsi="Arial" w:cs="Arial"/>
                <w:i/>
                <w:spacing w:val="-6"/>
              </w:rPr>
              <w:t xml:space="preserve"> </w:t>
            </w:r>
            <w:r w:rsidRPr="00346625">
              <w:rPr>
                <w:rFonts w:ascii="Arial" w:hAnsi="Arial" w:cs="Arial"/>
                <w:i/>
              </w:rPr>
              <w:t>t</w:t>
            </w:r>
            <w:r w:rsidRPr="00346625">
              <w:rPr>
                <w:rFonts w:ascii="Arial" w:hAnsi="Arial" w:cs="Arial"/>
                <w:i/>
                <w:spacing w:val="1"/>
              </w:rPr>
              <w:t>h</w:t>
            </w:r>
            <w:r w:rsidRPr="00346625">
              <w:rPr>
                <w:rFonts w:ascii="Arial" w:hAnsi="Arial" w:cs="Arial"/>
                <w:i/>
              </w:rPr>
              <w:t>e</w:t>
            </w:r>
          </w:p>
          <w:p w14:paraId="06CBD563" w14:textId="77777777" w:rsidR="00133EF6" w:rsidRPr="00346625" w:rsidRDefault="005D7D2C">
            <w:pPr>
              <w:spacing w:line="220" w:lineRule="exact"/>
              <w:ind w:left="-1" w:right="99"/>
              <w:rPr>
                <w:rFonts w:ascii="Arial" w:hAnsi="Arial" w:cs="Arial"/>
              </w:rPr>
            </w:pPr>
            <w:r w:rsidRPr="00346625">
              <w:rPr>
                <w:rFonts w:ascii="Arial" w:hAnsi="Arial" w:cs="Arial"/>
                <w:i/>
              </w:rPr>
              <w:t>m</w:t>
            </w:r>
            <w:r w:rsidRPr="00346625">
              <w:rPr>
                <w:rFonts w:ascii="Arial" w:hAnsi="Arial" w:cs="Arial"/>
                <w:i/>
                <w:spacing w:val="1"/>
              </w:rPr>
              <w:t>anu</w:t>
            </w:r>
            <w:r w:rsidRPr="00346625">
              <w:rPr>
                <w:rFonts w:ascii="Arial" w:hAnsi="Arial" w:cs="Arial"/>
                <w:i/>
                <w:spacing w:val="-1"/>
              </w:rPr>
              <w:t>s</w:t>
            </w:r>
            <w:r w:rsidRPr="00346625">
              <w:rPr>
                <w:rFonts w:ascii="Arial" w:hAnsi="Arial" w:cs="Arial"/>
                <w:i/>
              </w:rPr>
              <w:t>cript</w:t>
            </w:r>
            <w:r w:rsidRPr="00346625">
              <w:rPr>
                <w:rFonts w:ascii="Arial" w:hAnsi="Arial" w:cs="Arial"/>
                <w:i/>
                <w:spacing w:val="-9"/>
              </w:rPr>
              <w:t xml:space="preserve"> </w:t>
            </w:r>
            <w:r w:rsidRPr="00346625">
              <w:rPr>
                <w:rFonts w:ascii="Arial" w:hAnsi="Arial" w:cs="Arial"/>
                <w:i/>
                <w:spacing w:val="1"/>
              </w:rPr>
              <w:t>an</w:t>
            </w:r>
            <w:r w:rsidRPr="00346625">
              <w:rPr>
                <w:rFonts w:ascii="Arial" w:hAnsi="Arial" w:cs="Arial"/>
                <w:i/>
              </w:rPr>
              <w:t>d</w:t>
            </w:r>
            <w:r w:rsidRPr="00346625">
              <w:rPr>
                <w:rFonts w:ascii="Arial" w:hAnsi="Arial" w:cs="Arial"/>
                <w:i/>
                <w:spacing w:val="-4"/>
              </w:rPr>
              <w:t xml:space="preserve"> </w:t>
            </w:r>
            <w:r w:rsidRPr="00346625">
              <w:rPr>
                <w:rFonts w:ascii="Arial" w:hAnsi="Arial" w:cs="Arial"/>
                <w:i/>
                <w:spacing w:val="1"/>
              </w:rPr>
              <w:t>h</w:t>
            </w:r>
            <w:r w:rsidRPr="00346625">
              <w:rPr>
                <w:rFonts w:ascii="Arial" w:hAnsi="Arial" w:cs="Arial"/>
                <w:i/>
              </w:rPr>
              <w:t>i</w:t>
            </w:r>
            <w:r w:rsidRPr="00346625">
              <w:rPr>
                <w:rFonts w:ascii="Arial" w:hAnsi="Arial" w:cs="Arial"/>
                <w:i/>
                <w:spacing w:val="1"/>
              </w:rPr>
              <w:t>gh</w:t>
            </w:r>
            <w:r w:rsidRPr="00346625">
              <w:rPr>
                <w:rFonts w:ascii="Arial" w:hAnsi="Arial" w:cs="Arial"/>
                <w:i/>
              </w:rPr>
              <w:t>li</w:t>
            </w:r>
            <w:r w:rsidRPr="00346625">
              <w:rPr>
                <w:rFonts w:ascii="Arial" w:hAnsi="Arial" w:cs="Arial"/>
                <w:i/>
                <w:spacing w:val="1"/>
              </w:rPr>
              <w:t>gh</w:t>
            </w:r>
            <w:r w:rsidRPr="00346625">
              <w:rPr>
                <w:rFonts w:ascii="Arial" w:hAnsi="Arial" w:cs="Arial"/>
                <w:i/>
              </w:rPr>
              <w:t>t</w:t>
            </w:r>
            <w:r w:rsidRPr="00346625">
              <w:rPr>
                <w:rFonts w:ascii="Arial" w:hAnsi="Arial" w:cs="Arial"/>
                <w:i/>
                <w:spacing w:val="-7"/>
              </w:rPr>
              <w:t xml:space="preserve"> </w:t>
            </w:r>
            <w:r w:rsidRPr="00346625">
              <w:rPr>
                <w:rFonts w:ascii="Arial" w:hAnsi="Arial" w:cs="Arial"/>
                <w:i/>
                <w:spacing w:val="-2"/>
              </w:rPr>
              <w:t>t</w:t>
            </w:r>
            <w:r w:rsidRPr="00346625">
              <w:rPr>
                <w:rFonts w:ascii="Arial" w:hAnsi="Arial" w:cs="Arial"/>
                <w:i/>
                <w:spacing w:val="1"/>
              </w:rPr>
              <w:t>ha</w:t>
            </w:r>
            <w:r w:rsidRPr="00346625">
              <w:rPr>
                <w:rFonts w:ascii="Arial" w:hAnsi="Arial" w:cs="Arial"/>
                <w:i/>
              </w:rPr>
              <w:t>t</w:t>
            </w:r>
            <w:r w:rsidRPr="00346625">
              <w:rPr>
                <w:rFonts w:ascii="Arial" w:hAnsi="Arial" w:cs="Arial"/>
                <w:i/>
                <w:spacing w:val="-5"/>
              </w:rPr>
              <w:t xml:space="preserve"> </w:t>
            </w:r>
            <w:r w:rsidRPr="00346625">
              <w:rPr>
                <w:rFonts w:ascii="Arial" w:hAnsi="Arial" w:cs="Arial"/>
                <w:i/>
                <w:spacing w:val="1"/>
              </w:rPr>
              <w:t>pa</w:t>
            </w:r>
            <w:r w:rsidRPr="00346625">
              <w:rPr>
                <w:rFonts w:ascii="Arial" w:hAnsi="Arial" w:cs="Arial"/>
                <w:i/>
                <w:spacing w:val="-1"/>
              </w:rPr>
              <w:t>r</w:t>
            </w:r>
            <w:r w:rsidRPr="00346625">
              <w:rPr>
                <w:rFonts w:ascii="Arial" w:hAnsi="Arial" w:cs="Arial"/>
                <w:i/>
              </w:rPr>
              <w:t>t</w:t>
            </w:r>
            <w:r w:rsidRPr="00346625">
              <w:rPr>
                <w:rFonts w:ascii="Arial" w:hAnsi="Arial" w:cs="Arial"/>
                <w:i/>
                <w:spacing w:val="-3"/>
              </w:rPr>
              <w:t xml:space="preserve"> </w:t>
            </w:r>
            <w:r w:rsidRPr="00346625">
              <w:rPr>
                <w:rFonts w:ascii="Arial" w:hAnsi="Arial" w:cs="Arial"/>
                <w:i/>
              </w:rPr>
              <w:t>in</w:t>
            </w:r>
            <w:r w:rsidRPr="00346625">
              <w:rPr>
                <w:rFonts w:ascii="Arial" w:hAnsi="Arial" w:cs="Arial"/>
                <w:i/>
                <w:spacing w:val="-1"/>
              </w:rPr>
              <w:t xml:space="preserve"> </w:t>
            </w:r>
            <w:r w:rsidRPr="00346625">
              <w:rPr>
                <w:rFonts w:ascii="Arial" w:hAnsi="Arial" w:cs="Arial"/>
                <w:i/>
              </w:rPr>
              <w:t>t</w:t>
            </w:r>
            <w:r w:rsidRPr="00346625">
              <w:rPr>
                <w:rFonts w:ascii="Arial" w:hAnsi="Arial" w:cs="Arial"/>
                <w:i/>
                <w:spacing w:val="1"/>
              </w:rPr>
              <w:t>h</w:t>
            </w:r>
            <w:r w:rsidRPr="00346625">
              <w:rPr>
                <w:rFonts w:ascii="Arial" w:hAnsi="Arial" w:cs="Arial"/>
                <w:i/>
              </w:rPr>
              <w:t>e</w:t>
            </w:r>
            <w:r w:rsidRPr="00346625">
              <w:rPr>
                <w:rFonts w:ascii="Arial" w:hAnsi="Arial" w:cs="Arial"/>
                <w:i/>
                <w:spacing w:val="-1"/>
              </w:rPr>
              <w:t xml:space="preserve"> </w:t>
            </w:r>
            <w:r w:rsidRPr="00346625">
              <w:rPr>
                <w:rFonts w:ascii="Arial" w:hAnsi="Arial" w:cs="Arial"/>
                <w:i/>
              </w:rPr>
              <w:t>m</w:t>
            </w:r>
            <w:r w:rsidRPr="00346625">
              <w:rPr>
                <w:rFonts w:ascii="Arial" w:hAnsi="Arial" w:cs="Arial"/>
                <w:i/>
                <w:spacing w:val="1"/>
              </w:rPr>
              <w:t>a</w:t>
            </w:r>
            <w:r w:rsidRPr="00346625">
              <w:rPr>
                <w:rFonts w:ascii="Arial" w:hAnsi="Arial" w:cs="Arial"/>
                <w:i/>
                <w:spacing w:val="-1"/>
              </w:rPr>
              <w:t>n</w:t>
            </w:r>
            <w:r w:rsidRPr="00346625">
              <w:rPr>
                <w:rFonts w:ascii="Arial" w:hAnsi="Arial" w:cs="Arial"/>
                <w:i/>
                <w:spacing w:val="1"/>
              </w:rPr>
              <w:t>u</w:t>
            </w:r>
            <w:r w:rsidRPr="00346625">
              <w:rPr>
                <w:rFonts w:ascii="Arial" w:hAnsi="Arial" w:cs="Arial"/>
                <w:i/>
                <w:spacing w:val="-1"/>
              </w:rPr>
              <w:t>s</w:t>
            </w:r>
            <w:r w:rsidRPr="00346625">
              <w:rPr>
                <w:rFonts w:ascii="Arial" w:hAnsi="Arial" w:cs="Arial"/>
                <w:i/>
              </w:rPr>
              <w:t>cript.</w:t>
            </w:r>
            <w:r w:rsidRPr="00346625">
              <w:rPr>
                <w:rFonts w:ascii="Arial" w:hAnsi="Arial" w:cs="Arial"/>
                <w:i/>
                <w:spacing w:val="-8"/>
              </w:rPr>
              <w:t xml:space="preserve"> </w:t>
            </w:r>
            <w:r w:rsidRPr="00346625">
              <w:rPr>
                <w:rFonts w:ascii="Arial" w:hAnsi="Arial" w:cs="Arial"/>
                <w:i/>
                <w:spacing w:val="1"/>
              </w:rPr>
              <w:t>I</w:t>
            </w:r>
            <w:r w:rsidRPr="00346625">
              <w:rPr>
                <w:rFonts w:ascii="Arial" w:hAnsi="Arial" w:cs="Arial"/>
                <w:i/>
              </w:rPr>
              <w:t>t</w:t>
            </w:r>
            <w:r w:rsidRPr="00346625">
              <w:rPr>
                <w:rFonts w:ascii="Arial" w:hAnsi="Arial" w:cs="Arial"/>
                <w:i/>
                <w:spacing w:val="-1"/>
              </w:rPr>
              <w:t xml:space="preserve"> </w:t>
            </w:r>
            <w:r w:rsidRPr="00346625">
              <w:rPr>
                <w:rFonts w:ascii="Arial" w:hAnsi="Arial" w:cs="Arial"/>
                <w:i/>
              </w:rPr>
              <w:t>is</w:t>
            </w:r>
            <w:r w:rsidRPr="00346625">
              <w:rPr>
                <w:rFonts w:ascii="Arial" w:hAnsi="Arial" w:cs="Arial"/>
                <w:i/>
                <w:spacing w:val="-1"/>
              </w:rPr>
              <w:t xml:space="preserve"> </w:t>
            </w:r>
            <w:r w:rsidRPr="00346625">
              <w:rPr>
                <w:rFonts w:ascii="Arial" w:hAnsi="Arial" w:cs="Arial"/>
                <w:i/>
              </w:rPr>
              <w:t>m</w:t>
            </w:r>
            <w:r w:rsidRPr="00346625">
              <w:rPr>
                <w:rFonts w:ascii="Arial" w:hAnsi="Arial" w:cs="Arial"/>
                <w:i/>
                <w:spacing w:val="1"/>
              </w:rPr>
              <w:t>anda</w:t>
            </w:r>
            <w:r w:rsidRPr="00346625">
              <w:rPr>
                <w:rFonts w:ascii="Arial" w:hAnsi="Arial" w:cs="Arial"/>
                <w:i/>
              </w:rPr>
              <w:t>t</w:t>
            </w:r>
            <w:r w:rsidRPr="00346625">
              <w:rPr>
                <w:rFonts w:ascii="Arial" w:hAnsi="Arial" w:cs="Arial"/>
                <w:i/>
                <w:spacing w:val="1"/>
              </w:rPr>
              <w:t>o</w:t>
            </w:r>
            <w:r w:rsidRPr="00346625">
              <w:rPr>
                <w:rFonts w:ascii="Arial" w:hAnsi="Arial" w:cs="Arial"/>
                <w:i/>
                <w:spacing w:val="-1"/>
              </w:rPr>
              <w:t>r</w:t>
            </w:r>
            <w:r w:rsidRPr="00346625">
              <w:rPr>
                <w:rFonts w:ascii="Arial" w:hAnsi="Arial" w:cs="Arial"/>
                <w:i/>
              </w:rPr>
              <w:t>y t</w:t>
            </w:r>
            <w:r w:rsidRPr="00346625">
              <w:rPr>
                <w:rFonts w:ascii="Arial" w:hAnsi="Arial" w:cs="Arial"/>
                <w:i/>
                <w:spacing w:val="1"/>
              </w:rPr>
              <w:t>ha</w:t>
            </w:r>
            <w:r w:rsidRPr="00346625">
              <w:rPr>
                <w:rFonts w:ascii="Arial" w:hAnsi="Arial" w:cs="Arial"/>
                <w:i/>
              </w:rPr>
              <w:t>t</w:t>
            </w:r>
            <w:r w:rsidRPr="00346625">
              <w:rPr>
                <w:rFonts w:ascii="Arial" w:hAnsi="Arial" w:cs="Arial"/>
                <w:i/>
                <w:spacing w:val="-3"/>
              </w:rPr>
              <w:t xml:space="preserve"> </w:t>
            </w:r>
            <w:r w:rsidRPr="00346625">
              <w:rPr>
                <w:rFonts w:ascii="Arial" w:hAnsi="Arial" w:cs="Arial"/>
                <w:i/>
                <w:spacing w:val="1"/>
              </w:rPr>
              <w:t>au</w:t>
            </w:r>
            <w:r w:rsidRPr="00346625">
              <w:rPr>
                <w:rFonts w:ascii="Arial" w:hAnsi="Arial" w:cs="Arial"/>
                <w:i/>
              </w:rPr>
              <w:t>t</w:t>
            </w:r>
            <w:r w:rsidRPr="00346625">
              <w:rPr>
                <w:rFonts w:ascii="Arial" w:hAnsi="Arial" w:cs="Arial"/>
                <w:i/>
                <w:spacing w:val="-1"/>
              </w:rPr>
              <w:t>h</w:t>
            </w:r>
            <w:r w:rsidRPr="00346625">
              <w:rPr>
                <w:rFonts w:ascii="Arial" w:hAnsi="Arial" w:cs="Arial"/>
                <w:i/>
                <w:spacing w:val="1"/>
              </w:rPr>
              <w:t>o</w:t>
            </w:r>
            <w:r w:rsidRPr="00346625">
              <w:rPr>
                <w:rFonts w:ascii="Arial" w:hAnsi="Arial" w:cs="Arial"/>
                <w:i/>
                <w:spacing w:val="-1"/>
              </w:rPr>
              <w:t>r</w:t>
            </w:r>
            <w:r w:rsidRPr="00346625">
              <w:rPr>
                <w:rFonts w:ascii="Arial" w:hAnsi="Arial" w:cs="Arial"/>
                <w:i/>
              </w:rPr>
              <w:t>s</w:t>
            </w:r>
            <w:r w:rsidRPr="00346625">
              <w:rPr>
                <w:rFonts w:ascii="Arial" w:hAnsi="Arial" w:cs="Arial"/>
                <w:i/>
                <w:spacing w:val="-5"/>
              </w:rPr>
              <w:t xml:space="preserve"> </w:t>
            </w:r>
            <w:r w:rsidRPr="00346625">
              <w:rPr>
                <w:rFonts w:ascii="Arial" w:hAnsi="Arial" w:cs="Arial"/>
                <w:i/>
                <w:spacing w:val="-1"/>
              </w:rPr>
              <w:t>s</w:t>
            </w:r>
            <w:r w:rsidRPr="00346625">
              <w:rPr>
                <w:rFonts w:ascii="Arial" w:hAnsi="Arial" w:cs="Arial"/>
                <w:i/>
                <w:spacing w:val="1"/>
              </w:rPr>
              <w:t>hou</w:t>
            </w:r>
            <w:r w:rsidRPr="00346625">
              <w:rPr>
                <w:rFonts w:ascii="Arial" w:hAnsi="Arial" w:cs="Arial"/>
                <w:i/>
              </w:rPr>
              <w:t>ld</w:t>
            </w:r>
            <w:r w:rsidRPr="00346625">
              <w:rPr>
                <w:rFonts w:ascii="Arial" w:hAnsi="Arial" w:cs="Arial"/>
                <w:i/>
                <w:spacing w:val="-4"/>
              </w:rPr>
              <w:t xml:space="preserve"> </w:t>
            </w:r>
            <w:r w:rsidRPr="00346625">
              <w:rPr>
                <w:rFonts w:ascii="Arial" w:hAnsi="Arial" w:cs="Arial"/>
                <w:i/>
                <w:spacing w:val="-1"/>
              </w:rPr>
              <w:t>wr</w:t>
            </w:r>
            <w:r w:rsidRPr="00346625">
              <w:rPr>
                <w:rFonts w:ascii="Arial" w:hAnsi="Arial" w:cs="Arial"/>
                <w:i/>
              </w:rPr>
              <w:t>ite</w:t>
            </w:r>
            <w:r w:rsidRPr="00346625">
              <w:rPr>
                <w:rFonts w:ascii="Arial" w:hAnsi="Arial" w:cs="Arial"/>
                <w:i/>
                <w:spacing w:val="-4"/>
              </w:rPr>
              <w:t xml:space="preserve"> </w:t>
            </w:r>
            <w:r w:rsidRPr="00346625">
              <w:rPr>
                <w:rFonts w:ascii="Arial" w:hAnsi="Arial" w:cs="Arial"/>
                <w:i/>
                <w:spacing w:val="1"/>
              </w:rPr>
              <w:t>h</w:t>
            </w:r>
            <w:r w:rsidRPr="00346625">
              <w:rPr>
                <w:rFonts w:ascii="Arial" w:hAnsi="Arial" w:cs="Arial"/>
                <w:i/>
              </w:rPr>
              <w:t>i</w:t>
            </w:r>
            <w:r w:rsidRPr="00346625">
              <w:rPr>
                <w:rFonts w:ascii="Arial" w:hAnsi="Arial" w:cs="Arial"/>
                <w:i/>
                <w:spacing w:val="-1"/>
              </w:rPr>
              <w:t>s</w:t>
            </w:r>
            <w:r w:rsidRPr="00346625">
              <w:rPr>
                <w:rFonts w:ascii="Arial" w:hAnsi="Arial" w:cs="Arial"/>
                <w:i/>
              </w:rPr>
              <w:t>/</w:t>
            </w:r>
            <w:r w:rsidRPr="00346625">
              <w:rPr>
                <w:rFonts w:ascii="Arial" w:hAnsi="Arial" w:cs="Arial"/>
                <w:i/>
                <w:spacing w:val="1"/>
              </w:rPr>
              <w:t>h</w:t>
            </w:r>
            <w:r w:rsidRPr="00346625">
              <w:rPr>
                <w:rFonts w:ascii="Arial" w:hAnsi="Arial" w:cs="Arial"/>
                <w:i/>
              </w:rPr>
              <w:t>er</w:t>
            </w:r>
            <w:r w:rsidRPr="00346625">
              <w:rPr>
                <w:rFonts w:ascii="Arial" w:hAnsi="Arial" w:cs="Arial"/>
                <w:i/>
                <w:spacing w:val="-6"/>
              </w:rPr>
              <w:t xml:space="preserve"> </w:t>
            </w:r>
            <w:r w:rsidRPr="00346625">
              <w:rPr>
                <w:rFonts w:ascii="Arial" w:hAnsi="Arial" w:cs="Arial"/>
                <w:i/>
              </w:rPr>
              <w:t>fe</w:t>
            </w:r>
            <w:r w:rsidRPr="00346625">
              <w:rPr>
                <w:rFonts w:ascii="Arial" w:hAnsi="Arial" w:cs="Arial"/>
                <w:i/>
                <w:spacing w:val="1"/>
              </w:rPr>
              <w:t>edba</w:t>
            </w:r>
            <w:r w:rsidRPr="00346625">
              <w:rPr>
                <w:rFonts w:ascii="Arial" w:hAnsi="Arial" w:cs="Arial"/>
                <w:i/>
              </w:rPr>
              <w:t>ck</w:t>
            </w:r>
            <w:r w:rsidRPr="00346625">
              <w:rPr>
                <w:rFonts w:ascii="Arial" w:hAnsi="Arial" w:cs="Arial"/>
                <w:i/>
                <w:spacing w:val="-6"/>
              </w:rPr>
              <w:t xml:space="preserve"> </w:t>
            </w:r>
            <w:r w:rsidRPr="00346625">
              <w:rPr>
                <w:rFonts w:ascii="Arial" w:hAnsi="Arial" w:cs="Arial"/>
                <w:i/>
                <w:spacing w:val="1"/>
              </w:rPr>
              <w:t>h</w:t>
            </w:r>
            <w:r w:rsidRPr="00346625">
              <w:rPr>
                <w:rFonts w:ascii="Arial" w:hAnsi="Arial" w:cs="Arial"/>
                <w:i/>
              </w:rPr>
              <w:t>ere)</w:t>
            </w:r>
          </w:p>
        </w:tc>
      </w:tr>
      <w:tr w:rsidR="00133EF6" w:rsidRPr="00346625" w14:paraId="783B8A68" w14:textId="77777777">
        <w:trPr>
          <w:trHeight w:hRule="exact" w:val="931"/>
        </w:trPr>
        <w:tc>
          <w:tcPr>
            <w:tcW w:w="68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8B417BB" w14:textId="77777777" w:rsidR="00133EF6" w:rsidRPr="00346625" w:rsidRDefault="00133EF6">
            <w:pPr>
              <w:spacing w:before="7" w:line="220" w:lineRule="exact"/>
              <w:rPr>
                <w:rFonts w:ascii="Arial" w:hAnsi="Arial" w:cs="Arial"/>
              </w:rPr>
            </w:pPr>
          </w:p>
          <w:p w14:paraId="3FFF354E" w14:textId="77777777" w:rsidR="00133EF6" w:rsidRPr="00346625" w:rsidRDefault="005D7D2C">
            <w:pPr>
              <w:ind w:left="100"/>
              <w:rPr>
                <w:rFonts w:ascii="Arial" w:hAnsi="Arial" w:cs="Arial"/>
              </w:rPr>
            </w:pPr>
            <w:r w:rsidRPr="00346625">
              <w:rPr>
                <w:rFonts w:ascii="Arial" w:hAnsi="Arial" w:cs="Arial"/>
                <w:b/>
              </w:rPr>
              <w:t>Are</w:t>
            </w:r>
            <w:r w:rsidRPr="00346625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346625">
              <w:rPr>
                <w:rFonts w:ascii="Arial" w:hAnsi="Arial" w:cs="Arial"/>
                <w:b/>
                <w:spacing w:val="1"/>
              </w:rPr>
              <w:t>t</w:t>
            </w:r>
            <w:r w:rsidRPr="00346625">
              <w:rPr>
                <w:rFonts w:ascii="Arial" w:hAnsi="Arial" w:cs="Arial"/>
                <w:b/>
              </w:rPr>
              <w:t>here</w:t>
            </w:r>
            <w:r w:rsidRPr="00346625">
              <w:rPr>
                <w:rFonts w:ascii="Arial" w:hAnsi="Arial" w:cs="Arial"/>
                <w:b/>
                <w:spacing w:val="-3"/>
              </w:rPr>
              <w:t xml:space="preserve"> </w:t>
            </w:r>
            <w:r w:rsidRPr="00346625">
              <w:rPr>
                <w:rFonts w:ascii="Arial" w:hAnsi="Arial" w:cs="Arial"/>
                <w:b/>
              </w:rPr>
              <w:t>e</w:t>
            </w:r>
            <w:r w:rsidRPr="00346625">
              <w:rPr>
                <w:rFonts w:ascii="Arial" w:hAnsi="Arial" w:cs="Arial"/>
                <w:b/>
                <w:spacing w:val="1"/>
              </w:rPr>
              <w:t>t</w:t>
            </w:r>
            <w:r w:rsidRPr="00346625">
              <w:rPr>
                <w:rFonts w:ascii="Arial" w:hAnsi="Arial" w:cs="Arial"/>
                <w:b/>
              </w:rPr>
              <w:t>hic</w:t>
            </w:r>
            <w:r w:rsidRPr="00346625">
              <w:rPr>
                <w:rFonts w:ascii="Arial" w:hAnsi="Arial" w:cs="Arial"/>
                <w:b/>
                <w:spacing w:val="1"/>
              </w:rPr>
              <w:t>a</w:t>
            </w:r>
            <w:r w:rsidRPr="00346625">
              <w:rPr>
                <w:rFonts w:ascii="Arial" w:hAnsi="Arial" w:cs="Arial"/>
                <w:b/>
              </w:rPr>
              <w:t>l</w:t>
            </w:r>
            <w:r w:rsidRPr="00346625">
              <w:rPr>
                <w:rFonts w:ascii="Arial" w:hAnsi="Arial" w:cs="Arial"/>
                <w:b/>
                <w:spacing w:val="-6"/>
              </w:rPr>
              <w:t xml:space="preserve"> </w:t>
            </w:r>
            <w:r w:rsidRPr="00346625">
              <w:rPr>
                <w:rFonts w:ascii="Arial" w:hAnsi="Arial" w:cs="Arial"/>
                <w:b/>
              </w:rPr>
              <w:t>is</w:t>
            </w:r>
            <w:r w:rsidRPr="00346625">
              <w:rPr>
                <w:rFonts w:ascii="Arial" w:hAnsi="Arial" w:cs="Arial"/>
                <w:b/>
                <w:spacing w:val="-1"/>
              </w:rPr>
              <w:t>s</w:t>
            </w:r>
            <w:r w:rsidRPr="00346625">
              <w:rPr>
                <w:rFonts w:ascii="Arial" w:hAnsi="Arial" w:cs="Arial"/>
                <w:b/>
              </w:rPr>
              <w:t>u</w:t>
            </w:r>
            <w:r w:rsidRPr="00346625">
              <w:rPr>
                <w:rFonts w:ascii="Arial" w:hAnsi="Arial" w:cs="Arial"/>
                <w:b/>
                <w:spacing w:val="2"/>
              </w:rPr>
              <w:t>e</w:t>
            </w:r>
            <w:r w:rsidRPr="00346625">
              <w:rPr>
                <w:rFonts w:ascii="Arial" w:hAnsi="Arial" w:cs="Arial"/>
                <w:b/>
              </w:rPr>
              <w:t>s</w:t>
            </w:r>
            <w:r w:rsidRPr="00346625">
              <w:rPr>
                <w:rFonts w:ascii="Arial" w:hAnsi="Arial" w:cs="Arial"/>
                <w:b/>
                <w:spacing w:val="-5"/>
              </w:rPr>
              <w:t xml:space="preserve"> </w:t>
            </w:r>
            <w:r w:rsidRPr="00346625">
              <w:rPr>
                <w:rFonts w:ascii="Arial" w:hAnsi="Arial" w:cs="Arial"/>
                <w:b/>
              </w:rPr>
              <w:t>in</w:t>
            </w:r>
            <w:r w:rsidRPr="00346625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346625">
              <w:rPr>
                <w:rFonts w:ascii="Arial" w:hAnsi="Arial" w:cs="Arial"/>
                <w:b/>
                <w:spacing w:val="1"/>
              </w:rPr>
              <w:t>t</w:t>
            </w:r>
            <w:r w:rsidRPr="00346625">
              <w:rPr>
                <w:rFonts w:ascii="Arial" w:hAnsi="Arial" w:cs="Arial"/>
                <w:b/>
                <w:spacing w:val="2"/>
              </w:rPr>
              <w:t>h</w:t>
            </w:r>
            <w:r w:rsidRPr="00346625">
              <w:rPr>
                <w:rFonts w:ascii="Arial" w:hAnsi="Arial" w:cs="Arial"/>
                <w:b/>
              </w:rPr>
              <w:t>is</w:t>
            </w:r>
            <w:r w:rsidRPr="00346625">
              <w:rPr>
                <w:rFonts w:ascii="Arial" w:hAnsi="Arial" w:cs="Arial"/>
                <w:b/>
                <w:spacing w:val="-1"/>
              </w:rPr>
              <w:t xml:space="preserve"> </w:t>
            </w:r>
            <w:r w:rsidRPr="00346625">
              <w:rPr>
                <w:rFonts w:ascii="Arial" w:hAnsi="Arial" w:cs="Arial"/>
                <w:b/>
                <w:spacing w:val="-3"/>
              </w:rPr>
              <w:t>m</w:t>
            </w:r>
            <w:r w:rsidRPr="00346625">
              <w:rPr>
                <w:rFonts w:ascii="Arial" w:hAnsi="Arial" w:cs="Arial"/>
                <w:b/>
                <w:spacing w:val="1"/>
              </w:rPr>
              <w:t>a</w:t>
            </w:r>
            <w:r w:rsidRPr="00346625">
              <w:rPr>
                <w:rFonts w:ascii="Arial" w:hAnsi="Arial" w:cs="Arial"/>
                <w:b/>
              </w:rPr>
              <w:t>n</w:t>
            </w:r>
            <w:r w:rsidRPr="00346625">
              <w:rPr>
                <w:rFonts w:ascii="Arial" w:hAnsi="Arial" w:cs="Arial"/>
                <w:b/>
                <w:spacing w:val="1"/>
              </w:rPr>
              <w:t>u</w:t>
            </w:r>
            <w:r w:rsidRPr="00346625">
              <w:rPr>
                <w:rFonts w:ascii="Arial" w:hAnsi="Arial" w:cs="Arial"/>
                <w:b/>
                <w:spacing w:val="-1"/>
              </w:rPr>
              <w:t>s</w:t>
            </w:r>
            <w:r w:rsidRPr="00346625">
              <w:rPr>
                <w:rFonts w:ascii="Arial" w:hAnsi="Arial" w:cs="Arial"/>
                <w:b/>
              </w:rPr>
              <w:t>c</w:t>
            </w:r>
            <w:r w:rsidRPr="00346625">
              <w:rPr>
                <w:rFonts w:ascii="Arial" w:hAnsi="Arial" w:cs="Arial"/>
                <w:b/>
                <w:spacing w:val="1"/>
              </w:rPr>
              <w:t>r</w:t>
            </w:r>
            <w:r w:rsidRPr="00346625">
              <w:rPr>
                <w:rFonts w:ascii="Arial" w:hAnsi="Arial" w:cs="Arial"/>
                <w:b/>
              </w:rPr>
              <w:t>ipt?</w:t>
            </w:r>
          </w:p>
        </w:tc>
        <w:tc>
          <w:tcPr>
            <w:tcW w:w="86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CACB90B" w14:textId="77777777" w:rsidR="00133EF6" w:rsidRPr="00346625" w:rsidRDefault="00133EF6">
            <w:pPr>
              <w:spacing w:before="7" w:line="220" w:lineRule="exact"/>
              <w:rPr>
                <w:rFonts w:ascii="Arial" w:hAnsi="Arial" w:cs="Arial"/>
              </w:rPr>
            </w:pPr>
          </w:p>
          <w:p w14:paraId="4943AE51" w14:textId="0F78B562" w:rsidR="00133EF6" w:rsidRPr="00346625" w:rsidRDefault="00133EF6">
            <w:pPr>
              <w:ind w:left="102"/>
              <w:rPr>
                <w:rFonts w:ascii="Arial" w:hAnsi="Arial" w:cs="Arial"/>
              </w:rPr>
            </w:pPr>
          </w:p>
        </w:tc>
        <w:tc>
          <w:tcPr>
            <w:tcW w:w="56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48332AA" w14:textId="77777777" w:rsidR="00133EF6" w:rsidRPr="00346625" w:rsidRDefault="00133EF6">
            <w:pPr>
              <w:rPr>
                <w:rFonts w:ascii="Arial" w:hAnsi="Arial" w:cs="Arial"/>
              </w:rPr>
            </w:pPr>
          </w:p>
        </w:tc>
      </w:tr>
    </w:tbl>
    <w:p w14:paraId="30CC5BBD" w14:textId="77777777" w:rsidR="005D7D2C" w:rsidRDefault="005D7D2C">
      <w:pPr>
        <w:rPr>
          <w:rFonts w:ascii="Arial" w:hAnsi="Arial" w:cs="Arial"/>
        </w:rPr>
      </w:pPr>
    </w:p>
    <w:p w14:paraId="16B021ED" w14:textId="77777777" w:rsidR="00346625" w:rsidRPr="00117A12" w:rsidRDefault="00346625" w:rsidP="00346625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>
        <w:rPr>
          <w:rFonts w:ascii="Arial" w:hAnsi="Arial" w:cs="Arial"/>
        </w:rPr>
        <w:t xml:space="preserve">   </w:t>
      </w:r>
      <w:r w:rsidRPr="00117A12">
        <w:rPr>
          <w:rFonts w:ascii="Arial" w:hAnsi="Arial" w:cs="Arial"/>
          <w:b/>
          <w:u w:val="single"/>
        </w:rPr>
        <w:t>Reviewer details:</w:t>
      </w:r>
    </w:p>
    <w:p w14:paraId="7E124EF2" w14:textId="6361F0D8" w:rsidR="00346625" w:rsidRPr="00117A12" w:rsidRDefault="004E000F" w:rsidP="00346625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r>
        <w:rPr>
          <w:rFonts w:ascii="Arial" w:hAnsi="Arial" w:cs="Arial"/>
          <w:b/>
          <w:color w:val="000000"/>
        </w:rPr>
        <w:t xml:space="preserve">  </w:t>
      </w:r>
      <w:proofErr w:type="spellStart"/>
      <w:r w:rsidR="00346625" w:rsidRPr="00117A12">
        <w:rPr>
          <w:rFonts w:ascii="Arial" w:hAnsi="Arial" w:cs="Arial"/>
          <w:b/>
          <w:color w:val="000000"/>
        </w:rPr>
        <w:t>Nedjimi</w:t>
      </w:r>
      <w:proofErr w:type="spellEnd"/>
      <w:r w:rsidR="00346625" w:rsidRPr="00117A12">
        <w:rPr>
          <w:rFonts w:ascii="Arial" w:hAnsi="Arial" w:cs="Arial"/>
          <w:b/>
          <w:color w:val="000000"/>
        </w:rPr>
        <w:t xml:space="preserve"> Mohammed Said, Algeria</w:t>
      </w:r>
    </w:p>
    <w:p w14:paraId="4137E5F5" w14:textId="1F6B8F8E" w:rsidR="00346625" w:rsidRPr="00346625" w:rsidRDefault="00346625">
      <w:pPr>
        <w:rPr>
          <w:rFonts w:ascii="Arial" w:hAnsi="Arial" w:cs="Arial"/>
        </w:rPr>
      </w:pPr>
    </w:p>
    <w:sectPr w:rsidR="00346625" w:rsidRPr="00346625">
      <w:pgSz w:w="23820" w:h="16840" w:orient="landscape"/>
      <w:pgMar w:top="2040" w:right="1220" w:bottom="280" w:left="1220" w:header="1852" w:footer="68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8166C7" w14:textId="77777777" w:rsidR="006A52E2" w:rsidRDefault="006A52E2">
      <w:r>
        <w:separator/>
      </w:r>
    </w:p>
  </w:endnote>
  <w:endnote w:type="continuationSeparator" w:id="0">
    <w:p w14:paraId="06F8DC6A" w14:textId="77777777" w:rsidR="006A52E2" w:rsidRDefault="006A52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8477D7" w14:textId="77777777" w:rsidR="00133EF6" w:rsidRDefault="00000000">
    <w:pPr>
      <w:spacing w:line="200" w:lineRule="exact"/>
    </w:pPr>
    <w:r>
      <w:pict w14:anchorId="539D3C11"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style="position:absolute;margin-left:71pt;margin-top:796.65pt;width:52.1pt;height:10.05pt;z-index:-251659264;mso-position-horizontal-relative:page;mso-position-vertical-relative:page" filled="f" stroked="f">
          <v:textbox inset="0,0,0,0">
            <w:txbxContent>
              <w:p w14:paraId="13A1B4BD" w14:textId="77777777" w:rsidR="00133EF6" w:rsidRDefault="005D7D2C">
                <w:pPr>
                  <w:ind w:left="20" w:right="-24"/>
                  <w:rPr>
                    <w:sz w:val="16"/>
                    <w:szCs w:val="16"/>
                  </w:rPr>
                </w:pPr>
                <w:r>
                  <w:rPr>
                    <w:spacing w:val="1"/>
                    <w:sz w:val="16"/>
                    <w:szCs w:val="16"/>
                  </w:rPr>
                  <w:t>C</w:t>
                </w:r>
                <w:r>
                  <w:rPr>
                    <w:spacing w:val="-1"/>
                    <w:sz w:val="16"/>
                    <w:szCs w:val="16"/>
                  </w:rPr>
                  <w:t>r</w:t>
                </w:r>
                <w:r>
                  <w:rPr>
                    <w:spacing w:val="-2"/>
                    <w:sz w:val="16"/>
                    <w:szCs w:val="16"/>
                  </w:rPr>
                  <w:t>e</w:t>
                </w:r>
                <w:r>
                  <w:rPr>
                    <w:sz w:val="16"/>
                    <w:szCs w:val="16"/>
                  </w:rPr>
                  <w:t>a</w:t>
                </w:r>
                <w:r>
                  <w:rPr>
                    <w:spacing w:val="1"/>
                    <w:sz w:val="16"/>
                    <w:szCs w:val="16"/>
                  </w:rPr>
                  <w:t>t</w:t>
                </w:r>
                <w:r>
                  <w:rPr>
                    <w:spacing w:val="-2"/>
                    <w:sz w:val="16"/>
                    <w:szCs w:val="16"/>
                  </w:rPr>
                  <w:t>e</w:t>
                </w:r>
                <w:r>
                  <w:rPr>
                    <w:sz w:val="16"/>
                    <w:szCs w:val="16"/>
                  </w:rPr>
                  <w:t>d</w:t>
                </w:r>
                <w:r>
                  <w:rPr>
                    <w:spacing w:val="-1"/>
                    <w:sz w:val="16"/>
                    <w:szCs w:val="16"/>
                  </w:rPr>
                  <w:t xml:space="preserve"> </w:t>
                </w:r>
                <w:r>
                  <w:rPr>
                    <w:spacing w:val="1"/>
                    <w:sz w:val="16"/>
                    <w:szCs w:val="16"/>
                  </w:rPr>
                  <w:t>b</w:t>
                </w:r>
                <w:r>
                  <w:rPr>
                    <w:spacing w:val="-4"/>
                    <w:sz w:val="16"/>
                    <w:szCs w:val="16"/>
                  </w:rPr>
                  <w:t>y</w:t>
                </w:r>
                <w:r>
                  <w:rPr>
                    <w:sz w:val="16"/>
                    <w:szCs w:val="16"/>
                  </w:rPr>
                  <w:t xml:space="preserve">: </w:t>
                </w:r>
                <w:r>
                  <w:rPr>
                    <w:spacing w:val="-1"/>
                    <w:sz w:val="16"/>
                    <w:szCs w:val="16"/>
                  </w:rPr>
                  <w:t>DR</w:t>
                </w:r>
              </w:p>
            </w:txbxContent>
          </v:textbox>
          <w10:wrap anchorx="page" anchory="page"/>
        </v:shape>
      </w:pict>
    </w:r>
    <w:r>
      <w:pict w14:anchorId="52164472">
        <v:shape id="_x0000_s1026" type="#_x0000_t202" style="position:absolute;margin-left:250.9pt;margin-top:796.65pt;width:121.6pt;height:10.05pt;z-index:-251658240;mso-position-horizontal-relative:page;mso-position-vertical-relative:page" filled="f" stroked="f">
          <v:textbox inset="0,0,0,0">
            <w:txbxContent>
              <w:p w14:paraId="2AA5D0A2" w14:textId="77777777" w:rsidR="00133EF6" w:rsidRDefault="005D7D2C">
                <w:pPr>
                  <w:ind w:left="20" w:right="-24"/>
                  <w:rPr>
                    <w:sz w:val="16"/>
                    <w:szCs w:val="16"/>
                  </w:rPr>
                </w:pPr>
                <w:r>
                  <w:rPr>
                    <w:spacing w:val="-2"/>
                    <w:sz w:val="16"/>
                    <w:szCs w:val="16"/>
                  </w:rPr>
                  <w:t>C</w:t>
                </w:r>
                <w:r>
                  <w:rPr>
                    <w:spacing w:val="1"/>
                    <w:sz w:val="16"/>
                    <w:szCs w:val="16"/>
                  </w:rPr>
                  <w:t>h</w:t>
                </w:r>
                <w:r>
                  <w:rPr>
                    <w:spacing w:val="-2"/>
                    <w:sz w:val="16"/>
                    <w:szCs w:val="16"/>
                  </w:rPr>
                  <w:t>e</w:t>
                </w:r>
                <w:r>
                  <w:rPr>
                    <w:sz w:val="16"/>
                    <w:szCs w:val="16"/>
                  </w:rPr>
                  <w:t>c</w:t>
                </w:r>
                <w:r>
                  <w:rPr>
                    <w:spacing w:val="1"/>
                    <w:sz w:val="16"/>
                    <w:szCs w:val="16"/>
                  </w:rPr>
                  <w:t>k</w:t>
                </w:r>
                <w:r>
                  <w:rPr>
                    <w:spacing w:val="-2"/>
                    <w:sz w:val="16"/>
                    <w:szCs w:val="16"/>
                  </w:rPr>
                  <w:t>e</w:t>
                </w:r>
                <w:r>
                  <w:rPr>
                    <w:sz w:val="16"/>
                    <w:szCs w:val="16"/>
                  </w:rPr>
                  <w:t xml:space="preserve">d </w:t>
                </w:r>
                <w:r>
                  <w:rPr>
                    <w:spacing w:val="1"/>
                    <w:sz w:val="16"/>
                    <w:szCs w:val="16"/>
                  </w:rPr>
                  <w:t>b</w:t>
                </w:r>
                <w:r>
                  <w:rPr>
                    <w:spacing w:val="-4"/>
                    <w:sz w:val="16"/>
                    <w:szCs w:val="16"/>
                  </w:rPr>
                  <w:t>y</w:t>
                </w:r>
                <w:r>
                  <w:rPr>
                    <w:sz w:val="16"/>
                    <w:szCs w:val="16"/>
                  </w:rPr>
                  <w:t xml:space="preserve">: </w:t>
                </w:r>
                <w:proofErr w:type="spellStart"/>
                <w:r>
                  <w:rPr>
                    <w:spacing w:val="-1"/>
                    <w:sz w:val="16"/>
                    <w:szCs w:val="16"/>
                  </w:rPr>
                  <w:t>P</w:t>
                </w:r>
                <w:r>
                  <w:rPr>
                    <w:spacing w:val="1"/>
                    <w:sz w:val="16"/>
                    <w:szCs w:val="16"/>
                  </w:rPr>
                  <w:t>M</w:t>
                </w:r>
                <w:r>
                  <w:rPr>
                    <w:spacing w:val="-3"/>
                    <w:sz w:val="16"/>
                    <w:szCs w:val="16"/>
                  </w:rPr>
                  <w:t>A</w:t>
                </w:r>
                <w:r>
                  <w:rPr>
                    <w:spacing w:val="1"/>
                    <w:sz w:val="16"/>
                    <w:szCs w:val="16"/>
                  </w:rPr>
                  <w:t>pp</w:t>
                </w:r>
                <w:r>
                  <w:rPr>
                    <w:spacing w:val="-1"/>
                    <w:sz w:val="16"/>
                    <w:szCs w:val="16"/>
                  </w:rPr>
                  <w:t>rov</w:t>
                </w:r>
                <w:r>
                  <w:rPr>
                    <w:spacing w:val="-2"/>
                    <w:sz w:val="16"/>
                    <w:szCs w:val="16"/>
                  </w:rPr>
                  <w:t>e</w:t>
                </w:r>
                <w:r>
                  <w:rPr>
                    <w:sz w:val="16"/>
                    <w:szCs w:val="16"/>
                  </w:rPr>
                  <w:t>d</w:t>
                </w:r>
                <w:proofErr w:type="spellEnd"/>
                <w:r>
                  <w:rPr>
                    <w:spacing w:val="2"/>
                    <w:sz w:val="16"/>
                    <w:szCs w:val="16"/>
                  </w:rPr>
                  <w:t xml:space="preserve"> </w:t>
                </w:r>
                <w:r>
                  <w:rPr>
                    <w:spacing w:val="-1"/>
                    <w:sz w:val="16"/>
                    <w:szCs w:val="16"/>
                  </w:rPr>
                  <w:t>by</w:t>
                </w:r>
                <w:r>
                  <w:rPr>
                    <w:sz w:val="16"/>
                    <w:szCs w:val="16"/>
                  </w:rPr>
                  <w:t>:</w:t>
                </w:r>
                <w:r>
                  <w:rPr>
                    <w:spacing w:val="1"/>
                    <w:sz w:val="16"/>
                    <w:szCs w:val="16"/>
                  </w:rPr>
                  <w:t xml:space="preserve"> MB</w:t>
                </w:r>
                <w:r>
                  <w:rPr>
                    <w:sz w:val="16"/>
                    <w:szCs w:val="16"/>
                  </w:rPr>
                  <w:t>M</w:t>
                </w:r>
              </w:p>
            </w:txbxContent>
          </v:textbox>
          <w10:wrap anchorx="page" anchory="page"/>
        </v:shape>
      </w:pict>
    </w:r>
    <w:r>
      <w:pict w14:anchorId="3B4CB550">
        <v:shape id="_x0000_s1025" type="#_x0000_t202" style="position:absolute;margin-left:539.05pt;margin-top:796.65pt;width:80.4pt;height:10.05pt;z-index:-251657216;mso-position-horizontal-relative:page;mso-position-vertical-relative:page" filled="f" stroked="f">
          <v:textbox inset="0,0,0,0">
            <w:txbxContent>
              <w:p w14:paraId="10DC6B35" w14:textId="77777777" w:rsidR="00133EF6" w:rsidRDefault="005D7D2C">
                <w:pPr>
                  <w:ind w:left="20" w:right="-24"/>
                  <w:rPr>
                    <w:sz w:val="16"/>
                    <w:szCs w:val="16"/>
                  </w:rPr>
                </w:pPr>
                <w:r>
                  <w:rPr>
                    <w:spacing w:val="-1"/>
                    <w:sz w:val="16"/>
                    <w:szCs w:val="16"/>
                  </w:rPr>
                  <w:t>V</w:t>
                </w:r>
                <w:r>
                  <w:rPr>
                    <w:spacing w:val="-2"/>
                    <w:sz w:val="16"/>
                    <w:szCs w:val="16"/>
                  </w:rPr>
                  <w:t>e</w:t>
                </w:r>
                <w:r>
                  <w:rPr>
                    <w:spacing w:val="-1"/>
                    <w:sz w:val="16"/>
                    <w:szCs w:val="16"/>
                  </w:rPr>
                  <w:t>r</w:t>
                </w:r>
                <w:r>
                  <w:rPr>
                    <w:sz w:val="16"/>
                    <w:szCs w:val="16"/>
                  </w:rPr>
                  <w:t>s</w:t>
                </w:r>
                <w:r>
                  <w:rPr>
                    <w:spacing w:val="1"/>
                    <w:sz w:val="16"/>
                    <w:szCs w:val="16"/>
                  </w:rPr>
                  <w:t>i</w:t>
                </w:r>
                <w:r>
                  <w:rPr>
                    <w:spacing w:val="-1"/>
                    <w:sz w:val="16"/>
                    <w:szCs w:val="16"/>
                  </w:rPr>
                  <w:t>o</w:t>
                </w:r>
                <w:r>
                  <w:rPr>
                    <w:spacing w:val="1"/>
                    <w:sz w:val="16"/>
                    <w:szCs w:val="16"/>
                  </w:rPr>
                  <w:t>n</w:t>
                </w:r>
                <w:r>
                  <w:rPr>
                    <w:sz w:val="16"/>
                    <w:szCs w:val="16"/>
                  </w:rPr>
                  <w:t>: 3</w:t>
                </w:r>
                <w:r>
                  <w:rPr>
                    <w:spacing w:val="2"/>
                    <w:sz w:val="16"/>
                    <w:szCs w:val="16"/>
                  </w:rPr>
                  <w:t xml:space="preserve"> </w:t>
                </w:r>
                <w:r>
                  <w:rPr>
                    <w:spacing w:val="-1"/>
                    <w:sz w:val="16"/>
                    <w:szCs w:val="16"/>
                  </w:rPr>
                  <w:t>(0</w:t>
                </w:r>
                <w:r>
                  <w:rPr>
                    <w:spacing w:val="2"/>
                    <w:sz w:val="16"/>
                    <w:szCs w:val="16"/>
                  </w:rPr>
                  <w:t>5</w:t>
                </w:r>
                <w:r>
                  <w:rPr>
                    <w:spacing w:val="-1"/>
                    <w:sz w:val="16"/>
                    <w:szCs w:val="16"/>
                  </w:rPr>
                  <w:t>-1</w:t>
                </w:r>
                <w:r>
                  <w:rPr>
                    <w:spacing w:val="1"/>
                    <w:sz w:val="16"/>
                    <w:szCs w:val="16"/>
                  </w:rPr>
                  <w:t>2</w:t>
                </w:r>
                <w:r>
                  <w:rPr>
                    <w:spacing w:val="-1"/>
                    <w:sz w:val="16"/>
                    <w:szCs w:val="16"/>
                  </w:rPr>
                  <w:t>-20</w:t>
                </w:r>
                <w:r>
                  <w:rPr>
                    <w:spacing w:val="1"/>
                    <w:sz w:val="16"/>
                    <w:szCs w:val="16"/>
                  </w:rPr>
                  <w:t>24</w:t>
                </w:r>
                <w:r>
                  <w:rPr>
                    <w:sz w:val="16"/>
                    <w:szCs w:val="16"/>
                  </w:rPr>
                  <w:t>)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D81DB0" w14:textId="77777777" w:rsidR="006A52E2" w:rsidRDefault="006A52E2">
      <w:r>
        <w:separator/>
      </w:r>
    </w:p>
  </w:footnote>
  <w:footnote w:type="continuationSeparator" w:id="0">
    <w:p w14:paraId="6225F062" w14:textId="77777777" w:rsidR="006A52E2" w:rsidRDefault="006A52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90E569" w14:textId="77777777" w:rsidR="00133EF6" w:rsidRDefault="00000000">
    <w:pPr>
      <w:spacing w:line="200" w:lineRule="exact"/>
    </w:pPr>
    <w:r>
      <w:pict w14:anchorId="2D1D2EE8">
        <v:shapetype id="_x0000_t202" coordsize="21600,21600" o:spt="202" path="m,l,21600r21600,l21600,xe">
          <v:stroke joinstyle="miter"/>
          <v:path gradientshapeok="t" o:connecttype="rect"/>
        </v:shapetype>
        <v:shape id="_x0000_s1028" type="#_x0000_t202" style="position:absolute;margin-left:71pt;margin-top:91.65pt;width:69.85pt;height:11.95pt;z-index:-251660288;mso-position-horizontal-relative:page;mso-position-vertical-relative:page" filled="f" stroked="f">
          <v:textbox inset="0,0,0,0">
            <w:txbxContent>
              <w:p w14:paraId="08D4871F" w14:textId="77777777" w:rsidR="00133EF6" w:rsidRDefault="005D7D2C">
                <w:pPr>
                  <w:spacing w:line="220" w:lineRule="exact"/>
                  <w:ind w:left="20" w:right="-30"/>
                  <w:rPr>
                    <w:rFonts w:ascii="Arial" w:eastAsia="Arial" w:hAnsi="Arial" w:cs="Arial"/>
                  </w:rPr>
                </w:pPr>
                <w:r>
                  <w:rPr>
                    <w:rFonts w:ascii="Arial" w:eastAsia="Arial" w:hAnsi="Arial" w:cs="Arial"/>
                    <w:b/>
                    <w:color w:val="003399"/>
                    <w:u w:val="thick" w:color="003399"/>
                  </w:rPr>
                  <w:t>Re</w:t>
                </w:r>
                <w:r>
                  <w:rPr>
                    <w:rFonts w:ascii="Arial" w:eastAsia="Arial" w:hAnsi="Arial" w:cs="Arial"/>
                    <w:b/>
                    <w:color w:val="003399"/>
                    <w:spacing w:val="2"/>
                    <w:u w:val="thick" w:color="003399"/>
                  </w:rPr>
                  <w:t>v</w:t>
                </w:r>
                <w:r>
                  <w:rPr>
                    <w:rFonts w:ascii="Arial" w:eastAsia="Arial" w:hAnsi="Arial" w:cs="Arial"/>
                    <w:b/>
                    <w:color w:val="003399"/>
                    <w:u w:val="thick" w:color="003399"/>
                  </w:rPr>
                  <w:t>iew</w:t>
                </w:r>
                <w:r>
                  <w:rPr>
                    <w:rFonts w:ascii="Arial" w:eastAsia="Arial" w:hAnsi="Arial" w:cs="Arial"/>
                    <w:b/>
                    <w:color w:val="003399"/>
                    <w:spacing w:val="-4"/>
                    <w:u w:val="thick" w:color="003399"/>
                  </w:rPr>
                  <w:t xml:space="preserve"> </w:t>
                </w:r>
                <w:r>
                  <w:rPr>
                    <w:rFonts w:ascii="Arial" w:eastAsia="Arial" w:hAnsi="Arial" w:cs="Arial"/>
                    <w:b/>
                    <w:color w:val="003399"/>
                    <w:u w:val="thick" w:color="003399"/>
                  </w:rPr>
                  <w:t>F</w:t>
                </w:r>
                <w:r>
                  <w:rPr>
                    <w:rFonts w:ascii="Arial" w:eastAsia="Arial" w:hAnsi="Arial" w:cs="Arial"/>
                    <w:b/>
                    <w:color w:val="003399"/>
                    <w:spacing w:val="1"/>
                    <w:u w:val="thick" w:color="003399"/>
                  </w:rPr>
                  <w:t>o</w:t>
                </w:r>
                <w:r>
                  <w:rPr>
                    <w:rFonts w:ascii="Arial" w:eastAsia="Arial" w:hAnsi="Arial" w:cs="Arial"/>
                    <w:b/>
                    <w:color w:val="003399"/>
                    <w:spacing w:val="-1"/>
                    <w:u w:val="thick" w:color="003399"/>
                  </w:rPr>
                  <w:t>r</w:t>
                </w:r>
                <w:r>
                  <w:rPr>
                    <w:rFonts w:ascii="Arial" w:eastAsia="Arial" w:hAnsi="Arial" w:cs="Arial"/>
                    <w:b/>
                    <w:color w:val="003399"/>
                    <w:spacing w:val="1"/>
                    <w:u w:val="thick" w:color="003399"/>
                  </w:rPr>
                  <w:t>m</w:t>
                </w:r>
                <w:r>
                  <w:rPr>
                    <w:rFonts w:ascii="Arial" w:eastAsia="Arial" w:hAnsi="Arial" w:cs="Arial"/>
                    <w:b/>
                    <w:color w:val="003399"/>
                    <w:u w:val="thick" w:color="003399"/>
                  </w:rPr>
                  <w:t>3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291BD1"/>
    <w:multiLevelType w:val="multilevel"/>
    <w:tmpl w:val="933025B0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Heading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Heading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Heading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Heading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Heading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Heading9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3210370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hdrShapeDefaults>
    <o:shapedefaults v:ext="edit" spidmax="2077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3EF6"/>
    <w:rsid w:val="00133EF6"/>
    <w:rsid w:val="00346625"/>
    <w:rsid w:val="0035687F"/>
    <w:rsid w:val="004677D6"/>
    <w:rsid w:val="004A09EA"/>
    <w:rsid w:val="004E000F"/>
    <w:rsid w:val="005D7D2C"/>
    <w:rsid w:val="006A52E2"/>
    <w:rsid w:val="007020B0"/>
    <w:rsid w:val="00744F2C"/>
    <w:rsid w:val="0088135C"/>
    <w:rsid w:val="009A7EE3"/>
    <w:rsid w:val="009E23CA"/>
    <w:rsid w:val="00AD3D05"/>
    <w:rsid w:val="00BF21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7"/>
    <o:shapelayout v:ext="edit">
      <o:idmap v:ext="edit" data="2"/>
    </o:shapelayout>
  </w:shapeDefaults>
  <w:decimalSymbol w:val="."/>
  <w:listSeparator w:val=","/>
  <w14:docId w14:val="4D42DC14"/>
  <w15:docId w15:val="{EE909CC1-2610-4E1C-A6B7-37D5BFB41C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character" w:styleId="Hyperlink">
    <w:name w:val="Hyperlink"/>
    <w:basedOn w:val="DefaultParagraphFont"/>
    <w:uiPriority w:val="99"/>
    <w:semiHidden/>
    <w:unhideWhenUsed/>
    <w:rsid w:val="00AD3D05"/>
    <w:rPr>
      <w:color w:val="0000FF"/>
      <w:u w:val="single"/>
    </w:rPr>
  </w:style>
  <w:style w:type="paragraph" w:customStyle="1" w:styleId="Affiliation">
    <w:name w:val="Affiliation"/>
    <w:basedOn w:val="Normal"/>
    <w:rsid w:val="00346625"/>
    <w:pPr>
      <w:spacing w:after="240" w:line="240" w:lineRule="exact"/>
      <w:jc w:val="right"/>
    </w:pPr>
    <w:rPr>
      <w:rFonts w:ascii="Helvetica" w:hAnsi="Helveti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bookpi.org/bookstore/product/chemical-and-materials-sciences-research-findings-vol-1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s://doi.org/10.3390/ijms24021802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778</Words>
  <Characters>4440</Characters>
  <Application>Microsoft Office Word</Application>
  <DocSecurity>0</DocSecurity>
  <Lines>37</Lines>
  <Paragraphs>10</Paragraphs>
  <ScaleCrop>false</ScaleCrop>
  <Company/>
  <LinksUpToDate>false</LinksUpToDate>
  <CharactersWithSpaces>5208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Editor-90</cp:lastModifiedBy>
  <cp:revision>10</cp:revision>
  <dcterms:created xsi:type="dcterms:W3CDTF">2025-07-04T12:41:00Z</dcterms:created>
  <dcterms:modified xsi:type="dcterms:W3CDTF">2025-09-10T12:59:00Z</dcterms:modified>
</cp:coreProperties>
</file>