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7DD6D" w14:textId="77777777" w:rsidR="00D524E5" w:rsidRPr="00F34D8F" w:rsidRDefault="00000000">
      <w:pPr>
        <w:spacing w:before="4" w:line="120" w:lineRule="exact"/>
        <w:rPr>
          <w:rFonts w:ascii="Arial" w:hAnsi="Arial" w:cs="Arial"/>
        </w:rPr>
      </w:pPr>
      <w:r w:rsidRPr="00F34D8F">
        <w:rPr>
          <w:rFonts w:ascii="Arial" w:hAnsi="Arial" w:cs="Arial"/>
        </w:rPr>
        <w:pict w14:anchorId="3BCD8125">
          <v:group id="_x0000_s2073" style="position:absolute;margin-left:62.4pt;margin-top:515.55pt;width:1071.35pt;height:124.75pt;z-index:-251661312;mso-position-horizontal-relative:page;mso-position-vertical-relative:page" coordorigin="1248,10311" coordsize="21427,2495">
            <v:shape id="_x0000_s2074" style="position:absolute;left:1248;top:10311;width:21427;height:2495" coordorigin="1248,10311" coordsize="21427,2495" path="m1248,12806r21427,l22675,10311r-21427,l1248,12806xe" filled="f">
              <v:path arrowok="t"/>
            </v:shape>
            <w10:wrap anchorx="page" anchory="page"/>
          </v:group>
        </w:pict>
      </w:r>
    </w:p>
    <w:p w14:paraId="23569044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4AE9494F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72AE35E9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2"/>
        <w:gridCol w:w="15856"/>
      </w:tblGrid>
      <w:tr w:rsidR="00D524E5" w:rsidRPr="00F34D8F" w14:paraId="56A6882E" w14:textId="77777777">
        <w:trPr>
          <w:trHeight w:hRule="exact" w:val="425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72029" w14:textId="77777777" w:rsidR="00D524E5" w:rsidRPr="00F34D8F" w:rsidRDefault="005013D9">
            <w:pPr>
              <w:spacing w:line="240" w:lineRule="exact"/>
              <w:ind w:left="88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-1"/>
              </w:rPr>
              <w:t>B</w:t>
            </w:r>
            <w:r w:rsidRPr="00F34D8F">
              <w:rPr>
                <w:rFonts w:ascii="Arial" w:hAnsi="Arial" w:cs="Arial"/>
              </w:rPr>
              <w:t>ook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N</w:t>
            </w:r>
            <w:r w:rsidRPr="00F34D8F">
              <w:rPr>
                <w:rFonts w:ascii="Arial" w:hAnsi="Arial" w:cs="Arial"/>
                <w:spacing w:val="3"/>
              </w:rPr>
              <w:t>a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e:</w:t>
            </w:r>
          </w:p>
        </w:tc>
        <w:tc>
          <w:tcPr>
            <w:tcW w:w="1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989C1" w14:textId="77777777" w:rsidR="00D524E5" w:rsidRPr="00F34D8F" w:rsidRDefault="005013D9">
            <w:pPr>
              <w:spacing w:before="79"/>
              <w:ind w:left="102"/>
              <w:rPr>
                <w:rFonts w:ascii="Arial" w:hAnsi="Arial" w:cs="Arial"/>
              </w:rPr>
            </w:pPr>
            <w:hyperlink r:id="rId7">
              <w:r w:rsidRPr="00F34D8F">
                <w:rPr>
                  <w:rFonts w:ascii="Arial" w:hAnsi="Arial" w:cs="Arial"/>
                  <w:b/>
                  <w:color w:val="0000FF"/>
                  <w:spacing w:val="-1"/>
                  <w:u w:val="thick" w:color="0000FF"/>
                </w:rPr>
                <w:t>A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gr</w:t>
              </w:r>
              <w:r w:rsidRPr="00F34D8F">
                <w:rPr>
                  <w:rFonts w:ascii="Arial" w:hAnsi="Arial" w:cs="Arial"/>
                  <w:b/>
                  <w:color w:val="0000FF"/>
                  <w:spacing w:val="1"/>
                  <w:u w:val="thick" w:color="0000FF"/>
                </w:rPr>
                <w:t>i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c</w:t>
              </w:r>
              <w:r w:rsidRPr="00F34D8F">
                <w:rPr>
                  <w:rFonts w:ascii="Arial" w:hAnsi="Arial" w:cs="Arial"/>
                  <w:b/>
                  <w:color w:val="0000FF"/>
                  <w:spacing w:val="-2"/>
                  <w:u w:val="thick" w:color="0000FF"/>
                </w:rPr>
                <w:t>u</w:t>
              </w:r>
              <w:r w:rsidRPr="00F34D8F">
                <w:rPr>
                  <w:rFonts w:ascii="Arial" w:hAnsi="Arial" w:cs="Arial"/>
                  <w:b/>
                  <w:color w:val="0000FF"/>
                  <w:spacing w:val="1"/>
                  <w:u w:val="thick" w:color="0000FF"/>
                </w:rPr>
                <w:t>lt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u</w:t>
              </w:r>
              <w:r w:rsidRPr="00F34D8F">
                <w:rPr>
                  <w:rFonts w:ascii="Arial" w:hAnsi="Arial" w:cs="Arial"/>
                  <w:b/>
                  <w:color w:val="0000FF"/>
                  <w:spacing w:val="-2"/>
                  <w:u w:val="thick" w:color="0000FF"/>
                </w:rPr>
                <w:t>r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al</w:t>
              </w:r>
              <w:r w:rsidRPr="00F34D8F">
                <w:rPr>
                  <w:rFonts w:ascii="Arial" w:hAnsi="Arial" w:cs="Arial"/>
                  <w:b/>
                  <w:color w:val="0000FF"/>
                  <w:spacing w:val="1"/>
                  <w:u w:val="thick" w:color="0000FF"/>
                </w:rPr>
                <w:t xml:space="preserve"> </w:t>
              </w:r>
              <w:r w:rsidRPr="00F34D8F">
                <w:rPr>
                  <w:rFonts w:ascii="Arial" w:hAnsi="Arial" w:cs="Arial"/>
                  <w:b/>
                  <w:color w:val="0000FF"/>
                  <w:spacing w:val="-3"/>
                  <w:u w:val="thick" w:color="0000FF"/>
                </w:rPr>
                <w:t>S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c</w:t>
              </w:r>
              <w:r w:rsidRPr="00F34D8F">
                <w:rPr>
                  <w:rFonts w:ascii="Arial" w:hAnsi="Arial" w:cs="Arial"/>
                  <w:b/>
                  <w:color w:val="0000FF"/>
                  <w:spacing w:val="1"/>
                  <w:u w:val="thick" w:color="0000FF"/>
                </w:rPr>
                <w:t>i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e</w:t>
              </w:r>
              <w:r w:rsidRPr="00F34D8F">
                <w:rPr>
                  <w:rFonts w:ascii="Arial" w:hAnsi="Arial" w:cs="Arial"/>
                  <w:b/>
                  <w:color w:val="0000FF"/>
                  <w:spacing w:val="-2"/>
                  <w:u w:val="thick" w:color="0000FF"/>
                </w:rPr>
                <w:t>n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ce</w:t>
              </w:r>
              <w:r w:rsidRPr="00F34D8F">
                <w:rPr>
                  <w:rFonts w:ascii="Arial" w:hAnsi="Arial" w:cs="Arial"/>
                  <w:b/>
                  <w:color w:val="0000FF"/>
                  <w:spacing w:val="-2"/>
                  <w:u w:val="thick" w:color="0000FF"/>
                </w:rPr>
                <w:t>s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:</w:t>
              </w:r>
              <w:r w:rsidRPr="00F34D8F">
                <w:rPr>
                  <w:rFonts w:ascii="Arial" w:hAnsi="Arial" w:cs="Arial"/>
                  <w:b/>
                  <w:color w:val="0000FF"/>
                  <w:spacing w:val="1"/>
                  <w:u w:val="thick" w:color="0000FF"/>
                </w:rPr>
                <w:t xml:space="preserve"> </w:t>
              </w:r>
              <w:r w:rsidRPr="00F34D8F">
                <w:rPr>
                  <w:rFonts w:ascii="Arial" w:hAnsi="Arial" w:cs="Arial"/>
                  <w:b/>
                  <w:color w:val="0000FF"/>
                  <w:spacing w:val="-1"/>
                  <w:u w:val="thick" w:color="0000FF"/>
                </w:rPr>
                <w:t>T</w:t>
              </w:r>
              <w:r w:rsidRPr="00F34D8F">
                <w:rPr>
                  <w:rFonts w:ascii="Arial" w:hAnsi="Arial" w:cs="Arial"/>
                  <w:b/>
                  <w:color w:val="0000FF"/>
                  <w:spacing w:val="-2"/>
                  <w:u w:val="thick" w:color="0000FF"/>
                </w:rPr>
                <w:t>e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chniqu</w:t>
              </w:r>
              <w:r w:rsidRPr="00F34D8F">
                <w:rPr>
                  <w:rFonts w:ascii="Arial" w:hAnsi="Arial" w:cs="Arial"/>
                  <w:b/>
                  <w:color w:val="0000FF"/>
                  <w:spacing w:val="-2"/>
                  <w:u w:val="thick" w:color="0000FF"/>
                </w:rPr>
                <w:t>e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s and Inn</w:t>
              </w:r>
              <w:r w:rsidRPr="00F34D8F">
                <w:rPr>
                  <w:rFonts w:ascii="Arial" w:hAnsi="Arial" w:cs="Arial"/>
                  <w:b/>
                  <w:color w:val="0000FF"/>
                  <w:spacing w:val="-3"/>
                  <w:u w:val="thick" w:color="0000FF"/>
                </w:rPr>
                <w:t>o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va</w:t>
              </w:r>
              <w:r w:rsidRPr="00F34D8F">
                <w:rPr>
                  <w:rFonts w:ascii="Arial" w:hAnsi="Arial" w:cs="Arial"/>
                  <w:b/>
                  <w:color w:val="0000FF"/>
                  <w:spacing w:val="-2"/>
                  <w:u w:val="thick" w:color="0000FF"/>
                </w:rPr>
                <w:t>t</w:t>
              </w:r>
              <w:r w:rsidRPr="00F34D8F">
                <w:rPr>
                  <w:rFonts w:ascii="Arial" w:hAnsi="Arial" w:cs="Arial"/>
                  <w:b/>
                  <w:color w:val="0000FF"/>
                  <w:spacing w:val="1"/>
                  <w:u w:val="thick" w:color="0000FF"/>
                </w:rPr>
                <w:t>i</w:t>
              </w:r>
              <w:r w:rsidRPr="00F34D8F">
                <w:rPr>
                  <w:rFonts w:ascii="Arial" w:hAnsi="Arial" w:cs="Arial"/>
                  <w:b/>
                  <w:color w:val="0000FF"/>
                  <w:u w:val="thick" w:color="0000FF"/>
                </w:rPr>
                <w:t>ons</w:t>
              </w:r>
            </w:hyperlink>
          </w:p>
        </w:tc>
      </w:tr>
      <w:tr w:rsidR="00D524E5" w:rsidRPr="00F34D8F" w14:paraId="2110FADE" w14:textId="77777777">
        <w:trPr>
          <w:trHeight w:hRule="exact" w:val="300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32919" w14:textId="77777777" w:rsidR="00D524E5" w:rsidRPr="00F34D8F" w:rsidRDefault="005013D9">
            <w:pPr>
              <w:spacing w:line="240" w:lineRule="exact"/>
              <w:ind w:left="88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</w:rPr>
              <w:t>M</w:t>
            </w:r>
            <w:r w:rsidRPr="00F34D8F">
              <w:rPr>
                <w:rFonts w:ascii="Arial" w:hAnsi="Arial" w:cs="Arial"/>
                <w:spacing w:val="1"/>
              </w:rPr>
              <w:t>a</w:t>
            </w:r>
            <w:r w:rsidRPr="00F34D8F">
              <w:rPr>
                <w:rFonts w:ascii="Arial" w:hAnsi="Arial" w:cs="Arial"/>
              </w:rPr>
              <w:t>nu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 xml:space="preserve">pt </w:t>
            </w:r>
            <w:r w:rsidRPr="00F34D8F">
              <w:rPr>
                <w:rFonts w:ascii="Arial" w:hAnsi="Arial" w:cs="Arial"/>
                <w:spacing w:val="-1"/>
              </w:rPr>
              <w:t>N</w:t>
            </w:r>
            <w:r w:rsidRPr="00F34D8F">
              <w:rPr>
                <w:rFonts w:ascii="Arial" w:hAnsi="Arial" w:cs="Arial"/>
              </w:rPr>
              <w:t>u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be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:</w:t>
            </w:r>
          </w:p>
        </w:tc>
        <w:tc>
          <w:tcPr>
            <w:tcW w:w="1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C7C7F" w14:textId="77777777" w:rsidR="00D524E5" w:rsidRPr="00F34D8F" w:rsidRDefault="005013D9">
            <w:pPr>
              <w:spacing w:before="14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M</w:t>
            </w:r>
            <w:r w:rsidRPr="00F34D8F">
              <w:rPr>
                <w:rFonts w:ascii="Arial" w:hAnsi="Arial" w:cs="Arial"/>
                <w:b/>
                <w:spacing w:val="1"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>_</w:t>
            </w:r>
            <w:r w:rsidRPr="00F34D8F">
              <w:rPr>
                <w:rFonts w:ascii="Arial" w:hAnsi="Arial" w:cs="Arial"/>
                <w:b/>
                <w:spacing w:val="-1"/>
              </w:rPr>
              <w:t>B</w:t>
            </w:r>
            <w:r w:rsidRPr="00F34D8F">
              <w:rPr>
                <w:rFonts w:ascii="Arial" w:hAnsi="Arial" w:cs="Arial"/>
                <w:b/>
                <w:spacing w:val="2"/>
              </w:rPr>
              <w:t>P</w:t>
            </w:r>
            <w:r w:rsidRPr="00F34D8F">
              <w:rPr>
                <w:rFonts w:ascii="Arial" w:hAnsi="Arial" w:cs="Arial"/>
                <w:b/>
              </w:rPr>
              <w:t>R_6631</w:t>
            </w:r>
          </w:p>
        </w:tc>
      </w:tr>
      <w:tr w:rsidR="00D524E5" w:rsidRPr="00F34D8F" w14:paraId="49C1145C" w14:textId="77777777">
        <w:trPr>
          <w:trHeight w:hRule="exact" w:val="341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4CB40" w14:textId="77777777" w:rsidR="00D524E5" w:rsidRPr="00F34D8F" w:rsidRDefault="005013D9">
            <w:pPr>
              <w:spacing w:line="240" w:lineRule="exact"/>
              <w:ind w:left="88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</w:rPr>
              <w:t>Ti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-2"/>
              </w:rPr>
              <w:t>o</w:t>
            </w:r>
            <w:r w:rsidRPr="00F34D8F">
              <w:rPr>
                <w:rFonts w:ascii="Arial" w:hAnsi="Arial" w:cs="Arial"/>
              </w:rPr>
              <w:t>f</w:t>
            </w:r>
            <w:r w:rsidRPr="00F34D8F">
              <w:rPr>
                <w:rFonts w:ascii="Arial" w:hAnsi="Arial" w:cs="Arial"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spacing w:val="-2"/>
              </w:rPr>
              <w:t>h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-2"/>
              </w:rPr>
              <w:t>M</w:t>
            </w:r>
            <w:r w:rsidRPr="00F34D8F">
              <w:rPr>
                <w:rFonts w:ascii="Arial" w:hAnsi="Arial" w:cs="Arial"/>
              </w:rPr>
              <w:t>anu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p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:</w:t>
            </w:r>
          </w:p>
        </w:tc>
        <w:tc>
          <w:tcPr>
            <w:tcW w:w="1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61D5B" w14:textId="77777777" w:rsidR="00D524E5" w:rsidRPr="00F34D8F" w:rsidRDefault="005013D9">
            <w:pPr>
              <w:spacing w:before="36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-1"/>
              </w:rPr>
              <w:t>A</w:t>
            </w:r>
            <w:r w:rsidRPr="00F34D8F">
              <w:rPr>
                <w:rFonts w:ascii="Arial" w:hAnsi="Arial" w:cs="Arial"/>
                <w:b/>
              </w:rPr>
              <w:t>naly</w:t>
            </w:r>
            <w:r w:rsidRPr="00F34D8F">
              <w:rPr>
                <w:rFonts w:ascii="Arial" w:hAnsi="Arial" w:cs="Arial"/>
                <w:b/>
                <w:spacing w:val="-1"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 xml:space="preserve">s 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1"/>
              </w:rPr>
              <w:t>A</w:t>
            </w:r>
            <w:r w:rsidRPr="00F34D8F">
              <w:rPr>
                <w:rFonts w:ascii="Arial" w:hAnsi="Arial" w:cs="Arial"/>
                <w:b/>
              </w:rPr>
              <w:t>gro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co</w:t>
            </w:r>
            <w:r w:rsidRPr="00F34D8F">
              <w:rPr>
                <w:rFonts w:ascii="Arial" w:hAnsi="Arial" w:cs="Arial"/>
                <w:b/>
                <w:spacing w:val="-1"/>
              </w:rPr>
              <w:t>l</w:t>
            </w:r>
            <w:r w:rsidRPr="00F34D8F">
              <w:rPr>
                <w:rFonts w:ascii="Arial" w:hAnsi="Arial" w:cs="Arial"/>
                <w:b/>
              </w:rPr>
              <w:t>og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>l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</w:rPr>
              <w:t>ran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on a</w:t>
            </w:r>
            <w:r w:rsidRPr="00F34D8F">
              <w:rPr>
                <w:rFonts w:ascii="Arial" w:hAnsi="Arial" w:cs="Arial"/>
                <w:b/>
                <w:spacing w:val="-1"/>
              </w:rPr>
              <w:t>n</w:t>
            </w:r>
            <w:r w:rsidRPr="00F34D8F">
              <w:rPr>
                <w:rFonts w:ascii="Arial" w:hAnsi="Arial" w:cs="Arial"/>
                <w:b/>
              </w:rPr>
              <w:t>d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Pol</w:t>
            </w:r>
            <w:r w:rsidRPr="00F34D8F">
              <w:rPr>
                <w:rFonts w:ascii="Arial" w:hAnsi="Arial" w:cs="Arial"/>
                <w:b/>
                <w:spacing w:val="-2"/>
              </w:rPr>
              <w:t>y</w:t>
            </w:r>
            <w:r w:rsidRPr="00F34D8F">
              <w:rPr>
                <w:rFonts w:ascii="Arial" w:hAnsi="Arial" w:cs="Arial"/>
                <w:b/>
              </w:rPr>
              <w:t>cu</w:t>
            </w:r>
            <w:r w:rsidRPr="00F34D8F">
              <w:rPr>
                <w:rFonts w:ascii="Arial" w:hAnsi="Arial" w:cs="Arial"/>
                <w:b/>
                <w:spacing w:val="-1"/>
              </w:rPr>
              <w:t>l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</w:rPr>
              <w:t>ure: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1"/>
              </w:rPr>
              <w:t>D</w:t>
            </w:r>
            <w:r w:rsidRPr="00F34D8F">
              <w:rPr>
                <w:rFonts w:ascii="Arial" w:hAnsi="Arial" w:cs="Arial"/>
                <w:b/>
                <w:spacing w:val="-2"/>
              </w:rPr>
              <w:t>j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aoua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r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g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ed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2"/>
              </w:rPr>
              <w:t>P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er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1"/>
              </w:rPr>
              <w:t>C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>se</w:t>
            </w:r>
          </w:p>
        </w:tc>
      </w:tr>
      <w:tr w:rsidR="00D524E5" w:rsidRPr="00F34D8F" w14:paraId="34A8803A" w14:textId="77777777">
        <w:trPr>
          <w:trHeight w:hRule="exact" w:val="341"/>
        </w:trPr>
        <w:tc>
          <w:tcPr>
            <w:tcW w:w="5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6E145" w14:textId="77777777" w:rsidR="00D524E5" w:rsidRPr="00F34D8F" w:rsidRDefault="005013D9">
            <w:pPr>
              <w:spacing w:line="240" w:lineRule="exact"/>
              <w:ind w:left="88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2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>pe of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he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e</w:t>
            </w:r>
          </w:p>
        </w:tc>
        <w:tc>
          <w:tcPr>
            <w:tcW w:w="1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CD15C" w14:textId="77777777" w:rsidR="00D524E5" w:rsidRPr="00F34D8F" w:rsidRDefault="005013D9">
            <w:pPr>
              <w:spacing w:before="36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1"/>
              </w:rPr>
              <w:t>B</w:t>
            </w:r>
            <w:r w:rsidRPr="00F34D8F">
              <w:rPr>
                <w:rFonts w:ascii="Arial" w:hAnsi="Arial" w:cs="Arial"/>
                <w:b/>
              </w:rPr>
              <w:t xml:space="preserve">ook </w:t>
            </w:r>
            <w:r w:rsidRPr="00F34D8F">
              <w:rPr>
                <w:rFonts w:ascii="Arial" w:hAnsi="Arial" w:cs="Arial"/>
                <w:b/>
                <w:spacing w:val="-1"/>
              </w:rPr>
              <w:t>C</w:t>
            </w:r>
            <w:r w:rsidRPr="00F34D8F">
              <w:rPr>
                <w:rFonts w:ascii="Arial" w:hAnsi="Arial" w:cs="Arial"/>
                <w:b/>
              </w:rPr>
              <w:t>ha</w:t>
            </w:r>
            <w:r w:rsidRPr="00F34D8F">
              <w:rPr>
                <w:rFonts w:ascii="Arial" w:hAnsi="Arial" w:cs="Arial"/>
                <w:b/>
                <w:spacing w:val="-3"/>
              </w:rPr>
              <w:t>p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er</w:t>
            </w:r>
          </w:p>
        </w:tc>
      </w:tr>
    </w:tbl>
    <w:p w14:paraId="3F4C07B0" w14:textId="77777777" w:rsidR="00D524E5" w:rsidRPr="00F34D8F" w:rsidRDefault="00D524E5">
      <w:pPr>
        <w:spacing w:before="1" w:line="120" w:lineRule="exact"/>
        <w:rPr>
          <w:rFonts w:ascii="Arial" w:hAnsi="Arial" w:cs="Arial"/>
        </w:rPr>
      </w:pPr>
    </w:p>
    <w:p w14:paraId="62CFC3E0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579A5984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59654F9E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1EAC342C" w14:textId="77777777" w:rsidR="00D524E5" w:rsidRPr="00F34D8F" w:rsidRDefault="00D524E5">
      <w:pPr>
        <w:spacing w:before="16" w:line="260" w:lineRule="exact"/>
        <w:rPr>
          <w:rFonts w:ascii="Arial" w:hAnsi="Arial" w:cs="Arial"/>
        </w:rPr>
      </w:pPr>
    </w:p>
    <w:p w14:paraId="4F5A324F" w14:textId="77777777" w:rsidR="00D524E5" w:rsidRPr="00F34D8F" w:rsidRDefault="005013D9">
      <w:pPr>
        <w:spacing w:before="32" w:line="240" w:lineRule="exact"/>
        <w:ind w:left="160"/>
        <w:rPr>
          <w:rFonts w:ascii="Arial" w:hAnsi="Arial" w:cs="Arial"/>
        </w:rPr>
      </w:pPr>
      <w:r w:rsidRPr="00F34D8F">
        <w:rPr>
          <w:rFonts w:ascii="Arial" w:hAnsi="Arial" w:cs="Arial"/>
          <w:b/>
          <w:color w:val="212121"/>
          <w:position w:val="-1"/>
          <w:u w:val="thick" w:color="212121"/>
        </w:rPr>
        <w:t>S</w:t>
      </w:r>
      <w:r w:rsidRPr="00F34D8F">
        <w:rPr>
          <w:rFonts w:ascii="Arial" w:hAnsi="Arial" w:cs="Arial"/>
          <w:b/>
          <w:color w:val="212121"/>
          <w:spacing w:val="-1"/>
          <w:position w:val="-1"/>
          <w:u w:val="thick" w:color="212121"/>
        </w:rPr>
        <w:t>p</w:t>
      </w:r>
      <w:r w:rsidRPr="00F34D8F">
        <w:rPr>
          <w:rFonts w:ascii="Arial" w:hAnsi="Arial" w:cs="Arial"/>
          <w:b/>
          <w:color w:val="212121"/>
          <w:position w:val="-1"/>
          <w:u w:val="thick" w:color="212121"/>
        </w:rPr>
        <w:t>ec</w:t>
      </w:r>
      <w:r w:rsidRPr="00F34D8F">
        <w:rPr>
          <w:rFonts w:ascii="Arial" w:hAnsi="Arial" w:cs="Arial"/>
          <w:b/>
          <w:color w:val="212121"/>
          <w:spacing w:val="1"/>
          <w:position w:val="-1"/>
          <w:u w:val="thick" w:color="212121"/>
        </w:rPr>
        <w:t>i</w:t>
      </w:r>
      <w:r w:rsidRPr="00F34D8F">
        <w:rPr>
          <w:rFonts w:ascii="Arial" w:hAnsi="Arial" w:cs="Arial"/>
          <w:b/>
          <w:color w:val="212121"/>
          <w:spacing w:val="-2"/>
          <w:position w:val="-1"/>
          <w:u w:val="thick" w:color="212121"/>
        </w:rPr>
        <w:t>a</w:t>
      </w:r>
      <w:r w:rsidRPr="00F34D8F">
        <w:rPr>
          <w:rFonts w:ascii="Arial" w:hAnsi="Arial" w:cs="Arial"/>
          <w:b/>
          <w:color w:val="212121"/>
          <w:position w:val="-1"/>
          <w:u w:val="thick" w:color="212121"/>
        </w:rPr>
        <w:t>l</w:t>
      </w:r>
      <w:r w:rsidRPr="00F34D8F">
        <w:rPr>
          <w:rFonts w:ascii="Arial" w:hAnsi="Arial" w:cs="Arial"/>
          <w:b/>
          <w:color w:val="212121"/>
          <w:spacing w:val="1"/>
          <w:position w:val="-1"/>
          <w:u w:val="thick" w:color="212121"/>
        </w:rPr>
        <w:t xml:space="preserve"> </w:t>
      </w:r>
      <w:r w:rsidRPr="00F34D8F">
        <w:rPr>
          <w:rFonts w:ascii="Arial" w:hAnsi="Arial" w:cs="Arial"/>
          <w:b/>
          <w:color w:val="212121"/>
          <w:position w:val="-1"/>
          <w:u w:val="thick" w:color="212121"/>
        </w:rPr>
        <w:t>n</w:t>
      </w:r>
      <w:r w:rsidRPr="00F34D8F">
        <w:rPr>
          <w:rFonts w:ascii="Arial" w:hAnsi="Arial" w:cs="Arial"/>
          <w:b/>
          <w:color w:val="212121"/>
          <w:spacing w:val="-3"/>
          <w:position w:val="-1"/>
          <w:u w:val="thick" w:color="212121"/>
        </w:rPr>
        <w:t>o</w:t>
      </w:r>
      <w:r w:rsidRPr="00F34D8F">
        <w:rPr>
          <w:rFonts w:ascii="Arial" w:hAnsi="Arial" w:cs="Arial"/>
          <w:b/>
          <w:color w:val="212121"/>
          <w:spacing w:val="1"/>
          <w:position w:val="-1"/>
          <w:u w:val="thick" w:color="212121"/>
        </w:rPr>
        <w:t>t</w:t>
      </w:r>
      <w:r w:rsidRPr="00F34D8F">
        <w:rPr>
          <w:rFonts w:ascii="Arial" w:hAnsi="Arial" w:cs="Arial"/>
          <w:b/>
          <w:color w:val="212121"/>
          <w:position w:val="-1"/>
          <w:u w:val="thick" w:color="212121"/>
        </w:rPr>
        <w:t>e:</w:t>
      </w:r>
    </w:p>
    <w:p w14:paraId="5248CEA0" w14:textId="77777777" w:rsidR="00D524E5" w:rsidRPr="00F34D8F" w:rsidRDefault="00D524E5">
      <w:pPr>
        <w:spacing w:before="6" w:line="220" w:lineRule="exact"/>
        <w:rPr>
          <w:rFonts w:ascii="Arial" w:hAnsi="Arial" w:cs="Arial"/>
        </w:rPr>
      </w:pPr>
    </w:p>
    <w:p w14:paraId="4E2BA65E" w14:textId="77777777" w:rsidR="00D524E5" w:rsidRPr="00F34D8F" w:rsidRDefault="005013D9">
      <w:pPr>
        <w:spacing w:before="32" w:line="240" w:lineRule="exact"/>
        <w:ind w:left="160"/>
        <w:rPr>
          <w:rFonts w:ascii="Arial" w:hAnsi="Arial" w:cs="Arial"/>
        </w:rPr>
      </w:pPr>
      <w:r w:rsidRPr="00F34D8F">
        <w:rPr>
          <w:rFonts w:ascii="Arial" w:hAnsi="Arial" w:cs="Arial"/>
          <w:b/>
          <w:color w:val="212121"/>
          <w:position w:val="-1"/>
        </w:rPr>
        <w:t>A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position w:val="-1"/>
        </w:rPr>
        <w:t>res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e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>a</w:t>
      </w:r>
      <w:r w:rsidRPr="00F34D8F">
        <w:rPr>
          <w:rFonts w:ascii="Arial" w:hAnsi="Arial" w:cs="Arial"/>
          <w:b/>
          <w:color w:val="212121"/>
          <w:position w:val="-1"/>
        </w:rPr>
        <w:t xml:space="preserve">rch 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>p</w:t>
      </w:r>
      <w:r w:rsidRPr="00F34D8F">
        <w:rPr>
          <w:rFonts w:ascii="Arial" w:hAnsi="Arial" w:cs="Arial"/>
          <w:b/>
          <w:color w:val="212121"/>
          <w:position w:val="-1"/>
        </w:rPr>
        <w:t>a</w:t>
      </w:r>
      <w:r w:rsidRPr="00F34D8F">
        <w:rPr>
          <w:rFonts w:ascii="Arial" w:hAnsi="Arial" w:cs="Arial"/>
          <w:b/>
          <w:color w:val="212121"/>
          <w:spacing w:val="-3"/>
          <w:position w:val="-1"/>
        </w:rPr>
        <w:t>p</w:t>
      </w:r>
      <w:r w:rsidRPr="00F34D8F">
        <w:rPr>
          <w:rFonts w:ascii="Arial" w:hAnsi="Arial" w:cs="Arial"/>
          <w:b/>
          <w:color w:val="212121"/>
          <w:position w:val="-1"/>
        </w:rPr>
        <w:t>er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>a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l</w:t>
      </w:r>
      <w:r w:rsidRPr="00F34D8F">
        <w:rPr>
          <w:rFonts w:ascii="Arial" w:hAnsi="Arial" w:cs="Arial"/>
          <w:b/>
          <w:color w:val="212121"/>
          <w:position w:val="-1"/>
        </w:rPr>
        <w:t>rea</w:t>
      </w:r>
      <w:r w:rsidRPr="00F34D8F">
        <w:rPr>
          <w:rFonts w:ascii="Arial" w:hAnsi="Arial" w:cs="Arial"/>
          <w:b/>
          <w:color w:val="212121"/>
          <w:spacing w:val="-3"/>
          <w:position w:val="-1"/>
        </w:rPr>
        <w:t>d</w:t>
      </w:r>
      <w:r w:rsidRPr="00F34D8F">
        <w:rPr>
          <w:rFonts w:ascii="Arial" w:hAnsi="Arial" w:cs="Arial"/>
          <w:b/>
          <w:color w:val="212121"/>
          <w:position w:val="-1"/>
        </w:rPr>
        <w:t>y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position w:val="-1"/>
        </w:rPr>
        <w:t>p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>u</w:t>
      </w:r>
      <w:r w:rsidRPr="00F34D8F">
        <w:rPr>
          <w:rFonts w:ascii="Arial" w:hAnsi="Arial" w:cs="Arial"/>
          <w:b/>
          <w:color w:val="212121"/>
          <w:position w:val="-1"/>
        </w:rPr>
        <w:t>bl</w:t>
      </w:r>
      <w:r w:rsidRPr="00F34D8F">
        <w:rPr>
          <w:rFonts w:ascii="Arial" w:hAnsi="Arial" w:cs="Arial"/>
          <w:b/>
          <w:color w:val="212121"/>
          <w:spacing w:val="2"/>
          <w:position w:val="-1"/>
        </w:rPr>
        <w:t>i</w:t>
      </w:r>
      <w:r w:rsidRPr="00F34D8F">
        <w:rPr>
          <w:rFonts w:ascii="Arial" w:hAnsi="Arial" w:cs="Arial"/>
          <w:b/>
          <w:color w:val="212121"/>
          <w:position w:val="-1"/>
        </w:rPr>
        <w:t>s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>h</w:t>
      </w:r>
      <w:r w:rsidRPr="00F34D8F">
        <w:rPr>
          <w:rFonts w:ascii="Arial" w:hAnsi="Arial" w:cs="Arial"/>
          <w:b/>
          <w:color w:val="212121"/>
          <w:position w:val="-1"/>
        </w:rPr>
        <w:t xml:space="preserve">ed 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i</w:t>
      </w:r>
      <w:r w:rsidRPr="00F34D8F">
        <w:rPr>
          <w:rFonts w:ascii="Arial" w:hAnsi="Arial" w:cs="Arial"/>
          <w:b/>
          <w:color w:val="212121"/>
          <w:position w:val="-1"/>
        </w:rPr>
        <w:t>n</w:t>
      </w:r>
      <w:r w:rsidRPr="00F34D8F">
        <w:rPr>
          <w:rFonts w:ascii="Arial" w:hAnsi="Arial" w:cs="Arial"/>
          <w:b/>
          <w:color w:val="212121"/>
          <w:spacing w:val="-3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position w:val="-1"/>
        </w:rPr>
        <w:t xml:space="preserve">a 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j</w:t>
      </w:r>
      <w:r w:rsidRPr="00F34D8F">
        <w:rPr>
          <w:rFonts w:ascii="Arial" w:hAnsi="Arial" w:cs="Arial"/>
          <w:b/>
          <w:color w:val="212121"/>
          <w:position w:val="-1"/>
        </w:rPr>
        <w:t>o</w:t>
      </w:r>
      <w:r w:rsidRPr="00F34D8F">
        <w:rPr>
          <w:rFonts w:ascii="Arial" w:hAnsi="Arial" w:cs="Arial"/>
          <w:b/>
          <w:color w:val="212121"/>
          <w:spacing w:val="-3"/>
          <w:position w:val="-1"/>
        </w:rPr>
        <w:t>u</w:t>
      </w:r>
      <w:r w:rsidRPr="00F34D8F">
        <w:rPr>
          <w:rFonts w:ascii="Arial" w:hAnsi="Arial" w:cs="Arial"/>
          <w:b/>
          <w:color w:val="212121"/>
          <w:position w:val="-1"/>
        </w:rPr>
        <w:t>rnal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position w:val="-1"/>
        </w:rPr>
        <w:t>c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>a</w:t>
      </w:r>
      <w:r w:rsidRPr="00F34D8F">
        <w:rPr>
          <w:rFonts w:ascii="Arial" w:hAnsi="Arial" w:cs="Arial"/>
          <w:b/>
          <w:color w:val="212121"/>
          <w:position w:val="-1"/>
        </w:rPr>
        <w:t xml:space="preserve">n 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>b</w:t>
      </w:r>
      <w:r w:rsidRPr="00F34D8F">
        <w:rPr>
          <w:rFonts w:ascii="Arial" w:hAnsi="Arial" w:cs="Arial"/>
          <w:b/>
          <w:color w:val="212121"/>
          <w:position w:val="-1"/>
        </w:rPr>
        <w:t>e pu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>bl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i</w:t>
      </w:r>
      <w:r w:rsidRPr="00F34D8F">
        <w:rPr>
          <w:rFonts w:ascii="Arial" w:hAnsi="Arial" w:cs="Arial"/>
          <w:b/>
          <w:color w:val="212121"/>
          <w:position w:val="-1"/>
        </w:rPr>
        <w:t>shed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position w:val="-1"/>
        </w:rPr>
        <w:t>as a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B</w:t>
      </w:r>
      <w:r w:rsidRPr="00F34D8F">
        <w:rPr>
          <w:rFonts w:ascii="Arial" w:hAnsi="Arial" w:cs="Arial"/>
          <w:b/>
          <w:color w:val="212121"/>
          <w:position w:val="-1"/>
        </w:rPr>
        <w:t>ook</w:t>
      </w:r>
      <w:r w:rsidRPr="00F34D8F">
        <w:rPr>
          <w:rFonts w:ascii="Arial" w:hAnsi="Arial" w:cs="Arial"/>
          <w:b/>
          <w:color w:val="212121"/>
          <w:spacing w:val="-3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>C</w:t>
      </w:r>
      <w:r w:rsidRPr="00F34D8F">
        <w:rPr>
          <w:rFonts w:ascii="Arial" w:hAnsi="Arial" w:cs="Arial"/>
          <w:b/>
          <w:color w:val="212121"/>
          <w:position w:val="-1"/>
        </w:rPr>
        <w:t>ha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>p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t</w:t>
      </w:r>
      <w:r w:rsidRPr="00F34D8F">
        <w:rPr>
          <w:rFonts w:ascii="Arial" w:hAnsi="Arial" w:cs="Arial"/>
          <w:b/>
          <w:color w:val="212121"/>
          <w:position w:val="-1"/>
        </w:rPr>
        <w:t>er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i</w:t>
      </w:r>
      <w:r w:rsidRPr="00F34D8F">
        <w:rPr>
          <w:rFonts w:ascii="Arial" w:hAnsi="Arial" w:cs="Arial"/>
          <w:b/>
          <w:color w:val="212121"/>
          <w:position w:val="-1"/>
        </w:rPr>
        <w:t>n an e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>x</w:t>
      </w:r>
      <w:r w:rsidRPr="00F34D8F">
        <w:rPr>
          <w:rFonts w:ascii="Arial" w:hAnsi="Arial" w:cs="Arial"/>
          <w:b/>
          <w:color w:val="212121"/>
          <w:position w:val="-1"/>
        </w:rPr>
        <w:t>pa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>n</w:t>
      </w:r>
      <w:r w:rsidRPr="00F34D8F">
        <w:rPr>
          <w:rFonts w:ascii="Arial" w:hAnsi="Arial" w:cs="Arial"/>
          <w:b/>
          <w:color w:val="212121"/>
          <w:position w:val="-1"/>
        </w:rPr>
        <w:t>ded</w:t>
      </w:r>
      <w:r w:rsidRPr="00F34D8F">
        <w:rPr>
          <w:rFonts w:ascii="Arial" w:hAnsi="Arial" w:cs="Arial"/>
          <w:b/>
          <w:color w:val="212121"/>
          <w:spacing w:val="-3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>f</w:t>
      </w:r>
      <w:r w:rsidRPr="00F34D8F">
        <w:rPr>
          <w:rFonts w:ascii="Arial" w:hAnsi="Arial" w:cs="Arial"/>
          <w:b/>
          <w:color w:val="212121"/>
          <w:position w:val="-1"/>
        </w:rPr>
        <w:t>orm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w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>i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t</w:t>
      </w:r>
      <w:r w:rsidRPr="00F34D8F">
        <w:rPr>
          <w:rFonts w:ascii="Arial" w:hAnsi="Arial" w:cs="Arial"/>
          <w:b/>
          <w:color w:val="212121"/>
          <w:position w:val="-1"/>
        </w:rPr>
        <w:t xml:space="preserve">h 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>p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>r</w:t>
      </w:r>
      <w:r w:rsidRPr="00F34D8F">
        <w:rPr>
          <w:rFonts w:ascii="Arial" w:hAnsi="Arial" w:cs="Arial"/>
          <w:b/>
          <w:color w:val="212121"/>
          <w:position w:val="-1"/>
        </w:rPr>
        <w:t>oper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position w:val="-1"/>
        </w:rPr>
        <w:t>copy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>r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i</w:t>
      </w:r>
      <w:r w:rsidRPr="00F34D8F">
        <w:rPr>
          <w:rFonts w:ascii="Arial" w:hAnsi="Arial" w:cs="Arial"/>
          <w:b/>
          <w:color w:val="212121"/>
          <w:position w:val="-1"/>
        </w:rPr>
        <w:t>g</w:t>
      </w:r>
      <w:r w:rsidRPr="00F34D8F">
        <w:rPr>
          <w:rFonts w:ascii="Arial" w:hAnsi="Arial" w:cs="Arial"/>
          <w:b/>
          <w:color w:val="212121"/>
          <w:spacing w:val="-3"/>
          <w:position w:val="-1"/>
        </w:rPr>
        <w:t>h</w:t>
      </w:r>
      <w:r w:rsidRPr="00F34D8F">
        <w:rPr>
          <w:rFonts w:ascii="Arial" w:hAnsi="Arial" w:cs="Arial"/>
          <w:b/>
          <w:color w:val="212121"/>
          <w:position w:val="-1"/>
        </w:rPr>
        <w:t>t</w:t>
      </w:r>
      <w:r w:rsidRPr="00F34D8F">
        <w:rPr>
          <w:rFonts w:ascii="Arial" w:hAnsi="Arial" w:cs="Arial"/>
          <w:b/>
          <w:color w:val="212121"/>
          <w:spacing w:val="7"/>
          <w:position w:val="-1"/>
        </w:rPr>
        <w:t xml:space="preserve"> </w:t>
      </w:r>
      <w:r w:rsidRPr="00F34D8F">
        <w:rPr>
          <w:rFonts w:ascii="Arial" w:hAnsi="Arial" w:cs="Arial"/>
          <w:b/>
          <w:color w:val="212121"/>
          <w:position w:val="-1"/>
        </w:rPr>
        <w:t>ap</w:t>
      </w:r>
      <w:r w:rsidRPr="00F34D8F">
        <w:rPr>
          <w:rFonts w:ascii="Arial" w:hAnsi="Arial" w:cs="Arial"/>
          <w:b/>
          <w:color w:val="212121"/>
          <w:spacing w:val="-1"/>
          <w:position w:val="-1"/>
        </w:rPr>
        <w:t>p</w:t>
      </w:r>
      <w:r w:rsidRPr="00F34D8F">
        <w:rPr>
          <w:rFonts w:ascii="Arial" w:hAnsi="Arial" w:cs="Arial"/>
          <w:b/>
          <w:color w:val="212121"/>
          <w:position w:val="-1"/>
        </w:rPr>
        <w:t>ro</w:t>
      </w:r>
      <w:r w:rsidRPr="00F34D8F">
        <w:rPr>
          <w:rFonts w:ascii="Arial" w:hAnsi="Arial" w:cs="Arial"/>
          <w:b/>
          <w:color w:val="212121"/>
          <w:spacing w:val="-2"/>
          <w:position w:val="-1"/>
        </w:rPr>
        <w:t>v</w:t>
      </w:r>
      <w:r w:rsidRPr="00F34D8F">
        <w:rPr>
          <w:rFonts w:ascii="Arial" w:hAnsi="Arial" w:cs="Arial"/>
          <w:b/>
          <w:color w:val="212121"/>
          <w:position w:val="-1"/>
        </w:rPr>
        <w:t>a</w:t>
      </w:r>
      <w:r w:rsidRPr="00F34D8F">
        <w:rPr>
          <w:rFonts w:ascii="Arial" w:hAnsi="Arial" w:cs="Arial"/>
          <w:b/>
          <w:color w:val="212121"/>
          <w:spacing w:val="1"/>
          <w:position w:val="-1"/>
        </w:rPr>
        <w:t>l</w:t>
      </w:r>
      <w:r w:rsidRPr="00F34D8F">
        <w:rPr>
          <w:rFonts w:ascii="Arial" w:hAnsi="Arial" w:cs="Arial"/>
          <w:b/>
          <w:color w:val="212121"/>
          <w:position w:val="-1"/>
        </w:rPr>
        <w:t>.</w:t>
      </w:r>
    </w:p>
    <w:p w14:paraId="7B9A409B" w14:textId="77777777" w:rsidR="00D524E5" w:rsidRPr="00F34D8F" w:rsidRDefault="00D524E5">
      <w:pPr>
        <w:spacing w:before="9" w:line="140" w:lineRule="exact"/>
        <w:rPr>
          <w:rFonts w:ascii="Arial" w:hAnsi="Arial" w:cs="Arial"/>
        </w:rPr>
      </w:pPr>
    </w:p>
    <w:p w14:paraId="67AD800E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06167BC5" w14:textId="77777777" w:rsidR="00D524E5" w:rsidRPr="00F34D8F" w:rsidRDefault="005013D9">
      <w:pPr>
        <w:spacing w:before="18"/>
        <w:ind w:left="119"/>
        <w:rPr>
          <w:rFonts w:ascii="Arial" w:eastAsia="Arial" w:hAnsi="Arial" w:cs="Arial"/>
        </w:rPr>
      </w:pPr>
      <w:r w:rsidRPr="00F34D8F">
        <w:rPr>
          <w:rFonts w:ascii="Arial" w:eastAsia="Arial" w:hAnsi="Arial" w:cs="Arial"/>
          <w:b/>
          <w:color w:val="212121"/>
        </w:rPr>
        <w:t>Source</w:t>
      </w:r>
      <w:r w:rsidRPr="00F34D8F">
        <w:rPr>
          <w:rFonts w:ascii="Arial" w:eastAsia="Arial" w:hAnsi="Arial" w:cs="Arial"/>
          <w:b/>
          <w:color w:val="212121"/>
          <w:spacing w:val="-6"/>
        </w:rPr>
        <w:t xml:space="preserve"> </w:t>
      </w:r>
      <w:r w:rsidRPr="00F34D8F">
        <w:rPr>
          <w:rFonts w:ascii="Arial" w:eastAsia="Arial" w:hAnsi="Arial" w:cs="Arial"/>
          <w:b/>
          <w:color w:val="212121"/>
          <w:spacing w:val="-7"/>
        </w:rPr>
        <w:t>A</w:t>
      </w:r>
      <w:r w:rsidRPr="00F34D8F">
        <w:rPr>
          <w:rFonts w:ascii="Arial" w:eastAsia="Arial" w:hAnsi="Arial" w:cs="Arial"/>
          <w:b/>
          <w:color w:val="212121"/>
          <w:spacing w:val="3"/>
        </w:rPr>
        <w:t>r</w:t>
      </w:r>
      <w:r w:rsidRPr="00F34D8F">
        <w:rPr>
          <w:rFonts w:ascii="Arial" w:eastAsia="Arial" w:hAnsi="Arial" w:cs="Arial"/>
          <w:b/>
          <w:color w:val="212121"/>
          <w:spacing w:val="1"/>
        </w:rPr>
        <w:t>t</w:t>
      </w:r>
      <w:r w:rsidRPr="00F34D8F">
        <w:rPr>
          <w:rFonts w:ascii="Arial" w:eastAsia="Arial" w:hAnsi="Arial" w:cs="Arial"/>
          <w:b/>
          <w:color w:val="212121"/>
        </w:rPr>
        <w:t>icl</w:t>
      </w:r>
      <w:r w:rsidRPr="00F34D8F">
        <w:rPr>
          <w:rFonts w:ascii="Arial" w:eastAsia="Arial" w:hAnsi="Arial" w:cs="Arial"/>
          <w:b/>
          <w:color w:val="212121"/>
          <w:spacing w:val="3"/>
        </w:rPr>
        <w:t>e</w:t>
      </w:r>
      <w:r w:rsidRPr="00F34D8F">
        <w:rPr>
          <w:rFonts w:ascii="Arial" w:eastAsia="Arial" w:hAnsi="Arial" w:cs="Arial"/>
          <w:b/>
          <w:color w:val="212121"/>
        </w:rPr>
        <w:t>:</w:t>
      </w:r>
    </w:p>
    <w:p w14:paraId="2796F083" w14:textId="77777777" w:rsidR="00D524E5" w:rsidRPr="00F34D8F" w:rsidRDefault="005013D9">
      <w:pPr>
        <w:spacing w:before="77" w:line="720" w:lineRule="exact"/>
        <w:ind w:left="119" w:right="5020"/>
        <w:rPr>
          <w:rFonts w:ascii="Arial" w:eastAsia="Arial" w:hAnsi="Arial" w:cs="Arial"/>
        </w:rPr>
      </w:pPr>
      <w:r w:rsidRPr="00F34D8F">
        <w:rPr>
          <w:rFonts w:ascii="Arial" w:eastAsia="Arial" w:hAnsi="Arial" w:cs="Arial"/>
          <w:b/>
          <w:color w:val="212121"/>
        </w:rPr>
        <w:t>T</w:t>
      </w:r>
      <w:r w:rsidRPr="00F34D8F">
        <w:rPr>
          <w:rFonts w:ascii="Arial" w:eastAsia="Arial" w:hAnsi="Arial" w:cs="Arial"/>
          <w:b/>
          <w:color w:val="212121"/>
          <w:spacing w:val="-1"/>
        </w:rPr>
        <w:t>h</w:t>
      </w:r>
      <w:r w:rsidRPr="00F34D8F">
        <w:rPr>
          <w:rFonts w:ascii="Arial" w:eastAsia="Arial" w:hAnsi="Arial" w:cs="Arial"/>
          <w:b/>
          <w:color w:val="212121"/>
        </w:rPr>
        <w:t>is</w:t>
      </w:r>
      <w:r w:rsidRPr="00F34D8F">
        <w:rPr>
          <w:rFonts w:ascii="Arial" w:eastAsia="Arial" w:hAnsi="Arial" w:cs="Arial"/>
          <w:b/>
          <w:color w:val="212121"/>
          <w:spacing w:val="-7"/>
        </w:rPr>
        <w:t xml:space="preserve"> </w:t>
      </w:r>
      <w:r w:rsidRPr="00F34D8F">
        <w:rPr>
          <w:rFonts w:ascii="Arial" w:eastAsia="Arial" w:hAnsi="Arial" w:cs="Arial"/>
          <w:b/>
          <w:color w:val="212121"/>
          <w:spacing w:val="3"/>
        </w:rPr>
        <w:t>c</w:t>
      </w:r>
      <w:r w:rsidRPr="00F34D8F">
        <w:rPr>
          <w:rFonts w:ascii="Arial" w:eastAsia="Arial" w:hAnsi="Arial" w:cs="Arial"/>
          <w:b/>
          <w:color w:val="212121"/>
        </w:rPr>
        <w:t>ha</w:t>
      </w:r>
      <w:r w:rsidRPr="00F34D8F">
        <w:rPr>
          <w:rFonts w:ascii="Arial" w:eastAsia="Arial" w:hAnsi="Arial" w:cs="Arial"/>
          <w:b/>
          <w:color w:val="212121"/>
          <w:spacing w:val="1"/>
        </w:rPr>
        <w:t>p</w:t>
      </w:r>
      <w:r w:rsidRPr="00F34D8F">
        <w:rPr>
          <w:rFonts w:ascii="Arial" w:eastAsia="Arial" w:hAnsi="Arial" w:cs="Arial"/>
          <w:b/>
          <w:color w:val="212121"/>
        </w:rPr>
        <w:t>ter</w:t>
      </w:r>
      <w:r w:rsidRPr="00F34D8F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is an</w:t>
      </w:r>
      <w:r w:rsidRPr="00F34D8F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ex</w:t>
      </w:r>
      <w:r w:rsidRPr="00F34D8F">
        <w:rPr>
          <w:rFonts w:ascii="Arial" w:eastAsia="Arial" w:hAnsi="Arial" w:cs="Arial"/>
          <w:b/>
          <w:color w:val="212121"/>
          <w:spacing w:val="1"/>
        </w:rPr>
        <w:t>t</w:t>
      </w:r>
      <w:r w:rsidRPr="00F34D8F">
        <w:rPr>
          <w:rFonts w:ascii="Arial" w:eastAsia="Arial" w:hAnsi="Arial" w:cs="Arial"/>
          <w:b/>
          <w:color w:val="212121"/>
        </w:rPr>
        <w:t>en</w:t>
      </w:r>
      <w:r w:rsidRPr="00F34D8F">
        <w:rPr>
          <w:rFonts w:ascii="Arial" w:eastAsia="Arial" w:hAnsi="Arial" w:cs="Arial"/>
          <w:b/>
          <w:color w:val="212121"/>
          <w:spacing w:val="1"/>
        </w:rPr>
        <w:t>d</w:t>
      </w:r>
      <w:r w:rsidRPr="00F34D8F">
        <w:rPr>
          <w:rFonts w:ascii="Arial" w:eastAsia="Arial" w:hAnsi="Arial" w:cs="Arial"/>
          <w:b/>
          <w:color w:val="212121"/>
        </w:rPr>
        <w:t>ed</w:t>
      </w:r>
      <w:r w:rsidRPr="00F34D8F">
        <w:rPr>
          <w:rFonts w:ascii="Arial" w:eastAsia="Arial" w:hAnsi="Arial" w:cs="Arial"/>
          <w:b/>
          <w:color w:val="212121"/>
          <w:spacing w:val="-10"/>
        </w:rPr>
        <w:t xml:space="preserve"> </w:t>
      </w:r>
      <w:r w:rsidRPr="00F34D8F">
        <w:rPr>
          <w:rFonts w:ascii="Arial" w:eastAsia="Arial" w:hAnsi="Arial" w:cs="Arial"/>
          <w:b/>
          <w:color w:val="212121"/>
          <w:spacing w:val="-5"/>
        </w:rPr>
        <w:t>v</w:t>
      </w:r>
      <w:r w:rsidRPr="00F34D8F">
        <w:rPr>
          <w:rFonts w:ascii="Arial" w:eastAsia="Arial" w:hAnsi="Arial" w:cs="Arial"/>
          <w:b/>
          <w:color w:val="212121"/>
        </w:rPr>
        <w:t>e</w:t>
      </w:r>
      <w:r w:rsidRPr="00F34D8F">
        <w:rPr>
          <w:rFonts w:ascii="Arial" w:eastAsia="Arial" w:hAnsi="Arial" w:cs="Arial"/>
          <w:b/>
          <w:color w:val="212121"/>
          <w:spacing w:val="3"/>
        </w:rPr>
        <w:t>r</w:t>
      </w:r>
      <w:r w:rsidRPr="00F34D8F">
        <w:rPr>
          <w:rFonts w:ascii="Arial" w:eastAsia="Arial" w:hAnsi="Arial" w:cs="Arial"/>
          <w:b/>
          <w:color w:val="212121"/>
        </w:rPr>
        <w:t>sion</w:t>
      </w:r>
      <w:r w:rsidRPr="00F34D8F">
        <w:rPr>
          <w:rFonts w:ascii="Arial" w:eastAsia="Arial" w:hAnsi="Arial" w:cs="Arial"/>
          <w:b/>
          <w:color w:val="212121"/>
          <w:spacing w:val="-10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of</w:t>
      </w:r>
      <w:r w:rsidRPr="00F34D8F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F34D8F">
        <w:rPr>
          <w:rFonts w:ascii="Arial" w:eastAsia="Arial" w:hAnsi="Arial" w:cs="Arial"/>
          <w:b/>
          <w:color w:val="212121"/>
          <w:spacing w:val="2"/>
        </w:rPr>
        <w:t>t</w:t>
      </w:r>
      <w:r w:rsidRPr="00F34D8F">
        <w:rPr>
          <w:rFonts w:ascii="Arial" w:eastAsia="Arial" w:hAnsi="Arial" w:cs="Arial"/>
          <w:b/>
          <w:color w:val="212121"/>
        </w:rPr>
        <w:t>he</w:t>
      </w:r>
      <w:r w:rsidRPr="00F34D8F">
        <w:rPr>
          <w:rFonts w:ascii="Arial" w:eastAsia="Arial" w:hAnsi="Arial" w:cs="Arial"/>
          <w:b/>
          <w:color w:val="212121"/>
          <w:spacing w:val="-5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a</w:t>
      </w:r>
      <w:r w:rsidRPr="00F34D8F">
        <w:rPr>
          <w:rFonts w:ascii="Arial" w:eastAsia="Arial" w:hAnsi="Arial" w:cs="Arial"/>
          <w:b/>
          <w:color w:val="212121"/>
          <w:spacing w:val="2"/>
        </w:rPr>
        <w:t>r</w:t>
      </w:r>
      <w:r w:rsidRPr="00F34D8F">
        <w:rPr>
          <w:rFonts w:ascii="Arial" w:eastAsia="Arial" w:hAnsi="Arial" w:cs="Arial"/>
          <w:b/>
          <w:color w:val="212121"/>
        </w:rPr>
        <w:t>ti</w:t>
      </w:r>
      <w:r w:rsidRPr="00F34D8F">
        <w:rPr>
          <w:rFonts w:ascii="Arial" w:eastAsia="Arial" w:hAnsi="Arial" w:cs="Arial"/>
          <w:b/>
          <w:color w:val="212121"/>
          <w:spacing w:val="2"/>
        </w:rPr>
        <w:t>c</w:t>
      </w:r>
      <w:r w:rsidRPr="00F34D8F">
        <w:rPr>
          <w:rFonts w:ascii="Arial" w:eastAsia="Arial" w:hAnsi="Arial" w:cs="Arial"/>
          <w:b/>
          <w:color w:val="212121"/>
        </w:rPr>
        <w:t>le</w:t>
      </w:r>
      <w:r w:rsidRPr="00F34D8F">
        <w:rPr>
          <w:rFonts w:ascii="Arial" w:eastAsia="Arial" w:hAnsi="Arial" w:cs="Arial"/>
          <w:b/>
          <w:color w:val="212121"/>
          <w:spacing w:val="-9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p</w:t>
      </w:r>
      <w:r w:rsidRPr="00F34D8F">
        <w:rPr>
          <w:rFonts w:ascii="Arial" w:eastAsia="Arial" w:hAnsi="Arial" w:cs="Arial"/>
          <w:b/>
          <w:color w:val="212121"/>
          <w:spacing w:val="1"/>
        </w:rPr>
        <w:t>u</w:t>
      </w:r>
      <w:r w:rsidRPr="00F34D8F">
        <w:rPr>
          <w:rFonts w:ascii="Arial" w:eastAsia="Arial" w:hAnsi="Arial" w:cs="Arial"/>
          <w:b/>
          <w:color w:val="212121"/>
        </w:rPr>
        <w:t>blis</w:t>
      </w:r>
      <w:r w:rsidRPr="00F34D8F">
        <w:rPr>
          <w:rFonts w:ascii="Arial" w:eastAsia="Arial" w:hAnsi="Arial" w:cs="Arial"/>
          <w:b/>
          <w:color w:val="212121"/>
          <w:spacing w:val="-1"/>
        </w:rPr>
        <w:t>h</w:t>
      </w:r>
      <w:r w:rsidRPr="00F34D8F">
        <w:rPr>
          <w:rFonts w:ascii="Arial" w:eastAsia="Arial" w:hAnsi="Arial" w:cs="Arial"/>
          <w:b/>
          <w:color w:val="212121"/>
          <w:spacing w:val="2"/>
        </w:rPr>
        <w:t>e</w:t>
      </w:r>
      <w:r w:rsidRPr="00F34D8F">
        <w:rPr>
          <w:rFonts w:ascii="Arial" w:eastAsia="Arial" w:hAnsi="Arial" w:cs="Arial"/>
          <w:b/>
          <w:color w:val="212121"/>
        </w:rPr>
        <w:t>d</w:t>
      </w:r>
      <w:r w:rsidRPr="00F34D8F">
        <w:rPr>
          <w:rFonts w:ascii="Arial" w:eastAsia="Arial" w:hAnsi="Arial" w:cs="Arial"/>
          <w:b/>
          <w:color w:val="212121"/>
          <w:spacing w:val="-15"/>
        </w:rPr>
        <w:t xml:space="preserve"> </w:t>
      </w:r>
      <w:r w:rsidRPr="00F34D8F">
        <w:rPr>
          <w:rFonts w:ascii="Arial" w:eastAsia="Arial" w:hAnsi="Arial" w:cs="Arial"/>
          <w:b/>
          <w:color w:val="212121"/>
          <w:spacing w:val="3"/>
        </w:rPr>
        <w:t>b</w:t>
      </w:r>
      <w:r w:rsidRPr="00F34D8F">
        <w:rPr>
          <w:rFonts w:ascii="Arial" w:eastAsia="Arial" w:hAnsi="Arial" w:cs="Arial"/>
          <w:b/>
          <w:color w:val="212121"/>
        </w:rPr>
        <w:t>y</w:t>
      </w:r>
      <w:r w:rsidRPr="00F34D8F">
        <w:rPr>
          <w:rFonts w:ascii="Arial" w:eastAsia="Arial" w:hAnsi="Arial" w:cs="Arial"/>
          <w:b/>
          <w:color w:val="212121"/>
          <w:spacing w:val="-4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t</w:t>
      </w:r>
      <w:r w:rsidRPr="00F34D8F">
        <w:rPr>
          <w:rFonts w:ascii="Arial" w:eastAsia="Arial" w:hAnsi="Arial" w:cs="Arial"/>
          <w:b/>
          <w:color w:val="212121"/>
          <w:spacing w:val="-1"/>
        </w:rPr>
        <w:t>h</w:t>
      </w:r>
      <w:r w:rsidRPr="00F34D8F">
        <w:rPr>
          <w:rFonts w:ascii="Arial" w:eastAsia="Arial" w:hAnsi="Arial" w:cs="Arial"/>
          <w:b/>
          <w:color w:val="212121"/>
        </w:rPr>
        <w:t>e</w:t>
      </w:r>
      <w:r w:rsidRPr="00F34D8F">
        <w:rPr>
          <w:rFonts w:ascii="Arial" w:eastAsia="Arial" w:hAnsi="Arial" w:cs="Arial"/>
          <w:b/>
          <w:color w:val="212121"/>
          <w:spacing w:val="-5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s</w:t>
      </w:r>
      <w:r w:rsidRPr="00F34D8F">
        <w:rPr>
          <w:rFonts w:ascii="Arial" w:eastAsia="Arial" w:hAnsi="Arial" w:cs="Arial"/>
          <w:b/>
          <w:color w:val="212121"/>
          <w:spacing w:val="3"/>
        </w:rPr>
        <w:t>a</w:t>
      </w:r>
      <w:r w:rsidRPr="00F34D8F">
        <w:rPr>
          <w:rFonts w:ascii="Arial" w:eastAsia="Arial" w:hAnsi="Arial" w:cs="Arial"/>
          <w:b/>
          <w:color w:val="212121"/>
        </w:rPr>
        <w:t>me</w:t>
      </w:r>
      <w:r w:rsidRPr="00F34D8F">
        <w:rPr>
          <w:rFonts w:ascii="Arial" w:eastAsia="Arial" w:hAnsi="Arial" w:cs="Arial"/>
          <w:b/>
          <w:color w:val="212121"/>
          <w:spacing w:val="-8"/>
        </w:rPr>
        <w:t xml:space="preserve"> </w:t>
      </w:r>
      <w:r w:rsidRPr="00F34D8F">
        <w:rPr>
          <w:rFonts w:ascii="Arial" w:eastAsia="Arial" w:hAnsi="Arial" w:cs="Arial"/>
          <w:b/>
          <w:color w:val="212121"/>
          <w:spacing w:val="2"/>
        </w:rPr>
        <w:t>a</w:t>
      </w:r>
      <w:r w:rsidRPr="00F34D8F">
        <w:rPr>
          <w:rFonts w:ascii="Arial" w:eastAsia="Arial" w:hAnsi="Arial" w:cs="Arial"/>
          <w:b/>
          <w:color w:val="212121"/>
        </w:rPr>
        <w:t>u</w:t>
      </w:r>
      <w:r w:rsidRPr="00F34D8F">
        <w:rPr>
          <w:rFonts w:ascii="Arial" w:eastAsia="Arial" w:hAnsi="Arial" w:cs="Arial"/>
          <w:b/>
          <w:color w:val="212121"/>
          <w:spacing w:val="1"/>
        </w:rPr>
        <w:t>t</w:t>
      </w:r>
      <w:r w:rsidRPr="00F34D8F">
        <w:rPr>
          <w:rFonts w:ascii="Arial" w:eastAsia="Arial" w:hAnsi="Arial" w:cs="Arial"/>
          <w:b/>
          <w:color w:val="212121"/>
        </w:rPr>
        <w:t>h</w:t>
      </w:r>
      <w:r w:rsidRPr="00F34D8F">
        <w:rPr>
          <w:rFonts w:ascii="Arial" w:eastAsia="Arial" w:hAnsi="Arial" w:cs="Arial"/>
          <w:b/>
          <w:color w:val="212121"/>
          <w:spacing w:val="1"/>
        </w:rPr>
        <w:t>o</w:t>
      </w:r>
      <w:r w:rsidRPr="00F34D8F">
        <w:rPr>
          <w:rFonts w:ascii="Arial" w:eastAsia="Arial" w:hAnsi="Arial" w:cs="Arial"/>
          <w:b/>
          <w:color w:val="212121"/>
        </w:rPr>
        <w:t>r(s)</w:t>
      </w:r>
      <w:r w:rsidRPr="00F34D8F">
        <w:rPr>
          <w:rFonts w:ascii="Arial" w:eastAsia="Arial" w:hAnsi="Arial" w:cs="Arial"/>
          <w:b/>
          <w:color w:val="212121"/>
          <w:spacing w:val="-14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in</w:t>
      </w:r>
      <w:r w:rsidRPr="00F34D8F">
        <w:rPr>
          <w:rFonts w:ascii="Arial" w:eastAsia="Arial" w:hAnsi="Arial" w:cs="Arial"/>
          <w:b/>
          <w:color w:val="212121"/>
          <w:spacing w:val="-2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t</w:t>
      </w:r>
      <w:r w:rsidRPr="00F34D8F">
        <w:rPr>
          <w:rFonts w:ascii="Arial" w:eastAsia="Arial" w:hAnsi="Arial" w:cs="Arial"/>
          <w:b/>
          <w:color w:val="212121"/>
          <w:spacing w:val="-1"/>
        </w:rPr>
        <w:t>h</w:t>
      </w:r>
      <w:r w:rsidRPr="00F34D8F">
        <w:rPr>
          <w:rFonts w:ascii="Arial" w:eastAsia="Arial" w:hAnsi="Arial" w:cs="Arial"/>
          <w:b/>
          <w:color w:val="212121"/>
        </w:rPr>
        <w:t>e</w:t>
      </w:r>
      <w:r w:rsidRPr="00F34D8F">
        <w:rPr>
          <w:rFonts w:ascii="Arial" w:eastAsia="Arial" w:hAnsi="Arial" w:cs="Arial"/>
          <w:b/>
          <w:color w:val="212121"/>
          <w:spacing w:val="-3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f</w:t>
      </w:r>
      <w:r w:rsidRPr="00F34D8F">
        <w:rPr>
          <w:rFonts w:ascii="Arial" w:eastAsia="Arial" w:hAnsi="Arial" w:cs="Arial"/>
          <w:b/>
          <w:color w:val="212121"/>
          <w:spacing w:val="-1"/>
        </w:rPr>
        <w:t>o</w:t>
      </w:r>
      <w:r w:rsidRPr="00F34D8F">
        <w:rPr>
          <w:rFonts w:ascii="Arial" w:eastAsia="Arial" w:hAnsi="Arial" w:cs="Arial"/>
          <w:b/>
          <w:color w:val="212121"/>
        </w:rPr>
        <w:t>l</w:t>
      </w:r>
      <w:r w:rsidRPr="00F34D8F">
        <w:rPr>
          <w:rFonts w:ascii="Arial" w:eastAsia="Arial" w:hAnsi="Arial" w:cs="Arial"/>
          <w:b/>
          <w:color w:val="212121"/>
          <w:spacing w:val="2"/>
        </w:rPr>
        <w:t>lo</w:t>
      </w:r>
      <w:r w:rsidRPr="00F34D8F">
        <w:rPr>
          <w:rFonts w:ascii="Arial" w:eastAsia="Arial" w:hAnsi="Arial" w:cs="Arial"/>
          <w:b/>
          <w:color w:val="212121"/>
          <w:spacing w:val="6"/>
        </w:rPr>
        <w:t>w</w:t>
      </w:r>
      <w:r w:rsidRPr="00F34D8F">
        <w:rPr>
          <w:rFonts w:ascii="Arial" w:eastAsia="Arial" w:hAnsi="Arial" w:cs="Arial"/>
          <w:b/>
          <w:color w:val="212121"/>
          <w:spacing w:val="-2"/>
        </w:rPr>
        <w:t>i</w:t>
      </w:r>
      <w:r w:rsidRPr="00F34D8F">
        <w:rPr>
          <w:rFonts w:ascii="Arial" w:eastAsia="Arial" w:hAnsi="Arial" w:cs="Arial"/>
          <w:b/>
          <w:color w:val="212121"/>
        </w:rPr>
        <w:t>ng</w:t>
      </w:r>
      <w:r w:rsidRPr="00F34D8F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jo</w:t>
      </w:r>
      <w:r w:rsidRPr="00F34D8F">
        <w:rPr>
          <w:rFonts w:ascii="Arial" w:eastAsia="Arial" w:hAnsi="Arial" w:cs="Arial"/>
          <w:b/>
          <w:color w:val="212121"/>
          <w:spacing w:val="-1"/>
        </w:rPr>
        <w:t>u</w:t>
      </w:r>
      <w:r w:rsidRPr="00F34D8F">
        <w:rPr>
          <w:rFonts w:ascii="Arial" w:eastAsia="Arial" w:hAnsi="Arial" w:cs="Arial"/>
          <w:b/>
          <w:color w:val="212121"/>
        </w:rPr>
        <w:t>rnal. Jo</w:t>
      </w:r>
      <w:r w:rsidRPr="00F34D8F">
        <w:rPr>
          <w:rFonts w:ascii="Arial" w:eastAsia="Arial" w:hAnsi="Arial" w:cs="Arial"/>
          <w:b/>
          <w:color w:val="212121"/>
          <w:spacing w:val="-1"/>
        </w:rPr>
        <w:t>u</w:t>
      </w:r>
      <w:r w:rsidRPr="00F34D8F">
        <w:rPr>
          <w:rFonts w:ascii="Arial" w:eastAsia="Arial" w:hAnsi="Arial" w:cs="Arial"/>
          <w:b/>
          <w:color w:val="212121"/>
        </w:rPr>
        <w:t>r</w:t>
      </w:r>
      <w:r w:rsidRPr="00F34D8F">
        <w:rPr>
          <w:rFonts w:ascii="Arial" w:eastAsia="Arial" w:hAnsi="Arial" w:cs="Arial"/>
          <w:b/>
          <w:color w:val="212121"/>
          <w:spacing w:val="2"/>
        </w:rPr>
        <w:t>n</w:t>
      </w:r>
      <w:r w:rsidRPr="00F34D8F">
        <w:rPr>
          <w:rFonts w:ascii="Arial" w:eastAsia="Arial" w:hAnsi="Arial" w:cs="Arial"/>
          <w:b/>
          <w:color w:val="212121"/>
        </w:rPr>
        <w:t>al</w:t>
      </w:r>
      <w:r w:rsidRPr="00F34D8F">
        <w:rPr>
          <w:rFonts w:ascii="Arial" w:eastAsia="Arial" w:hAnsi="Arial" w:cs="Arial"/>
          <w:b/>
          <w:color w:val="212121"/>
          <w:spacing w:val="-12"/>
        </w:rPr>
        <w:t xml:space="preserve"> </w:t>
      </w:r>
      <w:r w:rsidRPr="00F34D8F">
        <w:rPr>
          <w:rFonts w:ascii="Arial" w:eastAsia="Arial" w:hAnsi="Arial" w:cs="Arial"/>
          <w:b/>
          <w:color w:val="212121"/>
          <w:spacing w:val="2"/>
        </w:rPr>
        <w:t>o</w:t>
      </w:r>
      <w:r w:rsidRPr="00F34D8F">
        <w:rPr>
          <w:rFonts w:ascii="Arial" w:eastAsia="Arial" w:hAnsi="Arial" w:cs="Arial"/>
          <w:b/>
          <w:color w:val="212121"/>
        </w:rPr>
        <w:t>f</w:t>
      </w:r>
      <w:r w:rsidRPr="00F34D8F">
        <w:rPr>
          <w:rFonts w:ascii="Arial" w:eastAsia="Arial" w:hAnsi="Arial" w:cs="Arial"/>
          <w:b/>
          <w:color w:val="212121"/>
          <w:spacing w:val="1"/>
        </w:rPr>
        <w:t xml:space="preserve"> </w:t>
      </w:r>
      <w:r w:rsidRPr="00F34D8F">
        <w:rPr>
          <w:rFonts w:ascii="Arial" w:eastAsia="Arial" w:hAnsi="Arial" w:cs="Arial"/>
          <w:b/>
          <w:color w:val="212121"/>
          <w:spacing w:val="-7"/>
        </w:rPr>
        <w:t>A</w:t>
      </w:r>
      <w:r w:rsidRPr="00F34D8F">
        <w:rPr>
          <w:rFonts w:ascii="Arial" w:eastAsia="Arial" w:hAnsi="Arial" w:cs="Arial"/>
          <w:b/>
          <w:color w:val="212121"/>
          <w:spacing w:val="2"/>
        </w:rPr>
        <w:t>g</w:t>
      </w:r>
      <w:r w:rsidRPr="00F34D8F">
        <w:rPr>
          <w:rFonts w:ascii="Arial" w:eastAsia="Arial" w:hAnsi="Arial" w:cs="Arial"/>
          <w:b/>
          <w:color w:val="212121"/>
        </w:rPr>
        <w:t>ri</w:t>
      </w:r>
      <w:r w:rsidRPr="00F34D8F">
        <w:rPr>
          <w:rFonts w:ascii="Arial" w:eastAsia="Arial" w:hAnsi="Arial" w:cs="Arial"/>
          <w:b/>
          <w:color w:val="212121"/>
          <w:spacing w:val="3"/>
        </w:rPr>
        <w:t>c</w:t>
      </w:r>
      <w:r w:rsidRPr="00F34D8F">
        <w:rPr>
          <w:rFonts w:ascii="Arial" w:eastAsia="Arial" w:hAnsi="Arial" w:cs="Arial"/>
          <w:b/>
          <w:color w:val="212121"/>
        </w:rPr>
        <w:t>ul</w:t>
      </w:r>
      <w:r w:rsidRPr="00F34D8F">
        <w:rPr>
          <w:rFonts w:ascii="Arial" w:eastAsia="Arial" w:hAnsi="Arial" w:cs="Arial"/>
          <w:b/>
          <w:color w:val="212121"/>
          <w:spacing w:val="-1"/>
        </w:rPr>
        <w:t>t</w:t>
      </w:r>
      <w:r w:rsidRPr="00F34D8F">
        <w:rPr>
          <w:rFonts w:ascii="Arial" w:eastAsia="Arial" w:hAnsi="Arial" w:cs="Arial"/>
          <w:b/>
          <w:color w:val="212121"/>
        </w:rPr>
        <w:t>ure</w:t>
      </w:r>
      <w:r w:rsidRPr="00F34D8F">
        <w:rPr>
          <w:rFonts w:ascii="Arial" w:eastAsia="Arial" w:hAnsi="Arial" w:cs="Arial"/>
          <w:b/>
          <w:color w:val="212121"/>
          <w:spacing w:val="-15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a</w:t>
      </w:r>
      <w:r w:rsidRPr="00F34D8F">
        <w:rPr>
          <w:rFonts w:ascii="Arial" w:eastAsia="Arial" w:hAnsi="Arial" w:cs="Arial"/>
          <w:b/>
          <w:color w:val="212121"/>
          <w:spacing w:val="2"/>
        </w:rPr>
        <w:t>n</w:t>
      </w:r>
      <w:r w:rsidRPr="00F34D8F">
        <w:rPr>
          <w:rFonts w:ascii="Arial" w:eastAsia="Arial" w:hAnsi="Arial" w:cs="Arial"/>
          <w:b/>
          <w:color w:val="212121"/>
        </w:rPr>
        <w:t>d</w:t>
      </w:r>
      <w:r w:rsidRPr="00F34D8F">
        <w:rPr>
          <w:rFonts w:ascii="Arial" w:eastAsia="Arial" w:hAnsi="Arial" w:cs="Arial"/>
          <w:b/>
          <w:color w:val="212121"/>
          <w:spacing w:val="-6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Eco</w:t>
      </w:r>
      <w:r w:rsidRPr="00F34D8F">
        <w:rPr>
          <w:rFonts w:ascii="Arial" w:eastAsia="Arial" w:hAnsi="Arial" w:cs="Arial"/>
          <w:b/>
          <w:color w:val="212121"/>
          <w:spacing w:val="2"/>
        </w:rPr>
        <w:t>l</w:t>
      </w:r>
      <w:r w:rsidRPr="00F34D8F">
        <w:rPr>
          <w:rFonts w:ascii="Arial" w:eastAsia="Arial" w:hAnsi="Arial" w:cs="Arial"/>
          <w:b/>
          <w:color w:val="212121"/>
        </w:rPr>
        <w:t>o</w:t>
      </w:r>
      <w:r w:rsidRPr="00F34D8F">
        <w:rPr>
          <w:rFonts w:ascii="Arial" w:eastAsia="Arial" w:hAnsi="Arial" w:cs="Arial"/>
          <w:b/>
          <w:color w:val="212121"/>
          <w:spacing w:val="3"/>
        </w:rPr>
        <w:t>g</w:t>
      </w:r>
      <w:r w:rsidRPr="00F34D8F">
        <w:rPr>
          <w:rFonts w:ascii="Arial" w:eastAsia="Arial" w:hAnsi="Arial" w:cs="Arial"/>
          <w:b/>
          <w:color w:val="212121"/>
        </w:rPr>
        <w:t>y</w:t>
      </w:r>
      <w:r w:rsidRPr="00F34D8F">
        <w:rPr>
          <w:rFonts w:ascii="Arial" w:eastAsia="Arial" w:hAnsi="Arial" w:cs="Arial"/>
          <w:b/>
          <w:color w:val="212121"/>
          <w:spacing w:val="-17"/>
        </w:rPr>
        <w:t xml:space="preserve"> </w:t>
      </w:r>
      <w:r w:rsidRPr="00F34D8F">
        <w:rPr>
          <w:rFonts w:ascii="Arial" w:eastAsia="Arial" w:hAnsi="Arial" w:cs="Arial"/>
          <w:b/>
          <w:color w:val="212121"/>
          <w:spacing w:val="2"/>
        </w:rPr>
        <w:t>R</w:t>
      </w:r>
      <w:r w:rsidRPr="00F34D8F">
        <w:rPr>
          <w:rFonts w:ascii="Arial" w:eastAsia="Arial" w:hAnsi="Arial" w:cs="Arial"/>
          <w:b/>
          <w:color w:val="212121"/>
        </w:rPr>
        <w:t>esea</w:t>
      </w:r>
      <w:r w:rsidRPr="00F34D8F">
        <w:rPr>
          <w:rFonts w:ascii="Arial" w:eastAsia="Arial" w:hAnsi="Arial" w:cs="Arial"/>
          <w:b/>
          <w:color w:val="212121"/>
          <w:spacing w:val="1"/>
        </w:rPr>
        <w:t>r</w:t>
      </w:r>
      <w:r w:rsidRPr="00F34D8F">
        <w:rPr>
          <w:rFonts w:ascii="Arial" w:eastAsia="Arial" w:hAnsi="Arial" w:cs="Arial"/>
          <w:b/>
          <w:color w:val="212121"/>
          <w:spacing w:val="2"/>
        </w:rPr>
        <w:t>c</w:t>
      </w:r>
      <w:r w:rsidRPr="00F34D8F">
        <w:rPr>
          <w:rFonts w:ascii="Arial" w:eastAsia="Arial" w:hAnsi="Arial" w:cs="Arial"/>
          <w:b/>
          <w:color w:val="212121"/>
        </w:rPr>
        <w:t>h</w:t>
      </w:r>
      <w:r w:rsidRPr="00F34D8F">
        <w:rPr>
          <w:rFonts w:ascii="Arial" w:eastAsia="Arial" w:hAnsi="Arial" w:cs="Arial"/>
          <w:b/>
          <w:color w:val="212121"/>
          <w:spacing w:val="-14"/>
        </w:rPr>
        <w:t xml:space="preserve"> </w:t>
      </w:r>
      <w:r w:rsidRPr="00F34D8F">
        <w:rPr>
          <w:rFonts w:ascii="Arial" w:eastAsia="Arial" w:hAnsi="Arial" w:cs="Arial"/>
          <w:b/>
          <w:color w:val="212121"/>
          <w:spacing w:val="2"/>
        </w:rPr>
        <w:t>I</w:t>
      </w:r>
      <w:r w:rsidRPr="00F34D8F">
        <w:rPr>
          <w:rFonts w:ascii="Arial" w:eastAsia="Arial" w:hAnsi="Arial" w:cs="Arial"/>
          <w:b/>
          <w:color w:val="212121"/>
        </w:rPr>
        <w:t>n</w:t>
      </w:r>
      <w:r w:rsidRPr="00F34D8F">
        <w:rPr>
          <w:rFonts w:ascii="Arial" w:eastAsia="Arial" w:hAnsi="Arial" w:cs="Arial"/>
          <w:b/>
          <w:color w:val="212121"/>
          <w:spacing w:val="-1"/>
        </w:rPr>
        <w:t>t</w:t>
      </w:r>
      <w:r w:rsidRPr="00F34D8F">
        <w:rPr>
          <w:rFonts w:ascii="Arial" w:eastAsia="Arial" w:hAnsi="Arial" w:cs="Arial"/>
          <w:b/>
          <w:color w:val="212121"/>
        </w:rPr>
        <w:t>er</w:t>
      </w:r>
      <w:r w:rsidRPr="00F34D8F">
        <w:rPr>
          <w:rFonts w:ascii="Arial" w:eastAsia="Arial" w:hAnsi="Arial" w:cs="Arial"/>
          <w:b/>
          <w:color w:val="212121"/>
          <w:spacing w:val="2"/>
        </w:rPr>
        <w:t>n</w:t>
      </w:r>
      <w:r w:rsidRPr="00F34D8F">
        <w:rPr>
          <w:rFonts w:ascii="Arial" w:eastAsia="Arial" w:hAnsi="Arial" w:cs="Arial"/>
          <w:b/>
          <w:color w:val="212121"/>
        </w:rPr>
        <w:t>ati</w:t>
      </w:r>
      <w:r w:rsidRPr="00F34D8F">
        <w:rPr>
          <w:rFonts w:ascii="Arial" w:eastAsia="Arial" w:hAnsi="Arial" w:cs="Arial"/>
          <w:b/>
          <w:color w:val="212121"/>
          <w:spacing w:val="1"/>
        </w:rPr>
        <w:t>o</w:t>
      </w:r>
      <w:r w:rsidRPr="00F34D8F">
        <w:rPr>
          <w:rFonts w:ascii="Arial" w:eastAsia="Arial" w:hAnsi="Arial" w:cs="Arial"/>
          <w:b/>
          <w:color w:val="212121"/>
        </w:rPr>
        <w:t>nal</w:t>
      </w:r>
      <w:r w:rsidRPr="00F34D8F">
        <w:rPr>
          <w:rFonts w:ascii="Arial" w:eastAsia="Arial" w:hAnsi="Arial" w:cs="Arial"/>
          <w:b/>
          <w:color w:val="212121"/>
          <w:spacing w:val="-18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26</w:t>
      </w:r>
      <w:r w:rsidRPr="00F34D8F">
        <w:rPr>
          <w:rFonts w:ascii="Arial" w:eastAsia="Arial" w:hAnsi="Arial" w:cs="Arial"/>
          <w:b/>
          <w:color w:val="212121"/>
          <w:spacing w:val="-2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(5</w:t>
      </w:r>
      <w:r w:rsidRPr="00F34D8F">
        <w:rPr>
          <w:rFonts w:ascii="Arial" w:eastAsia="Arial" w:hAnsi="Arial" w:cs="Arial"/>
          <w:b/>
          <w:color w:val="212121"/>
          <w:spacing w:val="-1"/>
        </w:rPr>
        <w:t>)</w:t>
      </w:r>
      <w:r w:rsidRPr="00F34D8F">
        <w:rPr>
          <w:rFonts w:ascii="Arial" w:eastAsia="Arial" w:hAnsi="Arial" w:cs="Arial"/>
          <w:b/>
          <w:color w:val="212121"/>
          <w:spacing w:val="1"/>
        </w:rPr>
        <w:t>:</w:t>
      </w:r>
      <w:r w:rsidRPr="00F34D8F">
        <w:rPr>
          <w:rFonts w:ascii="Arial" w:eastAsia="Arial" w:hAnsi="Arial" w:cs="Arial"/>
          <w:b/>
          <w:color w:val="212121"/>
        </w:rPr>
        <w:t>10</w:t>
      </w:r>
      <w:r w:rsidRPr="00F34D8F">
        <w:rPr>
          <w:rFonts w:ascii="Arial" w:eastAsia="Arial" w:hAnsi="Arial" w:cs="Arial"/>
          <w:b/>
          <w:color w:val="212121"/>
          <w:spacing w:val="7"/>
        </w:rPr>
        <w:t>7</w:t>
      </w:r>
      <w:r w:rsidRPr="00F34D8F">
        <w:rPr>
          <w:rFonts w:ascii="Arial" w:eastAsia="Arial" w:hAnsi="Arial" w:cs="Arial"/>
          <w:b/>
          <w:color w:val="212121"/>
        </w:rPr>
        <w:t>–11</w:t>
      </w:r>
      <w:r w:rsidRPr="00F34D8F">
        <w:rPr>
          <w:rFonts w:ascii="Arial" w:eastAsia="Arial" w:hAnsi="Arial" w:cs="Arial"/>
          <w:b/>
          <w:color w:val="212121"/>
          <w:spacing w:val="3"/>
        </w:rPr>
        <w:t>7</w:t>
      </w:r>
      <w:r w:rsidRPr="00F34D8F">
        <w:rPr>
          <w:rFonts w:ascii="Arial" w:eastAsia="Arial" w:hAnsi="Arial" w:cs="Arial"/>
          <w:b/>
          <w:color w:val="212121"/>
        </w:rPr>
        <w:t>,</w:t>
      </w:r>
      <w:r w:rsidRPr="00F34D8F">
        <w:rPr>
          <w:rFonts w:ascii="Arial" w:eastAsia="Arial" w:hAnsi="Arial" w:cs="Arial"/>
          <w:b/>
          <w:color w:val="212121"/>
          <w:spacing w:val="-17"/>
        </w:rPr>
        <w:t xml:space="preserve"> </w:t>
      </w:r>
      <w:r w:rsidRPr="00F34D8F">
        <w:rPr>
          <w:rFonts w:ascii="Arial" w:eastAsia="Arial" w:hAnsi="Arial" w:cs="Arial"/>
          <w:b/>
          <w:color w:val="212121"/>
        </w:rPr>
        <w:t>20</w:t>
      </w:r>
      <w:r w:rsidRPr="00F34D8F">
        <w:rPr>
          <w:rFonts w:ascii="Arial" w:eastAsia="Arial" w:hAnsi="Arial" w:cs="Arial"/>
          <w:b/>
          <w:color w:val="212121"/>
          <w:spacing w:val="3"/>
        </w:rPr>
        <w:t>2</w:t>
      </w:r>
      <w:r w:rsidRPr="00F34D8F">
        <w:rPr>
          <w:rFonts w:ascii="Arial" w:eastAsia="Arial" w:hAnsi="Arial" w:cs="Arial"/>
          <w:b/>
          <w:color w:val="212121"/>
        </w:rPr>
        <w:t>5.</w:t>
      </w:r>
    </w:p>
    <w:p w14:paraId="6495910D" w14:textId="77777777" w:rsidR="00D524E5" w:rsidRPr="00F34D8F" w:rsidRDefault="005013D9">
      <w:pPr>
        <w:spacing w:line="280" w:lineRule="exact"/>
        <w:ind w:left="119"/>
        <w:rPr>
          <w:rFonts w:ascii="Arial" w:eastAsia="Arial" w:hAnsi="Arial" w:cs="Arial"/>
        </w:rPr>
        <w:sectPr w:rsidR="00D524E5" w:rsidRPr="00F34D8F">
          <w:headerReference w:type="default" r:id="rId8"/>
          <w:footerReference w:type="default" r:id="rId9"/>
          <w:pgSz w:w="23820" w:h="16840" w:orient="landscape"/>
          <w:pgMar w:top="2040" w:right="1220" w:bottom="280" w:left="1280" w:header="1852" w:footer="685" w:gutter="0"/>
          <w:cols w:space="720"/>
        </w:sectPr>
      </w:pPr>
      <w:r w:rsidRPr="00F34D8F">
        <w:rPr>
          <w:rFonts w:ascii="Arial" w:eastAsia="Arial" w:hAnsi="Arial" w:cs="Arial"/>
          <w:b/>
          <w:color w:val="212121"/>
          <w:position w:val="1"/>
        </w:rPr>
        <w:t>D</w:t>
      </w:r>
      <w:r w:rsidRPr="00F34D8F">
        <w:rPr>
          <w:rFonts w:ascii="Arial" w:eastAsia="Arial" w:hAnsi="Arial" w:cs="Arial"/>
          <w:b/>
          <w:color w:val="212121"/>
          <w:spacing w:val="-1"/>
          <w:position w:val="1"/>
        </w:rPr>
        <w:t>O</w:t>
      </w:r>
      <w:r w:rsidRPr="00F34D8F">
        <w:rPr>
          <w:rFonts w:ascii="Arial" w:eastAsia="Arial" w:hAnsi="Arial" w:cs="Arial"/>
          <w:b/>
          <w:color w:val="212121"/>
          <w:position w:val="1"/>
        </w:rPr>
        <w:t>I:</w:t>
      </w:r>
      <w:r w:rsidRPr="00F34D8F">
        <w:rPr>
          <w:rFonts w:ascii="Arial" w:eastAsia="Arial" w:hAnsi="Arial" w:cs="Arial"/>
          <w:b/>
          <w:color w:val="212121"/>
          <w:spacing w:val="-5"/>
          <w:position w:val="1"/>
        </w:rPr>
        <w:t xml:space="preserve"> </w:t>
      </w:r>
      <w:r w:rsidRPr="00F34D8F">
        <w:rPr>
          <w:rFonts w:ascii="Arial" w:eastAsia="Arial" w:hAnsi="Arial" w:cs="Arial"/>
          <w:b/>
          <w:color w:val="212121"/>
          <w:position w:val="1"/>
        </w:rPr>
        <w:t>10.97</w:t>
      </w:r>
      <w:r w:rsidRPr="00F34D8F">
        <w:rPr>
          <w:rFonts w:ascii="Arial" w:eastAsia="Arial" w:hAnsi="Arial" w:cs="Arial"/>
          <w:b/>
          <w:color w:val="212121"/>
          <w:spacing w:val="3"/>
          <w:position w:val="1"/>
        </w:rPr>
        <w:t>3</w:t>
      </w:r>
      <w:r w:rsidRPr="00F34D8F">
        <w:rPr>
          <w:rFonts w:ascii="Arial" w:eastAsia="Arial" w:hAnsi="Arial" w:cs="Arial"/>
          <w:b/>
          <w:color w:val="212121"/>
          <w:position w:val="1"/>
        </w:rPr>
        <w:t>4/ja</w:t>
      </w:r>
      <w:r w:rsidRPr="00F34D8F">
        <w:rPr>
          <w:rFonts w:ascii="Arial" w:eastAsia="Arial" w:hAnsi="Arial" w:cs="Arial"/>
          <w:b/>
          <w:color w:val="212121"/>
          <w:spacing w:val="3"/>
          <w:position w:val="1"/>
        </w:rPr>
        <w:t>e</w:t>
      </w:r>
      <w:r w:rsidRPr="00F34D8F">
        <w:rPr>
          <w:rFonts w:ascii="Arial" w:eastAsia="Arial" w:hAnsi="Arial" w:cs="Arial"/>
          <w:b/>
          <w:color w:val="212121"/>
          <w:position w:val="1"/>
        </w:rPr>
        <w:t>ri/2</w:t>
      </w:r>
      <w:r w:rsidRPr="00F34D8F">
        <w:rPr>
          <w:rFonts w:ascii="Arial" w:eastAsia="Arial" w:hAnsi="Arial" w:cs="Arial"/>
          <w:b/>
          <w:color w:val="212121"/>
          <w:spacing w:val="1"/>
          <w:position w:val="1"/>
        </w:rPr>
        <w:t>0</w:t>
      </w:r>
      <w:r w:rsidRPr="00F34D8F">
        <w:rPr>
          <w:rFonts w:ascii="Arial" w:eastAsia="Arial" w:hAnsi="Arial" w:cs="Arial"/>
          <w:b/>
          <w:color w:val="212121"/>
          <w:position w:val="1"/>
        </w:rPr>
        <w:t>25</w:t>
      </w:r>
      <w:r w:rsidRPr="00F34D8F">
        <w:rPr>
          <w:rFonts w:ascii="Arial" w:eastAsia="Arial" w:hAnsi="Arial" w:cs="Arial"/>
          <w:b/>
          <w:color w:val="212121"/>
          <w:spacing w:val="5"/>
          <w:position w:val="1"/>
        </w:rPr>
        <w:t>/</w:t>
      </w:r>
      <w:r w:rsidRPr="00F34D8F">
        <w:rPr>
          <w:rFonts w:ascii="Arial" w:eastAsia="Arial" w:hAnsi="Arial" w:cs="Arial"/>
          <w:b/>
          <w:color w:val="212121"/>
          <w:spacing w:val="-5"/>
          <w:position w:val="1"/>
        </w:rPr>
        <w:t>v</w:t>
      </w:r>
      <w:r w:rsidRPr="00F34D8F">
        <w:rPr>
          <w:rFonts w:ascii="Arial" w:eastAsia="Arial" w:hAnsi="Arial" w:cs="Arial"/>
          <w:b/>
          <w:color w:val="212121"/>
          <w:position w:val="1"/>
        </w:rPr>
        <w:t>26i</w:t>
      </w:r>
      <w:r w:rsidRPr="00F34D8F">
        <w:rPr>
          <w:rFonts w:ascii="Arial" w:eastAsia="Arial" w:hAnsi="Arial" w:cs="Arial"/>
          <w:b/>
          <w:color w:val="212121"/>
          <w:spacing w:val="3"/>
          <w:position w:val="1"/>
        </w:rPr>
        <w:t>5</w:t>
      </w:r>
      <w:r w:rsidRPr="00F34D8F">
        <w:rPr>
          <w:rFonts w:ascii="Arial" w:eastAsia="Arial" w:hAnsi="Arial" w:cs="Arial"/>
          <w:b/>
          <w:color w:val="212121"/>
          <w:position w:val="1"/>
        </w:rPr>
        <w:t>709</w:t>
      </w:r>
    </w:p>
    <w:p w14:paraId="58EA9A27" w14:textId="77777777" w:rsidR="00D524E5" w:rsidRPr="00F34D8F" w:rsidRDefault="00D524E5">
      <w:pPr>
        <w:spacing w:before="9" w:line="100" w:lineRule="exact"/>
        <w:rPr>
          <w:rFonts w:ascii="Arial" w:hAnsi="Arial" w:cs="Arial"/>
        </w:rPr>
      </w:pPr>
    </w:p>
    <w:p w14:paraId="3B28C2BA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25C33D60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4E16639E" w14:textId="77777777" w:rsidR="00D524E5" w:rsidRPr="00F34D8F" w:rsidRDefault="00000000">
      <w:pPr>
        <w:spacing w:before="32"/>
        <w:ind w:left="220"/>
        <w:rPr>
          <w:rFonts w:ascii="Arial" w:hAnsi="Arial" w:cs="Arial"/>
        </w:rPr>
      </w:pPr>
      <w:r w:rsidRPr="00F34D8F">
        <w:rPr>
          <w:rFonts w:ascii="Arial" w:hAnsi="Arial" w:cs="Arial"/>
        </w:rPr>
        <w:pict w14:anchorId="18E2843E">
          <v:group id="_x0000_s2067" style="position:absolute;left:0;text-align:left;margin-left:339.1pt;margin-top:39.7pt;width:449.25pt;height:26.2pt;z-index:-251660288;mso-position-horizontal-relative:page" coordorigin="6782,794" coordsize="8985,524">
            <v:shape id="_x0000_s2069" style="position:absolute;left:6792;top:804;width:8965;height:252" coordorigin="6792,804" coordsize="8965,252" path="m6792,1056r8965,l15757,804r-8965,l6792,1056xe" fillcolor="yellow" stroked="f">
              <v:path arrowok="t"/>
            </v:shape>
            <v:shape id="_x0000_s2068" style="position:absolute;left:6792;top:1056;width:1150;height:252" coordorigin="6792,1056" coordsize="1150,252" path="m6792,1308r1150,l7942,1056r-1150,l6792,1308xe" fillcolor="yellow" stroked="f">
              <v:path arrowok="t"/>
            </v:shape>
            <w10:wrap anchorx="page"/>
          </v:group>
        </w:pict>
      </w:r>
      <w:r w:rsidR="005013D9" w:rsidRPr="00F34D8F">
        <w:rPr>
          <w:rFonts w:ascii="Arial" w:hAnsi="Arial" w:cs="Arial"/>
          <w:b/>
          <w:spacing w:val="2"/>
          <w:highlight w:val="yellow"/>
        </w:rPr>
        <w:t>P</w:t>
      </w:r>
      <w:r w:rsidR="005013D9" w:rsidRPr="00F34D8F">
        <w:rPr>
          <w:rFonts w:ascii="Arial" w:hAnsi="Arial" w:cs="Arial"/>
          <w:b/>
          <w:spacing w:val="-1"/>
          <w:highlight w:val="yellow"/>
        </w:rPr>
        <w:t>AR</w:t>
      </w:r>
      <w:r w:rsidR="005013D9" w:rsidRPr="00F34D8F">
        <w:rPr>
          <w:rFonts w:ascii="Arial" w:hAnsi="Arial" w:cs="Arial"/>
          <w:b/>
          <w:highlight w:val="yellow"/>
        </w:rPr>
        <w:t>T</w:t>
      </w:r>
      <w:r w:rsidR="005013D9" w:rsidRPr="00F34D8F">
        <w:rPr>
          <w:rFonts w:ascii="Arial" w:hAnsi="Arial" w:cs="Arial"/>
          <w:b/>
          <w:spacing w:val="54"/>
          <w:highlight w:val="yellow"/>
        </w:rPr>
        <w:t xml:space="preserve"> </w:t>
      </w:r>
      <w:r w:rsidR="005013D9" w:rsidRPr="00F34D8F">
        <w:rPr>
          <w:rFonts w:ascii="Arial" w:hAnsi="Arial" w:cs="Arial"/>
          <w:b/>
          <w:highlight w:val="yellow"/>
        </w:rPr>
        <w:t>1:</w:t>
      </w:r>
      <w:r w:rsidR="005013D9" w:rsidRPr="00F34D8F">
        <w:rPr>
          <w:rFonts w:ascii="Arial" w:hAnsi="Arial" w:cs="Arial"/>
          <w:b/>
          <w:spacing w:val="1"/>
        </w:rPr>
        <w:t xml:space="preserve"> </w:t>
      </w:r>
      <w:r w:rsidR="005013D9" w:rsidRPr="00F34D8F">
        <w:rPr>
          <w:rFonts w:ascii="Arial" w:hAnsi="Arial" w:cs="Arial"/>
          <w:b/>
          <w:spacing w:val="-1"/>
        </w:rPr>
        <w:t>C</w:t>
      </w:r>
      <w:r w:rsidR="005013D9" w:rsidRPr="00F34D8F">
        <w:rPr>
          <w:rFonts w:ascii="Arial" w:hAnsi="Arial" w:cs="Arial"/>
          <w:b/>
          <w:spacing w:val="-2"/>
        </w:rPr>
        <w:t>om</w:t>
      </w:r>
      <w:r w:rsidR="005013D9" w:rsidRPr="00F34D8F">
        <w:rPr>
          <w:rFonts w:ascii="Arial" w:hAnsi="Arial" w:cs="Arial"/>
          <w:b/>
          <w:spacing w:val="1"/>
        </w:rPr>
        <w:t>m</w:t>
      </w:r>
      <w:r w:rsidR="005013D9" w:rsidRPr="00F34D8F">
        <w:rPr>
          <w:rFonts w:ascii="Arial" w:hAnsi="Arial" w:cs="Arial"/>
          <w:b/>
        </w:rPr>
        <w:t>en</w:t>
      </w:r>
      <w:r w:rsidR="005013D9" w:rsidRPr="00F34D8F">
        <w:rPr>
          <w:rFonts w:ascii="Arial" w:hAnsi="Arial" w:cs="Arial"/>
          <w:b/>
          <w:spacing w:val="-2"/>
        </w:rPr>
        <w:t>t</w:t>
      </w:r>
      <w:r w:rsidR="005013D9" w:rsidRPr="00F34D8F">
        <w:rPr>
          <w:rFonts w:ascii="Arial" w:hAnsi="Arial" w:cs="Arial"/>
          <w:b/>
        </w:rPr>
        <w:t>s</w:t>
      </w:r>
    </w:p>
    <w:p w14:paraId="4BF872C6" w14:textId="77777777" w:rsidR="00D524E5" w:rsidRPr="00F34D8F" w:rsidRDefault="00D524E5">
      <w:pPr>
        <w:spacing w:before="9" w:line="24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1"/>
        <w:gridCol w:w="9356"/>
        <w:gridCol w:w="6445"/>
      </w:tblGrid>
      <w:tr w:rsidR="00D524E5" w:rsidRPr="00F34D8F" w14:paraId="1FF31493" w14:textId="77777777">
        <w:trPr>
          <w:trHeight w:hRule="exact" w:val="102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7EF9F" w14:textId="77777777" w:rsidR="00D524E5" w:rsidRPr="00F34D8F" w:rsidRDefault="00D524E5">
            <w:pPr>
              <w:rPr>
                <w:rFonts w:ascii="Arial" w:hAnsi="Arial" w:cs="Arial"/>
              </w:rPr>
            </w:pP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06A7F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-1"/>
              </w:rPr>
              <w:t>R</w:t>
            </w:r>
            <w:r w:rsidRPr="00F34D8F">
              <w:rPr>
                <w:rFonts w:ascii="Arial" w:hAnsi="Arial" w:cs="Arial"/>
                <w:b/>
              </w:rPr>
              <w:t>ev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w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’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  <w:spacing w:val="1"/>
              </w:rPr>
              <w:t>mm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n</w:t>
            </w:r>
            <w:r w:rsidRPr="00F34D8F">
              <w:rPr>
                <w:rFonts w:ascii="Arial" w:hAnsi="Arial" w:cs="Arial"/>
                <w:b/>
              </w:rPr>
              <w:t>t</w:t>
            </w:r>
          </w:p>
          <w:p w14:paraId="64526BC4" w14:textId="77777777" w:rsidR="00D524E5" w:rsidRPr="00F34D8F" w:rsidRDefault="005013D9">
            <w:pPr>
              <w:spacing w:before="5" w:line="240" w:lineRule="exact"/>
              <w:ind w:left="102" w:right="245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-1"/>
              </w:rPr>
              <w:t>A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fi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>l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n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1"/>
              </w:rPr>
              <w:t>l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</w:rPr>
              <w:t>gen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</w:rPr>
              <w:t xml:space="preserve">e </w:t>
            </w:r>
            <w:r w:rsidRPr="00F34D8F">
              <w:rPr>
                <w:rFonts w:ascii="Arial" w:hAnsi="Arial" w:cs="Arial"/>
                <w:b/>
                <w:spacing w:val="1"/>
              </w:rPr>
              <w:t>(</w:t>
            </w:r>
            <w:r w:rsidRPr="00F34D8F">
              <w:rPr>
                <w:rFonts w:ascii="Arial" w:hAnsi="Arial" w:cs="Arial"/>
                <w:b/>
                <w:spacing w:val="-1"/>
              </w:rPr>
              <w:t>A</w:t>
            </w:r>
            <w:r w:rsidRPr="00F34D8F">
              <w:rPr>
                <w:rFonts w:ascii="Arial" w:hAnsi="Arial" w:cs="Arial"/>
                <w:b/>
                <w:spacing w:val="-2"/>
              </w:rPr>
              <w:t>I</w:t>
            </w:r>
            <w:r w:rsidRPr="00F34D8F">
              <w:rPr>
                <w:rFonts w:ascii="Arial" w:hAnsi="Arial" w:cs="Arial"/>
                <w:b/>
              </w:rPr>
              <w:t>)</w:t>
            </w:r>
            <w:r w:rsidRPr="00F34D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gener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 xml:space="preserve">ed 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r a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ed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re</w:t>
            </w:r>
            <w:r w:rsidRPr="00F34D8F">
              <w:rPr>
                <w:rFonts w:ascii="Arial" w:hAnsi="Arial" w:cs="Arial"/>
                <w:b/>
                <w:spacing w:val="-2"/>
              </w:rPr>
              <w:t>v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w</w:t>
            </w:r>
            <w:r w:rsidRPr="00F34D8F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</w:rPr>
              <w:t>o</w:t>
            </w:r>
            <w:r w:rsidRPr="00F34D8F">
              <w:rPr>
                <w:rFonts w:ascii="Arial" w:hAnsi="Arial" w:cs="Arial"/>
                <w:b/>
                <w:spacing w:val="-2"/>
              </w:rPr>
              <w:t>m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n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 xml:space="preserve">s 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>re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y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prohi</w:t>
            </w:r>
            <w:r w:rsidRPr="00F34D8F">
              <w:rPr>
                <w:rFonts w:ascii="Arial" w:hAnsi="Arial" w:cs="Arial"/>
                <w:b/>
                <w:spacing w:val="-2"/>
              </w:rPr>
              <w:t>b</w:t>
            </w:r>
            <w:r w:rsidRPr="00F34D8F">
              <w:rPr>
                <w:rFonts w:ascii="Arial" w:hAnsi="Arial" w:cs="Arial"/>
                <w:b/>
                <w:spacing w:val="1"/>
              </w:rPr>
              <w:t>it</w:t>
            </w:r>
            <w:r w:rsidRPr="00F34D8F">
              <w:rPr>
                <w:rFonts w:ascii="Arial" w:hAnsi="Arial" w:cs="Arial"/>
                <w:b/>
              </w:rPr>
              <w:t>ed d</w:t>
            </w:r>
            <w:r w:rsidRPr="00F34D8F">
              <w:rPr>
                <w:rFonts w:ascii="Arial" w:hAnsi="Arial" w:cs="Arial"/>
                <w:b/>
                <w:spacing w:val="-3"/>
              </w:rPr>
              <w:t>u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3"/>
              </w:rPr>
              <w:t>n</w:t>
            </w:r>
            <w:r w:rsidRPr="00F34D8F">
              <w:rPr>
                <w:rFonts w:ascii="Arial" w:hAnsi="Arial" w:cs="Arial"/>
                <w:b/>
              </w:rPr>
              <w:t>g peer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</w:rPr>
              <w:t>ev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w</w:t>
            </w:r>
            <w:r w:rsidRPr="00F34D8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D320B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-1"/>
              </w:rPr>
              <w:t>A</w:t>
            </w:r>
            <w:r w:rsidRPr="00F34D8F">
              <w:rPr>
                <w:rFonts w:ascii="Arial" w:hAnsi="Arial" w:cs="Arial"/>
                <w:b/>
              </w:rPr>
              <w:t>uthor</w:t>
            </w:r>
            <w:r w:rsidRPr="00F34D8F">
              <w:rPr>
                <w:rFonts w:ascii="Arial" w:hAnsi="Arial" w:cs="Arial"/>
                <w:b/>
                <w:spacing w:val="-1"/>
              </w:rPr>
              <w:t>’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2"/>
              </w:rPr>
              <w:t>F</w:t>
            </w:r>
            <w:r w:rsidRPr="00F34D8F">
              <w:rPr>
                <w:rFonts w:ascii="Arial" w:hAnsi="Arial" w:cs="Arial"/>
                <w:b/>
              </w:rPr>
              <w:t>eed</w:t>
            </w:r>
            <w:r w:rsidRPr="00F34D8F">
              <w:rPr>
                <w:rFonts w:ascii="Arial" w:hAnsi="Arial" w:cs="Arial"/>
                <w:b/>
                <w:spacing w:val="-1"/>
              </w:rPr>
              <w:t>b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>ck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-2"/>
              </w:rPr>
              <w:t>(</w:t>
            </w:r>
            <w:r w:rsidRPr="00F34D8F">
              <w:rPr>
                <w:rFonts w:ascii="Arial" w:hAnsi="Arial" w:cs="Arial"/>
                <w:i/>
              </w:rPr>
              <w:t>Pl</w:t>
            </w:r>
            <w:r w:rsidRPr="00F34D8F">
              <w:rPr>
                <w:rFonts w:ascii="Arial" w:hAnsi="Arial" w:cs="Arial"/>
                <w:i/>
                <w:spacing w:val="1"/>
              </w:rPr>
              <w:t>e</w:t>
            </w:r>
            <w:r w:rsidRPr="00F34D8F">
              <w:rPr>
                <w:rFonts w:ascii="Arial" w:hAnsi="Arial" w:cs="Arial"/>
                <w:i/>
                <w:spacing w:val="-2"/>
              </w:rPr>
              <w:t>as</w:t>
            </w:r>
            <w:r w:rsidRPr="00F34D8F">
              <w:rPr>
                <w:rFonts w:ascii="Arial" w:hAnsi="Arial" w:cs="Arial"/>
                <w:i/>
              </w:rPr>
              <w:t>e co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</w:rPr>
              <w:t>r</w:t>
            </w:r>
            <w:r w:rsidRPr="00F34D8F">
              <w:rPr>
                <w:rFonts w:ascii="Arial" w:hAnsi="Arial" w:cs="Arial"/>
                <w:i/>
                <w:spacing w:val="1"/>
              </w:rPr>
              <w:t>e</w:t>
            </w:r>
            <w:r w:rsidRPr="00F34D8F">
              <w:rPr>
                <w:rFonts w:ascii="Arial" w:hAnsi="Arial" w:cs="Arial"/>
                <w:i/>
                <w:spacing w:val="-2"/>
              </w:rPr>
              <w:t>c</w:t>
            </w:r>
            <w:r w:rsidRPr="00F34D8F">
              <w:rPr>
                <w:rFonts w:ascii="Arial" w:hAnsi="Arial" w:cs="Arial"/>
                <w:i/>
              </w:rPr>
              <w:t>t</w:t>
            </w:r>
            <w:r w:rsidRPr="00F34D8F">
              <w:rPr>
                <w:rFonts w:ascii="Arial" w:hAnsi="Arial" w:cs="Arial"/>
                <w:i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i/>
                <w:spacing w:val="-2"/>
              </w:rPr>
              <w:t>h</w:t>
            </w:r>
            <w:r w:rsidRPr="00F34D8F">
              <w:rPr>
                <w:rFonts w:ascii="Arial" w:hAnsi="Arial" w:cs="Arial"/>
                <w:i/>
              </w:rPr>
              <w:t>e manu</w:t>
            </w:r>
            <w:r w:rsidRPr="00F34D8F">
              <w:rPr>
                <w:rFonts w:ascii="Arial" w:hAnsi="Arial" w:cs="Arial"/>
                <w:i/>
                <w:spacing w:val="-3"/>
              </w:rPr>
              <w:t>s</w:t>
            </w:r>
            <w:r w:rsidRPr="00F34D8F">
              <w:rPr>
                <w:rFonts w:ascii="Arial" w:hAnsi="Arial" w:cs="Arial"/>
                <w:i/>
              </w:rPr>
              <w:t>c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>pt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</w:rPr>
              <w:t>a</w:t>
            </w:r>
            <w:r w:rsidRPr="00F34D8F">
              <w:rPr>
                <w:rFonts w:ascii="Arial" w:hAnsi="Arial" w:cs="Arial"/>
                <w:i/>
                <w:spacing w:val="-2"/>
              </w:rPr>
              <w:t>n</w:t>
            </w:r>
            <w:r w:rsidRPr="00F34D8F">
              <w:rPr>
                <w:rFonts w:ascii="Arial" w:hAnsi="Arial" w:cs="Arial"/>
                <w:i/>
              </w:rPr>
              <w:t>d h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>g</w:t>
            </w:r>
            <w:r w:rsidRPr="00F34D8F">
              <w:rPr>
                <w:rFonts w:ascii="Arial" w:hAnsi="Arial" w:cs="Arial"/>
                <w:i/>
                <w:spacing w:val="-2"/>
              </w:rPr>
              <w:t>h</w:t>
            </w:r>
            <w:r w:rsidRPr="00F34D8F">
              <w:rPr>
                <w:rFonts w:ascii="Arial" w:hAnsi="Arial" w:cs="Arial"/>
                <w:i/>
                <w:spacing w:val="1"/>
              </w:rPr>
              <w:t>li</w:t>
            </w:r>
            <w:r w:rsidRPr="00F34D8F">
              <w:rPr>
                <w:rFonts w:ascii="Arial" w:hAnsi="Arial" w:cs="Arial"/>
                <w:i/>
                <w:spacing w:val="-2"/>
              </w:rPr>
              <w:t>g</w:t>
            </w:r>
            <w:r w:rsidRPr="00F34D8F">
              <w:rPr>
                <w:rFonts w:ascii="Arial" w:hAnsi="Arial" w:cs="Arial"/>
                <w:i/>
              </w:rPr>
              <w:t>ht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</w:rPr>
              <w:t>h</w:t>
            </w:r>
            <w:r w:rsidRPr="00F34D8F">
              <w:rPr>
                <w:rFonts w:ascii="Arial" w:hAnsi="Arial" w:cs="Arial"/>
                <w:i/>
                <w:spacing w:val="-2"/>
              </w:rPr>
              <w:t>a</w:t>
            </w:r>
            <w:r w:rsidRPr="00F34D8F">
              <w:rPr>
                <w:rFonts w:ascii="Arial" w:hAnsi="Arial" w:cs="Arial"/>
                <w:i/>
              </w:rPr>
              <w:t>t</w:t>
            </w:r>
          </w:p>
          <w:p w14:paraId="3475A2CB" w14:textId="77777777" w:rsidR="00D524E5" w:rsidRPr="00F34D8F" w:rsidRDefault="005013D9">
            <w:pPr>
              <w:spacing w:before="5" w:line="240" w:lineRule="exact"/>
              <w:ind w:left="102" w:right="603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i/>
              </w:rPr>
              <w:t>part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>n</w:t>
            </w:r>
            <w:r w:rsidRPr="00F34D8F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</w:rPr>
              <w:t>he man</w:t>
            </w:r>
            <w:r w:rsidRPr="00F34D8F">
              <w:rPr>
                <w:rFonts w:ascii="Arial" w:hAnsi="Arial" w:cs="Arial"/>
                <w:i/>
                <w:spacing w:val="-3"/>
              </w:rPr>
              <w:t>u</w:t>
            </w:r>
            <w:r w:rsidRPr="00F34D8F">
              <w:rPr>
                <w:rFonts w:ascii="Arial" w:hAnsi="Arial" w:cs="Arial"/>
                <w:i/>
              </w:rPr>
              <w:t>s</w:t>
            </w:r>
            <w:r w:rsidRPr="00F34D8F">
              <w:rPr>
                <w:rFonts w:ascii="Arial" w:hAnsi="Arial" w:cs="Arial"/>
                <w:i/>
                <w:spacing w:val="1"/>
              </w:rPr>
              <w:t>c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  <w:spacing w:val="-2"/>
              </w:rPr>
              <w:t>p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</w:rPr>
              <w:t xml:space="preserve">. </w:t>
            </w:r>
            <w:r w:rsidRPr="00F34D8F">
              <w:rPr>
                <w:rFonts w:ascii="Arial" w:hAnsi="Arial" w:cs="Arial"/>
                <w:i/>
                <w:spacing w:val="-2"/>
              </w:rPr>
              <w:t>I</w:t>
            </w:r>
            <w:r w:rsidRPr="00F34D8F">
              <w:rPr>
                <w:rFonts w:ascii="Arial" w:hAnsi="Arial" w:cs="Arial"/>
                <w:i/>
              </w:rPr>
              <w:t>t</w:t>
            </w:r>
            <w:r w:rsidRPr="00F34D8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-1"/>
              </w:rPr>
              <w:t>i</w:t>
            </w:r>
            <w:r w:rsidRPr="00F34D8F">
              <w:rPr>
                <w:rFonts w:ascii="Arial" w:hAnsi="Arial" w:cs="Arial"/>
                <w:i/>
              </w:rPr>
              <w:t>s</w:t>
            </w:r>
            <w:r w:rsidRPr="00F34D8F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-1"/>
              </w:rPr>
              <w:t>m</w:t>
            </w:r>
            <w:r w:rsidRPr="00F34D8F">
              <w:rPr>
                <w:rFonts w:ascii="Arial" w:hAnsi="Arial" w:cs="Arial"/>
                <w:i/>
              </w:rPr>
              <w:t>anda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  <w:spacing w:val="-2"/>
              </w:rPr>
              <w:t>o</w:t>
            </w:r>
            <w:r w:rsidRPr="00F34D8F">
              <w:rPr>
                <w:rFonts w:ascii="Arial" w:hAnsi="Arial" w:cs="Arial"/>
                <w:i/>
              </w:rPr>
              <w:t>ry</w:t>
            </w:r>
            <w:r w:rsidRPr="00F34D8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-1"/>
              </w:rPr>
              <w:t>t</w:t>
            </w:r>
            <w:r w:rsidRPr="00F34D8F">
              <w:rPr>
                <w:rFonts w:ascii="Arial" w:hAnsi="Arial" w:cs="Arial"/>
                <w:i/>
              </w:rPr>
              <w:t>hat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</w:rPr>
              <w:t>au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  <w:spacing w:val="-2"/>
              </w:rPr>
              <w:t>h</w:t>
            </w:r>
            <w:r w:rsidRPr="00F34D8F">
              <w:rPr>
                <w:rFonts w:ascii="Arial" w:hAnsi="Arial" w:cs="Arial"/>
                <w:i/>
              </w:rPr>
              <w:t>ors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</w:rPr>
              <w:t>s</w:t>
            </w:r>
            <w:r w:rsidRPr="00F34D8F">
              <w:rPr>
                <w:rFonts w:ascii="Arial" w:hAnsi="Arial" w:cs="Arial"/>
                <w:i/>
                <w:spacing w:val="-2"/>
              </w:rPr>
              <w:t>h</w:t>
            </w:r>
            <w:r w:rsidRPr="00F34D8F">
              <w:rPr>
                <w:rFonts w:ascii="Arial" w:hAnsi="Arial" w:cs="Arial"/>
                <w:i/>
              </w:rPr>
              <w:t>o</w:t>
            </w:r>
            <w:r w:rsidRPr="00F34D8F">
              <w:rPr>
                <w:rFonts w:ascii="Arial" w:hAnsi="Arial" w:cs="Arial"/>
                <w:i/>
                <w:spacing w:val="3"/>
              </w:rPr>
              <w:t>u</w:t>
            </w:r>
            <w:r w:rsidRPr="00F34D8F">
              <w:rPr>
                <w:rFonts w:ascii="Arial" w:hAnsi="Arial" w:cs="Arial"/>
                <w:i/>
                <w:spacing w:val="1"/>
              </w:rPr>
              <w:t>l</w:t>
            </w:r>
            <w:r w:rsidRPr="00F34D8F">
              <w:rPr>
                <w:rFonts w:ascii="Arial" w:hAnsi="Arial" w:cs="Arial"/>
                <w:i/>
              </w:rPr>
              <w:t xml:space="preserve">d </w:t>
            </w:r>
            <w:r w:rsidRPr="00F34D8F">
              <w:rPr>
                <w:rFonts w:ascii="Arial" w:hAnsi="Arial" w:cs="Arial"/>
                <w:i/>
                <w:spacing w:val="-1"/>
              </w:rPr>
              <w:t>w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  <w:spacing w:val="-1"/>
              </w:rPr>
              <w:t>t</w:t>
            </w:r>
            <w:r w:rsidRPr="00F34D8F">
              <w:rPr>
                <w:rFonts w:ascii="Arial" w:hAnsi="Arial" w:cs="Arial"/>
                <w:i/>
              </w:rPr>
              <w:t>e h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  <w:spacing w:val="-2"/>
              </w:rPr>
              <w:t>s</w:t>
            </w:r>
            <w:r w:rsidRPr="00F34D8F">
              <w:rPr>
                <w:rFonts w:ascii="Arial" w:hAnsi="Arial" w:cs="Arial"/>
                <w:i/>
                <w:spacing w:val="1"/>
              </w:rPr>
              <w:t>/</w:t>
            </w:r>
            <w:r w:rsidRPr="00F34D8F">
              <w:rPr>
                <w:rFonts w:ascii="Arial" w:hAnsi="Arial" w:cs="Arial"/>
                <w:i/>
              </w:rPr>
              <w:t>her</w:t>
            </w:r>
            <w:r w:rsidRPr="00F34D8F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f</w:t>
            </w:r>
            <w:r w:rsidRPr="00F34D8F">
              <w:rPr>
                <w:rFonts w:ascii="Arial" w:hAnsi="Arial" w:cs="Arial"/>
                <w:i/>
                <w:spacing w:val="-2"/>
              </w:rPr>
              <w:t>e</w:t>
            </w:r>
            <w:r w:rsidRPr="00F34D8F">
              <w:rPr>
                <w:rFonts w:ascii="Arial" w:hAnsi="Arial" w:cs="Arial"/>
                <w:i/>
              </w:rPr>
              <w:t>edba</w:t>
            </w:r>
            <w:r w:rsidRPr="00F34D8F">
              <w:rPr>
                <w:rFonts w:ascii="Arial" w:hAnsi="Arial" w:cs="Arial"/>
                <w:i/>
                <w:spacing w:val="-2"/>
              </w:rPr>
              <w:t>c</w:t>
            </w:r>
            <w:r w:rsidRPr="00F34D8F">
              <w:rPr>
                <w:rFonts w:ascii="Arial" w:hAnsi="Arial" w:cs="Arial"/>
                <w:i/>
              </w:rPr>
              <w:t>k h</w:t>
            </w:r>
            <w:r w:rsidRPr="00F34D8F">
              <w:rPr>
                <w:rFonts w:ascii="Arial" w:hAnsi="Arial" w:cs="Arial"/>
                <w:i/>
                <w:spacing w:val="-2"/>
              </w:rPr>
              <w:t>e</w:t>
            </w:r>
            <w:r w:rsidRPr="00F34D8F">
              <w:rPr>
                <w:rFonts w:ascii="Arial" w:hAnsi="Arial" w:cs="Arial"/>
                <w:i/>
              </w:rPr>
              <w:t>r</w:t>
            </w:r>
            <w:r w:rsidRPr="00F34D8F">
              <w:rPr>
                <w:rFonts w:ascii="Arial" w:hAnsi="Arial" w:cs="Arial"/>
                <w:i/>
                <w:spacing w:val="1"/>
              </w:rPr>
              <w:t>e</w:t>
            </w:r>
            <w:r w:rsidRPr="00F34D8F">
              <w:rPr>
                <w:rFonts w:ascii="Arial" w:hAnsi="Arial" w:cs="Arial"/>
                <w:i/>
              </w:rPr>
              <w:t>)</w:t>
            </w:r>
          </w:p>
        </w:tc>
      </w:tr>
      <w:tr w:rsidR="00D524E5" w:rsidRPr="00F34D8F" w14:paraId="36A0C32A" w14:textId="77777777">
        <w:trPr>
          <w:trHeight w:hRule="exact" w:val="1275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9022D" w14:textId="77777777" w:rsidR="00D524E5" w:rsidRPr="00F34D8F" w:rsidRDefault="005013D9">
            <w:pPr>
              <w:spacing w:before="1" w:line="240" w:lineRule="exact"/>
              <w:ind w:left="460" w:right="425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Pl</w:t>
            </w:r>
            <w:r w:rsidRPr="00F34D8F">
              <w:rPr>
                <w:rFonts w:ascii="Arial" w:hAnsi="Arial" w:cs="Arial"/>
                <w:b/>
                <w:spacing w:val="1"/>
              </w:rPr>
              <w:t>e</w:t>
            </w:r>
            <w:r w:rsidRPr="00F34D8F">
              <w:rPr>
                <w:rFonts w:ascii="Arial" w:hAnsi="Arial" w:cs="Arial"/>
                <w:b/>
              </w:rPr>
              <w:t>a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w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a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f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w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</w:rPr>
              <w:t>en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</w:rPr>
              <w:t>en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</w:rPr>
              <w:t>es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gar</w:t>
            </w:r>
            <w:r w:rsidRPr="00F34D8F">
              <w:rPr>
                <w:rFonts w:ascii="Arial" w:hAnsi="Arial" w:cs="Arial"/>
                <w:b/>
                <w:spacing w:val="-2"/>
              </w:rPr>
              <w:t>d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ng t</w:t>
            </w:r>
            <w:r w:rsidRPr="00F34D8F">
              <w:rPr>
                <w:rFonts w:ascii="Arial" w:hAnsi="Arial" w:cs="Arial"/>
                <w:b/>
                <w:spacing w:val="-2"/>
              </w:rPr>
              <w:t>h</w:t>
            </w:r>
            <w:r w:rsidRPr="00F34D8F">
              <w:rPr>
                <w:rFonts w:ascii="Arial" w:hAnsi="Arial" w:cs="Arial"/>
                <w:b/>
              </w:rPr>
              <w:t xml:space="preserve">e </w:t>
            </w:r>
            <w:r w:rsidRPr="00F34D8F">
              <w:rPr>
                <w:rFonts w:ascii="Arial" w:hAnsi="Arial" w:cs="Arial"/>
                <w:b/>
                <w:spacing w:val="1"/>
              </w:rPr>
              <w:t>im</w:t>
            </w:r>
            <w:r w:rsidRPr="00F34D8F">
              <w:rPr>
                <w:rFonts w:ascii="Arial" w:hAnsi="Arial" w:cs="Arial"/>
                <w:b/>
              </w:rPr>
              <w:t>p</w:t>
            </w:r>
            <w:r w:rsidRPr="00F34D8F">
              <w:rPr>
                <w:rFonts w:ascii="Arial" w:hAnsi="Arial" w:cs="Arial"/>
                <w:b/>
                <w:spacing w:val="-3"/>
              </w:rPr>
              <w:t>o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a</w:t>
            </w:r>
            <w:r w:rsidRPr="00F34D8F">
              <w:rPr>
                <w:rFonts w:ascii="Arial" w:hAnsi="Arial" w:cs="Arial"/>
                <w:b/>
                <w:spacing w:val="-3"/>
              </w:rPr>
              <w:t>n</w:t>
            </w:r>
            <w:r w:rsidRPr="00F34D8F">
              <w:rPr>
                <w:rFonts w:ascii="Arial" w:hAnsi="Arial" w:cs="Arial"/>
                <w:b/>
              </w:rPr>
              <w:t>ce</w:t>
            </w:r>
            <w:r w:rsidRPr="00F34D8F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b/>
                <w:spacing w:val="-3"/>
              </w:rPr>
              <w:t>h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an</w:t>
            </w:r>
            <w:r w:rsidRPr="00F34D8F">
              <w:rPr>
                <w:rFonts w:ascii="Arial" w:hAnsi="Arial" w:cs="Arial"/>
                <w:b/>
                <w:spacing w:val="-1"/>
              </w:rPr>
              <w:t>u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</w:rPr>
              <w:t>cr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3"/>
              </w:rPr>
              <w:t>p</w:t>
            </w:r>
            <w:r w:rsidRPr="00F34D8F">
              <w:rPr>
                <w:rFonts w:ascii="Arial" w:hAnsi="Arial" w:cs="Arial"/>
                <w:b/>
              </w:rPr>
              <w:t>t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3"/>
              </w:rPr>
              <w:t>f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3"/>
              </w:rPr>
              <w:t>h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n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fi</w:t>
            </w:r>
            <w:r w:rsidRPr="00F34D8F">
              <w:rPr>
                <w:rFonts w:ascii="Arial" w:hAnsi="Arial" w:cs="Arial"/>
                <w:b/>
              </w:rPr>
              <w:t>c</w:t>
            </w:r>
          </w:p>
          <w:p w14:paraId="168549B9" w14:textId="77777777" w:rsidR="00D524E5" w:rsidRPr="00F34D8F" w:rsidRDefault="005013D9">
            <w:pPr>
              <w:spacing w:before="2" w:line="240" w:lineRule="exact"/>
              <w:ind w:left="460" w:right="279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co</w:t>
            </w:r>
            <w:r w:rsidRPr="00F34D8F">
              <w:rPr>
                <w:rFonts w:ascii="Arial" w:hAnsi="Arial" w:cs="Arial"/>
                <w:b/>
                <w:spacing w:val="-1"/>
              </w:rPr>
              <w:t>m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u</w:t>
            </w:r>
            <w:r w:rsidRPr="00F34D8F">
              <w:rPr>
                <w:rFonts w:ascii="Arial" w:hAnsi="Arial" w:cs="Arial"/>
                <w:b/>
                <w:spacing w:val="-1"/>
              </w:rPr>
              <w:t>ni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y.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A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mi</w:t>
            </w:r>
            <w:r w:rsidRPr="00F34D8F">
              <w:rPr>
                <w:rFonts w:ascii="Arial" w:hAnsi="Arial" w:cs="Arial"/>
                <w:b/>
                <w:spacing w:val="-3"/>
              </w:rPr>
              <w:t>n</w:t>
            </w:r>
            <w:r w:rsidRPr="00F34D8F">
              <w:rPr>
                <w:rFonts w:ascii="Arial" w:hAnsi="Arial" w:cs="Arial"/>
                <w:b/>
                <w:spacing w:val="1"/>
              </w:rPr>
              <w:t>im</w:t>
            </w:r>
            <w:r w:rsidRPr="00F34D8F">
              <w:rPr>
                <w:rFonts w:ascii="Arial" w:hAnsi="Arial" w:cs="Arial"/>
                <w:b/>
                <w:spacing w:val="-3"/>
              </w:rPr>
              <w:t>u</w:t>
            </w:r>
            <w:r w:rsidRPr="00F34D8F">
              <w:rPr>
                <w:rFonts w:ascii="Arial" w:hAnsi="Arial" w:cs="Arial"/>
                <w:b/>
              </w:rPr>
              <w:t xml:space="preserve">m 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3</w:t>
            </w:r>
            <w:r w:rsidRPr="00F34D8F">
              <w:rPr>
                <w:rFonts w:ascii="Arial" w:hAnsi="Arial" w:cs="Arial"/>
                <w:b/>
                <w:spacing w:val="-2"/>
              </w:rPr>
              <w:t>-</w:t>
            </w:r>
            <w:r w:rsidRPr="00F34D8F">
              <w:rPr>
                <w:rFonts w:ascii="Arial" w:hAnsi="Arial" w:cs="Arial"/>
                <w:b/>
              </w:rPr>
              <w:t>4 s</w:t>
            </w:r>
            <w:r w:rsidRPr="00F34D8F">
              <w:rPr>
                <w:rFonts w:ascii="Arial" w:hAnsi="Arial" w:cs="Arial"/>
                <w:b/>
                <w:spacing w:val="1"/>
              </w:rPr>
              <w:t>e</w:t>
            </w:r>
            <w:r w:rsidRPr="00F34D8F">
              <w:rPr>
                <w:rFonts w:ascii="Arial" w:hAnsi="Arial" w:cs="Arial"/>
                <w:b/>
                <w:spacing w:val="-3"/>
              </w:rPr>
              <w:t>n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en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</w:rPr>
              <w:t>es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ay be req</w:t>
            </w:r>
            <w:r w:rsidRPr="00F34D8F">
              <w:rPr>
                <w:rFonts w:ascii="Arial" w:hAnsi="Arial" w:cs="Arial"/>
                <w:b/>
                <w:spacing w:val="-1"/>
              </w:rPr>
              <w:t>u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</w:rPr>
              <w:t>ed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f</w:t>
            </w:r>
            <w:r w:rsidRPr="00F34D8F">
              <w:rPr>
                <w:rFonts w:ascii="Arial" w:hAnsi="Arial" w:cs="Arial"/>
                <w:b/>
              </w:rPr>
              <w:t xml:space="preserve">or 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3"/>
              </w:rPr>
              <w:t>h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 xml:space="preserve">s </w:t>
            </w:r>
            <w:r w:rsidRPr="00F34D8F">
              <w:rPr>
                <w:rFonts w:ascii="Arial" w:hAnsi="Arial" w:cs="Arial"/>
                <w:b/>
                <w:spacing w:val="-2"/>
              </w:rPr>
              <w:t>p</w:t>
            </w:r>
            <w:r w:rsidRPr="00F34D8F">
              <w:rPr>
                <w:rFonts w:ascii="Arial" w:hAnsi="Arial" w:cs="Arial"/>
                <w:b/>
              </w:rPr>
              <w:t>ar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9FBBA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2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h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anu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ri</w:t>
            </w:r>
            <w:r w:rsidRPr="00F34D8F">
              <w:rPr>
                <w:rFonts w:ascii="Arial" w:hAnsi="Arial" w:cs="Arial"/>
                <w:spacing w:val="-2"/>
              </w:rPr>
              <w:t>p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p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des</w:t>
            </w:r>
            <w:r w:rsidRPr="00F34D8F">
              <w:rPr>
                <w:rFonts w:ascii="Arial" w:hAnsi="Arial" w:cs="Arial"/>
                <w:spacing w:val="3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h</w:t>
            </w:r>
            <w:r w:rsidRPr="00F34D8F">
              <w:rPr>
                <w:rFonts w:ascii="Arial" w:hAnsi="Arial" w:cs="Arial"/>
              </w:rPr>
              <w:t>ow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tr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d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ti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</w:rPr>
              <w:t>al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and 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ode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n</w:t>
            </w:r>
            <w:r w:rsidRPr="00F34D8F">
              <w:rPr>
                <w:rFonts w:ascii="Arial" w:hAnsi="Arial" w:cs="Arial"/>
                <w:spacing w:val="-2"/>
              </w:rPr>
              <w:t xml:space="preserve"> f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ng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1"/>
              </w:rPr>
              <w:t>c</w:t>
            </w:r>
            <w:r w:rsidRPr="00F34D8F">
              <w:rPr>
                <w:rFonts w:ascii="Arial" w:hAnsi="Arial" w:cs="Arial"/>
              </w:rPr>
              <w:t>an be</w:t>
            </w:r>
            <w:r w:rsidRPr="00F34D8F">
              <w:rPr>
                <w:rFonts w:ascii="Arial" w:hAnsi="Arial" w:cs="Arial"/>
                <w:spacing w:val="1"/>
              </w:rPr>
              <w:t xml:space="preserve"> i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eg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ed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o p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e</w:t>
            </w:r>
          </w:p>
          <w:p w14:paraId="06EAC6EC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</w:rPr>
              <w:t>su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</w:rPr>
              <w:t>ab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 xml:space="preserve">, 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</w:rPr>
              <w:t>ou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f</w:t>
            </w:r>
            <w:r w:rsidRPr="00F34D8F">
              <w:rPr>
                <w:rFonts w:ascii="Arial" w:hAnsi="Arial" w:cs="Arial"/>
                <w:spacing w:val="-2"/>
              </w:rPr>
              <w:t>f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 xml:space="preserve">, and </w:t>
            </w:r>
            <w:r w:rsidRPr="00F34D8F">
              <w:rPr>
                <w:rFonts w:ascii="Arial" w:hAnsi="Arial" w:cs="Arial"/>
                <w:spacing w:val="1"/>
              </w:rPr>
              <w:t>f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o</w:t>
            </w:r>
            <w:r w:rsidRPr="00F34D8F">
              <w:rPr>
                <w:rFonts w:ascii="Arial" w:hAnsi="Arial" w:cs="Arial"/>
              </w:rPr>
              <w:t>d s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cu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>it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>.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The s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ud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  <w:spacing w:val="1"/>
              </w:rPr>
              <w:t>’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-1"/>
              </w:rPr>
              <w:t>f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</w:t>
            </w:r>
            <w:r w:rsidRPr="00F34D8F">
              <w:rPr>
                <w:rFonts w:ascii="Arial" w:hAnsi="Arial" w:cs="Arial"/>
                <w:spacing w:val="-2"/>
              </w:rPr>
              <w:t>d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 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odel</w:t>
            </w:r>
            <w:r w:rsidRPr="00F34D8F">
              <w:rPr>
                <w:rFonts w:ascii="Arial" w:hAnsi="Arial" w:cs="Arial"/>
                <w:spacing w:val="1"/>
              </w:rPr>
              <w:t xml:space="preserve"> f</w:t>
            </w:r>
            <w:r w:rsidRPr="00F34D8F">
              <w:rPr>
                <w:rFonts w:ascii="Arial" w:hAnsi="Arial" w:cs="Arial"/>
                <w:spacing w:val="-2"/>
              </w:rPr>
              <w:t>o</w:t>
            </w:r>
            <w:r w:rsidRPr="00F34D8F">
              <w:rPr>
                <w:rFonts w:ascii="Arial" w:hAnsi="Arial" w:cs="Arial"/>
              </w:rPr>
              <w:t>r</w:t>
            </w:r>
          </w:p>
          <w:p w14:paraId="77DDEF9F" w14:textId="77777777" w:rsidR="00D524E5" w:rsidRPr="00F34D8F" w:rsidRDefault="005013D9">
            <w:pPr>
              <w:spacing w:before="1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</w:rPr>
              <w:t>che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1"/>
              </w:rPr>
              <w:t>a</w:t>
            </w:r>
            <w:r w:rsidRPr="00F34D8F">
              <w:rPr>
                <w:rFonts w:ascii="Arial" w:hAnsi="Arial" w:cs="Arial"/>
              </w:rPr>
              <w:t>nd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po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2"/>
              </w:rPr>
              <w:t>k</w:t>
            </w:r>
            <w:r w:rsidRPr="00F34D8F">
              <w:rPr>
                <w:rFonts w:ascii="Arial" w:hAnsi="Arial" w:cs="Arial"/>
                <w:spacing w:val="3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ng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o enha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</w:rPr>
              <w:t>ce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co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p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ces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</w:rPr>
              <w:t>ar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e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  <w:spacing w:val="7"/>
              </w:rPr>
              <w:t>i</w:t>
            </w:r>
            <w:r w:rsidRPr="00F34D8F">
              <w:rPr>
                <w:rFonts w:ascii="Arial" w:hAnsi="Arial" w:cs="Arial"/>
                <w:spacing w:val="-4"/>
              </w:rPr>
              <w:t>-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ri</w:t>
            </w:r>
            <w:r w:rsidRPr="00F34D8F">
              <w:rPr>
                <w:rFonts w:ascii="Arial" w:hAnsi="Arial" w:cs="Arial"/>
              </w:rPr>
              <w:t xml:space="preserve">d 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ons.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EA731" w14:textId="77777777" w:rsidR="00D524E5" w:rsidRPr="00F34D8F" w:rsidRDefault="00D524E5">
            <w:pPr>
              <w:rPr>
                <w:rFonts w:ascii="Arial" w:hAnsi="Arial" w:cs="Arial"/>
              </w:rPr>
            </w:pPr>
          </w:p>
        </w:tc>
      </w:tr>
      <w:tr w:rsidR="00D524E5" w:rsidRPr="00F34D8F" w14:paraId="158F8816" w14:textId="77777777">
        <w:trPr>
          <w:trHeight w:hRule="exact" w:val="1274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BFD38" w14:textId="77777777" w:rsidR="00D524E5" w:rsidRPr="00F34D8F" w:rsidRDefault="005013D9">
            <w:pPr>
              <w:spacing w:line="240" w:lineRule="exact"/>
              <w:ind w:left="46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Is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b/>
                <w:spacing w:val="-3"/>
              </w:rPr>
              <w:t>h</w:t>
            </w:r>
            <w:r w:rsidRPr="00F34D8F">
              <w:rPr>
                <w:rFonts w:ascii="Arial" w:hAnsi="Arial" w:cs="Arial"/>
                <w:b/>
              </w:rPr>
              <w:t xml:space="preserve">e 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 xml:space="preserve">e 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b/>
                <w:spacing w:val="-3"/>
              </w:rPr>
              <w:t>h</w:t>
            </w:r>
            <w:r w:rsidRPr="00F34D8F">
              <w:rPr>
                <w:rFonts w:ascii="Arial" w:hAnsi="Arial" w:cs="Arial"/>
                <w:b/>
              </w:rPr>
              <w:t>e a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ti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>u</w:t>
            </w:r>
            <w:r w:rsidRPr="00F34D8F">
              <w:rPr>
                <w:rFonts w:ascii="Arial" w:hAnsi="Arial" w:cs="Arial"/>
                <w:b/>
                <w:spacing w:val="1"/>
              </w:rPr>
              <w:t>it</w:t>
            </w:r>
            <w:r w:rsidRPr="00F34D8F">
              <w:rPr>
                <w:rFonts w:ascii="Arial" w:hAnsi="Arial" w:cs="Arial"/>
                <w:b/>
              </w:rPr>
              <w:t>a</w:t>
            </w:r>
            <w:r w:rsidRPr="00F34D8F">
              <w:rPr>
                <w:rFonts w:ascii="Arial" w:hAnsi="Arial" w:cs="Arial"/>
                <w:b/>
                <w:spacing w:val="-3"/>
              </w:rPr>
              <w:t>b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e?</w:t>
            </w:r>
          </w:p>
          <w:p w14:paraId="59DE3AD0" w14:textId="77777777" w:rsidR="00D524E5" w:rsidRPr="00F34D8F" w:rsidRDefault="005013D9">
            <w:pPr>
              <w:spacing w:before="1"/>
              <w:ind w:left="46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1"/>
              </w:rPr>
              <w:t>(</w:t>
            </w:r>
            <w:r w:rsidRPr="00F34D8F">
              <w:rPr>
                <w:rFonts w:ascii="Arial" w:hAnsi="Arial" w:cs="Arial"/>
                <w:b/>
                <w:spacing w:val="-2"/>
              </w:rPr>
              <w:t>I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3"/>
              </w:rPr>
              <w:t>n</w:t>
            </w:r>
            <w:r w:rsidRPr="00F34D8F">
              <w:rPr>
                <w:rFonts w:ascii="Arial" w:hAnsi="Arial" w:cs="Arial"/>
                <w:b/>
              </w:rPr>
              <w:t>ot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3"/>
              </w:rPr>
              <w:t>p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ea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sug</w:t>
            </w:r>
            <w:r w:rsidRPr="00F34D8F">
              <w:rPr>
                <w:rFonts w:ascii="Arial" w:hAnsi="Arial" w:cs="Arial"/>
                <w:b/>
                <w:spacing w:val="-2"/>
              </w:rPr>
              <w:t>g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 xml:space="preserve">an </w:t>
            </w:r>
            <w:r w:rsidRPr="00F34D8F">
              <w:rPr>
                <w:rFonts w:ascii="Arial" w:hAnsi="Arial" w:cs="Arial"/>
                <w:b/>
                <w:spacing w:val="-3"/>
              </w:rPr>
              <w:t>a</w:t>
            </w:r>
            <w:r w:rsidRPr="00F34D8F">
              <w:rPr>
                <w:rFonts w:ascii="Arial" w:hAnsi="Arial" w:cs="Arial"/>
                <w:b/>
                <w:spacing w:val="1"/>
              </w:rPr>
              <w:t>lt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rna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ve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1"/>
              </w:rPr>
              <w:t>l</w:t>
            </w:r>
            <w:r w:rsidRPr="00F34D8F">
              <w:rPr>
                <w:rFonts w:ascii="Arial" w:hAnsi="Arial" w:cs="Arial"/>
                <w:b/>
              </w:rPr>
              <w:t>e)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325DD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2"/>
              </w:rPr>
              <w:t>T</w:t>
            </w:r>
            <w:r w:rsidRPr="00F34D8F">
              <w:rPr>
                <w:rFonts w:ascii="Arial" w:hAnsi="Arial" w:cs="Arial"/>
              </w:rPr>
              <w:t>he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rr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tl</w:t>
            </w:r>
            <w:r w:rsidRPr="00F34D8F">
              <w:rPr>
                <w:rFonts w:ascii="Arial" w:hAnsi="Arial" w:cs="Arial"/>
              </w:rPr>
              <w:t xml:space="preserve">e   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b</w:t>
            </w:r>
            <w:r w:rsidRPr="00F34D8F">
              <w:rPr>
                <w:rFonts w:ascii="Arial" w:hAnsi="Arial" w:cs="Arial"/>
              </w:rPr>
              <w:t>ut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co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 xml:space="preserve">d </w:t>
            </w:r>
            <w:r w:rsidRPr="00F34D8F">
              <w:rPr>
                <w:rFonts w:ascii="Arial" w:hAnsi="Arial" w:cs="Arial"/>
                <w:spacing w:val="-2"/>
              </w:rPr>
              <w:t>b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ade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 p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se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and en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ng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f</w:t>
            </w:r>
            <w:r w:rsidRPr="00F34D8F">
              <w:rPr>
                <w:rFonts w:ascii="Arial" w:hAnsi="Arial" w:cs="Arial"/>
              </w:rPr>
              <w:t>or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aca</w:t>
            </w:r>
            <w:r w:rsidRPr="00F34D8F">
              <w:rPr>
                <w:rFonts w:ascii="Arial" w:hAnsi="Arial" w:cs="Arial"/>
                <w:spacing w:val="-2"/>
              </w:rPr>
              <w:t>de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 xml:space="preserve">c 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ead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s.</w:t>
            </w:r>
          </w:p>
          <w:p w14:paraId="6B506321" w14:textId="77777777" w:rsidR="00D524E5" w:rsidRPr="00F34D8F" w:rsidRDefault="005013D9">
            <w:pPr>
              <w:spacing w:before="1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1"/>
              </w:rPr>
              <w:t>f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ned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and 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ab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  <w:spacing w:val="2"/>
              </w:rPr>
              <w:t>e</w:t>
            </w:r>
            <w:r w:rsidRPr="00F34D8F">
              <w:rPr>
                <w:rFonts w:ascii="Arial" w:hAnsi="Arial" w:cs="Arial"/>
              </w:rPr>
              <w:t>:</w:t>
            </w:r>
          </w:p>
          <w:p w14:paraId="05F7CCA6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</w:rPr>
              <w:t>“A</w:t>
            </w:r>
            <w:r w:rsidRPr="00F34D8F">
              <w:rPr>
                <w:rFonts w:ascii="Arial" w:hAnsi="Arial" w:cs="Arial"/>
                <w:spacing w:val="-3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oeco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</w:rPr>
              <w:t xml:space="preserve">al </w:t>
            </w:r>
            <w:r w:rsidRPr="00F34D8F">
              <w:rPr>
                <w:rFonts w:ascii="Arial" w:hAnsi="Arial" w:cs="Arial"/>
                <w:spacing w:val="11"/>
              </w:rPr>
              <w:t xml:space="preserve"> </w:t>
            </w:r>
            <w:r w:rsidRPr="00F34D8F">
              <w:rPr>
                <w:rFonts w:ascii="Arial" w:hAnsi="Arial" w:cs="Arial"/>
                <w:spacing w:val="2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>an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o</w:t>
            </w:r>
            <w:r w:rsidRPr="00F34D8F">
              <w:rPr>
                <w:rFonts w:ascii="Arial" w:hAnsi="Arial" w:cs="Arial"/>
              </w:rPr>
              <w:t xml:space="preserve">n </w:t>
            </w:r>
            <w:r w:rsidRPr="00F34D8F">
              <w:rPr>
                <w:rFonts w:ascii="Arial" w:hAnsi="Arial" w:cs="Arial"/>
                <w:spacing w:val="12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and </w:t>
            </w:r>
            <w:r w:rsidRPr="00F34D8F">
              <w:rPr>
                <w:rFonts w:ascii="Arial" w:hAnsi="Arial" w:cs="Arial"/>
                <w:spacing w:val="13"/>
              </w:rPr>
              <w:t xml:space="preserve"> </w:t>
            </w:r>
            <w:r w:rsidRPr="00F34D8F">
              <w:rPr>
                <w:rFonts w:ascii="Arial" w:hAnsi="Arial" w:cs="Arial"/>
              </w:rPr>
              <w:t>Pol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>cu</w:t>
            </w:r>
            <w:r w:rsidRPr="00F34D8F">
              <w:rPr>
                <w:rFonts w:ascii="Arial" w:hAnsi="Arial" w:cs="Arial"/>
                <w:spacing w:val="1"/>
              </w:rPr>
              <w:t>lt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13"/>
              </w:rPr>
              <w:t xml:space="preserve"> </w:t>
            </w:r>
            <w:r w:rsidRPr="00F34D8F">
              <w:rPr>
                <w:rFonts w:ascii="Arial" w:hAnsi="Arial" w:cs="Arial"/>
              </w:rPr>
              <w:t>P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>ac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</w:rPr>
              <w:t xml:space="preserve">: </w:t>
            </w:r>
            <w:r w:rsidRPr="00F34D8F">
              <w:rPr>
                <w:rFonts w:ascii="Arial" w:hAnsi="Arial" w:cs="Arial"/>
                <w:spacing w:val="13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 </w:t>
            </w:r>
            <w:r w:rsidRPr="00F34D8F">
              <w:rPr>
                <w:rFonts w:ascii="Arial" w:hAnsi="Arial" w:cs="Arial"/>
                <w:spacing w:val="11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C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13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Study </w:t>
            </w:r>
            <w:r w:rsidRPr="00F34D8F">
              <w:rPr>
                <w:rFonts w:ascii="Arial" w:hAnsi="Arial" w:cs="Arial"/>
                <w:spacing w:val="10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of </w:t>
            </w:r>
            <w:r w:rsidRPr="00F34D8F">
              <w:rPr>
                <w:rFonts w:ascii="Arial" w:hAnsi="Arial" w:cs="Arial"/>
                <w:spacing w:val="13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 xml:space="preserve">he </w:t>
            </w:r>
            <w:r w:rsidRPr="00F34D8F">
              <w:rPr>
                <w:rFonts w:ascii="Arial" w:hAnsi="Arial" w:cs="Arial"/>
                <w:spacing w:val="10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D</w:t>
            </w:r>
            <w:r w:rsidRPr="00F34D8F">
              <w:rPr>
                <w:rFonts w:ascii="Arial" w:hAnsi="Arial" w:cs="Arial"/>
                <w:spacing w:val="3"/>
              </w:rPr>
              <w:t>j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ao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</w:rPr>
              <w:t xml:space="preserve">a </w:t>
            </w:r>
            <w:r w:rsidRPr="00F34D8F">
              <w:rPr>
                <w:rFonts w:ascii="Arial" w:hAnsi="Arial" w:cs="Arial"/>
                <w:spacing w:val="13"/>
              </w:rPr>
              <w:t xml:space="preserve"> </w:t>
            </w:r>
            <w:r w:rsidRPr="00F34D8F">
              <w:rPr>
                <w:rFonts w:ascii="Arial" w:hAnsi="Arial" w:cs="Arial"/>
                <w:spacing w:val="-4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rri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ed</w:t>
            </w:r>
          </w:p>
          <w:p w14:paraId="0E729FE6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</w:rPr>
              <w:t>Pe</w:t>
            </w:r>
            <w:r w:rsidRPr="00F34D8F">
              <w:rPr>
                <w:rFonts w:ascii="Arial" w:hAnsi="Arial" w:cs="Arial"/>
                <w:spacing w:val="1"/>
              </w:rPr>
              <w:t>ri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 xml:space="preserve">, </w:t>
            </w:r>
            <w:r w:rsidRPr="00F34D8F">
              <w:rPr>
                <w:rFonts w:ascii="Arial" w:hAnsi="Arial" w:cs="Arial"/>
                <w:spacing w:val="-1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”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CF8BE" w14:textId="77777777" w:rsidR="00D524E5" w:rsidRPr="00F34D8F" w:rsidRDefault="00D524E5">
            <w:pPr>
              <w:rPr>
                <w:rFonts w:ascii="Arial" w:hAnsi="Arial" w:cs="Arial"/>
              </w:rPr>
            </w:pPr>
          </w:p>
        </w:tc>
      </w:tr>
      <w:tr w:rsidR="00D524E5" w:rsidRPr="00F34D8F" w14:paraId="06C286B8" w14:textId="77777777">
        <w:trPr>
          <w:trHeight w:hRule="exact" w:val="1529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7F85" w14:textId="77777777" w:rsidR="00D524E5" w:rsidRPr="00F34D8F" w:rsidRDefault="005013D9">
            <w:pPr>
              <w:spacing w:line="240" w:lineRule="exact"/>
              <w:ind w:left="46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Is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b/>
                <w:spacing w:val="-3"/>
              </w:rPr>
              <w:t>h</w:t>
            </w:r>
            <w:r w:rsidRPr="00F34D8F">
              <w:rPr>
                <w:rFonts w:ascii="Arial" w:hAnsi="Arial" w:cs="Arial"/>
                <w:b/>
              </w:rPr>
              <w:t>e ab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ra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b/>
              </w:rPr>
              <w:t>he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ar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e c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p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</w:rPr>
              <w:t>ehen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v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 xml:space="preserve">? </w:t>
            </w:r>
            <w:r w:rsidRPr="00F34D8F">
              <w:rPr>
                <w:rFonts w:ascii="Arial" w:hAnsi="Arial" w:cs="Arial"/>
                <w:b/>
                <w:spacing w:val="-1"/>
              </w:rPr>
              <w:t>D</w:t>
            </w:r>
            <w:r w:rsidRPr="00F34D8F">
              <w:rPr>
                <w:rFonts w:ascii="Arial" w:hAnsi="Arial" w:cs="Arial"/>
                <w:b/>
              </w:rPr>
              <w:t>o</w:t>
            </w:r>
          </w:p>
          <w:p w14:paraId="307CEEC1" w14:textId="77777777" w:rsidR="00D524E5" w:rsidRPr="00F34D8F" w:rsidRDefault="005013D9">
            <w:pPr>
              <w:spacing w:before="1"/>
              <w:ind w:left="460" w:right="594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you sugg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 xml:space="preserve">st 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he ad</w:t>
            </w:r>
            <w:r w:rsidRPr="00F34D8F">
              <w:rPr>
                <w:rFonts w:ascii="Arial" w:hAnsi="Arial" w:cs="Arial"/>
                <w:b/>
                <w:spacing w:val="-3"/>
              </w:rPr>
              <w:t>d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on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(</w:t>
            </w:r>
            <w:r w:rsidRPr="00F34D8F">
              <w:rPr>
                <w:rFonts w:ascii="Arial" w:hAnsi="Arial" w:cs="Arial"/>
                <w:b/>
              </w:rPr>
              <w:t>or de</w:t>
            </w:r>
            <w:r w:rsidRPr="00F34D8F">
              <w:rPr>
                <w:rFonts w:ascii="Arial" w:hAnsi="Arial" w:cs="Arial"/>
                <w:b/>
                <w:spacing w:val="-1"/>
              </w:rPr>
              <w:t>l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on)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o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</w:rPr>
              <w:t>o</w:t>
            </w:r>
            <w:r w:rsidRPr="00F34D8F">
              <w:rPr>
                <w:rFonts w:ascii="Arial" w:hAnsi="Arial" w:cs="Arial"/>
                <w:b/>
                <w:spacing w:val="-2"/>
              </w:rPr>
              <w:t>m</w:t>
            </w:r>
            <w:r w:rsidRPr="00F34D8F">
              <w:rPr>
                <w:rFonts w:ascii="Arial" w:hAnsi="Arial" w:cs="Arial"/>
                <w:b/>
              </w:rPr>
              <w:t>e poin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</w:rPr>
              <w:t xml:space="preserve">s 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n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h</w:t>
            </w:r>
            <w:r w:rsidRPr="00F34D8F">
              <w:rPr>
                <w:rFonts w:ascii="Arial" w:hAnsi="Arial" w:cs="Arial"/>
                <w:b/>
                <w:spacing w:val="-2"/>
              </w:rPr>
              <w:t>i</w:t>
            </w:r>
            <w:r w:rsidRPr="00F34D8F">
              <w:rPr>
                <w:rFonts w:ascii="Arial" w:hAnsi="Arial" w:cs="Arial"/>
                <w:b/>
              </w:rPr>
              <w:t xml:space="preserve">s </w:t>
            </w:r>
            <w:r w:rsidRPr="00F34D8F">
              <w:rPr>
                <w:rFonts w:ascii="Arial" w:hAnsi="Arial" w:cs="Arial"/>
                <w:b/>
                <w:spacing w:val="1"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on?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Pl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ase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w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it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your sugge</w:t>
            </w:r>
            <w:r w:rsidRPr="00F34D8F">
              <w:rPr>
                <w:rFonts w:ascii="Arial" w:hAnsi="Arial" w:cs="Arial"/>
                <w:b/>
                <w:spacing w:val="-1"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ti</w:t>
            </w:r>
            <w:r w:rsidRPr="00F34D8F">
              <w:rPr>
                <w:rFonts w:ascii="Arial" w:hAnsi="Arial" w:cs="Arial"/>
                <w:b/>
              </w:rPr>
              <w:t>o</w:t>
            </w:r>
            <w:r w:rsidRPr="00F34D8F">
              <w:rPr>
                <w:rFonts w:ascii="Arial" w:hAnsi="Arial" w:cs="Arial"/>
                <w:b/>
                <w:spacing w:val="-3"/>
              </w:rPr>
              <w:t>n</w:t>
            </w:r>
            <w:r w:rsidRPr="00F34D8F">
              <w:rPr>
                <w:rFonts w:ascii="Arial" w:hAnsi="Arial" w:cs="Arial"/>
                <w:b/>
              </w:rPr>
              <w:t>s h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re.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028FF" w14:textId="77777777" w:rsidR="00D524E5" w:rsidRPr="00F34D8F" w:rsidRDefault="005013D9">
            <w:pPr>
              <w:spacing w:line="240" w:lineRule="exact"/>
              <w:ind w:left="157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2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h</w:t>
            </w:r>
            <w:r w:rsidRPr="00F34D8F">
              <w:rPr>
                <w:rFonts w:ascii="Arial" w:hAnsi="Arial" w:cs="Arial"/>
              </w:rPr>
              <w:t>e Abs</w:t>
            </w:r>
            <w:r w:rsidRPr="00F34D8F">
              <w:rPr>
                <w:rFonts w:ascii="Arial" w:hAnsi="Arial" w:cs="Arial"/>
                <w:spacing w:val="-2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ct</w:t>
            </w:r>
            <w:r w:rsidRPr="00F34D8F">
              <w:rPr>
                <w:rFonts w:ascii="Arial" w:hAnsi="Arial" w:cs="Arial"/>
                <w:spacing w:val="3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</w:rPr>
              <w:t>es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 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>en</w:t>
            </w:r>
            <w:r w:rsidRPr="00F34D8F">
              <w:rPr>
                <w:rFonts w:ascii="Arial" w:hAnsi="Arial" w:cs="Arial"/>
                <w:spacing w:val="-2"/>
              </w:rPr>
              <w:t>er</w:t>
            </w:r>
            <w:r w:rsidRPr="00F34D8F">
              <w:rPr>
                <w:rFonts w:ascii="Arial" w:hAnsi="Arial" w:cs="Arial"/>
              </w:rPr>
              <w:t>al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dea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abo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spacing w:val="-2"/>
              </w:rPr>
              <w:t>h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op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 xml:space="preserve">c </w:t>
            </w:r>
            <w:r w:rsidRPr="00F34D8F">
              <w:rPr>
                <w:rFonts w:ascii="Arial" w:hAnsi="Arial" w:cs="Arial"/>
                <w:spacing w:val="1"/>
              </w:rPr>
              <w:t>(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>roeco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cal</w:t>
            </w:r>
            <w:r w:rsidRPr="00F34D8F">
              <w:rPr>
                <w:rFonts w:ascii="Arial" w:hAnsi="Arial" w:cs="Arial"/>
                <w:spacing w:val="-1"/>
              </w:rPr>
              <w:t xml:space="preserve"> t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an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on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and </w:t>
            </w:r>
            <w:r w:rsidRPr="00F34D8F">
              <w:rPr>
                <w:rFonts w:ascii="Arial" w:hAnsi="Arial" w:cs="Arial"/>
                <w:spacing w:val="-2"/>
              </w:rPr>
              <w:t>p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>cu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)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b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3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do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s</w:t>
            </w:r>
          </w:p>
          <w:p w14:paraId="09919209" w14:textId="77777777" w:rsidR="00D524E5" w:rsidRPr="00F34D8F" w:rsidRDefault="005013D9">
            <w:pPr>
              <w:spacing w:before="1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 xml:space="preserve">not </w:t>
            </w:r>
            <w:r w:rsidRPr="00F34D8F">
              <w:rPr>
                <w:rFonts w:ascii="Arial" w:hAnsi="Arial" w:cs="Arial"/>
                <w:b/>
                <w:spacing w:val="1"/>
              </w:rPr>
              <w:t>s</w:t>
            </w:r>
            <w:r w:rsidRPr="00F34D8F">
              <w:rPr>
                <w:rFonts w:ascii="Arial" w:hAnsi="Arial" w:cs="Arial"/>
                <w:b/>
              </w:rPr>
              <w:t>p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f</w:t>
            </w:r>
            <w:r w:rsidRPr="00F34D8F">
              <w:rPr>
                <w:rFonts w:ascii="Arial" w:hAnsi="Arial" w:cs="Arial"/>
                <w:b/>
              </w:rPr>
              <w:t xml:space="preserve">y 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3"/>
              </w:rPr>
              <w:t>h</w:t>
            </w:r>
            <w:r w:rsidRPr="00F34D8F">
              <w:rPr>
                <w:rFonts w:ascii="Arial" w:hAnsi="Arial" w:cs="Arial"/>
                <w:b/>
              </w:rPr>
              <w:t>e ob</w:t>
            </w:r>
            <w:r w:rsidRPr="00F34D8F">
              <w:rPr>
                <w:rFonts w:ascii="Arial" w:hAnsi="Arial" w:cs="Arial"/>
                <w:b/>
                <w:spacing w:val="-2"/>
              </w:rPr>
              <w:t>j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  <w:spacing w:val="1"/>
              </w:rPr>
              <w:t>ti</w:t>
            </w:r>
            <w:r w:rsidRPr="00F34D8F">
              <w:rPr>
                <w:rFonts w:ascii="Arial" w:hAnsi="Arial" w:cs="Arial"/>
                <w:b/>
                <w:spacing w:val="-2"/>
              </w:rPr>
              <w:t>v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s</w:t>
            </w:r>
            <w:r w:rsidRPr="00F34D8F">
              <w:rPr>
                <w:rFonts w:ascii="Arial" w:hAnsi="Arial" w:cs="Arial"/>
                <w:b/>
              </w:rPr>
              <w:t>,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3"/>
              </w:rPr>
              <w:t>h</w:t>
            </w:r>
            <w:r w:rsidRPr="00F34D8F">
              <w:rPr>
                <w:rFonts w:ascii="Arial" w:hAnsi="Arial" w:cs="Arial"/>
                <w:b/>
              </w:rPr>
              <w:t>ods, k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y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fi</w:t>
            </w:r>
            <w:r w:rsidRPr="00F34D8F">
              <w:rPr>
                <w:rFonts w:ascii="Arial" w:hAnsi="Arial" w:cs="Arial"/>
                <w:b/>
              </w:rPr>
              <w:t>n</w:t>
            </w:r>
            <w:r w:rsidRPr="00F34D8F">
              <w:rPr>
                <w:rFonts w:ascii="Arial" w:hAnsi="Arial" w:cs="Arial"/>
                <w:b/>
                <w:spacing w:val="-1"/>
              </w:rPr>
              <w:t>d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n</w:t>
            </w:r>
            <w:r w:rsidRPr="00F34D8F">
              <w:rPr>
                <w:rFonts w:ascii="Arial" w:hAnsi="Arial" w:cs="Arial"/>
                <w:b/>
                <w:spacing w:val="-3"/>
              </w:rPr>
              <w:t>g</w:t>
            </w:r>
            <w:r w:rsidRPr="00F34D8F">
              <w:rPr>
                <w:rFonts w:ascii="Arial" w:hAnsi="Arial" w:cs="Arial"/>
                <w:b/>
              </w:rPr>
              <w:t>s, or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im</w:t>
            </w:r>
            <w:r w:rsidRPr="00F34D8F">
              <w:rPr>
                <w:rFonts w:ascii="Arial" w:hAnsi="Arial" w:cs="Arial"/>
                <w:b/>
                <w:spacing w:val="-3"/>
              </w:rPr>
              <w:t>p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</w:rPr>
              <w:t>ca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on</w:t>
            </w:r>
            <w:r w:rsidRPr="00F34D8F">
              <w:rPr>
                <w:rFonts w:ascii="Arial" w:hAnsi="Arial" w:cs="Arial"/>
                <w:b/>
                <w:spacing w:val="4"/>
              </w:rPr>
              <w:t>s</w:t>
            </w:r>
            <w:r w:rsidRPr="00F34D8F">
              <w:rPr>
                <w:rFonts w:ascii="Arial" w:hAnsi="Arial" w:cs="Arial"/>
              </w:rPr>
              <w:t>.</w:t>
            </w:r>
          </w:p>
          <w:p w14:paraId="309C1D1E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2"/>
              </w:rPr>
              <w:t>T</w:t>
            </w:r>
            <w:r w:rsidRPr="00F34D8F">
              <w:rPr>
                <w:rFonts w:ascii="Arial" w:hAnsi="Arial" w:cs="Arial"/>
              </w:rPr>
              <w:t>h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no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1"/>
              </w:rPr>
              <w:t>l</w:t>
            </w:r>
            <w:r w:rsidRPr="00F34D8F">
              <w:rPr>
                <w:rFonts w:ascii="Arial" w:hAnsi="Arial" w:cs="Arial"/>
                <w:b/>
              </w:rPr>
              <w:t>ear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n</w:t>
            </w:r>
            <w:r w:rsidRPr="00F34D8F">
              <w:rPr>
                <w:rFonts w:ascii="Arial" w:hAnsi="Arial" w:cs="Arial"/>
                <w:b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res</w:t>
            </w:r>
            <w:r w:rsidRPr="00F34D8F">
              <w:rPr>
                <w:rFonts w:ascii="Arial" w:hAnsi="Arial" w:cs="Arial"/>
                <w:b/>
                <w:spacing w:val="-2"/>
              </w:rPr>
              <w:t>u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</w:rPr>
              <w:t>s or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g</w:t>
            </w:r>
            <w:r w:rsidRPr="00F34D8F">
              <w:rPr>
                <w:rFonts w:ascii="Arial" w:hAnsi="Arial" w:cs="Arial"/>
                <w:b/>
                <w:spacing w:val="-3"/>
              </w:rPr>
              <w:t>n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fi</w:t>
            </w:r>
            <w:r w:rsidRPr="00F34D8F">
              <w:rPr>
                <w:rFonts w:ascii="Arial" w:hAnsi="Arial" w:cs="Arial"/>
                <w:b/>
              </w:rPr>
              <w:t>ca</w:t>
            </w:r>
            <w:r w:rsidRPr="00F34D8F">
              <w:rPr>
                <w:rFonts w:ascii="Arial" w:hAnsi="Arial" w:cs="Arial"/>
                <w:b/>
                <w:spacing w:val="-2"/>
              </w:rPr>
              <w:t>n</w:t>
            </w:r>
            <w:r w:rsidRPr="00F34D8F">
              <w:rPr>
                <w:rFonts w:ascii="Arial" w:hAnsi="Arial" w:cs="Arial"/>
                <w:b/>
              </w:rPr>
              <w:t>ce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f</w:t>
            </w:r>
            <w:r w:rsidRPr="00F34D8F">
              <w:rPr>
                <w:rFonts w:ascii="Arial" w:hAnsi="Arial" w:cs="Arial"/>
              </w:rPr>
              <w:t>or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he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fi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co</w:t>
            </w:r>
            <w:r w:rsidRPr="00F34D8F">
              <w:rPr>
                <w:rFonts w:ascii="Arial" w:hAnsi="Arial" w:cs="Arial"/>
                <w:spacing w:val="-1"/>
              </w:rPr>
              <w:t>m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un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>.</w:t>
            </w:r>
          </w:p>
          <w:p w14:paraId="7015C410" w14:textId="77777777" w:rsidR="00D524E5" w:rsidRPr="00F34D8F" w:rsidRDefault="005013D9">
            <w:pPr>
              <w:spacing w:before="5" w:line="240" w:lineRule="exact"/>
              <w:ind w:left="102" w:right="72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2"/>
              </w:rPr>
              <w:t>T</w:t>
            </w:r>
            <w:r w:rsidRPr="00F34D8F">
              <w:rPr>
                <w:rFonts w:ascii="Arial" w:hAnsi="Arial" w:cs="Arial"/>
              </w:rPr>
              <w:t>he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ke</w:t>
            </w:r>
            <w:r w:rsidRPr="00F34D8F">
              <w:rPr>
                <w:rFonts w:ascii="Arial" w:hAnsi="Arial" w:cs="Arial"/>
                <w:b/>
                <w:spacing w:val="-2"/>
              </w:rPr>
              <w:t>y</w:t>
            </w:r>
            <w:r w:rsidRPr="00F34D8F">
              <w:rPr>
                <w:rFonts w:ascii="Arial" w:hAnsi="Arial" w:cs="Arial"/>
                <w:b/>
                <w:spacing w:val="1"/>
              </w:rPr>
              <w:t>w</w:t>
            </w:r>
            <w:r w:rsidRPr="00F34D8F">
              <w:rPr>
                <w:rFonts w:ascii="Arial" w:hAnsi="Arial" w:cs="Arial"/>
                <w:b/>
              </w:rPr>
              <w:t>or</w:t>
            </w:r>
            <w:r w:rsidRPr="00F34D8F">
              <w:rPr>
                <w:rFonts w:ascii="Arial" w:hAnsi="Arial" w:cs="Arial"/>
                <w:b/>
                <w:spacing w:val="-2"/>
              </w:rPr>
              <w:t>d</w:t>
            </w:r>
            <w:r w:rsidRPr="00F34D8F">
              <w:rPr>
                <w:rFonts w:ascii="Arial" w:hAnsi="Arial" w:cs="Arial"/>
                <w:b/>
              </w:rPr>
              <w:t>s a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</w:rPr>
              <w:t>e appro</w:t>
            </w:r>
            <w:r w:rsidRPr="00F34D8F">
              <w:rPr>
                <w:rFonts w:ascii="Arial" w:hAnsi="Arial" w:cs="Arial"/>
                <w:b/>
                <w:spacing w:val="-3"/>
              </w:rPr>
              <w:t>p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a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</w:rPr>
              <w:t>b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co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 xml:space="preserve">d </w:t>
            </w:r>
            <w:r w:rsidRPr="00F34D8F">
              <w:rPr>
                <w:rFonts w:ascii="Arial" w:hAnsi="Arial" w:cs="Arial"/>
                <w:spacing w:val="-2"/>
              </w:rPr>
              <w:t>b</w:t>
            </w:r>
            <w:r w:rsidRPr="00F34D8F">
              <w:rPr>
                <w:rFonts w:ascii="Arial" w:hAnsi="Arial" w:cs="Arial"/>
              </w:rPr>
              <w:t>e ex</w:t>
            </w:r>
            <w:r w:rsidRPr="00F34D8F">
              <w:rPr>
                <w:rFonts w:ascii="Arial" w:hAnsi="Arial" w:cs="Arial"/>
                <w:spacing w:val="-2"/>
              </w:rPr>
              <w:t>p</w:t>
            </w:r>
            <w:r w:rsidRPr="00F34D8F">
              <w:rPr>
                <w:rFonts w:ascii="Arial" w:hAnsi="Arial" w:cs="Arial"/>
              </w:rPr>
              <w:t>an</w:t>
            </w:r>
            <w:r w:rsidRPr="00F34D8F">
              <w:rPr>
                <w:rFonts w:ascii="Arial" w:hAnsi="Arial" w:cs="Arial"/>
                <w:spacing w:val="1"/>
              </w:rPr>
              <w:t>d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 xml:space="preserve">d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ude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1"/>
              </w:rPr>
              <w:t>li</w:t>
            </w:r>
            <w:r w:rsidRPr="00F34D8F">
              <w:rPr>
                <w:rFonts w:ascii="Arial" w:hAnsi="Arial" w:cs="Arial"/>
                <w:spacing w:val="-2"/>
              </w:rPr>
              <w:t>k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  <w:i/>
              </w:rPr>
              <w:t>su</w:t>
            </w:r>
            <w:r w:rsidRPr="00F34D8F">
              <w:rPr>
                <w:rFonts w:ascii="Arial" w:hAnsi="Arial" w:cs="Arial"/>
                <w:i/>
                <w:spacing w:val="-1"/>
              </w:rPr>
              <w:t>st</w:t>
            </w:r>
            <w:r w:rsidRPr="00F34D8F">
              <w:rPr>
                <w:rFonts w:ascii="Arial" w:hAnsi="Arial" w:cs="Arial"/>
                <w:i/>
              </w:rPr>
              <w:t>a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>na</w:t>
            </w:r>
            <w:r w:rsidRPr="00F34D8F">
              <w:rPr>
                <w:rFonts w:ascii="Arial" w:hAnsi="Arial" w:cs="Arial"/>
                <w:i/>
                <w:spacing w:val="-2"/>
              </w:rPr>
              <w:t>b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  <w:spacing w:val="-1"/>
              </w:rPr>
              <w:t>l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  <w:spacing w:val="-1"/>
              </w:rPr>
              <w:t>t</w:t>
            </w:r>
            <w:r w:rsidRPr="00F34D8F">
              <w:rPr>
                <w:rFonts w:ascii="Arial" w:hAnsi="Arial" w:cs="Arial"/>
                <w:i/>
              </w:rPr>
              <w:t xml:space="preserve">y, </w:t>
            </w:r>
            <w:r w:rsidRPr="00F34D8F">
              <w:rPr>
                <w:rFonts w:ascii="Arial" w:hAnsi="Arial" w:cs="Arial"/>
                <w:i/>
                <w:spacing w:val="1"/>
              </w:rPr>
              <w:t>f</w:t>
            </w:r>
            <w:r w:rsidRPr="00F34D8F">
              <w:rPr>
                <w:rFonts w:ascii="Arial" w:hAnsi="Arial" w:cs="Arial"/>
                <w:i/>
                <w:spacing w:val="-2"/>
              </w:rPr>
              <w:t>o</w:t>
            </w:r>
            <w:r w:rsidRPr="00F34D8F">
              <w:rPr>
                <w:rFonts w:ascii="Arial" w:hAnsi="Arial" w:cs="Arial"/>
                <w:i/>
              </w:rPr>
              <w:t>od s</w:t>
            </w:r>
            <w:r w:rsidRPr="00F34D8F">
              <w:rPr>
                <w:rFonts w:ascii="Arial" w:hAnsi="Arial" w:cs="Arial"/>
                <w:i/>
                <w:spacing w:val="1"/>
              </w:rPr>
              <w:t>e</w:t>
            </w:r>
            <w:r w:rsidRPr="00F34D8F">
              <w:rPr>
                <w:rFonts w:ascii="Arial" w:hAnsi="Arial" w:cs="Arial"/>
                <w:i/>
              </w:rPr>
              <w:t>cu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  <w:spacing w:val="-1"/>
              </w:rPr>
              <w:t>t</w:t>
            </w:r>
            <w:r w:rsidRPr="00F34D8F">
              <w:rPr>
                <w:rFonts w:ascii="Arial" w:hAnsi="Arial" w:cs="Arial"/>
                <w:i/>
              </w:rPr>
              <w:t>y, e</w:t>
            </w:r>
            <w:r w:rsidRPr="00F34D8F">
              <w:rPr>
                <w:rFonts w:ascii="Arial" w:hAnsi="Arial" w:cs="Arial"/>
                <w:i/>
                <w:spacing w:val="-2"/>
              </w:rPr>
              <w:t>n</w:t>
            </w:r>
            <w:r w:rsidRPr="00F34D8F">
              <w:rPr>
                <w:rFonts w:ascii="Arial" w:hAnsi="Arial" w:cs="Arial"/>
                <w:i/>
              </w:rPr>
              <w:t>v</w:t>
            </w:r>
            <w:r w:rsidRPr="00F34D8F">
              <w:rPr>
                <w:rFonts w:ascii="Arial" w:hAnsi="Arial" w:cs="Arial"/>
                <w:i/>
                <w:spacing w:val="-1"/>
              </w:rPr>
              <w:t>i</w:t>
            </w:r>
            <w:r w:rsidRPr="00F34D8F">
              <w:rPr>
                <w:rFonts w:ascii="Arial" w:hAnsi="Arial" w:cs="Arial"/>
                <w:i/>
              </w:rPr>
              <w:t>ronme</w:t>
            </w:r>
            <w:r w:rsidRPr="00F34D8F">
              <w:rPr>
                <w:rFonts w:ascii="Arial" w:hAnsi="Arial" w:cs="Arial"/>
                <w:i/>
                <w:spacing w:val="-3"/>
              </w:rPr>
              <w:t>n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</w:rPr>
              <w:t>al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m</w:t>
            </w:r>
            <w:r w:rsidRPr="00F34D8F">
              <w:rPr>
                <w:rFonts w:ascii="Arial" w:hAnsi="Arial" w:cs="Arial"/>
                <w:i/>
              </w:rPr>
              <w:t>anageme</w:t>
            </w:r>
            <w:r w:rsidRPr="00F34D8F">
              <w:rPr>
                <w:rFonts w:ascii="Arial" w:hAnsi="Arial" w:cs="Arial"/>
                <w:i/>
                <w:spacing w:val="-3"/>
              </w:rPr>
              <w:t>n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</w:rPr>
              <w:t>,</w:t>
            </w:r>
            <w:r w:rsidRPr="00F34D8F">
              <w:rPr>
                <w:rFonts w:ascii="Arial" w:hAnsi="Arial" w:cs="Arial"/>
                <w:i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</w:rPr>
              <w:t>or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</w:rPr>
              <w:t>r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  <w:spacing w:val="-2"/>
              </w:rPr>
              <w:t>g</w:t>
            </w:r>
            <w:r w:rsidRPr="00F34D8F">
              <w:rPr>
                <w:rFonts w:ascii="Arial" w:hAnsi="Arial" w:cs="Arial"/>
                <w:i/>
              </w:rPr>
              <w:t>a</w:t>
            </w:r>
            <w:r w:rsidRPr="00F34D8F">
              <w:rPr>
                <w:rFonts w:ascii="Arial" w:hAnsi="Arial" w:cs="Arial"/>
                <w:i/>
                <w:spacing w:val="-1"/>
              </w:rPr>
              <w:t>t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 xml:space="preserve">on </w:t>
            </w:r>
            <w:r w:rsidRPr="00F34D8F">
              <w:rPr>
                <w:rFonts w:ascii="Arial" w:hAnsi="Arial" w:cs="Arial"/>
                <w:i/>
                <w:spacing w:val="-2"/>
              </w:rPr>
              <w:t>s</w:t>
            </w:r>
            <w:r w:rsidRPr="00F34D8F">
              <w:rPr>
                <w:rFonts w:ascii="Arial" w:hAnsi="Arial" w:cs="Arial"/>
                <w:i/>
              </w:rPr>
              <w:t>y</w:t>
            </w:r>
            <w:r w:rsidRPr="00F34D8F">
              <w:rPr>
                <w:rFonts w:ascii="Arial" w:hAnsi="Arial" w:cs="Arial"/>
                <w:i/>
                <w:spacing w:val="1"/>
              </w:rPr>
              <w:t>s</w:t>
            </w:r>
            <w:r w:rsidRPr="00F34D8F">
              <w:rPr>
                <w:rFonts w:ascii="Arial" w:hAnsi="Arial" w:cs="Arial"/>
                <w:i/>
                <w:spacing w:val="-1"/>
              </w:rPr>
              <w:t>t</w:t>
            </w:r>
            <w:r w:rsidRPr="00F34D8F">
              <w:rPr>
                <w:rFonts w:ascii="Arial" w:hAnsi="Arial" w:cs="Arial"/>
                <w:i/>
              </w:rPr>
              <w:t>em</w:t>
            </w:r>
            <w:r w:rsidRPr="00F34D8F">
              <w:rPr>
                <w:rFonts w:ascii="Arial" w:hAnsi="Arial" w:cs="Arial"/>
                <w:i/>
                <w:spacing w:val="1"/>
              </w:rPr>
              <w:t>s</w:t>
            </w:r>
            <w:r w:rsidRPr="00F34D8F">
              <w:rPr>
                <w:rFonts w:ascii="Arial" w:hAnsi="Arial" w:cs="Arial"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F948C" w14:textId="77777777" w:rsidR="00D524E5" w:rsidRPr="00F34D8F" w:rsidRDefault="00D524E5">
            <w:pPr>
              <w:rPr>
                <w:rFonts w:ascii="Arial" w:hAnsi="Arial" w:cs="Arial"/>
              </w:rPr>
            </w:pPr>
          </w:p>
        </w:tc>
      </w:tr>
      <w:tr w:rsidR="00D524E5" w:rsidRPr="00F34D8F" w14:paraId="09BC8CF0" w14:textId="77777777">
        <w:trPr>
          <w:trHeight w:hRule="exact" w:val="1023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6FBBC" w14:textId="77777777" w:rsidR="00D524E5" w:rsidRPr="00F34D8F" w:rsidRDefault="005013D9">
            <w:pPr>
              <w:spacing w:before="1" w:line="240" w:lineRule="exact"/>
              <w:ind w:left="460" w:right="43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Is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b/>
                <w:spacing w:val="-3"/>
              </w:rPr>
              <w:t>h</w:t>
            </w:r>
            <w:r w:rsidRPr="00F34D8F">
              <w:rPr>
                <w:rFonts w:ascii="Arial" w:hAnsi="Arial" w:cs="Arial"/>
                <w:b/>
              </w:rPr>
              <w:t xml:space="preserve">e 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an</w:t>
            </w:r>
            <w:r w:rsidRPr="00F34D8F">
              <w:rPr>
                <w:rFonts w:ascii="Arial" w:hAnsi="Arial" w:cs="Arial"/>
                <w:b/>
                <w:spacing w:val="-3"/>
              </w:rPr>
              <w:t>u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c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pt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en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f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</w:rPr>
              <w:t>ca</w:t>
            </w:r>
            <w:r w:rsidRPr="00F34D8F">
              <w:rPr>
                <w:rFonts w:ascii="Arial" w:hAnsi="Arial" w:cs="Arial"/>
                <w:b/>
                <w:spacing w:val="-1"/>
              </w:rPr>
              <w:t>l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y, c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rr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?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Pl</w:t>
            </w:r>
            <w:r w:rsidRPr="00F34D8F">
              <w:rPr>
                <w:rFonts w:ascii="Arial" w:hAnsi="Arial" w:cs="Arial"/>
                <w:b/>
                <w:spacing w:val="1"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 xml:space="preserve">se </w:t>
            </w:r>
            <w:r w:rsidRPr="00F34D8F">
              <w:rPr>
                <w:rFonts w:ascii="Arial" w:hAnsi="Arial" w:cs="Arial"/>
                <w:b/>
                <w:spacing w:val="1"/>
              </w:rPr>
              <w:t>w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it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her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452A8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-1"/>
              </w:rPr>
              <w:t>B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</w:rPr>
              <w:t>ed on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he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nd a</w:t>
            </w:r>
            <w:r w:rsidRPr="00F34D8F">
              <w:rPr>
                <w:rFonts w:ascii="Arial" w:hAnsi="Arial" w:cs="Arial"/>
                <w:spacing w:val="-2"/>
              </w:rPr>
              <w:t>b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>act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p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ded,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h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3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an</w:t>
            </w:r>
            <w:r w:rsidRPr="00F34D8F">
              <w:rPr>
                <w:rFonts w:ascii="Arial" w:hAnsi="Arial" w:cs="Arial"/>
                <w:b/>
                <w:spacing w:val="-3"/>
              </w:rPr>
              <w:t>u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c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</w:rPr>
              <w:t>pt appe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>rs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</w:rPr>
              <w:t xml:space="preserve">o be 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</w:rPr>
              <w:t>en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fi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</w:rPr>
              <w:t>a</w:t>
            </w:r>
            <w:r w:rsidRPr="00F34D8F">
              <w:rPr>
                <w:rFonts w:ascii="Arial" w:hAnsi="Arial" w:cs="Arial"/>
                <w:b/>
                <w:spacing w:val="1"/>
              </w:rPr>
              <w:t>ll</w:t>
            </w:r>
            <w:r w:rsidRPr="00F34D8F">
              <w:rPr>
                <w:rFonts w:ascii="Arial" w:hAnsi="Arial" w:cs="Arial"/>
                <w:b/>
              </w:rPr>
              <w:t>y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sound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n</w:t>
            </w:r>
          </w:p>
          <w:p w14:paraId="2743DE82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conce</w:t>
            </w:r>
            <w:r w:rsidRPr="00F34D8F">
              <w:rPr>
                <w:rFonts w:ascii="Arial" w:hAnsi="Arial" w:cs="Arial"/>
                <w:b/>
                <w:spacing w:val="-3"/>
              </w:rPr>
              <w:t>p</w:t>
            </w:r>
            <w:r w:rsidRPr="00F34D8F">
              <w:rPr>
                <w:rFonts w:ascii="Arial" w:hAnsi="Arial" w:cs="Arial"/>
                <w:b/>
                <w:spacing w:val="2"/>
              </w:rPr>
              <w:t>t</w:t>
            </w:r>
            <w:r w:rsidRPr="00F34D8F">
              <w:rPr>
                <w:rFonts w:ascii="Arial" w:hAnsi="Arial" w:cs="Arial"/>
              </w:rPr>
              <w:t>, as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ad</w:t>
            </w:r>
            <w:r w:rsidRPr="00F34D8F">
              <w:rPr>
                <w:rFonts w:ascii="Arial" w:hAnsi="Arial" w:cs="Arial"/>
                <w:spacing w:val="-2"/>
              </w:rPr>
              <w:t>d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e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</w:rPr>
              <w:t>ant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and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con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po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y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1"/>
              </w:rPr>
              <w:t>s</w:t>
            </w:r>
            <w:r w:rsidRPr="00F34D8F">
              <w:rPr>
                <w:rFonts w:ascii="Arial" w:hAnsi="Arial" w:cs="Arial"/>
                <w:spacing w:val="2"/>
              </w:rPr>
              <w:t>u</w:t>
            </w:r>
            <w:r w:rsidRPr="00F34D8F">
              <w:rPr>
                <w:rFonts w:ascii="Arial" w:hAnsi="Arial" w:cs="Arial"/>
              </w:rPr>
              <w:t>es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na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>,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agro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co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g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</w:rPr>
              <w:t>al</w:t>
            </w:r>
            <w:r w:rsidRPr="00F34D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ran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on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nd</w:t>
            </w:r>
          </w:p>
          <w:p w14:paraId="71BBF525" w14:textId="77777777" w:rsidR="00D524E5" w:rsidRPr="00F34D8F" w:rsidRDefault="005013D9">
            <w:pPr>
              <w:spacing w:before="5" w:line="240" w:lineRule="exact"/>
              <w:ind w:left="102" w:right="714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poly</w:t>
            </w:r>
            <w:r w:rsidRPr="00F34D8F">
              <w:rPr>
                <w:rFonts w:ascii="Arial" w:hAnsi="Arial" w:cs="Arial"/>
                <w:b/>
                <w:spacing w:val="1"/>
              </w:rPr>
              <w:t>c</w:t>
            </w:r>
            <w:r w:rsidRPr="00F34D8F">
              <w:rPr>
                <w:rFonts w:ascii="Arial" w:hAnsi="Arial" w:cs="Arial"/>
                <w:b/>
                <w:spacing w:val="-3"/>
              </w:rPr>
              <w:t>u</w:t>
            </w:r>
            <w:r w:rsidRPr="00F34D8F">
              <w:rPr>
                <w:rFonts w:ascii="Arial" w:hAnsi="Arial" w:cs="Arial"/>
                <w:b/>
                <w:spacing w:val="1"/>
              </w:rPr>
              <w:t>lt</w:t>
            </w:r>
            <w:r w:rsidRPr="00F34D8F">
              <w:rPr>
                <w:rFonts w:ascii="Arial" w:hAnsi="Arial" w:cs="Arial"/>
                <w:b/>
                <w:spacing w:val="-3"/>
              </w:rPr>
              <w:t>u</w:t>
            </w:r>
            <w:r w:rsidRPr="00F34D8F">
              <w:rPr>
                <w:rFonts w:ascii="Arial" w:hAnsi="Arial" w:cs="Arial"/>
                <w:b/>
              </w:rPr>
              <w:t>re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pr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wi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h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 an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>ri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ed a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cu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al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sy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 xml:space="preserve">. </w:t>
            </w:r>
            <w:r w:rsidRPr="00F34D8F">
              <w:rPr>
                <w:rFonts w:ascii="Arial" w:hAnsi="Arial" w:cs="Arial"/>
                <w:spacing w:val="-1"/>
              </w:rPr>
              <w:t>H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1"/>
              </w:rPr>
              <w:t>w</w:t>
            </w:r>
            <w:r w:rsidRPr="00F34D8F">
              <w:rPr>
                <w:rFonts w:ascii="Arial" w:hAnsi="Arial" w:cs="Arial"/>
                <w:spacing w:val="3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 xml:space="preserve">, a </w:t>
            </w:r>
            <w:r w:rsidRPr="00F34D8F">
              <w:rPr>
                <w:rFonts w:ascii="Arial" w:hAnsi="Arial" w:cs="Arial"/>
                <w:spacing w:val="-1"/>
              </w:rPr>
              <w:t>f</w:t>
            </w:r>
            <w:r w:rsidRPr="00F34D8F">
              <w:rPr>
                <w:rFonts w:ascii="Arial" w:hAnsi="Arial" w:cs="Arial"/>
              </w:rPr>
              <w:t>ew as</w:t>
            </w:r>
            <w:r w:rsidRPr="00F34D8F">
              <w:rPr>
                <w:rFonts w:ascii="Arial" w:hAnsi="Arial" w:cs="Arial"/>
                <w:spacing w:val="-2"/>
              </w:rPr>
              <w:t>p</w:t>
            </w:r>
            <w:r w:rsidRPr="00F34D8F">
              <w:rPr>
                <w:rFonts w:ascii="Arial" w:hAnsi="Arial" w:cs="Arial"/>
              </w:rPr>
              <w:t>ec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sho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 xml:space="preserve">d </w:t>
            </w:r>
            <w:r w:rsidRPr="00F34D8F">
              <w:rPr>
                <w:rFonts w:ascii="Arial" w:hAnsi="Arial" w:cs="Arial"/>
                <w:spacing w:val="-2"/>
              </w:rPr>
              <w:t>b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ewed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o e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</w:rPr>
              <w:t>su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1"/>
              </w:rPr>
              <w:t>f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l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f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c a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</w:rPr>
              <w:t>cu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cy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and 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>it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87710" w14:textId="77777777" w:rsidR="00D524E5" w:rsidRPr="00F34D8F" w:rsidRDefault="00D524E5">
            <w:pPr>
              <w:rPr>
                <w:rFonts w:ascii="Arial" w:hAnsi="Arial" w:cs="Arial"/>
              </w:rPr>
            </w:pPr>
          </w:p>
        </w:tc>
      </w:tr>
      <w:tr w:rsidR="00D524E5" w:rsidRPr="00F34D8F" w14:paraId="2C2193C7" w14:textId="77777777">
        <w:trPr>
          <w:trHeight w:hRule="exact" w:val="1020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78AC9" w14:textId="77777777" w:rsidR="00D524E5" w:rsidRPr="00F34D8F" w:rsidRDefault="005013D9">
            <w:pPr>
              <w:spacing w:before="1" w:line="240" w:lineRule="exact"/>
              <w:ind w:left="460" w:right="33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-1"/>
              </w:rPr>
              <w:t>A</w:t>
            </w:r>
            <w:r w:rsidRPr="00F34D8F">
              <w:rPr>
                <w:rFonts w:ascii="Arial" w:hAnsi="Arial" w:cs="Arial"/>
                <w:b/>
              </w:rPr>
              <w:t>re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b/>
              </w:rPr>
              <w:t>he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f</w:t>
            </w:r>
            <w:r w:rsidRPr="00F34D8F">
              <w:rPr>
                <w:rFonts w:ascii="Arial" w:hAnsi="Arial" w:cs="Arial"/>
                <w:b/>
              </w:rPr>
              <w:t>ere</w:t>
            </w:r>
            <w:r w:rsidRPr="00F34D8F">
              <w:rPr>
                <w:rFonts w:ascii="Arial" w:hAnsi="Arial" w:cs="Arial"/>
                <w:b/>
                <w:spacing w:val="-2"/>
              </w:rPr>
              <w:t>n</w:t>
            </w:r>
            <w:r w:rsidRPr="00F34D8F">
              <w:rPr>
                <w:rFonts w:ascii="Arial" w:hAnsi="Arial" w:cs="Arial"/>
                <w:b/>
              </w:rPr>
              <w:t>ces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>u</w:t>
            </w:r>
            <w:r w:rsidRPr="00F34D8F">
              <w:rPr>
                <w:rFonts w:ascii="Arial" w:hAnsi="Arial" w:cs="Arial"/>
                <w:b/>
                <w:spacing w:val="1"/>
              </w:rPr>
              <w:t>ff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nt and r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ce</w:t>
            </w:r>
            <w:r w:rsidRPr="00F34D8F">
              <w:rPr>
                <w:rFonts w:ascii="Arial" w:hAnsi="Arial" w:cs="Arial"/>
                <w:b/>
                <w:spacing w:val="-3"/>
              </w:rPr>
              <w:t>n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 xml:space="preserve">? </w:t>
            </w:r>
            <w:r w:rsidRPr="00F34D8F">
              <w:rPr>
                <w:rFonts w:ascii="Arial" w:hAnsi="Arial" w:cs="Arial"/>
                <w:b/>
                <w:spacing w:val="-2"/>
              </w:rPr>
              <w:t>I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you have sug</w:t>
            </w:r>
            <w:r w:rsidRPr="00F34D8F">
              <w:rPr>
                <w:rFonts w:ascii="Arial" w:hAnsi="Arial" w:cs="Arial"/>
                <w:b/>
                <w:spacing w:val="-2"/>
              </w:rPr>
              <w:t>g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ti</w:t>
            </w:r>
            <w:r w:rsidRPr="00F34D8F">
              <w:rPr>
                <w:rFonts w:ascii="Arial" w:hAnsi="Arial" w:cs="Arial"/>
                <w:b/>
              </w:rPr>
              <w:t>o</w:t>
            </w:r>
            <w:r w:rsidRPr="00F34D8F">
              <w:rPr>
                <w:rFonts w:ascii="Arial" w:hAnsi="Arial" w:cs="Arial"/>
                <w:b/>
                <w:spacing w:val="-3"/>
              </w:rPr>
              <w:t>n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ad</w:t>
            </w:r>
            <w:r w:rsidRPr="00F34D8F">
              <w:rPr>
                <w:rFonts w:ascii="Arial" w:hAnsi="Arial" w:cs="Arial"/>
                <w:b/>
                <w:spacing w:val="-1"/>
              </w:rPr>
              <w:t>di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</w:rPr>
              <w:t xml:space="preserve">onal </w:t>
            </w:r>
            <w:r w:rsidRPr="00F34D8F">
              <w:rPr>
                <w:rFonts w:ascii="Arial" w:hAnsi="Arial" w:cs="Arial"/>
                <w:b/>
                <w:spacing w:val="-1"/>
              </w:rPr>
              <w:t>r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3"/>
              </w:rPr>
              <w:t>f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ren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s</w:t>
            </w:r>
            <w:r w:rsidRPr="00F34D8F">
              <w:rPr>
                <w:rFonts w:ascii="Arial" w:hAnsi="Arial" w:cs="Arial"/>
                <w:b/>
              </w:rPr>
              <w:t xml:space="preserve">, </w:t>
            </w:r>
            <w:r w:rsidRPr="00F34D8F">
              <w:rPr>
                <w:rFonts w:ascii="Arial" w:hAnsi="Arial" w:cs="Arial"/>
                <w:b/>
                <w:spacing w:val="-3"/>
              </w:rPr>
              <w:t>p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ea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</w:rPr>
              <w:t>e</w:t>
            </w:r>
          </w:p>
          <w:p w14:paraId="02141252" w14:textId="77777777" w:rsidR="00D524E5" w:rsidRPr="00F34D8F" w:rsidRDefault="005013D9">
            <w:pPr>
              <w:spacing w:line="240" w:lineRule="exact"/>
              <w:ind w:left="46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en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on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h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m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i</w:t>
            </w:r>
            <w:r w:rsidRPr="00F34D8F">
              <w:rPr>
                <w:rFonts w:ascii="Arial" w:hAnsi="Arial" w:cs="Arial"/>
                <w:b/>
              </w:rPr>
              <w:t>n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he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re</w:t>
            </w:r>
            <w:r w:rsidRPr="00F34D8F">
              <w:rPr>
                <w:rFonts w:ascii="Arial" w:hAnsi="Arial" w:cs="Arial"/>
                <w:b/>
                <w:spacing w:val="-2"/>
              </w:rPr>
              <w:t>v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w</w:t>
            </w:r>
            <w:r w:rsidRPr="00F34D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f</w:t>
            </w:r>
            <w:r w:rsidRPr="00F34D8F">
              <w:rPr>
                <w:rFonts w:ascii="Arial" w:hAnsi="Arial" w:cs="Arial"/>
                <w:b/>
              </w:rPr>
              <w:t>or</w:t>
            </w:r>
            <w:r w:rsidRPr="00F34D8F">
              <w:rPr>
                <w:rFonts w:ascii="Arial" w:hAnsi="Arial" w:cs="Arial"/>
                <w:b/>
                <w:spacing w:val="-1"/>
              </w:rPr>
              <w:t>m</w:t>
            </w:r>
            <w:r w:rsidRPr="00F34D8F">
              <w:rPr>
                <w:rFonts w:ascii="Arial" w:hAnsi="Arial" w:cs="Arial"/>
                <w:b/>
              </w:rPr>
              <w:t>.</w:t>
            </w:r>
          </w:p>
          <w:p w14:paraId="570F8A56" w14:textId="77777777" w:rsidR="00D524E5" w:rsidRPr="00F34D8F" w:rsidRDefault="005013D9">
            <w:pPr>
              <w:spacing w:line="240" w:lineRule="exact"/>
              <w:ind w:left="46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AE814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-1"/>
              </w:rPr>
              <w:t>B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</w:rPr>
              <w:t>ed on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he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>f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 xml:space="preserve">on </w:t>
            </w:r>
            <w:r w:rsidRPr="00F34D8F">
              <w:rPr>
                <w:rFonts w:ascii="Arial" w:hAnsi="Arial" w:cs="Arial"/>
                <w:spacing w:val="-2"/>
              </w:rPr>
              <w:t>p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ded,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 xml:space="preserve">he 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f</w:t>
            </w:r>
            <w:r w:rsidRPr="00F34D8F">
              <w:rPr>
                <w:rFonts w:ascii="Arial" w:hAnsi="Arial" w:cs="Arial"/>
                <w:b/>
              </w:rPr>
              <w:t>ere</w:t>
            </w:r>
            <w:r w:rsidRPr="00F34D8F">
              <w:rPr>
                <w:rFonts w:ascii="Arial" w:hAnsi="Arial" w:cs="Arial"/>
                <w:b/>
                <w:spacing w:val="-2"/>
              </w:rPr>
              <w:t>n</w:t>
            </w:r>
            <w:r w:rsidRPr="00F34D8F">
              <w:rPr>
                <w:rFonts w:ascii="Arial" w:hAnsi="Arial" w:cs="Arial"/>
                <w:b/>
              </w:rPr>
              <w:t>ces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  <w:spacing w:val="1"/>
              </w:rPr>
              <w:t>ti</w:t>
            </w:r>
            <w:r w:rsidRPr="00F34D8F">
              <w:rPr>
                <w:rFonts w:ascii="Arial" w:hAnsi="Arial" w:cs="Arial"/>
                <w:b/>
              </w:rPr>
              <w:t>on</w:t>
            </w:r>
            <w:r w:rsidRPr="00F34D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ed</w:t>
            </w:r>
            <w:r w:rsidRPr="00F34D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and 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ay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not</w:t>
            </w:r>
            <w:r w:rsidRPr="00F34D8F">
              <w:rPr>
                <w:rFonts w:ascii="Arial" w:hAnsi="Arial" w:cs="Arial"/>
                <w:spacing w:val="1"/>
              </w:rPr>
              <w:t xml:space="preserve"> f</w:t>
            </w:r>
            <w:r w:rsidRPr="00F34D8F">
              <w:rPr>
                <w:rFonts w:ascii="Arial" w:hAnsi="Arial" w:cs="Arial"/>
              </w:rPr>
              <w:t>u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y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1"/>
              </w:rPr>
              <w:t>f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ct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he</w:t>
            </w:r>
          </w:p>
          <w:p w14:paraId="10E601CA" w14:textId="77777777" w:rsidR="00D524E5" w:rsidRPr="00F34D8F" w:rsidRDefault="005013D9">
            <w:pPr>
              <w:spacing w:before="1" w:line="240" w:lineRule="exact"/>
              <w:ind w:left="102" w:right="495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ec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nt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p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1"/>
              </w:rPr>
              <w:t>a</w:t>
            </w:r>
            <w:r w:rsidRPr="00F34D8F">
              <w:rPr>
                <w:rFonts w:ascii="Arial" w:hAnsi="Arial" w:cs="Arial"/>
              </w:rPr>
              <w:t>nd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</w:rPr>
              <w:t>na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on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</w:rPr>
              <w:t xml:space="preserve">ope </w:t>
            </w:r>
            <w:r w:rsidRPr="00F34D8F">
              <w:rPr>
                <w:rFonts w:ascii="Arial" w:hAnsi="Arial" w:cs="Arial"/>
                <w:spacing w:val="-2"/>
              </w:rPr>
              <w:t>o</w:t>
            </w:r>
            <w:r w:rsidRPr="00F34D8F">
              <w:rPr>
                <w:rFonts w:ascii="Arial" w:hAnsi="Arial" w:cs="Arial"/>
              </w:rPr>
              <w:t>f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</w:rPr>
              <w:t xml:space="preserve">h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>groec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o</w:t>
            </w:r>
            <w:r w:rsidRPr="00F34D8F">
              <w:rPr>
                <w:rFonts w:ascii="Arial" w:hAnsi="Arial" w:cs="Arial"/>
                <w:b/>
                <w:spacing w:val="-2"/>
              </w:rPr>
              <w:t>g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>l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</w:rPr>
              <w:t>ran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 xml:space="preserve">on, </w:t>
            </w:r>
            <w:r w:rsidRPr="00F34D8F">
              <w:rPr>
                <w:rFonts w:ascii="Arial" w:hAnsi="Arial" w:cs="Arial"/>
                <w:b/>
                <w:spacing w:val="-3"/>
              </w:rPr>
              <w:t>p</w:t>
            </w:r>
            <w:r w:rsidRPr="00F34D8F">
              <w:rPr>
                <w:rFonts w:ascii="Arial" w:hAnsi="Arial" w:cs="Arial"/>
                <w:b/>
              </w:rPr>
              <w:t>o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yc</w:t>
            </w:r>
            <w:r w:rsidRPr="00F34D8F">
              <w:rPr>
                <w:rFonts w:ascii="Arial" w:hAnsi="Arial" w:cs="Arial"/>
                <w:b/>
                <w:spacing w:val="-2"/>
              </w:rPr>
              <w:t>u</w:t>
            </w:r>
            <w:r w:rsidRPr="00F34D8F">
              <w:rPr>
                <w:rFonts w:ascii="Arial" w:hAnsi="Arial" w:cs="Arial"/>
                <w:b/>
                <w:spacing w:val="1"/>
              </w:rPr>
              <w:t>lt</w:t>
            </w:r>
            <w:r w:rsidRPr="00F34D8F">
              <w:rPr>
                <w:rFonts w:ascii="Arial" w:hAnsi="Arial" w:cs="Arial"/>
                <w:b/>
                <w:spacing w:val="-3"/>
              </w:rPr>
              <w:t>u</w:t>
            </w:r>
            <w:r w:rsidRPr="00F34D8F">
              <w:rPr>
                <w:rFonts w:ascii="Arial" w:hAnsi="Arial" w:cs="Arial"/>
                <w:b/>
              </w:rPr>
              <w:t>re, and sus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na</w:t>
            </w:r>
            <w:r w:rsidRPr="00F34D8F">
              <w:rPr>
                <w:rFonts w:ascii="Arial" w:hAnsi="Arial" w:cs="Arial"/>
                <w:b/>
                <w:spacing w:val="-3"/>
              </w:rPr>
              <w:t>b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 xml:space="preserve">e 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ga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on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sy</w:t>
            </w:r>
            <w:r w:rsidRPr="00F34D8F">
              <w:rPr>
                <w:rFonts w:ascii="Arial" w:hAnsi="Arial" w:cs="Arial"/>
                <w:b/>
                <w:spacing w:val="1"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  <w:spacing w:val="2"/>
              </w:rPr>
              <w:t>s</w:t>
            </w:r>
            <w:r w:rsidRPr="00F34D8F">
              <w:rPr>
                <w:rFonts w:ascii="Arial" w:hAnsi="Arial" w:cs="Arial"/>
              </w:rPr>
              <w:t>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F5089" w14:textId="77777777" w:rsidR="00D524E5" w:rsidRPr="00F34D8F" w:rsidRDefault="00D524E5">
            <w:pPr>
              <w:rPr>
                <w:rFonts w:ascii="Arial" w:hAnsi="Arial" w:cs="Arial"/>
              </w:rPr>
            </w:pPr>
          </w:p>
        </w:tc>
      </w:tr>
      <w:tr w:rsidR="00D524E5" w:rsidRPr="00F34D8F" w14:paraId="3A6826EA" w14:textId="77777777">
        <w:trPr>
          <w:trHeight w:hRule="exact" w:val="1022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F0460" w14:textId="77777777" w:rsidR="00D524E5" w:rsidRPr="00F34D8F" w:rsidRDefault="00D524E5">
            <w:pPr>
              <w:spacing w:before="16" w:line="240" w:lineRule="exact"/>
              <w:rPr>
                <w:rFonts w:ascii="Arial" w:hAnsi="Arial" w:cs="Arial"/>
              </w:rPr>
            </w:pPr>
          </w:p>
          <w:p w14:paraId="69C78A80" w14:textId="77777777" w:rsidR="00D524E5" w:rsidRPr="00F34D8F" w:rsidRDefault="005013D9">
            <w:pPr>
              <w:spacing w:line="240" w:lineRule="exact"/>
              <w:ind w:left="460" w:right="695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b/>
                <w:spacing w:val="-3"/>
              </w:rPr>
              <w:t>h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l</w:t>
            </w:r>
            <w:r w:rsidRPr="00F34D8F">
              <w:rPr>
                <w:rFonts w:ascii="Arial" w:hAnsi="Arial" w:cs="Arial"/>
                <w:b/>
              </w:rPr>
              <w:t>ang</w:t>
            </w:r>
            <w:r w:rsidRPr="00F34D8F">
              <w:rPr>
                <w:rFonts w:ascii="Arial" w:hAnsi="Arial" w:cs="Arial"/>
                <w:b/>
                <w:spacing w:val="-3"/>
              </w:rPr>
              <w:t>u</w:t>
            </w:r>
            <w:r w:rsidRPr="00F34D8F">
              <w:rPr>
                <w:rFonts w:ascii="Arial" w:hAnsi="Arial" w:cs="Arial"/>
                <w:b/>
              </w:rPr>
              <w:t>ag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/</w:t>
            </w:r>
            <w:r w:rsidRPr="00F34D8F">
              <w:rPr>
                <w:rFonts w:ascii="Arial" w:hAnsi="Arial" w:cs="Arial"/>
                <w:b/>
                <w:spacing w:val="-1"/>
              </w:rPr>
              <w:t>E</w:t>
            </w:r>
            <w:r w:rsidRPr="00F34D8F">
              <w:rPr>
                <w:rFonts w:ascii="Arial" w:hAnsi="Arial" w:cs="Arial"/>
                <w:b/>
              </w:rPr>
              <w:t>ng</w:t>
            </w:r>
            <w:r w:rsidRPr="00F34D8F">
              <w:rPr>
                <w:rFonts w:ascii="Arial" w:hAnsi="Arial" w:cs="Arial"/>
                <w:b/>
                <w:spacing w:val="-2"/>
              </w:rPr>
              <w:t>l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 xml:space="preserve">sh </w:t>
            </w:r>
            <w:r w:rsidRPr="00F34D8F">
              <w:rPr>
                <w:rFonts w:ascii="Arial" w:hAnsi="Arial" w:cs="Arial"/>
                <w:b/>
                <w:spacing w:val="-3"/>
              </w:rPr>
              <w:t>q</w:t>
            </w:r>
            <w:r w:rsidRPr="00F34D8F">
              <w:rPr>
                <w:rFonts w:ascii="Arial" w:hAnsi="Arial" w:cs="Arial"/>
                <w:b/>
              </w:rPr>
              <w:t>ual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 xml:space="preserve">y 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</w:rPr>
              <w:t>f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b/>
              </w:rPr>
              <w:t>he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ar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e su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t</w:t>
            </w:r>
            <w:r w:rsidRPr="00F34D8F">
              <w:rPr>
                <w:rFonts w:ascii="Arial" w:hAnsi="Arial" w:cs="Arial"/>
                <w:b/>
              </w:rPr>
              <w:t>able</w:t>
            </w:r>
            <w:r w:rsidRPr="00F34D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f</w:t>
            </w:r>
            <w:r w:rsidRPr="00F34D8F">
              <w:rPr>
                <w:rFonts w:ascii="Arial" w:hAnsi="Arial" w:cs="Arial"/>
                <w:b/>
              </w:rPr>
              <w:t>or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c</w:t>
            </w:r>
            <w:r w:rsidRPr="00F34D8F">
              <w:rPr>
                <w:rFonts w:ascii="Arial" w:hAnsi="Arial" w:cs="Arial"/>
                <w:b/>
              </w:rPr>
              <w:t>h</w:t>
            </w:r>
            <w:r w:rsidRPr="00F34D8F">
              <w:rPr>
                <w:rFonts w:ascii="Arial" w:hAnsi="Arial" w:cs="Arial"/>
                <w:b/>
                <w:spacing w:val="-3"/>
              </w:rPr>
              <w:t>o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>a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</w:rPr>
              <w:t xml:space="preserve">y </w:t>
            </w:r>
            <w:r w:rsidRPr="00F34D8F">
              <w:rPr>
                <w:rFonts w:ascii="Arial" w:hAnsi="Arial" w:cs="Arial"/>
                <w:b/>
                <w:spacing w:val="-2"/>
              </w:rPr>
              <w:t>c</w:t>
            </w:r>
            <w:r w:rsidRPr="00F34D8F">
              <w:rPr>
                <w:rFonts w:ascii="Arial" w:hAnsi="Arial" w:cs="Arial"/>
                <w:b/>
              </w:rPr>
              <w:t>o</w:t>
            </w:r>
            <w:r w:rsidRPr="00F34D8F">
              <w:rPr>
                <w:rFonts w:ascii="Arial" w:hAnsi="Arial" w:cs="Arial"/>
                <w:b/>
                <w:spacing w:val="-2"/>
              </w:rPr>
              <w:t>m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u</w:t>
            </w:r>
            <w:r w:rsidRPr="00F34D8F">
              <w:rPr>
                <w:rFonts w:ascii="Arial" w:hAnsi="Arial" w:cs="Arial"/>
                <w:b/>
                <w:spacing w:val="-1"/>
              </w:rPr>
              <w:t>ni</w:t>
            </w:r>
            <w:r w:rsidRPr="00F34D8F">
              <w:rPr>
                <w:rFonts w:ascii="Arial" w:hAnsi="Arial" w:cs="Arial"/>
                <w:b/>
              </w:rPr>
              <w:t>ca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ons?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9301C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-1"/>
              </w:rPr>
              <w:t>B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</w:rPr>
              <w:t>ed on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he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p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d</w:t>
            </w:r>
            <w:r w:rsidRPr="00F34D8F">
              <w:rPr>
                <w:rFonts w:ascii="Arial" w:hAnsi="Arial" w:cs="Arial"/>
              </w:rPr>
              <w:t>ed a</w:t>
            </w:r>
            <w:r w:rsidRPr="00F34D8F">
              <w:rPr>
                <w:rFonts w:ascii="Arial" w:hAnsi="Arial" w:cs="Arial"/>
                <w:spacing w:val="-2"/>
              </w:rPr>
              <w:t>b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>act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and </w:t>
            </w:r>
            <w:r w:rsidRPr="00F34D8F">
              <w:rPr>
                <w:rFonts w:ascii="Arial" w:hAnsi="Arial" w:cs="Arial"/>
                <w:spacing w:val="-1"/>
              </w:rPr>
              <w:t>ti</w:t>
            </w:r>
            <w:r w:rsidRPr="00F34D8F">
              <w:rPr>
                <w:rFonts w:ascii="Arial" w:hAnsi="Arial" w:cs="Arial"/>
                <w:spacing w:val="1"/>
              </w:rPr>
              <w:t>tl</w:t>
            </w:r>
            <w:r w:rsidRPr="00F34D8F">
              <w:rPr>
                <w:rFonts w:ascii="Arial" w:hAnsi="Arial" w:cs="Arial"/>
              </w:rPr>
              <w:t>e,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h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3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1"/>
              </w:rPr>
              <w:t>E</w:t>
            </w:r>
            <w:r w:rsidRPr="00F34D8F">
              <w:rPr>
                <w:rFonts w:ascii="Arial" w:hAnsi="Arial" w:cs="Arial"/>
                <w:b/>
              </w:rPr>
              <w:t>ng</w:t>
            </w:r>
            <w:r w:rsidRPr="00F34D8F">
              <w:rPr>
                <w:rFonts w:ascii="Arial" w:hAnsi="Arial" w:cs="Arial"/>
                <w:b/>
                <w:spacing w:val="-2"/>
              </w:rPr>
              <w:t>l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sh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  <w:spacing w:val="-2"/>
              </w:rPr>
              <w:t>a</w:t>
            </w:r>
            <w:r w:rsidRPr="00F34D8F">
              <w:rPr>
                <w:rFonts w:ascii="Arial" w:hAnsi="Arial" w:cs="Arial"/>
                <w:b/>
              </w:rPr>
              <w:t>ng</w:t>
            </w:r>
            <w:r w:rsidRPr="00F34D8F">
              <w:rPr>
                <w:rFonts w:ascii="Arial" w:hAnsi="Arial" w:cs="Arial"/>
                <w:b/>
                <w:spacing w:val="-1"/>
              </w:rPr>
              <w:t>u</w:t>
            </w:r>
            <w:r w:rsidRPr="00F34D8F">
              <w:rPr>
                <w:rFonts w:ascii="Arial" w:hAnsi="Arial" w:cs="Arial"/>
                <w:b/>
              </w:rPr>
              <w:t>age qu</w:t>
            </w:r>
            <w:r w:rsidRPr="00F34D8F">
              <w:rPr>
                <w:rFonts w:ascii="Arial" w:hAnsi="Arial" w:cs="Arial"/>
                <w:b/>
                <w:spacing w:val="-3"/>
              </w:rPr>
              <w:t>a</w:t>
            </w:r>
            <w:r w:rsidRPr="00F34D8F">
              <w:rPr>
                <w:rFonts w:ascii="Arial" w:hAnsi="Arial" w:cs="Arial"/>
                <w:b/>
                <w:spacing w:val="1"/>
              </w:rPr>
              <w:t>l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 xml:space="preserve">y </w:t>
            </w:r>
            <w:r w:rsidRPr="00F34D8F">
              <w:rPr>
                <w:rFonts w:ascii="Arial" w:hAnsi="Arial" w:cs="Arial"/>
                <w:b/>
                <w:spacing w:val="-1"/>
              </w:rPr>
              <w:t>i</w:t>
            </w:r>
            <w:r w:rsidRPr="00F34D8F">
              <w:rPr>
                <w:rFonts w:ascii="Arial" w:hAnsi="Arial" w:cs="Arial"/>
                <w:b/>
              </w:rPr>
              <w:t>s unde</w:t>
            </w:r>
            <w:r w:rsidRPr="00F34D8F">
              <w:rPr>
                <w:rFonts w:ascii="Arial" w:hAnsi="Arial" w:cs="Arial"/>
                <w:b/>
                <w:spacing w:val="-1"/>
              </w:rPr>
              <w:t>r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-1"/>
              </w:rPr>
              <w:t>t</w:t>
            </w:r>
            <w:r w:rsidRPr="00F34D8F">
              <w:rPr>
                <w:rFonts w:ascii="Arial" w:hAnsi="Arial" w:cs="Arial"/>
                <w:b/>
              </w:rPr>
              <w:t>an</w:t>
            </w:r>
            <w:r w:rsidRPr="00F34D8F">
              <w:rPr>
                <w:rFonts w:ascii="Arial" w:hAnsi="Arial" w:cs="Arial"/>
                <w:b/>
                <w:spacing w:val="-1"/>
              </w:rPr>
              <w:t>d</w:t>
            </w:r>
            <w:r w:rsidRPr="00F34D8F">
              <w:rPr>
                <w:rFonts w:ascii="Arial" w:hAnsi="Arial" w:cs="Arial"/>
                <w:b/>
              </w:rPr>
              <w:t>able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b</w:t>
            </w:r>
            <w:r w:rsidRPr="00F34D8F">
              <w:rPr>
                <w:rFonts w:ascii="Arial" w:hAnsi="Arial" w:cs="Arial"/>
                <w:b/>
                <w:spacing w:val="-3"/>
              </w:rPr>
              <w:t>u</w:t>
            </w:r>
            <w:r w:rsidRPr="00F34D8F">
              <w:rPr>
                <w:rFonts w:ascii="Arial" w:hAnsi="Arial" w:cs="Arial"/>
                <w:b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n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eds</w:t>
            </w:r>
          </w:p>
          <w:p w14:paraId="0C577353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fi</w:t>
            </w:r>
            <w:r w:rsidRPr="00F34D8F">
              <w:rPr>
                <w:rFonts w:ascii="Arial" w:hAnsi="Arial" w:cs="Arial"/>
                <w:b/>
              </w:rPr>
              <w:t>n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 xml:space="preserve">ent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 xml:space="preserve">o 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eet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</w:rPr>
              <w:t>ch</w:t>
            </w:r>
            <w:r w:rsidRPr="00F34D8F">
              <w:rPr>
                <w:rFonts w:ascii="Arial" w:hAnsi="Arial" w:cs="Arial"/>
                <w:spacing w:val="-2"/>
              </w:rPr>
              <w:t>o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y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pub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ca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on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and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ds.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FDFC4" w14:textId="77777777" w:rsidR="00D524E5" w:rsidRPr="00F34D8F" w:rsidRDefault="00D524E5">
            <w:pPr>
              <w:rPr>
                <w:rFonts w:ascii="Arial" w:hAnsi="Arial" w:cs="Arial"/>
              </w:rPr>
            </w:pPr>
          </w:p>
        </w:tc>
      </w:tr>
      <w:tr w:rsidR="00D524E5" w:rsidRPr="00F34D8F" w14:paraId="68400E74" w14:textId="77777777" w:rsidTr="00995459">
        <w:trPr>
          <w:trHeight w:hRule="exact" w:val="3291"/>
        </w:trPr>
        <w:tc>
          <w:tcPr>
            <w:tcW w:w="53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9A823" w14:textId="77777777" w:rsidR="00D524E5" w:rsidRPr="00F34D8F" w:rsidRDefault="005013D9">
            <w:pPr>
              <w:spacing w:line="240" w:lineRule="exact"/>
              <w:ind w:left="10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1"/>
                <w:u w:val="thick" w:color="000000"/>
              </w:rPr>
              <w:t>O</w:t>
            </w:r>
            <w:r w:rsidRPr="00F34D8F">
              <w:rPr>
                <w:rFonts w:ascii="Arial" w:hAnsi="Arial" w:cs="Arial"/>
                <w:b/>
                <w:u w:val="thick" w:color="000000"/>
              </w:rPr>
              <w:t>p</w:t>
            </w:r>
            <w:r w:rsidRPr="00F34D8F">
              <w:rPr>
                <w:rFonts w:ascii="Arial" w:hAnsi="Arial" w:cs="Arial"/>
                <w:b/>
                <w:spacing w:val="-2"/>
                <w:u w:val="thick" w:color="000000"/>
              </w:rPr>
              <w:t>t</w:t>
            </w:r>
            <w:r w:rsidRPr="00F34D8F">
              <w:rPr>
                <w:rFonts w:ascii="Arial" w:hAnsi="Arial" w:cs="Arial"/>
                <w:b/>
                <w:spacing w:val="1"/>
                <w:u w:val="thick" w:color="000000"/>
              </w:rPr>
              <w:t>i</w:t>
            </w:r>
            <w:r w:rsidRPr="00F34D8F">
              <w:rPr>
                <w:rFonts w:ascii="Arial" w:hAnsi="Arial" w:cs="Arial"/>
                <w:b/>
                <w:u w:val="thick" w:color="000000"/>
              </w:rPr>
              <w:t>on</w:t>
            </w:r>
            <w:r w:rsidRPr="00F34D8F">
              <w:rPr>
                <w:rFonts w:ascii="Arial" w:hAnsi="Arial" w:cs="Arial"/>
                <w:b/>
                <w:spacing w:val="-3"/>
                <w:u w:val="thick" w:color="000000"/>
              </w:rPr>
              <w:t>a</w:t>
            </w:r>
            <w:r w:rsidRPr="00F34D8F">
              <w:rPr>
                <w:rFonts w:ascii="Arial" w:hAnsi="Arial" w:cs="Arial"/>
                <w:b/>
                <w:spacing w:val="1"/>
                <w:u w:val="thick" w:color="000000"/>
              </w:rPr>
              <w:t>l/</w:t>
            </w:r>
            <w:r w:rsidRPr="00F34D8F">
              <w:rPr>
                <w:rFonts w:ascii="Arial" w:hAnsi="Arial" w:cs="Arial"/>
                <w:b/>
                <w:spacing w:val="-1"/>
                <w:u w:val="thick" w:color="000000"/>
              </w:rPr>
              <w:t>G</w:t>
            </w:r>
            <w:r w:rsidRPr="00F34D8F">
              <w:rPr>
                <w:rFonts w:ascii="Arial" w:hAnsi="Arial" w:cs="Arial"/>
                <w:b/>
                <w:u w:val="thick" w:color="000000"/>
              </w:rPr>
              <w:t>en</w:t>
            </w:r>
            <w:r w:rsidRPr="00F34D8F">
              <w:rPr>
                <w:rFonts w:ascii="Arial" w:hAnsi="Arial" w:cs="Arial"/>
                <w:b/>
                <w:spacing w:val="-2"/>
                <w:u w:val="thick" w:color="000000"/>
              </w:rPr>
              <w:t>e</w:t>
            </w:r>
            <w:r w:rsidRPr="00F34D8F">
              <w:rPr>
                <w:rFonts w:ascii="Arial" w:hAnsi="Arial" w:cs="Arial"/>
                <w:b/>
                <w:u w:val="thick" w:color="000000"/>
              </w:rPr>
              <w:t>ral</w:t>
            </w:r>
            <w:r w:rsidRPr="00F34D8F">
              <w:rPr>
                <w:rFonts w:ascii="Arial" w:hAnsi="Arial" w:cs="Arial"/>
                <w:b/>
              </w:rPr>
              <w:t xml:space="preserve"> </w:t>
            </w:r>
            <w:r w:rsidRPr="00F34D8F">
              <w:rPr>
                <w:rFonts w:ascii="Arial" w:hAnsi="Arial" w:cs="Arial"/>
              </w:rPr>
              <w:t>co</w:t>
            </w:r>
            <w:r w:rsidRPr="00F34D8F">
              <w:rPr>
                <w:rFonts w:ascii="Arial" w:hAnsi="Arial" w:cs="Arial"/>
                <w:spacing w:val="-1"/>
              </w:rPr>
              <w:t>m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en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s</w:t>
            </w:r>
          </w:p>
        </w:tc>
        <w:tc>
          <w:tcPr>
            <w:tcW w:w="93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A42B58" w14:textId="77777777" w:rsidR="00D524E5" w:rsidRPr="00F34D8F" w:rsidRDefault="005013D9">
            <w:pPr>
              <w:spacing w:line="240" w:lineRule="exact"/>
              <w:ind w:left="102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2"/>
              </w:rPr>
              <w:t>T</w:t>
            </w:r>
            <w:r w:rsidRPr="00F34D8F">
              <w:rPr>
                <w:rFonts w:ascii="Arial" w:hAnsi="Arial" w:cs="Arial"/>
              </w:rPr>
              <w:t>he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anu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pt</w:t>
            </w:r>
            <w:r w:rsidRPr="00F34D8F">
              <w:rPr>
                <w:rFonts w:ascii="Arial" w:hAnsi="Arial" w:cs="Arial"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h</w:t>
            </w:r>
            <w:r w:rsidRPr="00F34D8F">
              <w:rPr>
                <w:rFonts w:ascii="Arial" w:hAnsi="Arial" w:cs="Arial"/>
              </w:rPr>
              <w:t>as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 xml:space="preserve">ood </w:t>
            </w:r>
            <w:r w:rsidRPr="00F34D8F">
              <w:rPr>
                <w:rFonts w:ascii="Arial" w:hAnsi="Arial" w:cs="Arial"/>
                <w:spacing w:val="-2"/>
              </w:rPr>
              <w:t>sc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fi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po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en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b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 xml:space="preserve"> r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qu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>es</w:t>
            </w:r>
            <w:r w:rsidRPr="00F34D8F">
              <w:rPr>
                <w:rFonts w:ascii="Arial" w:hAnsi="Arial" w:cs="Arial"/>
                <w:spacing w:val="1"/>
              </w:rPr>
              <w:t xml:space="preserve"> i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p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ent</w:t>
            </w:r>
            <w:r w:rsidRPr="00F34D8F">
              <w:rPr>
                <w:rFonts w:ascii="Arial" w:hAnsi="Arial" w:cs="Arial"/>
                <w:spacing w:val="1"/>
              </w:rPr>
              <w:t xml:space="preserve"> i</w:t>
            </w:r>
            <w:r w:rsidRPr="00F34D8F">
              <w:rPr>
                <w:rFonts w:ascii="Arial" w:hAnsi="Arial" w:cs="Arial"/>
              </w:rPr>
              <w:t xml:space="preserve">n 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ho</w:t>
            </w:r>
            <w:r w:rsidRPr="00F34D8F">
              <w:rPr>
                <w:rFonts w:ascii="Arial" w:hAnsi="Arial" w:cs="Arial"/>
                <w:spacing w:val="-2"/>
              </w:rPr>
              <w:t>d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>y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de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  <w:spacing w:val="4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p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on,</w:t>
            </w:r>
          </w:p>
          <w:p w14:paraId="481FA6A2" w14:textId="77777777" w:rsidR="00D524E5" w:rsidRPr="00F34D8F" w:rsidRDefault="005013D9">
            <w:pPr>
              <w:spacing w:before="5" w:line="240" w:lineRule="exact"/>
              <w:ind w:left="102" w:right="179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an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>ua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>e c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y</w:t>
            </w:r>
            <w:r w:rsidRPr="00F34D8F">
              <w:rPr>
                <w:rFonts w:ascii="Arial" w:hAnsi="Arial" w:cs="Arial"/>
              </w:rPr>
              <w:t xml:space="preserve">, and 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nc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</w:rPr>
              <w:t>u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 xml:space="preserve">on </w:t>
            </w:r>
            <w:r w:rsidRPr="00F34D8F">
              <w:rPr>
                <w:rFonts w:ascii="Arial" w:hAnsi="Arial" w:cs="Arial"/>
                <w:spacing w:val="-2"/>
              </w:rPr>
              <w:t>o</w:t>
            </w:r>
            <w:r w:rsidRPr="00F34D8F">
              <w:rPr>
                <w:rFonts w:ascii="Arial" w:hAnsi="Arial" w:cs="Arial"/>
              </w:rPr>
              <w:t>f</w:t>
            </w:r>
            <w:r w:rsidRPr="00F34D8F">
              <w:rPr>
                <w:rFonts w:ascii="Arial" w:hAnsi="Arial" w:cs="Arial"/>
                <w:spacing w:val="3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f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en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</w:rPr>
              <w:t>.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W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h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1"/>
              </w:rPr>
              <w:t>m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 xml:space="preserve"> 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ons,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can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2"/>
              </w:rPr>
              <w:t>k</w:t>
            </w:r>
            <w:r w:rsidRPr="00F34D8F">
              <w:rPr>
                <w:rFonts w:ascii="Arial" w:hAnsi="Arial" w:cs="Arial"/>
              </w:rPr>
              <w:t>e a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va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ua</w:t>
            </w:r>
            <w:r w:rsidRPr="00F34D8F">
              <w:rPr>
                <w:rFonts w:ascii="Arial" w:hAnsi="Arial" w:cs="Arial"/>
                <w:spacing w:val="-2"/>
              </w:rPr>
              <w:t>b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co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bu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 xml:space="preserve">on 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o s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b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ri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e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</w:rPr>
              <w:t>ch.</w:t>
            </w:r>
          </w:p>
          <w:p w14:paraId="014882A0" w14:textId="77777777" w:rsidR="00995459" w:rsidRPr="00F34D8F" w:rsidRDefault="00995459">
            <w:pPr>
              <w:spacing w:before="5" w:line="240" w:lineRule="exact"/>
              <w:ind w:left="102" w:right="179"/>
              <w:rPr>
                <w:rFonts w:ascii="Arial" w:hAnsi="Arial" w:cs="Arial"/>
              </w:rPr>
            </w:pPr>
          </w:p>
          <w:p w14:paraId="55C7EB92" w14:textId="77777777" w:rsidR="00995459" w:rsidRPr="00F34D8F" w:rsidRDefault="00995459" w:rsidP="00995459">
            <w:pPr>
              <w:spacing w:before="5" w:line="240" w:lineRule="exact"/>
              <w:ind w:right="179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2"/>
              </w:rPr>
              <w:t>T</w:t>
            </w:r>
            <w:r w:rsidRPr="00F34D8F">
              <w:rPr>
                <w:rFonts w:ascii="Arial" w:hAnsi="Arial" w:cs="Arial"/>
              </w:rPr>
              <w:t>he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udy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v</w:t>
            </w:r>
            <w:r w:rsidRPr="00F34D8F">
              <w:rPr>
                <w:rFonts w:ascii="Arial" w:hAnsi="Arial" w:cs="Arial"/>
              </w:rPr>
              <w:t>ant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and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1"/>
              </w:rPr>
              <w:t>fi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y</w:t>
            </w:r>
            <w:r w:rsidRPr="00F34D8F">
              <w:rPr>
                <w:rFonts w:ascii="Arial" w:hAnsi="Arial" w:cs="Arial"/>
                <w:spacing w:val="-2"/>
              </w:rPr>
              <w:t xml:space="preserve"> v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li</w:t>
            </w:r>
            <w:r w:rsidRPr="00F34D8F">
              <w:rPr>
                <w:rFonts w:ascii="Arial" w:hAnsi="Arial" w:cs="Arial"/>
              </w:rPr>
              <w:t>d, b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q</w:t>
            </w:r>
            <w:r w:rsidRPr="00F34D8F">
              <w:rPr>
                <w:rFonts w:ascii="Arial" w:hAnsi="Arial" w:cs="Arial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ir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4"/>
              </w:rPr>
              <w:t>m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hodo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</w:rPr>
              <w:t>o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de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p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on,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n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</w:rPr>
              <w:t>u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on of</w:t>
            </w:r>
            <w:r w:rsidRPr="00F34D8F">
              <w:rPr>
                <w:rFonts w:ascii="Arial" w:hAnsi="Arial" w:cs="Arial"/>
                <w:spacing w:val="1"/>
              </w:rPr>
              <w:t xml:space="preserve"> r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>ce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1"/>
              </w:rPr>
              <w:t>r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u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e,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 xml:space="preserve">and </w:t>
            </w:r>
            <w:r w:rsidRPr="00F34D8F">
              <w:rPr>
                <w:rFonts w:ascii="Arial" w:hAnsi="Arial" w:cs="Arial"/>
                <w:spacing w:val="-1"/>
              </w:rPr>
              <w:t>l</w:t>
            </w:r>
            <w:r w:rsidRPr="00F34D8F">
              <w:rPr>
                <w:rFonts w:ascii="Arial" w:hAnsi="Arial" w:cs="Arial"/>
              </w:rPr>
              <w:t>a</w:t>
            </w:r>
            <w:r w:rsidRPr="00F34D8F">
              <w:rPr>
                <w:rFonts w:ascii="Arial" w:hAnsi="Arial" w:cs="Arial"/>
                <w:spacing w:val="-2"/>
              </w:rPr>
              <w:t>ng</w:t>
            </w:r>
            <w:r w:rsidRPr="00F34D8F">
              <w:rPr>
                <w:rFonts w:ascii="Arial" w:hAnsi="Arial" w:cs="Arial"/>
              </w:rPr>
              <w:t>ua</w:t>
            </w:r>
            <w:r w:rsidRPr="00F34D8F">
              <w:rPr>
                <w:rFonts w:ascii="Arial" w:hAnsi="Arial" w:cs="Arial"/>
                <w:spacing w:val="-2"/>
              </w:rPr>
              <w:t>g</w:t>
            </w:r>
            <w:r w:rsidRPr="00F34D8F">
              <w:rPr>
                <w:rFonts w:ascii="Arial" w:hAnsi="Arial" w:cs="Arial"/>
              </w:rPr>
              <w:t xml:space="preserve">e 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fi</w:t>
            </w:r>
            <w:r w:rsidRPr="00F34D8F">
              <w:rPr>
                <w:rFonts w:ascii="Arial" w:hAnsi="Arial" w:cs="Arial"/>
              </w:rPr>
              <w:t>ne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ent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2"/>
              </w:rPr>
              <w:t>b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f</w:t>
            </w:r>
            <w:r w:rsidRPr="00F34D8F">
              <w:rPr>
                <w:rFonts w:ascii="Arial" w:hAnsi="Arial" w:cs="Arial"/>
                <w:spacing w:val="-2"/>
              </w:rPr>
              <w:t>o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t</w:t>
            </w:r>
            <w:r w:rsidRPr="00F34D8F">
              <w:rPr>
                <w:rFonts w:ascii="Arial" w:hAnsi="Arial" w:cs="Arial"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</w:rPr>
              <w:t>can be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</w:rPr>
              <w:t>con</w:t>
            </w:r>
            <w:r w:rsidRPr="00F34D8F">
              <w:rPr>
                <w:rFonts w:ascii="Arial" w:hAnsi="Arial" w:cs="Arial"/>
                <w:spacing w:val="-2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d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ed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f</w:t>
            </w:r>
            <w:r w:rsidRPr="00F34D8F">
              <w:rPr>
                <w:rFonts w:ascii="Arial" w:hAnsi="Arial" w:cs="Arial"/>
                <w:spacing w:val="-2"/>
              </w:rPr>
              <w:t>o</w:t>
            </w:r>
            <w:r w:rsidRPr="00F34D8F">
              <w:rPr>
                <w:rFonts w:ascii="Arial" w:hAnsi="Arial" w:cs="Arial"/>
              </w:rPr>
              <w:t>r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</w:rPr>
              <w:t>pu</w:t>
            </w:r>
            <w:r w:rsidRPr="00F34D8F">
              <w:rPr>
                <w:rFonts w:ascii="Arial" w:hAnsi="Arial" w:cs="Arial"/>
                <w:spacing w:val="-2"/>
              </w:rPr>
              <w:t>b</w:t>
            </w:r>
            <w:r w:rsidRPr="00F34D8F">
              <w:rPr>
                <w:rFonts w:ascii="Arial" w:hAnsi="Arial" w:cs="Arial"/>
                <w:spacing w:val="1"/>
              </w:rPr>
              <w:t>l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ca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on.</w:t>
            </w:r>
          </w:p>
        </w:tc>
        <w:tc>
          <w:tcPr>
            <w:tcW w:w="6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529C3" w14:textId="77777777" w:rsidR="00D524E5" w:rsidRPr="00F34D8F" w:rsidRDefault="00D524E5">
            <w:pPr>
              <w:rPr>
                <w:rFonts w:ascii="Arial" w:hAnsi="Arial" w:cs="Arial"/>
              </w:rPr>
            </w:pPr>
          </w:p>
        </w:tc>
      </w:tr>
    </w:tbl>
    <w:p w14:paraId="7C7778A4" w14:textId="77777777" w:rsidR="00D524E5" w:rsidRPr="00F34D8F" w:rsidRDefault="00D524E5">
      <w:pPr>
        <w:rPr>
          <w:rFonts w:ascii="Arial" w:hAnsi="Arial" w:cs="Arial"/>
        </w:rPr>
        <w:sectPr w:rsidR="00D524E5" w:rsidRPr="00F34D8F">
          <w:pgSz w:w="23820" w:h="16840" w:orient="landscape"/>
          <w:pgMar w:top="2040" w:right="1220" w:bottom="280" w:left="1220" w:header="1852" w:footer="685" w:gutter="0"/>
          <w:cols w:space="720"/>
        </w:sectPr>
      </w:pPr>
    </w:p>
    <w:p w14:paraId="0E5C1920" w14:textId="77777777" w:rsidR="00D524E5" w:rsidRPr="00F34D8F" w:rsidRDefault="00D524E5">
      <w:pPr>
        <w:spacing w:before="4" w:line="160" w:lineRule="exact"/>
        <w:rPr>
          <w:rFonts w:ascii="Arial" w:hAnsi="Arial" w:cs="Arial"/>
        </w:rPr>
      </w:pPr>
    </w:p>
    <w:p w14:paraId="7E3CA9AD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784655DE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3D5927F3" w14:textId="77777777" w:rsidR="00D524E5" w:rsidRPr="00F34D8F" w:rsidRDefault="00D524E5">
      <w:pPr>
        <w:spacing w:line="200" w:lineRule="exact"/>
        <w:rPr>
          <w:rFonts w:ascii="Arial" w:hAnsi="Arial" w:cs="Arial"/>
        </w:rPr>
      </w:pPr>
    </w:p>
    <w:p w14:paraId="205E6A53" w14:textId="77777777" w:rsidR="00D524E5" w:rsidRPr="00F34D8F" w:rsidRDefault="00000000">
      <w:pPr>
        <w:spacing w:before="32" w:line="240" w:lineRule="exact"/>
        <w:ind w:left="220"/>
        <w:rPr>
          <w:rFonts w:ascii="Arial" w:hAnsi="Arial" w:cs="Arial"/>
        </w:rPr>
      </w:pPr>
      <w:r w:rsidRPr="00F34D8F">
        <w:rPr>
          <w:rFonts w:ascii="Arial" w:hAnsi="Arial" w:cs="Arial"/>
        </w:rPr>
        <w:pict w14:anchorId="44F80089">
          <v:group id="_x0000_s2064" style="position:absolute;left:0;text-align:left;margin-left:71.4pt;margin-top:1.2pt;width:45.95pt;height:13.6pt;z-index:-251659264;mso-position-horizontal-relative:page" coordorigin="1428,24" coordsize="919,272">
            <v:shape id="_x0000_s2066" style="position:absolute;left:1440;top:33;width:895;height:252" coordorigin="1440,33" coordsize="895,252" path="m2335,34r-895,l1440,285r895,l2335,34xe" fillcolor="yellow" stroked="f">
              <v:path arrowok="t"/>
            </v:shape>
            <v:shape id="_x0000_s2065" style="position:absolute;left:1440;top:272;width:895;height:0" coordorigin="1440,272" coordsize="895,0" path="m1440,272r895,e" filled="f" strokeweight="1.18pt">
              <v:path arrowok="t"/>
            </v:shape>
            <w10:wrap anchorx="page"/>
          </v:group>
        </w:pict>
      </w:r>
      <w:r w:rsidR="005013D9" w:rsidRPr="00F34D8F">
        <w:rPr>
          <w:rFonts w:ascii="Arial" w:hAnsi="Arial" w:cs="Arial"/>
          <w:b/>
          <w:spacing w:val="2"/>
          <w:position w:val="-1"/>
        </w:rPr>
        <w:t>P</w:t>
      </w:r>
      <w:r w:rsidR="005013D9" w:rsidRPr="00F34D8F">
        <w:rPr>
          <w:rFonts w:ascii="Arial" w:hAnsi="Arial" w:cs="Arial"/>
          <w:b/>
          <w:spacing w:val="-1"/>
          <w:position w:val="-1"/>
        </w:rPr>
        <w:t>AR</w:t>
      </w:r>
      <w:r w:rsidR="005013D9" w:rsidRPr="00F34D8F">
        <w:rPr>
          <w:rFonts w:ascii="Arial" w:hAnsi="Arial" w:cs="Arial"/>
          <w:b/>
          <w:position w:val="-1"/>
        </w:rPr>
        <w:t>T  2:</w:t>
      </w:r>
    </w:p>
    <w:p w14:paraId="6121ABD8" w14:textId="77777777" w:rsidR="00D524E5" w:rsidRPr="00F34D8F" w:rsidRDefault="00D524E5">
      <w:pPr>
        <w:spacing w:before="11" w:line="24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8"/>
        <w:gridCol w:w="8600"/>
        <w:gridCol w:w="5650"/>
      </w:tblGrid>
      <w:tr w:rsidR="00D524E5" w:rsidRPr="00F34D8F" w14:paraId="6CBA384A" w14:textId="77777777">
        <w:trPr>
          <w:trHeight w:hRule="exact" w:val="946"/>
        </w:trPr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A786D" w14:textId="77777777" w:rsidR="00D524E5" w:rsidRPr="00F34D8F" w:rsidRDefault="00D524E5">
            <w:pPr>
              <w:rPr>
                <w:rFonts w:ascii="Arial" w:hAnsi="Arial" w:cs="Arial"/>
              </w:rPr>
            </w:pPr>
          </w:p>
        </w:tc>
        <w:tc>
          <w:tcPr>
            <w:tcW w:w="8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ACA35" w14:textId="77777777" w:rsidR="00D524E5" w:rsidRPr="00F34D8F" w:rsidRDefault="005013D9">
            <w:pPr>
              <w:ind w:left="10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-1"/>
              </w:rPr>
              <w:t>R</w:t>
            </w:r>
            <w:r w:rsidRPr="00F34D8F">
              <w:rPr>
                <w:rFonts w:ascii="Arial" w:hAnsi="Arial" w:cs="Arial"/>
                <w:b/>
              </w:rPr>
              <w:t>ev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w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’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b/>
              </w:rPr>
              <w:t>c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  <w:spacing w:val="1"/>
              </w:rPr>
              <w:t>mm</w:t>
            </w:r>
            <w:r w:rsidRPr="00F34D8F">
              <w:rPr>
                <w:rFonts w:ascii="Arial" w:hAnsi="Arial" w:cs="Arial"/>
                <w:b/>
              </w:rPr>
              <w:t>e</w:t>
            </w:r>
            <w:r w:rsidRPr="00F34D8F">
              <w:rPr>
                <w:rFonts w:ascii="Arial" w:hAnsi="Arial" w:cs="Arial"/>
                <w:b/>
                <w:spacing w:val="-2"/>
              </w:rPr>
              <w:t>n</w:t>
            </w:r>
            <w:r w:rsidRPr="00F34D8F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5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C4093" w14:textId="77777777" w:rsidR="00D524E5" w:rsidRPr="00F34D8F" w:rsidRDefault="005013D9">
            <w:pPr>
              <w:spacing w:line="240" w:lineRule="exact"/>
              <w:ind w:left="-1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-1"/>
              </w:rPr>
              <w:t>A</w:t>
            </w:r>
            <w:r w:rsidRPr="00F34D8F">
              <w:rPr>
                <w:rFonts w:ascii="Arial" w:hAnsi="Arial" w:cs="Arial"/>
                <w:b/>
              </w:rPr>
              <w:t>uthor</w:t>
            </w:r>
            <w:r w:rsidRPr="00F34D8F">
              <w:rPr>
                <w:rFonts w:ascii="Arial" w:hAnsi="Arial" w:cs="Arial"/>
                <w:b/>
                <w:spacing w:val="-1"/>
              </w:rPr>
              <w:t>’</w:t>
            </w:r>
            <w:r w:rsidRPr="00F34D8F">
              <w:rPr>
                <w:rFonts w:ascii="Arial" w:hAnsi="Arial" w:cs="Arial"/>
                <w:b/>
              </w:rPr>
              <w:t xml:space="preserve">s </w:t>
            </w:r>
            <w:r w:rsidRPr="00F34D8F">
              <w:rPr>
                <w:rFonts w:ascii="Arial" w:hAnsi="Arial" w:cs="Arial"/>
                <w:b/>
                <w:spacing w:val="1"/>
              </w:rPr>
              <w:t>c</w:t>
            </w:r>
            <w:r w:rsidRPr="00F34D8F">
              <w:rPr>
                <w:rFonts w:ascii="Arial" w:hAnsi="Arial" w:cs="Arial"/>
                <w:b/>
                <w:spacing w:val="-2"/>
              </w:rPr>
              <w:t>o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  <w:spacing w:val="-2"/>
              </w:rPr>
              <w:t>m</w:t>
            </w:r>
            <w:r w:rsidRPr="00F34D8F">
              <w:rPr>
                <w:rFonts w:ascii="Arial" w:hAnsi="Arial" w:cs="Arial"/>
                <w:b/>
              </w:rPr>
              <w:t>ent</w:t>
            </w:r>
            <w:r w:rsidRPr="00F34D8F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-2"/>
              </w:rPr>
              <w:t>(</w:t>
            </w:r>
            <w:r w:rsidRPr="00F34D8F">
              <w:rPr>
                <w:rFonts w:ascii="Arial" w:hAnsi="Arial" w:cs="Arial"/>
                <w:i/>
                <w:spacing w:val="-1"/>
              </w:rPr>
              <w:t>i</w:t>
            </w:r>
            <w:r w:rsidRPr="00F34D8F">
              <w:rPr>
                <w:rFonts w:ascii="Arial" w:hAnsi="Arial" w:cs="Arial"/>
                <w:i/>
              </w:rPr>
              <w:t>f</w:t>
            </w:r>
            <w:r w:rsidRPr="00F34D8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i/>
              </w:rPr>
              <w:t>a</w:t>
            </w:r>
            <w:r w:rsidRPr="00F34D8F">
              <w:rPr>
                <w:rFonts w:ascii="Arial" w:hAnsi="Arial" w:cs="Arial"/>
                <w:i/>
                <w:spacing w:val="-2"/>
              </w:rPr>
              <w:t>gr</w:t>
            </w:r>
            <w:r w:rsidRPr="00F34D8F">
              <w:rPr>
                <w:rFonts w:ascii="Arial" w:hAnsi="Arial" w:cs="Arial"/>
                <w:i/>
              </w:rPr>
              <w:t xml:space="preserve">eed </w:t>
            </w:r>
            <w:r w:rsidRPr="00F34D8F">
              <w:rPr>
                <w:rFonts w:ascii="Arial" w:hAnsi="Arial" w:cs="Arial"/>
                <w:i/>
                <w:spacing w:val="-1"/>
              </w:rPr>
              <w:t>wi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</w:rPr>
              <w:t>h</w:t>
            </w:r>
            <w:r w:rsidRPr="00F34D8F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</w:rPr>
              <w:t>he</w:t>
            </w:r>
            <w:r w:rsidRPr="00F34D8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</w:rPr>
              <w:t>e</w:t>
            </w:r>
            <w:r w:rsidRPr="00F34D8F">
              <w:rPr>
                <w:rFonts w:ascii="Arial" w:hAnsi="Arial" w:cs="Arial"/>
                <w:i/>
                <w:spacing w:val="-2"/>
              </w:rPr>
              <w:t>v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>ewer,</w:t>
            </w:r>
            <w:r w:rsidRPr="00F34D8F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i/>
              </w:rPr>
              <w:t>co</w:t>
            </w:r>
            <w:r w:rsidRPr="00F34D8F">
              <w:rPr>
                <w:rFonts w:ascii="Arial" w:hAnsi="Arial" w:cs="Arial"/>
                <w:i/>
                <w:spacing w:val="-2"/>
              </w:rPr>
              <w:t>rr</w:t>
            </w:r>
            <w:r w:rsidRPr="00F34D8F">
              <w:rPr>
                <w:rFonts w:ascii="Arial" w:hAnsi="Arial" w:cs="Arial"/>
                <w:i/>
              </w:rPr>
              <w:t>ect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</w:rPr>
              <w:t>he</w:t>
            </w:r>
          </w:p>
          <w:p w14:paraId="393621C4" w14:textId="77777777" w:rsidR="00D524E5" w:rsidRPr="00F34D8F" w:rsidRDefault="005013D9">
            <w:pPr>
              <w:spacing w:before="3" w:line="240" w:lineRule="exact"/>
              <w:ind w:left="-1" w:right="355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i/>
                <w:spacing w:val="-1"/>
              </w:rPr>
              <w:t>m</w:t>
            </w:r>
            <w:r w:rsidRPr="00F34D8F">
              <w:rPr>
                <w:rFonts w:ascii="Arial" w:hAnsi="Arial" w:cs="Arial"/>
                <w:i/>
              </w:rPr>
              <w:t>anus</w:t>
            </w:r>
            <w:r w:rsidRPr="00F34D8F">
              <w:rPr>
                <w:rFonts w:ascii="Arial" w:hAnsi="Arial" w:cs="Arial"/>
                <w:i/>
                <w:spacing w:val="1"/>
              </w:rPr>
              <w:t>c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>pt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</w:rPr>
              <w:t xml:space="preserve">and </w:t>
            </w:r>
            <w:r w:rsidRPr="00F34D8F">
              <w:rPr>
                <w:rFonts w:ascii="Arial" w:hAnsi="Arial" w:cs="Arial"/>
                <w:i/>
                <w:spacing w:val="-2"/>
              </w:rPr>
              <w:t>h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>g</w:t>
            </w:r>
            <w:r w:rsidRPr="00F34D8F">
              <w:rPr>
                <w:rFonts w:ascii="Arial" w:hAnsi="Arial" w:cs="Arial"/>
                <w:i/>
                <w:spacing w:val="-2"/>
              </w:rPr>
              <w:t>h</w:t>
            </w:r>
            <w:r w:rsidRPr="00F34D8F">
              <w:rPr>
                <w:rFonts w:ascii="Arial" w:hAnsi="Arial" w:cs="Arial"/>
                <w:i/>
                <w:spacing w:val="1"/>
              </w:rPr>
              <w:t>li</w:t>
            </w:r>
            <w:r w:rsidRPr="00F34D8F">
              <w:rPr>
                <w:rFonts w:ascii="Arial" w:hAnsi="Arial" w:cs="Arial"/>
                <w:i/>
                <w:spacing w:val="-2"/>
              </w:rPr>
              <w:t>g</w:t>
            </w:r>
            <w:r w:rsidRPr="00F34D8F">
              <w:rPr>
                <w:rFonts w:ascii="Arial" w:hAnsi="Arial" w:cs="Arial"/>
                <w:i/>
              </w:rPr>
              <w:t>ht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  <w:spacing w:val="-2"/>
              </w:rPr>
              <w:t>h</w:t>
            </w:r>
            <w:r w:rsidRPr="00F34D8F">
              <w:rPr>
                <w:rFonts w:ascii="Arial" w:hAnsi="Arial" w:cs="Arial"/>
                <w:i/>
              </w:rPr>
              <w:t>at</w:t>
            </w:r>
            <w:r w:rsidRPr="00F34D8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i/>
              </w:rPr>
              <w:t>pa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</w:rPr>
              <w:t>t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 xml:space="preserve">n </w:t>
            </w:r>
            <w:r w:rsidRPr="00F34D8F">
              <w:rPr>
                <w:rFonts w:ascii="Arial" w:hAnsi="Arial" w:cs="Arial"/>
                <w:i/>
                <w:spacing w:val="-1"/>
              </w:rPr>
              <w:t>t</w:t>
            </w:r>
            <w:r w:rsidRPr="00F34D8F">
              <w:rPr>
                <w:rFonts w:ascii="Arial" w:hAnsi="Arial" w:cs="Arial"/>
                <w:i/>
              </w:rPr>
              <w:t>he man</w:t>
            </w:r>
            <w:r w:rsidRPr="00F34D8F">
              <w:rPr>
                <w:rFonts w:ascii="Arial" w:hAnsi="Arial" w:cs="Arial"/>
                <w:i/>
                <w:spacing w:val="-3"/>
              </w:rPr>
              <w:t>u</w:t>
            </w:r>
            <w:r w:rsidRPr="00F34D8F">
              <w:rPr>
                <w:rFonts w:ascii="Arial" w:hAnsi="Arial" w:cs="Arial"/>
                <w:i/>
              </w:rPr>
              <w:t>s</w:t>
            </w:r>
            <w:r w:rsidRPr="00F34D8F">
              <w:rPr>
                <w:rFonts w:ascii="Arial" w:hAnsi="Arial" w:cs="Arial"/>
                <w:i/>
                <w:spacing w:val="1"/>
              </w:rPr>
              <w:t>c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>p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</w:rPr>
              <w:t>.</w:t>
            </w:r>
            <w:r w:rsidRPr="00F34D8F">
              <w:rPr>
                <w:rFonts w:ascii="Arial" w:hAnsi="Arial" w:cs="Arial"/>
                <w:i/>
                <w:spacing w:val="-2"/>
              </w:rPr>
              <w:t xml:space="preserve"> I</w:t>
            </w:r>
            <w:r w:rsidRPr="00F34D8F">
              <w:rPr>
                <w:rFonts w:ascii="Arial" w:hAnsi="Arial" w:cs="Arial"/>
                <w:i/>
              </w:rPr>
              <w:t>t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i</w:t>
            </w:r>
            <w:r w:rsidRPr="00F34D8F">
              <w:rPr>
                <w:rFonts w:ascii="Arial" w:hAnsi="Arial" w:cs="Arial"/>
                <w:i/>
              </w:rPr>
              <w:t xml:space="preserve">s </w:t>
            </w:r>
            <w:r w:rsidRPr="00F34D8F">
              <w:rPr>
                <w:rFonts w:ascii="Arial" w:hAnsi="Arial" w:cs="Arial"/>
                <w:i/>
                <w:spacing w:val="-1"/>
              </w:rPr>
              <w:t>m</w:t>
            </w:r>
            <w:r w:rsidRPr="00F34D8F">
              <w:rPr>
                <w:rFonts w:ascii="Arial" w:hAnsi="Arial" w:cs="Arial"/>
                <w:i/>
              </w:rPr>
              <w:t>anda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</w:rPr>
              <w:t>o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</w:rPr>
              <w:t xml:space="preserve">y </w:t>
            </w:r>
            <w:r w:rsidRPr="00F34D8F">
              <w:rPr>
                <w:rFonts w:ascii="Arial" w:hAnsi="Arial" w:cs="Arial"/>
                <w:i/>
                <w:spacing w:val="-1"/>
              </w:rPr>
              <w:t>t</w:t>
            </w:r>
            <w:r w:rsidRPr="00F34D8F">
              <w:rPr>
                <w:rFonts w:ascii="Arial" w:hAnsi="Arial" w:cs="Arial"/>
                <w:i/>
              </w:rPr>
              <w:t>hat</w:t>
            </w:r>
            <w:r w:rsidRPr="00F34D8F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-2"/>
              </w:rPr>
              <w:t>a</w:t>
            </w:r>
            <w:r w:rsidRPr="00F34D8F">
              <w:rPr>
                <w:rFonts w:ascii="Arial" w:hAnsi="Arial" w:cs="Arial"/>
                <w:i/>
              </w:rPr>
              <w:t>u</w:t>
            </w:r>
            <w:r w:rsidRPr="00F34D8F">
              <w:rPr>
                <w:rFonts w:ascii="Arial" w:hAnsi="Arial" w:cs="Arial"/>
                <w:i/>
                <w:spacing w:val="1"/>
              </w:rPr>
              <w:t>t</w:t>
            </w:r>
            <w:r w:rsidRPr="00F34D8F">
              <w:rPr>
                <w:rFonts w:ascii="Arial" w:hAnsi="Arial" w:cs="Arial"/>
                <w:i/>
                <w:spacing w:val="-2"/>
              </w:rPr>
              <w:t>h</w:t>
            </w:r>
            <w:r w:rsidRPr="00F34D8F">
              <w:rPr>
                <w:rFonts w:ascii="Arial" w:hAnsi="Arial" w:cs="Arial"/>
                <w:i/>
              </w:rPr>
              <w:t>ors</w:t>
            </w:r>
            <w:r w:rsidRPr="00F34D8F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i/>
              </w:rPr>
              <w:t>sh</w:t>
            </w:r>
            <w:r w:rsidRPr="00F34D8F">
              <w:rPr>
                <w:rFonts w:ascii="Arial" w:hAnsi="Arial" w:cs="Arial"/>
                <w:i/>
                <w:spacing w:val="-2"/>
              </w:rPr>
              <w:t>o</w:t>
            </w:r>
            <w:r w:rsidRPr="00F34D8F">
              <w:rPr>
                <w:rFonts w:ascii="Arial" w:hAnsi="Arial" w:cs="Arial"/>
                <w:i/>
              </w:rPr>
              <w:t>u</w:t>
            </w:r>
            <w:r w:rsidRPr="00F34D8F">
              <w:rPr>
                <w:rFonts w:ascii="Arial" w:hAnsi="Arial" w:cs="Arial"/>
                <w:i/>
                <w:spacing w:val="1"/>
              </w:rPr>
              <w:t>l</w:t>
            </w:r>
            <w:r w:rsidRPr="00F34D8F">
              <w:rPr>
                <w:rFonts w:ascii="Arial" w:hAnsi="Arial" w:cs="Arial"/>
                <w:i/>
              </w:rPr>
              <w:t xml:space="preserve">d </w:t>
            </w:r>
            <w:r w:rsidRPr="00F34D8F">
              <w:rPr>
                <w:rFonts w:ascii="Arial" w:hAnsi="Arial" w:cs="Arial"/>
                <w:i/>
                <w:spacing w:val="-1"/>
              </w:rPr>
              <w:t>w</w:t>
            </w:r>
            <w:r w:rsidRPr="00F34D8F">
              <w:rPr>
                <w:rFonts w:ascii="Arial" w:hAnsi="Arial" w:cs="Arial"/>
                <w:i/>
                <w:spacing w:val="-2"/>
              </w:rPr>
              <w:t>r</w:t>
            </w:r>
            <w:r w:rsidRPr="00F34D8F">
              <w:rPr>
                <w:rFonts w:ascii="Arial" w:hAnsi="Arial" w:cs="Arial"/>
                <w:i/>
                <w:spacing w:val="1"/>
              </w:rPr>
              <w:t>it</w:t>
            </w:r>
            <w:r w:rsidRPr="00F34D8F">
              <w:rPr>
                <w:rFonts w:ascii="Arial" w:hAnsi="Arial" w:cs="Arial"/>
                <w:i/>
              </w:rPr>
              <w:t>e</w:t>
            </w:r>
            <w:r w:rsidRPr="00F34D8F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i/>
              </w:rPr>
              <w:t>h</w:t>
            </w:r>
            <w:r w:rsidRPr="00F34D8F">
              <w:rPr>
                <w:rFonts w:ascii="Arial" w:hAnsi="Arial" w:cs="Arial"/>
                <w:i/>
                <w:spacing w:val="-1"/>
              </w:rPr>
              <w:t>i</w:t>
            </w:r>
            <w:r w:rsidRPr="00F34D8F">
              <w:rPr>
                <w:rFonts w:ascii="Arial" w:hAnsi="Arial" w:cs="Arial"/>
                <w:i/>
              </w:rPr>
              <w:t>s</w:t>
            </w:r>
            <w:r w:rsidRPr="00F34D8F">
              <w:rPr>
                <w:rFonts w:ascii="Arial" w:hAnsi="Arial" w:cs="Arial"/>
                <w:i/>
                <w:spacing w:val="1"/>
              </w:rPr>
              <w:t>/</w:t>
            </w:r>
            <w:r w:rsidRPr="00F34D8F">
              <w:rPr>
                <w:rFonts w:ascii="Arial" w:hAnsi="Arial" w:cs="Arial"/>
                <w:i/>
                <w:spacing w:val="-2"/>
              </w:rPr>
              <w:t>h</w:t>
            </w:r>
            <w:r w:rsidRPr="00F34D8F">
              <w:rPr>
                <w:rFonts w:ascii="Arial" w:hAnsi="Arial" w:cs="Arial"/>
                <w:i/>
              </w:rPr>
              <w:t>er</w:t>
            </w:r>
            <w:r w:rsidRPr="00F34D8F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i/>
                <w:spacing w:val="1"/>
              </w:rPr>
              <w:t>f</w:t>
            </w:r>
            <w:r w:rsidRPr="00F34D8F">
              <w:rPr>
                <w:rFonts w:ascii="Arial" w:hAnsi="Arial" w:cs="Arial"/>
                <w:i/>
              </w:rPr>
              <w:t>eed</w:t>
            </w:r>
            <w:r w:rsidRPr="00F34D8F">
              <w:rPr>
                <w:rFonts w:ascii="Arial" w:hAnsi="Arial" w:cs="Arial"/>
                <w:i/>
                <w:spacing w:val="-2"/>
              </w:rPr>
              <w:t>b</w:t>
            </w:r>
            <w:r w:rsidRPr="00F34D8F">
              <w:rPr>
                <w:rFonts w:ascii="Arial" w:hAnsi="Arial" w:cs="Arial"/>
                <w:i/>
              </w:rPr>
              <w:t>ack</w:t>
            </w:r>
            <w:r w:rsidRPr="00F34D8F">
              <w:rPr>
                <w:rFonts w:ascii="Arial" w:hAnsi="Arial" w:cs="Arial"/>
                <w:i/>
                <w:spacing w:val="-2"/>
              </w:rPr>
              <w:t xml:space="preserve"> h</w:t>
            </w:r>
            <w:r w:rsidRPr="00F34D8F">
              <w:rPr>
                <w:rFonts w:ascii="Arial" w:hAnsi="Arial" w:cs="Arial"/>
                <w:i/>
              </w:rPr>
              <w:t>e</w:t>
            </w:r>
            <w:r w:rsidRPr="00F34D8F">
              <w:rPr>
                <w:rFonts w:ascii="Arial" w:hAnsi="Arial" w:cs="Arial"/>
                <w:i/>
                <w:spacing w:val="1"/>
              </w:rPr>
              <w:t>r</w:t>
            </w:r>
            <w:r w:rsidRPr="00F34D8F">
              <w:rPr>
                <w:rFonts w:ascii="Arial" w:hAnsi="Arial" w:cs="Arial"/>
                <w:i/>
              </w:rPr>
              <w:t>e)</w:t>
            </w:r>
          </w:p>
        </w:tc>
      </w:tr>
      <w:tr w:rsidR="00D524E5" w:rsidRPr="00F34D8F" w14:paraId="503A4500" w14:textId="77777777">
        <w:trPr>
          <w:trHeight w:hRule="exact" w:val="1022"/>
        </w:trPr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E51CA" w14:textId="77777777" w:rsidR="00D524E5" w:rsidRPr="00F34D8F" w:rsidRDefault="00D524E5">
            <w:pPr>
              <w:spacing w:before="12" w:line="240" w:lineRule="exact"/>
              <w:rPr>
                <w:rFonts w:ascii="Arial" w:hAnsi="Arial" w:cs="Arial"/>
              </w:rPr>
            </w:pPr>
          </w:p>
          <w:p w14:paraId="2364833C" w14:textId="77777777" w:rsidR="00D524E5" w:rsidRPr="00F34D8F" w:rsidRDefault="005013D9">
            <w:pPr>
              <w:ind w:left="10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b/>
                <w:spacing w:val="-1"/>
              </w:rPr>
              <w:t>A</w:t>
            </w:r>
            <w:r w:rsidRPr="00F34D8F">
              <w:rPr>
                <w:rFonts w:ascii="Arial" w:hAnsi="Arial" w:cs="Arial"/>
                <w:b/>
              </w:rPr>
              <w:t>re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t</w:t>
            </w:r>
            <w:r w:rsidRPr="00F34D8F">
              <w:rPr>
                <w:rFonts w:ascii="Arial" w:hAnsi="Arial" w:cs="Arial"/>
                <w:b/>
              </w:rPr>
              <w:t>h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</w:rPr>
              <w:t>re</w:t>
            </w:r>
            <w:r w:rsidRPr="00F34D8F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-2"/>
              </w:rPr>
              <w:t>e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h</w:t>
            </w:r>
            <w:r w:rsidRPr="00F34D8F">
              <w:rPr>
                <w:rFonts w:ascii="Arial" w:hAnsi="Arial" w:cs="Arial"/>
                <w:b/>
                <w:spacing w:val="-2"/>
              </w:rPr>
              <w:t>i</w:t>
            </w:r>
            <w:r w:rsidRPr="00F34D8F">
              <w:rPr>
                <w:rFonts w:ascii="Arial" w:hAnsi="Arial" w:cs="Arial"/>
                <w:b/>
              </w:rPr>
              <w:t>cal</w:t>
            </w:r>
            <w:r w:rsidRPr="00F34D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  <w:spacing w:val="-2"/>
              </w:rPr>
              <w:t>s</w:t>
            </w:r>
            <w:r w:rsidRPr="00F34D8F">
              <w:rPr>
                <w:rFonts w:ascii="Arial" w:hAnsi="Arial" w:cs="Arial"/>
                <w:b/>
              </w:rPr>
              <w:t>sues</w:t>
            </w:r>
            <w:r w:rsidRPr="00F34D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n</w:t>
            </w:r>
            <w:r w:rsidRPr="00F34D8F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t</w:t>
            </w:r>
            <w:r w:rsidRPr="00F34D8F">
              <w:rPr>
                <w:rFonts w:ascii="Arial" w:hAnsi="Arial" w:cs="Arial"/>
                <w:b/>
              </w:rPr>
              <w:t>his</w:t>
            </w:r>
            <w:r w:rsidRPr="00F34D8F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F34D8F">
              <w:rPr>
                <w:rFonts w:ascii="Arial" w:hAnsi="Arial" w:cs="Arial"/>
                <w:b/>
                <w:spacing w:val="1"/>
              </w:rPr>
              <w:t>m</w:t>
            </w:r>
            <w:r w:rsidRPr="00F34D8F">
              <w:rPr>
                <w:rFonts w:ascii="Arial" w:hAnsi="Arial" w:cs="Arial"/>
                <w:b/>
              </w:rPr>
              <w:t>an</w:t>
            </w:r>
            <w:r w:rsidRPr="00F34D8F">
              <w:rPr>
                <w:rFonts w:ascii="Arial" w:hAnsi="Arial" w:cs="Arial"/>
                <w:b/>
                <w:spacing w:val="-3"/>
              </w:rPr>
              <w:t>u</w:t>
            </w:r>
            <w:r w:rsidRPr="00F34D8F">
              <w:rPr>
                <w:rFonts w:ascii="Arial" w:hAnsi="Arial" w:cs="Arial"/>
                <w:b/>
              </w:rPr>
              <w:t>s</w:t>
            </w:r>
            <w:r w:rsidRPr="00F34D8F">
              <w:rPr>
                <w:rFonts w:ascii="Arial" w:hAnsi="Arial" w:cs="Arial"/>
                <w:b/>
                <w:spacing w:val="1"/>
              </w:rPr>
              <w:t>c</w:t>
            </w:r>
            <w:r w:rsidRPr="00F34D8F">
              <w:rPr>
                <w:rFonts w:ascii="Arial" w:hAnsi="Arial" w:cs="Arial"/>
                <w:b/>
                <w:spacing w:val="-2"/>
              </w:rPr>
              <w:t>r</w:t>
            </w:r>
            <w:r w:rsidRPr="00F34D8F">
              <w:rPr>
                <w:rFonts w:ascii="Arial" w:hAnsi="Arial" w:cs="Arial"/>
                <w:b/>
                <w:spacing w:val="1"/>
              </w:rPr>
              <w:t>i</w:t>
            </w:r>
            <w:r w:rsidRPr="00F34D8F">
              <w:rPr>
                <w:rFonts w:ascii="Arial" w:hAnsi="Arial" w:cs="Arial"/>
                <w:b/>
              </w:rPr>
              <w:t>pt?</w:t>
            </w:r>
          </w:p>
        </w:tc>
        <w:tc>
          <w:tcPr>
            <w:tcW w:w="8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B47E5" w14:textId="77777777" w:rsidR="00D524E5" w:rsidRPr="00F34D8F" w:rsidRDefault="00D524E5">
            <w:pPr>
              <w:spacing w:before="2" w:line="160" w:lineRule="exact"/>
              <w:rPr>
                <w:rFonts w:ascii="Arial" w:hAnsi="Arial" w:cs="Arial"/>
              </w:rPr>
            </w:pPr>
          </w:p>
          <w:p w14:paraId="65D217BF" w14:textId="77777777" w:rsidR="00D524E5" w:rsidRPr="00F34D8F" w:rsidRDefault="00D524E5">
            <w:pPr>
              <w:spacing w:line="200" w:lineRule="exact"/>
              <w:rPr>
                <w:rFonts w:ascii="Arial" w:hAnsi="Arial" w:cs="Arial"/>
              </w:rPr>
            </w:pPr>
          </w:p>
          <w:p w14:paraId="47E5E862" w14:textId="77777777" w:rsidR="00D524E5" w:rsidRPr="00F34D8F" w:rsidRDefault="005013D9">
            <w:pPr>
              <w:ind w:left="100"/>
              <w:rPr>
                <w:rFonts w:ascii="Arial" w:hAnsi="Arial" w:cs="Arial"/>
              </w:rPr>
            </w:pPr>
            <w:r w:rsidRPr="00F34D8F">
              <w:rPr>
                <w:rFonts w:ascii="Arial" w:hAnsi="Arial" w:cs="Arial"/>
                <w:spacing w:val="-1"/>
              </w:rPr>
              <w:t>N</w:t>
            </w:r>
            <w:r w:rsidRPr="00F34D8F">
              <w:rPr>
                <w:rFonts w:ascii="Arial" w:hAnsi="Arial" w:cs="Arial"/>
              </w:rPr>
              <w:t>o e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2"/>
              </w:rPr>
              <w:t>h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c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</w:rPr>
              <w:t>l</w:t>
            </w:r>
            <w:r w:rsidRPr="00F34D8F">
              <w:rPr>
                <w:rFonts w:ascii="Arial" w:hAnsi="Arial" w:cs="Arial"/>
                <w:spacing w:val="1"/>
              </w:rPr>
              <w:t xml:space="preserve"> 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s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</w:rPr>
              <w:t>u</w:t>
            </w:r>
            <w:r w:rsidRPr="00F34D8F">
              <w:rPr>
                <w:rFonts w:ascii="Arial" w:hAnsi="Arial" w:cs="Arial"/>
                <w:spacing w:val="-2"/>
              </w:rPr>
              <w:t>e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-2"/>
              </w:rPr>
              <w:t>a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</w:rPr>
              <w:t>e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de</w:t>
            </w:r>
            <w:r w:rsidRPr="00F34D8F">
              <w:rPr>
                <w:rFonts w:ascii="Arial" w:hAnsi="Arial" w:cs="Arial"/>
                <w:spacing w:val="-2"/>
              </w:rPr>
              <w:t>n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  <w:spacing w:val="-2"/>
              </w:rPr>
              <w:t>f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>ed</w:t>
            </w:r>
            <w:r w:rsidRPr="00F34D8F">
              <w:rPr>
                <w:rFonts w:ascii="Arial" w:hAnsi="Arial" w:cs="Arial"/>
                <w:spacing w:val="-2"/>
              </w:rPr>
              <w:t xml:space="preserve"> 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 xml:space="preserve">n </w:t>
            </w:r>
            <w:r w:rsidRPr="00F34D8F">
              <w:rPr>
                <w:rFonts w:ascii="Arial" w:hAnsi="Arial" w:cs="Arial"/>
                <w:spacing w:val="-1"/>
              </w:rPr>
              <w:t>t</w:t>
            </w:r>
            <w:r w:rsidRPr="00F34D8F">
              <w:rPr>
                <w:rFonts w:ascii="Arial" w:hAnsi="Arial" w:cs="Arial"/>
              </w:rPr>
              <w:t>h</w:t>
            </w:r>
            <w:r w:rsidRPr="00F34D8F">
              <w:rPr>
                <w:rFonts w:ascii="Arial" w:hAnsi="Arial" w:cs="Arial"/>
                <w:spacing w:val="1"/>
              </w:rPr>
              <w:t>i</w:t>
            </w:r>
            <w:r w:rsidRPr="00F34D8F">
              <w:rPr>
                <w:rFonts w:ascii="Arial" w:hAnsi="Arial" w:cs="Arial"/>
              </w:rPr>
              <w:t xml:space="preserve">s </w:t>
            </w:r>
            <w:r w:rsidRPr="00F34D8F">
              <w:rPr>
                <w:rFonts w:ascii="Arial" w:hAnsi="Arial" w:cs="Arial"/>
                <w:spacing w:val="-3"/>
              </w:rPr>
              <w:t>m</w:t>
            </w:r>
            <w:r w:rsidRPr="00F34D8F">
              <w:rPr>
                <w:rFonts w:ascii="Arial" w:hAnsi="Arial" w:cs="Arial"/>
              </w:rPr>
              <w:t>anu</w:t>
            </w:r>
            <w:r w:rsidRPr="00F34D8F">
              <w:rPr>
                <w:rFonts w:ascii="Arial" w:hAnsi="Arial" w:cs="Arial"/>
                <w:spacing w:val="1"/>
              </w:rPr>
              <w:t>s</w:t>
            </w:r>
            <w:r w:rsidRPr="00F34D8F">
              <w:rPr>
                <w:rFonts w:ascii="Arial" w:hAnsi="Arial" w:cs="Arial"/>
                <w:spacing w:val="-2"/>
              </w:rPr>
              <w:t>c</w:t>
            </w:r>
            <w:r w:rsidRPr="00F34D8F">
              <w:rPr>
                <w:rFonts w:ascii="Arial" w:hAnsi="Arial" w:cs="Arial"/>
                <w:spacing w:val="1"/>
              </w:rPr>
              <w:t>r</w:t>
            </w:r>
            <w:r w:rsidRPr="00F34D8F">
              <w:rPr>
                <w:rFonts w:ascii="Arial" w:hAnsi="Arial" w:cs="Arial"/>
                <w:spacing w:val="-1"/>
              </w:rPr>
              <w:t>i</w:t>
            </w:r>
            <w:r w:rsidRPr="00F34D8F">
              <w:rPr>
                <w:rFonts w:ascii="Arial" w:hAnsi="Arial" w:cs="Arial"/>
              </w:rPr>
              <w:t>p</w:t>
            </w:r>
            <w:r w:rsidRPr="00F34D8F">
              <w:rPr>
                <w:rFonts w:ascii="Arial" w:hAnsi="Arial" w:cs="Arial"/>
                <w:spacing w:val="1"/>
              </w:rPr>
              <w:t>t</w:t>
            </w:r>
            <w:r w:rsidRPr="00F34D8F">
              <w:rPr>
                <w:rFonts w:ascii="Arial" w:hAnsi="Arial" w:cs="Arial"/>
              </w:rPr>
              <w:t>.</w:t>
            </w:r>
          </w:p>
        </w:tc>
        <w:tc>
          <w:tcPr>
            <w:tcW w:w="56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0C3F4" w14:textId="77777777" w:rsidR="00D524E5" w:rsidRPr="00F34D8F" w:rsidRDefault="00D524E5">
            <w:pPr>
              <w:rPr>
                <w:rFonts w:ascii="Arial" w:hAnsi="Arial" w:cs="Arial"/>
              </w:rPr>
            </w:pPr>
          </w:p>
        </w:tc>
      </w:tr>
    </w:tbl>
    <w:p w14:paraId="2580085C" w14:textId="77777777" w:rsidR="005013D9" w:rsidRDefault="005013D9">
      <w:pPr>
        <w:rPr>
          <w:rFonts w:ascii="Arial" w:hAnsi="Arial" w:cs="Arial"/>
        </w:rPr>
      </w:pPr>
    </w:p>
    <w:p w14:paraId="3B4B6ABD" w14:textId="77777777" w:rsidR="00F34D8F" w:rsidRDefault="00F34D8F">
      <w:pPr>
        <w:rPr>
          <w:rFonts w:ascii="Arial" w:hAnsi="Arial" w:cs="Arial"/>
        </w:rPr>
      </w:pPr>
    </w:p>
    <w:p w14:paraId="090B2AD8" w14:textId="77777777" w:rsidR="00F34D8F" w:rsidRPr="00C72819" w:rsidRDefault="00F34D8F" w:rsidP="00F34D8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</w:t>
      </w:r>
      <w:r w:rsidRPr="00C72819">
        <w:rPr>
          <w:rFonts w:ascii="Arial" w:hAnsi="Arial" w:cs="Arial"/>
          <w:b/>
          <w:u w:val="single"/>
        </w:rPr>
        <w:t>Reviewer details:</w:t>
      </w:r>
    </w:p>
    <w:p w14:paraId="0C775DEA" w14:textId="2412EBF6" w:rsidR="00F34D8F" w:rsidRPr="00C72819" w:rsidRDefault="00F34D8F" w:rsidP="00F34D8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72819">
        <w:rPr>
          <w:rFonts w:ascii="Arial" w:hAnsi="Arial" w:cs="Arial"/>
          <w:b/>
        </w:rPr>
        <w:t>Savita Pravin Nalawade, India</w:t>
      </w:r>
    </w:p>
    <w:p w14:paraId="68D5A1FF" w14:textId="5A5A8B62" w:rsidR="00F34D8F" w:rsidRPr="00F34D8F" w:rsidRDefault="00F34D8F">
      <w:pPr>
        <w:rPr>
          <w:rFonts w:ascii="Arial" w:hAnsi="Arial" w:cs="Arial"/>
        </w:rPr>
      </w:pPr>
    </w:p>
    <w:sectPr w:rsidR="00F34D8F" w:rsidRPr="00F34D8F">
      <w:pgSz w:w="23820" w:h="16840" w:orient="landscape"/>
      <w:pgMar w:top="2040" w:right="1220" w:bottom="280" w:left="1220" w:header="1852" w:footer="6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FF5A" w14:textId="77777777" w:rsidR="00732EAA" w:rsidRDefault="00732EAA">
      <w:r>
        <w:separator/>
      </w:r>
    </w:p>
  </w:endnote>
  <w:endnote w:type="continuationSeparator" w:id="0">
    <w:p w14:paraId="5010D3CD" w14:textId="77777777" w:rsidR="00732EAA" w:rsidRDefault="0073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6F3F" w14:textId="77777777" w:rsidR="00D524E5" w:rsidRDefault="00000000">
    <w:pPr>
      <w:spacing w:line="200" w:lineRule="exact"/>
    </w:pPr>
    <w:r>
      <w:pict w14:anchorId="64E1FC9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1pt;margin-top:796.65pt;width:52.1pt;height:10.05pt;z-index:-251659776;mso-position-horizontal-relative:page;mso-position-vertical-relative:page" filled="f" stroked="f">
          <v:textbox inset="0,0,0,0">
            <w:txbxContent>
              <w:p w14:paraId="366367F1" w14:textId="77777777" w:rsidR="00D524E5" w:rsidRDefault="005013D9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1"/>
                    <w:sz w:val="16"/>
                    <w:szCs w:val="16"/>
                  </w:rPr>
                  <w:t>C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t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r>
                  <w:rPr>
                    <w:spacing w:val="-1"/>
                    <w:sz w:val="16"/>
                    <w:szCs w:val="16"/>
                  </w:rPr>
                  <w:t>DR</w:t>
                </w:r>
              </w:p>
            </w:txbxContent>
          </v:textbox>
          <w10:wrap anchorx="page" anchory="page"/>
        </v:shape>
      </w:pict>
    </w:r>
    <w:r>
      <w:pict w14:anchorId="4CA3C4E8">
        <v:shape id="_x0000_s1027" type="#_x0000_t202" style="position:absolute;margin-left:205.9pt;margin-top:796.65pt;width:55.7pt;height:10.05pt;z-index:-251658752;mso-position-horizontal-relative:page;mso-position-vertical-relative:page" filled="f" stroked="f">
          <v:textbox inset="0,0,0,0">
            <w:txbxContent>
              <w:p w14:paraId="2CB29586" w14:textId="77777777" w:rsidR="00D524E5" w:rsidRDefault="005013D9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2"/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h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c</w:t>
                </w:r>
                <w:r>
                  <w:rPr>
                    <w:spacing w:val="1"/>
                    <w:sz w:val="16"/>
                    <w:szCs w:val="16"/>
                  </w:rPr>
                  <w:t>k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 xml:space="preserve">d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 xml:space="preserve">: </w:t>
                </w:r>
                <w:r>
                  <w:rPr>
                    <w:spacing w:val="-1"/>
                    <w:sz w:val="16"/>
                    <w:szCs w:val="16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 w14:anchorId="41C5DDE2">
        <v:shape id="_x0000_s1026" type="#_x0000_t202" style="position:absolute;margin-left:349.8pt;margin-top:796.65pt;width:67.75pt;height:10.05pt;z-index:-251657728;mso-position-horizontal-relative:page;mso-position-vertical-relative:page" filled="f" stroked="f">
          <v:textbox inset="0,0,0,0">
            <w:txbxContent>
              <w:p w14:paraId="737E002D" w14:textId="77777777" w:rsidR="00D524E5" w:rsidRDefault="005013D9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3"/>
                    <w:sz w:val="16"/>
                    <w:szCs w:val="16"/>
                  </w:rPr>
                  <w:t>A</w:t>
                </w:r>
                <w:r>
                  <w:rPr>
                    <w:spacing w:val="1"/>
                    <w:sz w:val="16"/>
                    <w:szCs w:val="16"/>
                  </w:rPr>
                  <w:t>pp</w:t>
                </w:r>
                <w:r>
                  <w:rPr>
                    <w:spacing w:val="-1"/>
                    <w:sz w:val="16"/>
                    <w:szCs w:val="16"/>
                  </w:rPr>
                  <w:t>rov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z w:val="16"/>
                    <w:szCs w:val="16"/>
                  </w:rPr>
                  <w:t>d</w:t>
                </w:r>
                <w:r>
                  <w:rPr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spacing w:val="1"/>
                    <w:sz w:val="16"/>
                    <w:szCs w:val="16"/>
                  </w:rPr>
                  <w:t>b</w:t>
                </w:r>
                <w:r>
                  <w:rPr>
                    <w:spacing w:val="-4"/>
                    <w:sz w:val="16"/>
                    <w:szCs w:val="16"/>
                  </w:rPr>
                  <w:t>y</w:t>
                </w:r>
                <w:r>
                  <w:rPr>
                    <w:sz w:val="16"/>
                    <w:szCs w:val="16"/>
                  </w:rPr>
                  <w:t>:</w:t>
                </w:r>
                <w:r>
                  <w:rPr>
                    <w:spacing w:val="1"/>
                    <w:sz w:val="16"/>
                    <w:szCs w:val="16"/>
                  </w:rPr>
                  <w:t xml:space="preserve"> MB</w:t>
                </w:r>
                <w:r>
                  <w:rPr>
                    <w:sz w:val="16"/>
                    <w:szCs w:val="16"/>
                  </w:rPr>
                  <w:t>M</w:t>
                </w:r>
              </w:p>
            </w:txbxContent>
          </v:textbox>
          <w10:wrap anchorx="page" anchory="page"/>
        </v:shape>
      </w:pict>
    </w:r>
    <w:r>
      <w:pict w14:anchorId="5EDE0CA1">
        <v:shape id="_x0000_s1025" type="#_x0000_t202" style="position:absolute;margin-left:539.05pt;margin-top:796.65pt;width:80.4pt;height:10.05pt;z-index:-251656704;mso-position-horizontal-relative:page;mso-position-vertical-relative:page" filled="f" stroked="f">
          <v:textbox inset="0,0,0,0">
            <w:txbxContent>
              <w:p w14:paraId="131F7C98" w14:textId="77777777" w:rsidR="00D524E5" w:rsidRDefault="005013D9">
                <w:pPr>
                  <w:ind w:left="20" w:right="-24"/>
                  <w:rPr>
                    <w:sz w:val="16"/>
                    <w:szCs w:val="16"/>
                  </w:rPr>
                </w:pPr>
                <w:r>
                  <w:rPr>
                    <w:spacing w:val="-1"/>
                    <w:sz w:val="16"/>
                    <w:szCs w:val="16"/>
                  </w:rPr>
                  <w:t>V</w:t>
                </w:r>
                <w:r>
                  <w:rPr>
                    <w:spacing w:val="-2"/>
                    <w:sz w:val="16"/>
                    <w:szCs w:val="16"/>
                  </w:rPr>
                  <w:t>e</w:t>
                </w:r>
                <w:r>
                  <w:rPr>
                    <w:spacing w:val="-1"/>
                    <w:sz w:val="16"/>
                    <w:szCs w:val="16"/>
                  </w:rPr>
                  <w:t>r</w:t>
                </w:r>
                <w:r>
                  <w:rPr>
                    <w:sz w:val="16"/>
                    <w:szCs w:val="16"/>
                  </w:rPr>
                  <w:t>s</w:t>
                </w:r>
                <w:r>
                  <w:rPr>
                    <w:spacing w:val="1"/>
                    <w:sz w:val="16"/>
                    <w:szCs w:val="16"/>
                  </w:rPr>
                  <w:t>i</w:t>
                </w:r>
                <w:r>
                  <w:rPr>
                    <w:spacing w:val="-1"/>
                    <w:sz w:val="16"/>
                    <w:szCs w:val="16"/>
                  </w:rPr>
                  <w:t>o</w:t>
                </w:r>
                <w:r>
                  <w:rPr>
                    <w:spacing w:val="1"/>
                    <w:sz w:val="16"/>
                    <w:szCs w:val="16"/>
                  </w:rPr>
                  <w:t>n</w:t>
                </w:r>
                <w:r>
                  <w:rPr>
                    <w:sz w:val="16"/>
                    <w:szCs w:val="16"/>
                  </w:rPr>
                  <w:t>: 3</w:t>
                </w:r>
                <w:r>
                  <w:rPr>
                    <w:spacing w:val="2"/>
                    <w:sz w:val="16"/>
                    <w:szCs w:val="16"/>
                  </w:rPr>
                  <w:t xml:space="preserve"> </w:t>
                </w:r>
                <w:r>
                  <w:rPr>
                    <w:spacing w:val="-1"/>
                    <w:sz w:val="16"/>
                    <w:szCs w:val="16"/>
                  </w:rPr>
                  <w:t>(0</w:t>
                </w:r>
                <w:r>
                  <w:rPr>
                    <w:spacing w:val="1"/>
                    <w:sz w:val="16"/>
                    <w:szCs w:val="16"/>
                  </w:rPr>
                  <w:t>5</w:t>
                </w:r>
                <w:r>
                  <w:rPr>
                    <w:spacing w:val="-1"/>
                    <w:sz w:val="16"/>
                    <w:szCs w:val="16"/>
                  </w:rPr>
                  <w:t>-1</w:t>
                </w:r>
                <w:r>
                  <w:rPr>
                    <w:spacing w:val="1"/>
                    <w:sz w:val="16"/>
                    <w:szCs w:val="16"/>
                  </w:rPr>
                  <w:t>2</w:t>
                </w:r>
                <w:r>
                  <w:rPr>
                    <w:spacing w:val="-1"/>
                    <w:sz w:val="16"/>
                    <w:szCs w:val="16"/>
                  </w:rPr>
                  <w:t>-20</w:t>
                </w:r>
                <w:r>
                  <w:rPr>
                    <w:spacing w:val="1"/>
                    <w:sz w:val="16"/>
                    <w:szCs w:val="16"/>
                  </w:rPr>
                  <w:t>24</w:t>
                </w:r>
                <w:r>
                  <w:rPr>
                    <w:sz w:val="16"/>
                    <w:szCs w:val="16"/>
                  </w:rPr>
                  <w:t>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6D833" w14:textId="77777777" w:rsidR="00732EAA" w:rsidRDefault="00732EAA">
      <w:r>
        <w:separator/>
      </w:r>
    </w:p>
  </w:footnote>
  <w:footnote w:type="continuationSeparator" w:id="0">
    <w:p w14:paraId="27F48C7A" w14:textId="77777777" w:rsidR="00732EAA" w:rsidRDefault="00732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A472D" w14:textId="77777777" w:rsidR="00D524E5" w:rsidRDefault="00000000">
    <w:pPr>
      <w:spacing w:line="200" w:lineRule="exact"/>
    </w:pPr>
    <w:r>
      <w:pict w14:anchorId="51BD43E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pt;margin-top:91.65pt;width:72.6pt;height:11.95pt;z-index:-251660800;mso-position-horizontal-relative:page;mso-position-vertical-relative:page" filled="f" stroked="f">
          <v:textbox inset="0,0,0,0">
            <w:txbxContent>
              <w:p w14:paraId="07975B0D" w14:textId="77777777" w:rsidR="00D524E5" w:rsidRDefault="005013D9">
                <w:pPr>
                  <w:spacing w:line="220" w:lineRule="exact"/>
                  <w:ind w:left="20" w:right="-30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Re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2"/>
                    <w:u w:val="thick" w:color="003399"/>
                  </w:rPr>
                  <w:t>v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iew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4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Fo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1"/>
                    <w:u w:val="thick" w:color="003399"/>
                  </w:rPr>
                  <w:t>r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m</w:t>
                </w:r>
                <w:r>
                  <w:rPr>
                    <w:rFonts w:ascii="Arial" w:eastAsia="Arial" w:hAnsi="Arial" w:cs="Arial"/>
                    <w:b/>
                    <w:color w:val="003399"/>
                    <w:spacing w:val="-5"/>
                    <w:u w:val="thick" w:color="003399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color w:val="003399"/>
                    <w:u w:val="thick" w:color="003399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4175E"/>
    <w:multiLevelType w:val="multilevel"/>
    <w:tmpl w:val="541642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4729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4E5"/>
    <w:rsid w:val="005013D9"/>
    <w:rsid w:val="00732EAA"/>
    <w:rsid w:val="007C777D"/>
    <w:rsid w:val="00945D6B"/>
    <w:rsid w:val="00995459"/>
    <w:rsid w:val="00D524E5"/>
    <w:rsid w:val="00F34D8F"/>
    <w:rsid w:val="00F430E7"/>
    <w:rsid w:val="00F7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."/>
  <w:listSeparator w:val=","/>
  <w14:docId w14:val="02286F89"/>
  <w15:docId w15:val="{B163E00D-E98E-4C1D-BE3B-B6D2EFE27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Affiliation">
    <w:name w:val="Affiliation"/>
    <w:basedOn w:val="Normal"/>
    <w:rsid w:val="00F34D8F"/>
    <w:pPr>
      <w:spacing w:after="240" w:line="240" w:lineRule="exact"/>
      <w:jc w:val="right"/>
    </w:pPr>
    <w:rPr>
      <w:rFonts w:ascii="Helvetica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2025-10-28T05:37:00Z</dcterms:created>
  <dcterms:modified xsi:type="dcterms:W3CDTF">2025-10-31T09:52:00Z</dcterms:modified>
</cp:coreProperties>
</file>