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8A65" w14:textId="77777777" w:rsidR="00AA12B3" w:rsidRPr="0082251F" w:rsidRDefault="00AA12B3">
      <w:pPr>
        <w:spacing w:before="9" w:line="120" w:lineRule="exact"/>
        <w:rPr>
          <w:rFonts w:ascii="Arial" w:hAnsi="Arial" w:cs="Arial"/>
        </w:rPr>
      </w:pPr>
    </w:p>
    <w:p w14:paraId="7FBC4185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742A7CD4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1D03D86A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3"/>
        <w:gridCol w:w="15768"/>
      </w:tblGrid>
      <w:tr w:rsidR="00AA12B3" w:rsidRPr="0082251F" w14:paraId="1EC08F0D" w14:textId="77777777">
        <w:trPr>
          <w:trHeight w:hRule="exact" w:val="422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16AD" w14:textId="77777777" w:rsidR="00AA12B3" w:rsidRPr="0082251F" w:rsidRDefault="008111E4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</w:rPr>
              <w:t>Book Name: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CBF37" w14:textId="77777777" w:rsidR="00AA12B3" w:rsidRPr="0082251F" w:rsidRDefault="008111E4">
            <w:pPr>
              <w:spacing w:before="66"/>
              <w:ind w:left="105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  <w:b/>
                <w:u w:val="thick" w:color="000000"/>
              </w:rPr>
              <w:t>Financial</w:t>
            </w:r>
            <w:r w:rsidRPr="0082251F">
              <w:rPr>
                <w:rFonts w:ascii="Arial" w:hAnsi="Arial" w:cs="Arial"/>
                <w:spacing w:val="7"/>
                <w:u w:val="thick" w:color="000000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  <w:u w:val="thick" w:color="000000"/>
              </w:rPr>
              <w:t>Intelligence:</w:t>
            </w:r>
            <w:r w:rsidRPr="0082251F">
              <w:rPr>
                <w:rFonts w:ascii="Arial" w:hAnsi="Arial" w:cs="Arial"/>
                <w:spacing w:val="7"/>
                <w:u w:val="thick" w:color="000000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  <w:u w:val="thick" w:color="000000"/>
              </w:rPr>
              <w:t>From</w:t>
            </w:r>
            <w:r w:rsidRPr="0082251F">
              <w:rPr>
                <w:rFonts w:ascii="Arial" w:hAnsi="Arial" w:cs="Arial"/>
                <w:spacing w:val="7"/>
                <w:u w:val="thick" w:color="000000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  <w:u w:val="thick" w:color="000000"/>
              </w:rPr>
              <w:t>Personal</w:t>
            </w:r>
            <w:r w:rsidRPr="0082251F">
              <w:rPr>
                <w:rFonts w:ascii="Arial" w:hAnsi="Arial" w:cs="Arial"/>
                <w:spacing w:val="7"/>
                <w:u w:val="thick" w:color="000000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  <w:u w:val="thick" w:color="000000"/>
              </w:rPr>
              <w:t>Wealth</w:t>
            </w:r>
            <w:r w:rsidRPr="0082251F">
              <w:rPr>
                <w:rFonts w:ascii="Arial" w:hAnsi="Arial" w:cs="Arial"/>
                <w:spacing w:val="7"/>
                <w:u w:val="thick" w:color="000000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  <w:u w:val="thick" w:color="000000"/>
              </w:rPr>
              <w:t>to</w:t>
            </w:r>
            <w:r w:rsidRPr="0082251F">
              <w:rPr>
                <w:rFonts w:ascii="Arial" w:hAnsi="Arial" w:cs="Arial"/>
                <w:spacing w:val="7"/>
                <w:u w:val="thick" w:color="000000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  <w:u w:val="thick" w:color="000000"/>
              </w:rPr>
              <w:t>Global</w:t>
            </w:r>
            <w:r w:rsidRPr="0082251F">
              <w:rPr>
                <w:rFonts w:ascii="Arial" w:hAnsi="Arial" w:cs="Arial"/>
                <w:spacing w:val="7"/>
                <w:u w:val="thick" w:color="000000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  <w:u w:val="thick" w:color="000000"/>
              </w:rPr>
              <w:t>Impact</w:t>
            </w:r>
          </w:p>
        </w:tc>
      </w:tr>
      <w:tr w:rsidR="00AA12B3" w:rsidRPr="0082251F" w14:paraId="4BBCB257" w14:textId="77777777">
        <w:trPr>
          <w:trHeight w:hRule="exact" w:val="298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CB91E" w14:textId="77777777" w:rsidR="00AA12B3" w:rsidRPr="0082251F" w:rsidRDefault="008111E4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</w:rPr>
              <w:t>Manuscript Number: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6941C" w14:textId="77777777" w:rsidR="00AA12B3" w:rsidRPr="0082251F" w:rsidRDefault="008111E4">
            <w:pPr>
              <w:spacing w:before="4"/>
              <w:ind w:left="105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  <w:b/>
              </w:rPr>
              <w:t>Ms_BPR_5995</w:t>
            </w:r>
          </w:p>
        </w:tc>
      </w:tr>
      <w:tr w:rsidR="00AA12B3" w:rsidRPr="0082251F" w14:paraId="4FCC935D" w14:textId="77777777">
        <w:trPr>
          <w:trHeight w:hRule="exact" w:val="341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287FA" w14:textId="77777777" w:rsidR="00AA12B3" w:rsidRPr="0082251F" w:rsidRDefault="008111E4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</w:rPr>
              <w:t>Title of the Manuscript: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74986" w14:textId="77777777" w:rsidR="00AA12B3" w:rsidRPr="0082251F" w:rsidRDefault="008111E4">
            <w:pPr>
              <w:spacing w:before="28"/>
              <w:ind w:left="105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  <w:b/>
              </w:rPr>
              <w:t>Financial Intelligence: From Personal Wealth to Global Impact</w:t>
            </w:r>
          </w:p>
        </w:tc>
      </w:tr>
      <w:tr w:rsidR="00AA12B3" w:rsidRPr="0082251F" w14:paraId="0BBB8B87" w14:textId="77777777">
        <w:trPr>
          <w:trHeight w:hRule="exact" w:val="346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E3006" w14:textId="77777777" w:rsidR="00AA12B3" w:rsidRPr="0082251F" w:rsidRDefault="008111E4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</w:rPr>
              <w:t>Type of the Article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53CD5" w14:textId="77777777" w:rsidR="00AA12B3" w:rsidRPr="0082251F" w:rsidRDefault="008111E4">
            <w:pPr>
              <w:spacing w:before="28"/>
              <w:ind w:left="105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  <w:b/>
              </w:rPr>
              <w:t>Complete Book</w:t>
            </w:r>
          </w:p>
        </w:tc>
      </w:tr>
    </w:tbl>
    <w:p w14:paraId="34E46CD8" w14:textId="77777777" w:rsidR="00AA12B3" w:rsidRPr="0082251F" w:rsidRDefault="00AA12B3">
      <w:pPr>
        <w:spacing w:before="8" w:line="180" w:lineRule="exact"/>
        <w:rPr>
          <w:rFonts w:ascii="Arial" w:hAnsi="Arial" w:cs="Arial"/>
        </w:rPr>
      </w:pPr>
    </w:p>
    <w:p w14:paraId="3A307A27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70CB0248" w14:textId="77777777" w:rsidR="00AA12B3" w:rsidRPr="0082251F" w:rsidRDefault="00000000">
      <w:pPr>
        <w:spacing w:before="35"/>
        <w:ind w:left="220"/>
        <w:rPr>
          <w:rFonts w:ascii="Arial" w:hAnsi="Arial" w:cs="Arial"/>
        </w:rPr>
      </w:pPr>
      <w:r w:rsidRPr="0082251F">
        <w:rPr>
          <w:rFonts w:ascii="Arial" w:hAnsi="Arial" w:cs="Arial"/>
        </w:rPr>
        <w:pict w14:anchorId="3C34C3A9">
          <v:group id="_x0000_s2069" style="position:absolute;left:0;text-align:left;margin-left:339.1pt;margin-top:36.25pt;width:450.05pt;height:24.05pt;z-index:-251661312;mso-position-horizontal-relative:page" coordorigin="6782,725" coordsize="9001,481">
            <v:shape id="_x0000_s2071" style="position:absolute;left:6792;top:735;width:8981;height:230" coordorigin="6792,735" coordsize="8981,230" path="m6792,735r,231l15773,966r,-231l6792,735xe" fillcolor="yellow" stroked="f">
              <v:path arrowok="t"/>
            </v:shape>
            <v:shape id="_x0000_s2070" style="position:absolute;left:6792;top:966;width:1157;height:230" coordorigin="6792,966" coordsize="1157,230" path="m6792,966r,230l7949,1196r,-230l6792,966xe" fillcolor="yellow" stroked="f">
              <v:path arrowok="t"/>
            </v:shape>
            <w10:wrap anchorx="page"/>
          </v:group>
        </w:pict>
      </w:r>
      <w:r w:rsidRPr="0082251F">
        <w:rPr>
          <w:rFonts w:ascii="Arial" w:hAnsi="Arial" w:cs="Arial"/>
        </w:rPr>
        <w:pict w14:anchorId="4F42EBE2">
          <v:group id="_x0000_s2067" style="position:absolute;left:0;text-align:left;margin-left:90pt;margin-top:702.5pt;width:3.35pt;height:0;z-index:-251660288;mso-position-horizontal-relative:page;mso-position-vertical-relative:page" coordorigin="1800,14050" coordsize="67,0">
            <v:shape id="_x0000_s2068" style="position:absolute;left:1800;top:14050;width:67;height:0" coordorigin="1800,14050" coordsize="67,0" path="m1800,14050r67,e" filled="f" strokeweight="1.06pt">
              <v:path arrowok="t"/>
            </v:shape>
            <w10:wrap anchorx="page" anchory="page"/>
          </v:group>
        </w:pict>
      </w:r>
      <w:r w:rsidR="008111E4" w:rsidRPr="0082251F">
        <w:rPr>
          <w:rFonts w:ascii="Arial" w:hAnsi="Arial" w:cs="Arial"/>
          <w:b/>
          <w:spacing w:val="-1"/>
          <w:highlight w:val="yellow"/>
        </w:rPr>
        <w:t>PAR</w:t>
      </w:r>
      <w:r w:rsidR="008111E4" w:rsidRPr="0082251F">
        <w:rPr>
          <w:rFonts w:ascii="Arial" w:hAnsi="Arial" w:cs="Arial"/>
          <w:b/>
          <w:highlight w:val="yellow"/>
        </w:rPr>
        <w:t>T</w:t>
      </w:r>
      <w:r w:rsidR="008111E4" w:rsidRPr="0082251F">
        <w:rPr>
          <w:rFonts w:ascii="Arial" w:hAnsi="Arial" w:cs="Arial"/>
          <w:spacing w:val="49"/>
          <w:highlight w:val="yellow"/>
        </w:rPr>
        <w:t xml:space="preserve"> </w:t>
      </w:r>
      <w:r w:rsidR="008111E4" w:rsidRPr="0082251F">
        <w:rPr>
          <w:rFonts w:ascii="Arial" w:hAnsi="Arial" w:cs="Arial"/>
          <w:b/>
          <w:spacing w:val="-1"/>
          <w:highlight w:val="yellow"/>
        </w:rPr>
        <w:t>1</w:t>
      </w:r>
      <w:r w:rsidR="008111E4" w:rsidRPr="0082251F">
        <w:rPr>
          <w:rFonts w:ascii="Arial" w:hAnsi="Arial" w:cs="Arial"/>
          <w:b/>
          <w:highlight w:val="yellow"/>
        </w:rPr>
        <w:t>:</w:t>
      </w:r>
      <w:r w:rsidR="008111E4" w:rsidRPr="0082251F">
        <w:rPr>
          <w:rFonts w:ascii="Arial" w:hAnsi="Arial" w:cs="Arial"/>
          <w:b/>
        </w:rPr>
        <w:t xml:space="preserve"> </w:t>
      </w:r>
      <w:r w:rsidR="008111E4" w:rsidRPr="0082251F">
        <w:rPr>
          <w:rFonts w:ascii="Arial" w:hAnsi="Arial" w:cs="Arial"/>
          <w:b/>
          <w:spacing w:val="-1"/>
        </w:rPr>
        <w:t>Comment</w:t>
      </w:r>
      <w:r w:rsidR="008111E4" w:rsidRPr="0082251F">
        <w:rPr>
          <w:rFonts w:ascii="Arial" w:hAnsi="Arial" w:cs="Arial"/>
          <w:b/>
        </w:rPr>
        <w:t>s</w:t>
      </w:r>
    </w:p>
    <w:p w14:paraId="37237560" w14:textId="77777777" w:rsidR="00AA12B3" w:rsidRPr="0082251F" w:rsidRDefault="00AA12B3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0"/>
        <w:gridCol w:w="9360"/>
        <w:gridCol w:w="6442"/>
      </w:tblGrid>
      <w:tr w:rsidR="00AA12B3" w:rsidRPr="0082251F" w14:paraId="1DD1D93F" w14:textId="77777777">
        <w:trPr>
          <w:trHeight w:hRule="exact" w:val="974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AA908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38AD9" w14:textId="77777777" w:rsidR="00AA12B3" w:rsidRPr="0082251F" w:rsidRDefault="008111E4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Rev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ewer’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b/>
                <w:spacing w:val="-1"/>
              </w:rPr>
              <w:t>commen</w:t>
            </w:r>
            <w:r w:rsidRPr="0082251F">
              <w:rPr>
                <w:rFonts w:ascii="Arial" w:hAnsi="Arial" w:cs="Arial"/>
                <w:b/>
              </w:rPr>
              <w:t>t</w:t>
            </w:r>
          </w:p>
          <w:p w14:paraId="6BC272BB" w14:textId="77777777" w:rsidR="00AA12B3" w:rsidRPr="0082251F" w:rsidRDefault="008111E4">
            <w:pPr>
              <w:spacing w:before="3" w:line="220" w:lineRule="exact"/>
              <w:ind w:left="105" w:right="231"/>
              <w:rPr>
                <w:rFonts w:ascii="Arial" w:eastAsia="Arial" w:hAnsi="Arial" w:cs="Arial"/>
              </w:rPr>
            </w:pPr>
            <w:r w:rsidRPr="0082251F">
              <w:rPr>
                <w:rFonts w:ascii="Arial" w:eastAsia="Arial" w:hAnsi="Arial" w:cs="Arial"/>
                <w:b/>
                <w:spacing w:val="-1"/>
              </w:rPr>
              <w:t>Art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f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c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a</w:t>
            </w:r>
            <w:r w:rsidRPr="0082251F">
              <w:rPr>
                <w:rFonts w:ascii="Arial" w:eastAsia="Arial" w:hAnsi="Arial" w:cs="Arial"/>
                <w:b/>
              </w:rPr>
              <w:t>l</w:t>
            </w:r>
            <w:r w:rsidRPr="0082251F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n</w:t>
            </w:r>
            <w:r w:rsidRPr="0082251F">
              <w:rPr>
                <w:rFonts w:ascii="Arial" w:eastAsia="Arial" w:hAnsi="Arial" w:cs="Arial"/>
                <w:b/>
              </w:rPr>
              <w:t>t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e</w:t>
            </w:r>
            <w:r w:rsidRPr="0082251F">
              <w:rPr>
                <w:rFonts w:ascii="Arial" w:eastAsia="Arial" w:hAnsi="Arial" w:cs="Arial"/>
                <w:b/>
              </w:rPr>
              <w:t>lli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genc</w:t>
            </w:r>
            <w:r w:rsidRPr="0082251F">
              <w:rPr>
                <w:rFonts w:ascii="Arial" w:eastAsia="Arial" w:hAnsi="Arial" w:cs="Arial"/>
                <w:b/>
              </w:rPr>
              <w:t>e</w:t>
            </w:r>
            <w:r w:rsidRPr="0082251F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82251F">
              <w:rPr>
                <w:rFonts w:ascii="Arial" w:eastAsia="Arial" w:hAnsi="Arial" w:cs="Arial"/>
                <w:b/>
              </w:rPr>
              <w:t>(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A</w:t>
            </w:r>
            <w:r w:rsidRPr="0082251F">
              <w:rPr>
                <w:rFonts w:ascii="Arial" w:eastAsia="Arial" w:hAnsi="Arial" w:cs="Arial"/>
                <w:b/>
              </w:rPr>
              <w:t xml:space="preserve">I) 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genera</w:t>
            </w:r>
            <w:r w:rsidRPr="0082251F">
              <w:rPr>
                <w:rFonts w:ascii="Arial" w:eastAsia="Arial" w:hAnsi="Arial" w:cs="Arial"/>
                <w:b/>
              </w:rPr>
              <w:t>t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e</w:t>
            </w:r>
            <w:r w:rsidRPr="0082251F">
              <w:rPr>
                <w:rFonts w:ascii="Arial" w:eastAsia="Arial" w:hAnsi="Arial" w:cs="Arial"/>
                <w:b/>
              </w:rPr>
              <w:t>d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o</w:t>
            </w:r>
            <w:r w:rsidRPr="0082251F">
              <w:rPr>
                <w:rFonts w:ascii="Arial" w:eastAsia="Arial" w:hAnsi="Arial" w:cs="Arial"/>
                <w:b/>
              </w:rPr>
              <w:t>r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ass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s</w:t>
            </w:r>
            <w:r w:rsidRPr="0082251F">
              <w:rPr>
                <w:rFonts w:ascii="Arial" w:eastAsia="Arial" w:hAnsi="Arial" w:cs="Arial"/>
                <w:b/>
              </w:rPr>
              <w:t>t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e</w:t>
            </w:r>
            <w:r w:rsidRPr="0082251F">
              <w:rPr>
                <w:rFonts w:ascii="Arial" w:eastAsia="Arial" w:hAnsi="Arial" w:cs="Arial"/>
                <w:b/>
              </w:rPr>
              <w:t>d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rev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e</w:t>
            </w:r>
            <w:r w:rsidRPr="0082251F">
              <w:rPr>
                <w:rFonts w:ascii="Arial" w:eastAsia="Arial" w:hAnsi="Arial" w:cs="Arial"/>
                <w:b/>
              </w:rPr>
              <w:t>w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co</w:t>
            </w:r>
            <w:r w:rsidRPr="0082251F">
              <w:rPr>
                <w:rFonts w:ascii="Arial" w:eastAsia="Arial" w:hAnsi="Arial" w:cs="Arial"/>
                <w:b/>
                <w:spacing w:val="-2"/>
              </w:rPr>
              <w:t>mm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en</w:t>
            </w:r>
            <w:r w:rsidRPr="0082251F">
              <w:rPr>
                <w:rFonts w:ascii="Arial" w:eastAsia="Arial" w:hAnsi="Arial" w:cs="Arial"/>
                <w:b/>
              </w:rPr>
              <w:t>ts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ar</w:t>
            </w:r>
            <w:r w:rsidRPr="0082251F">
              <w:rPr>
                <w:rFonts w:ascii="Arial" w:eastAsia="Arial" w:hAnsi="Arial" w:cs="Arial"/>
                <w:b/>
              </w:rPr>
              <w:t>e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s</w:t>
            </w:r>
            <w:r w:rsidRPr="0082251F">
              <w:rPr>
                <w:rFonts w:ascii="Arial" w:eastAsia="Arial" w:hAnsi="Arial" w:cs="Arial"/>
                <w:b/>
              </w:rPr>
              <w:t>t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r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c</w:t>
            </w:r>
            <w:r w:rsidRPr="0082251F">
              <w:rPr>
                <w:rFonts w:ascii="Arial" w:eastAsia="Arial" w:hAnsi="Arial" w:cs="Arial"/>
                <w:b/>
              </w:rPr>
              <w:t>tly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proh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b</w:t>
            </w:r>
            <w:r w:rsidRPr="0082251F">
              <w:rPr>
                <w:rFonts w:ascii="Arial" w:eastAsia="Arial" w:hAnsi="Arial" w:cs="Arial"/>
                <w:b/>
              </w:rPr>
              <w:t>it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e</w:t>
            </w:r>
            <w:r w:rsidRPr="0082251F">
              <w:rPr>
                <w:rFonts w:ascii="Arial" w:eastAsia="Arial" w:hAnsi="Arial" w:cs="Arial"/>
                <w:b/>
              </w:rPr>
              <w:t>d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 xml:space="preserve"> dur</w:t>
            </w:r>
            <w:r w:rsidRPr="0082251F">
              <w:rPr>
                <w:rFonts w:ascii="Arial" w:eastAsia="Arial" w:hAnsi="Arial" w:cs="Arial"/>
                <w:b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n</w:t>
            </w:r>
            <w:r w:rsidRPr="0082251F">
              <w:rPr>
                <w:rFonts w:ascii="Arial" w:eastAsia="Arial" w:hAnsi="Arial" w:cs="Arial"/>
                <w:b/>
              </w:rPr>
              <w:t xml:space="preserve">g 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pee</w:t>
            </w:r>
            <w:r w:rsidRPr="0082251F">
              <w:rPr>
                <w:rFonts w:ascii="Arial" w:eastAsia="Arial" w:hAnsi="Arial" w:cs="Arial"/>
                <w:b/>
              </w:rPr>
              <w:t xml:space="preserve">r 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rev</w:t>
            </w:r>
            <w:r w:rsidRPr="0082251F">
              <w:rPr>
                <w:rFonts w:ascii="Arial" w:eastAsia="Arial" w:hAnsi="Arial" w:cs="Arial"/>
                <w:b/>
                <w:w w:val="101"/>
              </w:rPr>
              <w:t>i</w:t>
            </w:r>
            <w:r w:rsidRPr="0082251F">
              <w:rPr>
                <w:rFonts w:ascii="Arial" w:eastAsia="Arial" w:hAnsi="Arial" w:cs="Arial"/>
                <w:b/>
                <w:spacing w:val="-1"/>
              </w:rPr>
              <w:t>ew</w:t>
            </w:r>
            <w:r w:rsidRPr="0082251F">
              <w:rPr>
                <w:rFonts w:ascii="Arial" w:eastAsia="Arial" w:hAnsi="Arial" w:cs="Arial"/>
                <w:b/>
                <w:w w:val="101"/>
              </w:rPr>
              <w:t>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87037" w14:textId="77777777" w:rsidR="00AA12B3" w:rsidRPr="0082251F" w:rsidRDefault="008111E4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Author’</w:t>
            </w:r>
            <w:r w:rsidRPr="0082251F">
              <w:rPr>
                <w:rFonts w:ascii="Arial" w:hAnsi="Arial" w:cs="Arial"/>
                <w:b/>
              </w:rPr>
              <w:t xml:space="preserve">s </w:t>
            </w:r>
            <w:r w:rsidRPr="0082251F">
              <w:rPr>
                <w:rFonts w:ascii="Arial" w:hAnsi="Arial" w:cs="Arial"/>
                <w:b/>
                <w:spacing w:val="-1"/>
              </w:rPr>
              <w:t>Feedbac</w:t>
            </w:r>
            <w:r w:rsidRPr="0082251F">
              <w:rPr>
                <w:rFonts w:ascii="Arial" w:hAnsi="Arial" w:cs="Arial"/>
                <w:b/>
              </w:rPr>
              <w:t>k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i/>
                <w:spacing w:val="-1"/>
              </w:rPr>
              <w:t>(Pleas</w:t>
            </w:r>
            <w:r w:rsidRPr="0082251F">
              <w:rPr>
                <w:rFonts w:ascii="Arial" w:hAnsi="Arial" w:cs="Arial"/>
                <w:i/>
              </w:rPr>
              <w:t xml:space="preserve">e </w:t>
            </w:r>
            <w:r w:rsidRPr="0082251F">
              <w:rPr>
                <w:rFonts w:ascii="Arial" w:hAnsi="Arial" w:cs="Arial"/>
                <w:i/>
                <w:spacing w:val="-1"/>
              </w:rPr>
              <w:t>correc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i/>
                <w:spacing w:val="-1"/>
              </w:rPr>
              <w:t>th</w:t>
            </w:r>
            <w:r w:rsidRPr="0082251F">
              <w:rPr>
                <w:rFonts w:ascii="Arial" w:hAnsi="Arial" w:cs="Arial"/>
                <w:i/>
              </w:rPr>
              <w:t>e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manuscrip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i/>
                <w:spacing w:val="-1"/>
              </w:rPr>
              <w:t>an</w:t>
            </w:r>
            <w:r w:rsidRPr="0082251F">
              <w:rPr>
                <w:rFonts w:ascii="Arial" w:hAnsi="Arial" w:cs="Arial"/>
                <w:i/>
              </w:rPr>
              <w:t>d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highligh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i/>
                <w:spacing w:val="-1"/>
              </w:rPr>
              <w:t>tha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i/>
                <w:spacing w:val="-1"/>
              </w:rPr>
              <w:t>part</w:t>
            </w:r>
          </w:p>
          <w:p w14:paraId="47B5A042" w14:textId="77777777" w:rsidR="00AA12B3" w:rsidRPr="0082251F" w:rsidRDefault="008111E4">
            <w:pPr>
              <w:ind w:left="100" w:right="144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i/>
              </w:rPr>
              <w:t>in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-1"/>
              </w:rPr>
              <w:t>h</w:t>
            </w:r>
            <w:r w:rsidRPr="0082251F">
              <w:rPr>
                <w:rFonts w:ascii="Arial" w:hAnsi="Arial" w:cs="Arial"/>
                <w:i/>
              </w:rPr>
              <w:t>e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manuscr</w:t>
            </w:r>
            <w:r w:rsidRPr="0082251F">
              <w:rPr>
                <w:rFonts w:ascii="Arial" w:hAnsi="Arial" w:cs="Arial"/>
                <w:i/>
              </w:rPr>
              <w:t>i</w:t>
            </w:r>
            <w:r w:rsidRPr="0082251F">
              <w:rPr>
                <w:rFonts w:ascii="Arial" w:hAnsi="Arial" w:cs="Arial"/>
                <w:i/>
                <w:spacing w:val="-1"/>
              </w:rPr>
              <w:t>p</w:t>
            </w:r>
            <w:r w:rsidRPr="0082251F">
              <w:rPr>
                <w:rFonts w:ascii="Arial" w:hAnsi="Arial" w:cs="Arial"/>
                <w:i/>
              </w:rPr>
              <w:t>t.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i/>
              </w:rPr>
              <w:t>It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i/>
              </w:rPr>
              <w:t>is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manda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-1"/>
              </w:rPr>
              <w:t>or</w:t>
            </w:r>
            <w:r w:rsidRPr="0082251F">
              <w:rPr>
                <w:rFonts w:ascii="Arial" w:hAnsi="Arial" w:cs="Arial"/>
                <w:i/>
              </w:rPr>
              <w:t>y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-1"/>
              </w:rPr>
              <w:t>ha</w:t>
            </w:r>
            <w:r w:rsidRPr="0082251F">
              <w:rPr>
                <w:rFonts w:ascii="Arial" w:hAnsi="Arial" w:cs="Arial"/>
                <w:i/>
              </w:rPr>
              <w:t xml:space="preserve">t </w:t>
            </w:r>
            <w:r w:rsidRPr="0082251F">
              <w:rPr>
                <w:rFonts w:ascii="Arial" w:hAnsi="Arial" w:cs="Arial"/>
                <w:i/>
                <w:spacing w:val="-1"/>
              </w:rPr>
              <w:t>au</w:t>
            </w:r>
            <w:r w:rsidRPr="0082251F">
              <w:rPr>
                <w:rFonts w:ascii="Arial" w:hAnsi="Arial" w:cs="Arial"/>
                <w:i/>
              </w:rPr>
              <w:t>t</w:t>
            </w:r>
            <w:r w:rsidRPr="0082251F">
              <w:rPr>
                <w:rFonts w:ascii="Arial" w:hAnsi="Arial" w:cs="Arial"/>
                <w:i/>
                <w:spacing w:val="-1"/>
              </w:rPr>
              <w:t>hor</w:t>
            </w:r>
            <w:r w:rsidRPr="0082251F">
              <w:rPr>
                <w:rFonts w:ascii="Arial" w:hAnsi="Arial" w:cs="Arial"/>
                <w:i/>
              </w:rPr>
              <w:t>s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shou</w:t>
            </w:r>
            <w:r w:rsidRPr="0082251F">
              <w:rPr>
                <w:rFonts w:ascii="Arial" w:hAnsi="Arial" w:cs="Arial"/>
                <w:i/>
              </w:rPr>
              <w:t>ld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wr</w:t>
            </w:r>
            <w:r w:rsidRPr="0082251F">
              <w:rPr>
                <w:rFonts w:ascii="Arial" w:hAnsi="Arial" w:cs="Arial"/>
                <w:i/>
              </w:rPr>
              <w:t>ite</w:t>
            </w:r>
            <w:r w:rsidRPr="0082251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i/>
                <w:spacing w:val="-1"/>
              </w:rPr>
              <w:t>h</w:t>
            </w:r>
            <w:r w:rsidRPr="0082251F">
              <w:rPr>
                <w:rFonts w:ascii="Arial" w:hAnsi="Arial" w:cs="Arial"/>
                <w:i/>
              </w:rPr>
              <w:t>i</w:t>
            </w:r>
            <w:r w:rsidRPr="0082251F">
              <w:rPr>
                <w:rFonts w:ascii="Arial" w:hAnsi="Arial" w:cs="Arial"/>
                <w:i/>
                <w:spacing w:val="-1"/>
              </w:rPr>
              <w:t>s</w:t>
            </w:r>
            <w:r w:rsidRPr="0082251F">
              <w:rPr>
                <w:rFonts w:ascii="Arial" w:hAnsi="Arial" w:cs="Arial"/>
                <w:i/>
              </w:rPr>
              <w:t>/</w:t>
            </w:r>
            <w:r w:rsidRPr="0082251F">
              <w:rPr>
                <w:rFonts w:ascii="Arial" w:hAnsi="Arial" w:cs="Arial"/>
                <w:i/>
                <w:spacing w:val="-1"/>
              </w:rPr>
              <w:t>he</w:t>
            </w:r>
            <w:r w:rsidRPr="0082251F">
              <w:rPr>
                <w:rFonts w:ascii="Arial" w:hAnsi="Arial" w:cs="Arial"/>
                <w:i/>
              </w:rPr>
              <w:t>r</w:t>
            </w:r>
            <w:r w:rsidRPr="0082251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i/>
                <w:w w:val="101"/>
              </w:rPr>
              <w:t>f</w:t>
            </w:r>
            <w:r w:rsidRPr="0082251F">
              <w:rPr>
                <w:rFonts w:ascii="Arial" w:hAnsi="Arial" w:cs="Arial"/>
                <w:i/>
                <w:spacing w:val="-1"/>
                <w:w w:val="101"/>
              </w:rPr>
              <w:t>e</w:t>
            </w:r>
            <w:r w:rsidRPr="0082251F">
              <w:rPr>
                <w:rFonts w:ascii="Arial" w:hAnsi="Arial" w:cs="Arial"/>
                <w:i/>
                <w:spacing w:val="-1"/>
              </w:rPr>
              <w:t>edbac</w:t>
            </w:r>
            <w:r w:rsidRPr="0082251F">
              <w:rPr>
                <w:rFonts w:ascii="Arial" w:hAnsi="Arial" w:cs="Arial"/>
                <w:i/>
              </w:rPr>
              <w:t xml:space="preserve">k </w:t>
            </w:r>
            <w:r w:rsidRPr="0082251F">
              <w:rPr>
                <w:rFonts w:ascii="Arial" w:hAnsi="Arial" w:cs="Arial"/>
                <w:i/>
                <w:spacing w:val="-1"/>
              </w:rPr>
              <w:t>here)</w:t>
            </w:r>
          </w:p>
        </w:tc>
      </w:tr>
      <w:tr w:rsidR="00AA12B3" w:rsidRPr="0082251F" w14:paraId="7D75221F" w14:textId="77777777">
        <w:trPr>
          <w:trHeight w:hRule="exact" w:val="2078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8147D" w14:textId="77777777" w:rsidR="00AA12B3" w:rsidRPr="0082251F" w:rsidRDefault="008111E4">
            <w:pPr>
              <w:spacing w:before="2" w:line="220" w:lineRule="exact"/>
              <w:ind w:left="463" w:right="22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P</w:t>
            </w:r>
            <w:r w:rsidRPr="0082251F">
              <w:rPr>
                <w:rFonts w:ascii="Arial" w:hAnsi="Arial" w:cs="Arial"/>
                <w:b/>
              </w:rPr>
              <w:t>l</w:t>
            </w:r>
            <w:r w:rsidRPr="0082251F">
              <w:rPr>
                <w:rFonts w:ascii="Arial" w:hAnsi="Arial" w:cs="Arial"/>
                <w:b/>
                <w:spacing w:val="-1"/>
              </w:rPr>
              <w:t>eas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wr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b/>
              </w:rPr>
              <w:t>a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fe</w:t>
            </w:r>
            <w:r w:rsidRPr="0082251F">
              <w:rPr>
                <w:rFonts w:ascii="Arial" w:hAnsi="Arial" w:cs="Arial"/>
                <w:b/>
              </w:rPr>
              <w:t>w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82251F">
              <w:rPr>
                <w:rFonts w:ascii="Arial" w:hAnsi="Arial" w:cs="Arial"/>
                <w:b/>
              </w:rPr>
              <w:t xml:space="preserve">s </w:t>
            </w:r>
            <w:r w:rsidRPr="0082251F">
              <w:rPr>
                <w:rFonts w:ascii="Arial" w:hAnsi="Arial" w:cs="Arial"/>
                <w:b/>
                <w:spacing w:val="-1"/>
              </w:rPr>
              <w:t>regardin</w:t>
            </w:r>
            <w:r w:rsidRPr="0082251F">
              <w:rPr>
                <w:rFonts w:ascii="Arial" w:hAnsi="Arial" w:cs="Arial"/>
                <w:b/>
              </w:rPr>
              <w:t>g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importanc</w:t>
            </w:r>
            <w:r w:rsidRPr="0082251F">
              <w:rPr>
                <w:rFonts w:ascii="Arial" w:hAnsi="Arial" w:cs="Arial"/>
                <w:b/>
              </w:rPr>
              <w:t xml:space="preserve">e </w:t>
            </w:r>
            <w:r w:rsidRPr="0082251F">
              <w:rPr>
                <w:rFonts w:ascii="Arial" w:hAnsi="Arial" w:cs="Arial"/>
                <w:b/>
                <w:spacing w:val="-1"/>
              </w:rPr>
              <w:t>o</w:t>
            </w:r>
            <w:r w:rsidRPr="0082251F">
              <w:rPr>
                <w:rFonts w:ascii="Arial" w:hAnsi="Arial" w:cs="Arial"/>
                <w:b/>
              </w:rPr>
              <w:t>f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thi</w:t>
            </w:r>
            <w:r w:rsidRPr="0082251F">
              <w:rPr>
                <w:rFonts w:ascii="Arial" w:hAnsi="Arial" w:cs="Arial"/>
                <w:b/>
              </w:rPr>
              <w:t xml:space="preserve">s </w:t>
            </w:r>
            <w:r w:rsidRPr="0082251F">
              <w:rPr>
                <w:rFonts w:ascii="Arial" w:hAnsi="Arial" w:cs="Arial"/>
                <w:b/>
                <w:spacing w:val="-1"/>
              </w:rPr>
              <w:t>manuscrip</w:t>
            </w:r>
            <w:r w:rsidRPr="0082251F">
              <w:rPr>
                <w:rFonts w:ascii="Arial" w:hAnsi="Arial" w:cs="Arial"/>
                <w:b/>
              </w:rPr>
              <w:t xml:space="preserve">t </w:t>
            </w:r>
            <w:r w:rsidRPr="0082251F">
              <w:rPr>
                <w:rFonts w:ascii="Arial" w:hAnsi="Arial" w:cs="Arial"/>
                <w:b/>
                <w:spacing w:val="-1"/>
              </w:rPr>
              <w:t>fo</w:t>
            </w:r>
            <w:r w:rsidRPr="0082251F">
              <w:rPr>
                <w:rFonts w:ascii="Arial" w:hAnsi="Arial" w:cs="Arial"/>
                <w:b/>
              </w:rPr>
              <w:t>r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sc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ent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f</w:t>
            </w:r>
            <w:r w:rsidRPr="0082251F">
              <w:rPr>
                <w:rFonts w:ascii="Arial" w:hAnsi="Arial" w:cs="Arial"/>
                <w:b/>
              </w:rPr>
              <w:t xml:space="preserve">ic </w:t>
            </w:r>
            <w:r w:rsidRPr="0082251F">
              <w:rPr>
                <w:rFonts w:ascii="Arial" w:hAnsi="Arial" w:cs="Arial"/>
                <w:b/>
                <w:spacing w:val="-1"/>
              </w:rPr>
              <w:t>commun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ty</w:t>
            </w:r>
            <w:r w:rsidRPr="0082251F">
              <w:rPr>
                <w:rFonts w:ascii="Arial" w:hAnsi="Arial" w:cs="Arial"/>
                <w:b/>
              </w:rPr>
              <w:t xml:space="preserve">. A </w:t>
            </w:r>
            <w:r w:rsidRPr="0082251F">
              <w:rPr>
                <w:rFonts w:ascii="Arial" w:hAnsi="Arial" w:cs="Arial"/>
                <w:b/>
                <w:spacing w:val="-1"/>
              </w:rPr>
              <w:t>m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n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mu</w:t>
            </w:r>
            <w:r w:rsidRPr="0082251F">
              <w:rPr>
                <w:rFonts w:ascii="Arial" w:hAnsi="Arial" w:cs="Arial"/>
                <w:b/>
              </w:rPr>
              <w:t xml:space="preserve">m </w:t>
            </w:r>
            <w:r w:rsidRPr="0082251F">
              <w:rPr>
                <w:rFonts w:ascii="Arial" w:hAnsi="Arial" w:cs="Arial"/>
                <w:b/>
                <w:spacing w:val="-1"/>
              </w:rPr>
              <w:t>o</w:t>
            </w:r>
            <w:r w:rsidRPr="0082251F">
              <w:rPr>
                <w:rFonts w:ascii="Arial" w:hAnsi="Arial" w:cs="Arial"/>
                <w:b/>
              </w:rPr>
              <w:t>f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3-</w:t>
            </w:r>
            <w:r w:rsidRPr="0082251F">
              <w:rPr>
                <w:rFonts w:ascii="Arial" w:hAnsi="Arial" w:cs="Arial"/>
                <w:b/>
              </w:rPr>
              <w:t>4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ma</w:t>
            </w:r>
            <w:r w:rsidRPr="0082251F">
              <w:rPr>
                <w:rFonts w:ascii="Arial" w:hAnsi="Arial" w:cs="Arial"/>
                <w:b/>
              </w:rPr>
              <w:t>y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b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requ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re</w:t>
            </w:r>
            <w:r w:rsidRPr="0082251F">
              <w:rPr>
                <w:rFonts w:ascii="Arial" w:hAnsi="Arial" w:cs="Arial"/>
                <w:b/>
              </w:rPr>
              <w:t>d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82251F">
              <w:rPr>
                <w:rFonts w:ascii="Arial" w:hAnsi="Arial" w:cs="Arial"/>
                <w:b/>
              </w:rPr>
              <w:t>r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 xml:space="preserve">is </w:t>
            </w:r>
            <w:r w:rsidRPr="0082251F">
              <w:rPr>
                <w:rFonts w:ascii="Arial" w:hAnsi="Arial" w:cs="Arial"/>
                <w:b/>
                <w:spacing w:val="-1"/>
              </w:rPr>
              <w:t>par</w:t>
            </w:r>
            <w:r w:rsidRPr="0082251F">
              <w:rPr>
                <w:rFonts w:ascii="Arial" w:hAnsi="Arial" w:cs="Arial"/>
                <w:b/>
              </w:rPr>
              <w:t>t.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6C7A3" w14:textId="77777777" w:rsidR="00AA12B3" w:rsidRPr="0082251F" w:rsidRDefault="008111E4">
            <w:pPr>
              <w:spacing w:before="2" w:line="220" w:lineRule="exact"/>
              <w:ind w:left="105" w:right="65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is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pub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prov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de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a t</w:t>
            </w:r>
            <w:r w:rsidRPr="0082251F">
              <w:rPr>
                <w:rFonts w:ascii="Arial" w:hAnsi="Arial" w:cs="Arial"/>
                <w:spacing w:val="-1"/>
              </w:rPr>
              <w:t>horoug</w:t>
            </w:r>
            <w:r w:rsidRPr="0082251F">
              <w:rPr>
                <w:rFonts w:ascii="Arial" w:hAnsi="Arial" w:cs="Arial"/>
              </w:rPr>
              <w:t>h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exam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cruc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func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financia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intelligenc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play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</w:t>
            </w:r>
            <w:r w:rsidRPr="0082251F">
              <w:rPr>
                <w:rFonts w:ascii="Arial" w:hAnsi="Arial" w:cs="Arial"/>
              </w:rPr>
              <w:t xml:space="preserve">n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 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tri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te</w:t>
            </w:r>
            <w:r w:rsidRPr="0082251F">
              <w:rPr>
                <w:rFonts w:ascii="Arial" w:hAnsi="Arial" w:cs="Arial"/>
                <w:spacing w:val="1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nke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</w:rPr>
              <w:t>fi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env</w:t>
            </w:r>
            <w:r w:rsidRPr="0082251F">
              <w:rPr>
                <w:rFonts w:ascii="Arial" w:hAnsi="Arial" w:cs="Arial"/>
              </w:rPr>
              <w:t>ir</w:t>
            </w:r>
            <w:r w:rsidRPr="0082251F">
              <w:rPr>
                <w:rFonts w:ascii="Arial" w:hAnsi="Arial" w:cs="Arial"/>
                <w:spacing w:val="-1"/>
              </w:rPr>
              <w:t>onmen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oday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</w:rPr>
              <w:t>It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ff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rs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gh</w:t>
            </w:r>
            <w:r w:rsidRPr="0082251F">
              <w:rPr>
                <w:rFonts w:ascii="Arial" w:hAnsi="Arial" w:cs="Arial"/>
              </w:rPr>
              <w:t>tf</w:t>
            </w:r>
            <w:r w:rsidRPr="0082251F">
              <w:rPr>
                <w:rFonts w:ascii="Arial" w:hAnsi="Arial" w:cs="Arial"/>
                <w:spacing w:val="-1"/>
              </w:rPr>
              <w:t>u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4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ma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abou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ho</w:t>
            </w:r>
            <w:r w:rsidRPr="0082251F">
              <w:rPr>
                <w:rFonts w:ascii="Arial" w:hAnsi="Arial" w:cs="Arial"/>
              </w:rPr>
              <w:t>w</w:t>
            </w:r>
            <w:r w:rsidRPr="0082251F">
              <w:rPr>
                <w:rFonts w:ascii="Arial" w:hAnsi="Arial" w:cs="Arial"/>
                <w:spacing w:val="13"/>
              </w:rPr>
              <w:t xml:space="preserve"> </w:t>
            </w:r>
            <w:r w:rsidRPr="0082251F">
              <w:rPr>
                <w:rFonts w:ascii="Arial" w:hAnsi="Arial" w:cs="Arial"/>
              </w:rPr>
              <w:t>fi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ys</w:t>
            </w:r>
            <w:r w:rsidRPr="0082251F">
              <w:rPr>
                <w:rFonts w:ascii="Arial" w:hAnsi="Arial" w:cs="Arial"/>
              </w:rPr>
              <w:t xml:space="preserve">is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literac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suppor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wis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cho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priva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professiona</w:t>
            </w:r>
            <w:r w:rsidRPr="0082251F">
              <w:rPr>
                <w:rFonts w:ascii="Arial" w:hAnsi="Arial" w:cs="Arial"/>
              </w:rPr>
              <w:t>l,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interna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iona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se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tings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boo</w:t>
            </w:r>
            <w:r w:rsidRPr="0082251F">
              <w:rPr>
                <w:rFonts w:ascii="Arial" w:hAnsi="Arial" w:cs="Arial"/>
              </w:rPr>
              <w:t>k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emphasize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he va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da</w:t>
            </w:r>
            <w:r w:rsidRPr="0082251F">
              <w:rPr>
                <w:rFonts w:ascii="Arial" w:hAnsi="Arial" w:cs="Arial"/>
              </w:rPr>
              <w:t>ta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iti</w:t>
            </w:r>
            <w:r w:rsidRPr="0082251F">
              <w:rPr>
                <w:rFonts w:ascii="Arial" w:hAnsi="Arial" w:cs="Arial"/>
                <w:spacing w:val="-1"/>
              </w:rPr>
              <w:t>zens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5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corpora</w:t>
            </w:r>
            <w:r w:rsidRPr="0082251F">
              <w:rPr>
                <w:rFonts w:ascii="Arial" w:hAnsi="Arial" w:cs="Arial"/>
              </w:rPr>
              <w:t>te</w:t>
            </w:r>
            <w:r w:rsidRPr="0082251F">
              <w:rPr>
                <w:rFonts w:ascii="Arial" w:hAnsi="Arial" w:cs="Arial"/>
                <w:spacing w:val="48"/>
              </w:rPr>
              <w:t xml:space="preserve"> 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eaders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4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eg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or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5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ress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48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nee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</w:rPr>
              <w:t>to</w:t>
            </w:r>
            <w:r w:rsidRPr="0082251F">
              <w:rPr>
                <w:rFonts w:ascii="Arial" w:hAnsi="Arial" w:cs="Arial"/>
                <w:spacing w:val="4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comprehend financia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data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detec</w:t>
            </w:r>
            <w:r w:rsidRPr="0082251F">
              <w:rPr>
                <w:rFonts w:ascii="Arial" w:hAnsi="Arial" w:cs="Arial"/>
              </w:rPr>
              <w:t xml:space="preserve">t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financia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crimes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 </w:t>
            </w:r>
            <w:r w:rsidRPr="0082251F">
              <w:rPr>
                <w:rFonts w:ascii="Arial" w:hAnsi="Arial" w:cs="Arial"/>
                <w:spacing w:val="-1"/>
              </w:rPr>
              <w:t>utiliz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technolog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improvements</w:t>
            </w:r>
            <w:r w:rsidRPr="0082251F">
              <w:rPr>
                <w:rFonts w:ascii="Arial" w:hAnsi="Arial" w:cs="Arial"/>
              </w:rPr>
              <w:t xml:space="preserve">.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Thi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resourc</w:t>
            </w:r>
            <w:r w:rsidRPr="0082251F">
              <w:rPr>
                <w:rFonts w:ascii="Arial" w:hAnsi="Arial" w:cs="Arial"/>
              </w:rPr>
              <w:t xml:space="preserve">e  </w:t>
            </w:r>
            <w:r w:rsidRPr="0082251F">
              <w:rPr>
                <w:rFonts w:ascii="Arial" w:hAnsi="Arial" w:cs="Arial"/>
                <w:spacing w:val="-1"/>
              </w:rPr>
              <w:t>i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crucia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-1"/>
              </w:rPr>
              <w:t>deve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op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 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ab</w:t>
            </w:r>
            <w:r w:rsidRPr="0082251F">
              <w:rPr>
                <w:rFonts w:ascii="Arial" w:hAnsi="Arial" w:cs="Arial"/>
              </w:rPr>
              <w:t>iliti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requ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re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to </w:t>
            </w:r>
            <w:r w:rsidRPr="0082251F">
              <w:rPr>
                <w:rFonts w:ascii="Arial" w:hAnsi="Arial" w:cs="Arial"/>
                <w:spacing w:val="-1"/>
              </w:rPr>
              <w:t>hand</w:t>
            </w:r>
            <w:r w:rsidRPr="0082251F">
              <w:rPr>
                <w:rFonts w:ascii="Arial" w:hAnsi="Arial" w:cs="Arial"/>
              </w:rPr>
              <w:t>le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upcom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-1"/>
              </w:rPr>
              <w:t>econom</w:t>
            </w:r>
            <w:r w:rsidRPr="0082251F">
              <w:rPr>
                <w:rFonts w:ascii="Arial" w:hAnsi="Arial" w:cs="Arial"/>
              </w:rPr>
              <w:t>ic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ssues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advanc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tr</w:t>
            </w:r>
            <w:r w:rsidRPr="0082251F">
              <w:rPr>
                <w:rFonts w:ascii="Arial" w:hAnsi="Arial" w:cs="Arial"/>
                <w:spacing w:val="-1"/>
              </w:rPr>
              <w:t>anspa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ency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suppo</w:t>
            </w:r>
            <w:r w:rsidRPr="0082251F">
              <w:rPr>
                <w:rFonts w:ascii="Arial" w:hAnsi="Arial" w:cs="Arial"/>
              </w:rPr>
              <w:t xml:space="preserve">rt </w:t>
            </w:r>
            <w:r w:rsidRPr="0082251F">
              <w:rPr>
                <w:rFonts w:ascii="Arial" w:hAnsi="Arial" w:cs="Arial"/>
                <w:spacing w:val="-1"/>
              </w:rPr>
              <w:t>sus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nab</w:t>
            </w:r>
            <w:r w:rsidRPr="0082251F">
              <w:rPr>
                <w:rFonts w:ascii="Arial" w:hAnsi="Arial" w:cs="Arial"/>
              </w:rPr>
              <w:t>le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grow</w:t>
            </w:r>
            <w:r w:rsidRPr="0082251F">
              <w:rPr>
                <w:rFonts w:ascii="Arial" w:hAnsi="Arial" w:cs="Arial"/>
              </w:rPr>
              <w:t>th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sys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em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chang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respons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</w:rPr>
              <w:t>to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break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hrough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k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4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(AI),</w:t>
            </w:r>
          </w:p>
          <w:p w14:paraId="36A5BC50" w14:textId="77777777" w:rsidR="00AA12B3" w:rsidRPr="0082251F" w:rsidRDefault="008111E4">
            <w:pPr>
              <w:spacing w:line="220" w:lineRule="exact"/>
              <w:ind w:left="105" w:right="73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ockcha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ech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3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36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dered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6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manuscr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36"/>
              </w:rPr>
              <w:t xml:space="preserve"> </w:t>
            </w:r>
            <w:r w:rsidRPr="0082251F">
              <w:rPr>
                <w:rFonts w:ascii="Arial" w:hAnsi="Arial" w:cs="Arial"/>
              </w:rPr>
              <w:t>is</w:t>
            </w:r>
            <w:r w:rsidRPr="0082251F">
              <w:rPr>
                <w:rFonts w:ascii="Arial" w:hAnsi="Arial" w:cs="Arial"/>
                <w:spacing w:val="36"/>
              </w:rPr>
              <w:t xml:space="preserve"> </w:t>
            </w:r>
            <w:r w:rsidRPr="0082251F">
              <w:rPr>
                <w:rFonts w:ascii="Arial" w:hAnsi="Arial" w:cs="Arial"/>
              </w:rPr>
              <w:t>a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es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manua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deve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op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  <w:w w:val="101"/>
              </w:rPr>
              <w:t>al</w:t>
            </w:r>
          </w:p>
          <w:p w14:paraId="0F362BE5" w14:textId="77777777" w:rsidR="00AA12B3" w:rsidRPr="0082251F" w:rsidRDefault="008111E4">
            <w:pPr>
              <w:spacing w:line="220" w:lineRule="exact"/>
              <w:ind w:left="105" w:right="2384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</w:rPr>
              <w:t>lit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ac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s</w:t>
            </w:r>
            <w:r w:rsidRPr="0082251F">
              <w:rPr>
                <w:rFonts w:ascii="Arial" w:hAnsi="Arial" w:cs="Arial"/>
              </w:rPr>
              <w:t>tr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eg</w:t>
            </w:r>
            <w:r w:rsidRPr="0082251F">
              <w:rPr>
                <w:rFonts w:ascii="Arial" w:hAnsi="Arial" w:cs="Arial"/>
              </w:rPr>
              <w:t>ic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nk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eg</w:t>
            </w:r>
            <w:r w:rsidRPr="0082251F">
              <w:rPr>
                <w:rFonts w:ascii="Arial" w:hAnsi="Arial" w:cs="Arial"/>
              </w:rPr>
              <w:t xml:space="preserve">rity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ab</w:t>
            </w:r>
            <w:r w:rsidRPr="0082251F">
              <w:rPr>
                <w:rFonts w:ascii="Arial" w:hAnsi="Arial" w:cs="Arial"/>
              </w:rPr>
              <w:t>ility</w:t>
            </w:r>
            <w:r w:rsidRPr="0082251F">
              <w:rPr>
                <w:rFonts w:ascii="Arial" w:hAnsi="Arial" w:cs="Arial"/>
                <w:spacing w:val="4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economy</w:t>
            </w:r>
            <w:r w:rsidRPr="0082251F">
              <w:rPr>
                <w:rFonts w:ascii="Arial" w:hAnsi="Arial" w:cs="Arial"/>
              </w:rPr>
              <w:t>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EBA12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  <w:tr w:rsidR="00AA12B3" w:rsidRPr="0082251F" w14:paraId="33645771" w14:textId="77777777">
        <w:trPr>
          <w:trHeight w:hRule="exact" w:val="1272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AFA72" w14:textId="77777777" w:rsidR="00AA12B3" w:rsidRPr="0082251F" w:rsidRDefault="008111E4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I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</w:t>
            </w:r>
            <w:r w:rsidRPr="0082251F">
              <w:rPr>
                <w:rFonts w:ascii="Arial" w:hAnsi="Arial" w:cs="Arial"/>
                <w:b/>
              </w:rPr>
              <w:t>le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82251F">
              <w:rPr>
                <w:rFonts w:ascii="Arial" w:hAnsi="Arial" w:cs="Arial"/>
                <w:b/>
              </w:rPr>
              <w:t>f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c</w:t>
            </w:r>
            <w:r w:rsidRPr="0082251F">
              <w:rPr>
                <w:rFonts w:ascii="Arial" w:hAnsi="Arial" w:cs="Arial"/>
                <w:b/>
              </w:rPr>
              <w:t xml:space="preserve">le </w:t>
            </w:r>
            <w:r w:rsidRPr="0082251F">
              <w:rPr>
                <w:rFonts w:ascii="Arial" w:hAnsi="Arial" w:cs="Arial"/>
                <w:b/>
                <w:spacing w:val="-1"/>
              </w:rPr>
              <w:t>su</w:t>
            </w:r>
            <w:r w:rsidRPr="0082251F">
              <w:rPr>
                <w:rFonts w:ascii="Arial" w:hAnsi="Arial" w:cs="Arial"/>
                <w:b/>
                <w:w w:val="101"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tab</w:t>
            </w:r>
            <w:r w:rsidRPr="0082251F">
              <w:rPr>
                <w:rFonts w:ascii="Arial" w:hAnsi="Arial" w:cs="Arial"/>
                <w:b/>
                <w:w w:val="101"/>
              </w:rPr>
              <w:t>l</w:t>
            </w:r>
            <w:r w:rsidRPr="0082251F">
              <w:rPr>
                <w:rFonts w:ascii="Arial" w:hAnsi="Arial" w:cs="Arial"/>
                <w:b/>
                <w:spacing w:val="-1"/>
              </w:rPr>
              <w:t>e</w:t>
            </w:r>
            <w:r w:rsidRPr="0082251F">
              <w:rPr>
                <w:rFonts w:ascii="Arial" w:hAnsi="Arial" w:cs="Arial"/>
                <w:b/>
              </w:rPr>
              <w:t>?</w:t>
            </w:r>
          </w:p>
          <w:p w14:paraId="6756B291" w14:textId="77777777" w:rsidR="00AA12B3" w:rsidRPr="0082251F" w:rsidRDefault="008111E4">
            <w:pPr>
              <w:ind w:left="463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(I</w:t>
            </w:r>
            <w:r w:rsidRPr="0082251F">
              <w:rPr>
                <w:rFonts w:ascii="Arial" w:hAnsi="Arial" w:cs="Arial"/>
                <w:b/>
              </w:rPr>
              <w:t xml:space="preserve">f </w:t>
            </w:r>
            <w:r w:rsidRPr="0082251F">
              <w:rPr>
                <w:rFonts w:ascii="Arial" w:hAnsi="Arial" w:cs="Arial"/>
                <w:b/>
                <w:spacing w:val="-1"/>
              </w:rPr>
              <w:t>no</w:t>
            </w:r>
            <w:r w:rsidRPr="0082251F">
              <w:rPr>
                <w:rFonts w:ascii="Arial" w:hAnsi="Arial" w:cs="Arial"/>
                <w:b/>
              </w:rPr>
              <w:t xml:space="preserve">t </w:t>
            </w:r>
            <w:r w:rsidRPr="0082251F">
              <w:rPr>
                <w:rFonts w:ascii="Arial" w:hAnsi="Arial" w:cs="Arial"/>
                <w:b/>
                <w:spacing w:val="-1"/>
              </w:rPr>
              <w:t>pleas</w:t>
            </w:r>
            <w:r w:rsidRPr="0082251F">
              <w:rPr>
                <w:rFonts w:ascii="Arial" w:hAnsi="Arial" w:cs="Arial"/>
                <w:b/>
              </w:rPr>
              <w:t xml:space="preserve">e </w:t>
            </w:r>
            <w:r w:rsidRPr="0082251F">
              <w:rPr>
                <w:rFonts w:ascii="Arial" w:hAnsi="Arial" w:cs="Arial"/>
                <w:b/>
                <w:spacing w:val="-1"/>
              </w:rPr>
              <w:t>sugges</w:t>
            </w:r>
            <w:r w:rsidRPr="0082251F">
              <w:rPr>
                <w:rFonts w:ascii="Arial" w:hAnsi="Arial" w:cs="Arial"/>
                <w:b/>
              </w:rPr>
              <w:t xml:space="preserve">t </w:t>
            </w:r>
            <w:r w:rsidRPr="0082251F">
              <w:rPr>
                <w:rFonts w:ascii="Arial" w:hAnsi="Arial" w:cs="Arial"/>
                <w:b/>
                <w:spacing w:val="-1"/>
              </w:rPr>
              <w:t>a</w:t>
            </w:r>
            <w:r w:rsidRPr="0082251F">
              <w:rPr>
                <w:rFonts w:ascii="Arial" w:hAnsi="Arial" w:cs="Arial"/>
                <w:b/>
              </w:rPr>
              <w:t>n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alternativ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title</w:t>
            </w:r>
            <w:r w:rsidRPr="0082251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D45A3" w14:textId="77777777" w:rsidR="00AA12B3" w:rsidRPr="0082251F" w:rsidRDefault="00AA12B3">
            <w:pPr>
              <w:spacing w:before="10" w:line="220" w:lineRule="exact"/>
              <w:rPr>
                <w:rFonts w:ascii="Arial" w:hAnsi="Arial" w:cs="Arial"/>
              </w:rPr>
            </w:pPr>
          </w:p>
          <w:p w14:paraId="0C353358" w14:textId="77777777" w:rsidR="00AA12B3" w:rsidRPr="0082251F" w:rsidRDefault="008111E4">
            <w:pPr>
              <w:ind w:left="105" w:right="67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7"/>
              </w:rPr>
              <w:t xml:space="preserve"> </w:t>
            </w:r>
            <w:r w:rsidRPr="0082251F">
              <w:rPr>
                <w:rFonts w:ascii="Arial" w:hAnsi="Arial" w:cs="Arial"/>
              </w:rPr>
              <w:t>title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</w:rPr>
              <w:t>is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</w:t>
            </w:r>
            <w:r w:rsidRPr="0082251F">
              <w:rPr>
                <w:rFonts w:ascii="Arial" w:hAnsi="Arial" w:cs="Arial"/>
              </w:rPr>
              <w:t>it</w:t>
            </w:r>
            <w:r w:rsidRPr="0082251F">
              <w:rPr>
                <w:rFonts w:ascii="Arial" w:hAnsi="Arial" w:cs="Arial"/>
                <w:spacing w:val="-1"/>
              </w:rPr>
              <w:t>ab</w:t>
            </w:r>
            <w:r w:rsidRPr="0082251F">
              <w:rPr>
                <w:rFonts w:ascii="Arial" w:hAnsi="Arial" w:cs="Arial"/>
              </w:rPr>
              <w:t>le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7"/>
              </w:rPr>
              <w:t xml:space="preserve"> </w:t>
            </w:r>
            <w:r w:rsidRPr="0082251F">
              <w:rPr>
                <w:rFonts w:ascii="Arial" w:hAnsi="Arial" w:cs="Arial"/>
              </w:rPr>
              <w:t>it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encap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-1"/>
              </w:rPr>
              <w:t>ula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multiface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4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na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3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financ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inte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ligenc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3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it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importanc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  <w:w w:val="101"/>
              </w:rPr>
              <w:t>i</w:t>
            </w:r>
            <w:r w:rsidRPr="0082251F">
              <w:rPr>
                <w:rFonts w:ascii="Arial" w:hAnsi="Arial" w:cs="Arial"/>
              </w:rPr>
              <w:t xml:space="preserve">n </w:t>
            </w:r>
            <w:r w:rsidRPr="0082251F">
              <w:rPr>
                <w:rFonts w:ascii="Arial" w:hAnsi="Arial" w:cs="Arial"/>
                <w:spacing w:val="-1"/>
              </w:rPr>
              <w:t>nav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ga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-1"/>
              </w:rPr>
              <w:t>con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emporar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-1"/>
              </w:rPr>
              <w:t xml:space="preserve"> 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cha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w w:val="101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enges</w:t>
            </w:r>
            <w:r w:rsidRPr="0082251F">
              <w:rPr>
                <w:rFonts w:ascii="Arial" w:hAnsi="Arial" w:cs="Arial"/>
              </w:rPr>
              <w:t>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6220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  <w:tr w:rsidR="00AA12B3" w:rsidRPr="0082251F" w14:paraId="3070A498" w14:textId="77777777">
        <w:trPr>
          <w:trHeight w:hRule="exact" w:val="4152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B6098" w14:textId="77777777" w:rsidR="00AA12B3" w:rsidRPr="0082251F" w:rsidRDefault="008111E4">
            <w:pPr>
              <w:spacing w:before="2" w:line="220" w:lineRule="exact"/>
              <w:ind w:left="463" w:right="190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I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82251F">
              <w:rPr>
                <w:rFonts w:ascii="Arial" w:hAnsi="Arial" w:cs="Arial"/>
                <w:b/>
              </w:rPr>
              <w:t>t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82251F">
              <w:rPr>
                <w:rFonts w:ascii="Arial" w:hAnsi="Arial" w:cs="Arial"/>
                <w:b/>
              </w:rPr>
              <w:t>f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c</w:t>
            </w:r>
            <w:r w:rsidRPr="0082251F">
              <w:rPr>
                <w:rFonts w:ascii="Arial" w:hAnsi="Arial" w:cs="Arial"/>
                <w:b/>
              </w:rPr>
              <w:t xml:space="preserve">le </w:t>
            </w:r>
            <w:r w:rsidRPr="0082251F">
              <w:rPr>
                <w:rFonts w:ascii="Arial" w:hAnsi="Arial" w:cs="Arial"/>
                <w:b/>
                <w:spacing w:val="-1"/>
              </w:rPr>
              <w:t>comprehens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ve</w:t>
            </w:r>
            <w:r w:rsidRPr="0082251F">
              <w:rPr>
                <w:rFonts w:ascii="Arial" w:hAnsi="Arial" w:cs="Arial"/>
                <w:b/>
              </w:rPr>
              <w:t>?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82251F">
              <w:rPr>
                <w:rFonts w:ascii="Arial" w:hAnsi="Arial" w:cs="Arial"/>
                <w:b/>
              </w:rPr>
              <w:t>o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yo</w:t>
            </w:r>
            <w:r w:rsidRPr="0082251F">
              <w:rPr>
                <w:rFonts w:ascii="Arial" w:hAnsi="Arial" w:cs="Arial"/>
                <w:b/>
              </w:rPr>
              <w:t xml:space="preserve">u </w:t>
            </w:r>
            <w:r w:rsidRPr="0082251F">
              <w:rPr>
                <w:rFonts w:ascii="Arial" w:hAnsi="Arial" w:cs="Arial"/>
                <w:b/>
                <w:spacing w:val="-1"/>
              </w:rPr>
              <w:t>sugges</w:t>
            </w:r>
            <w:r w:rsidRPr="0082251F">
              <w:rPr>
                <w:rFonts w:ascii="Arial" w:hAnsi="Arial" w:cs="Arial"/>
                <w:b/>
              </w:rPr>
              <w:t>t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add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o</w:t>
            </w:r>
            <w:r w:rsidRPr="0082251F">
              <w:rPr>
                <w:rFonts w:ascii="Arial" w:hAnsi="Arial" w:cs="Arial"/>
                <w:b/>
              </w:rPr>
              <w:t xml:space="preserve">n </w:t>
            </w:r>
            <w:r w:rsidRPr="0082251F">
              <w:rPr>
                <w:rFonts w:ascii="Arial" w:hAnsi="Arial" w:cs="Arial"/>
                <w:b/>
                <w:spacing w:val="-1"/>
              </w:rPr>
              <w:t>(o</w:t>
            </w:r>
            <w:r w:rsidRPr="0082251F">
              <w:rPr>
                <w:rFonts w:ascii="Arial" w:hAnsi="Arial" w:cs="Arial"/>
                <w:b/>
              </w:rPr>
              <w:t>r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de</w:t>
            </w:r>
            <w:r w:rsidRPr="0082251F">
              <w:rPr>
                <w:rFonts w:ascii="Arial" w:hAnsi="Arial" w:cs="Arial"/>
                <w:b/>
              </w:rPr>
              <w:t>l</w:t>
            </w:r>
            <w:r w:rsidRPr="0082251F">
              <w:rPr>
                <w:rFonts w:ascii="Arial" w:hAnsi="Arial" w:cs="Arial"/>
                <w:b/>
                <w:spacing w:val="-1"/>
              </w:rPr>
              <w:t>et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on</w:t>
            </w:r>
            <w:r w:rsidRPr="0082251F">
              <w:rPr>
                <w:rFonts w:ascii="Arial" w:hAnsi="Arial" w:cs="Arial"/>
                <w:b/>
              </w:rPr>
              <w:t xml:space="preserve">) </w:t>
            </w:r>
            <w:r w:rsidRPr="0082251F">
              <w:rPr>
                <w:rFonts w:ascii="Arial" w:hAnsi="Arial" w:cs="Arial"/>
                <w:b/>
                <w:spacing w:val="-1"/>
              </w:rPr>
              <w:t>o</w:t>
            </w:r>
            <w:r w:rsidRPr="0082251F">
              <w:rPr>
                <w:rFonts w:ascii="Arial" w:hAnsi="Arial" w:cs="Arial"/>
                <w:b/>
              </w:rPr>
              <w:t>f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som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po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nt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b/>
              </w:rPr>
              <w:t xml:space="preserve">in </w:t>
            </w:r>
            <w:r w:rsidRPr="0082251F">
              <w:rPr>
                <w:rFonts w:ascii="Arial" w:hAnsi="Arial" w:cs="Arial"/>
                <w:b/>
                <w:spacing w:val="-1"/>
              </w:rPr>
              <w:t>th</w:t>
            </w:r>
            <w:r w:rsidRPr="0082251F">
              <w:rPr>
                <w:rFonts w:ascii="Arial" w:hAnsi="Arial" w:cs="Arial"/>
                <w:b/>
              </w:rPr>
              <w:t xml:space="preserve">is </w:t>
            </w:r>
            <w:r w:rsidRPr="0082251F">
              <w:rPr>
                <w:rFonts w:ascii="Arial" w:hAnsi="Arial" w:cs="Arial"/>
                <w:b/>
                <w:spacing w:val="-1"/>
              </w:rPr>
              <w:t>sect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on</w:t>
            </w:r>
            <w:r w:rsidRPr="0082251F">
              <w:rPr>
                <w:rFonts w:ascii="Arial" w:hAnsi="Arial" w:cs="Arial"/>
                <w:b/>
              </w:rPr>
              <w:t>?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P</w:t>
            </w:r>
            <w:r w:rsidRPr="0082251F">
              <w:rPr>
                <w:rFonts w:ascii="Arial" w:hAnsi="Arial" w:cs="Arial"/>
                <w:b/>
              </w:rPr>
              <w:t>l</w:t>
            </w:r>
            <w:r w:rsidRPr="0082251F">
              <w:rPr>
                <w:rFonts w:ascii="Arial" w:hAnsi="Arial" w:cs="Arial"/>
                <w:b/>
                <w:spacing w:val="-1"/>
              </w:rPr>
              <w:t>eas</w:t>
            </w:r>
            <w:r w:rsidRPr="0082251F">
              <w:rPr>
                <w:rFonts w:ascii="Arial" w:hAnsi="Arial" w:cs="Arial"/>
                <w:b/>
              </w:rPr>
              <w:t xml:space="preserve">e </w:t>
            </w:r>
            <w:r w:rsidRPr="0082251F">
              <w:rPr>
                <w:rFonts w:ascii="Arial" w:hAnsi="Arial" w:cs="Arial"/>
                <w:b/>
                <w:spacing w:val="-1"/>
              </w:rPr>
              <w:t>wr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</w:t>
            </w:r>
            <w:r w:rsidRPr="0082251F">
              <w:rPr>
                <w:rFonts w:ascii="Arial" w:hAnsi="Arial" w:cs="Arial"/>
                <w:b/>
              </w:rPr>
              <w:t xml:space="preserve">e </w:t>
            </w:r>
            <w:r w:rsidRPr="0082251F">
              <w:rPr>
                <w:rFonts w:ascii="Arial" w:hAnsi="Arial" w:cs="Arial"/>
                <w:b/>
                <w:spacing w:val="-1"/>
              </w:rPr>
              <w:t>you</w:t>
            </w:r>
            <w:r w:rsidRPr="0082251F">
              <w:rPr>
                <w:rFonts w:ascii="Arial" w:hAnsi="Arial" w:cs="Arial"/>
                <w:b/>
              </w:rPr>
              <w:t>r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suggest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on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here</w:t>
            </w:r>
            <w:r w:rsidRPr="0082251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57931" w14:textId="77777777" w:rsidR="00AA12B3" w:rsidRPr="0082251F" w:rsidRDefault="008111E4">
            <w:pPr>
              <w:spacing w:before="2" w:line="220" w:lineRule="exact"/>
              <w:ind w:left="105" w:right="69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 xml:space="preserve">e  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's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abs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rac</w:t>
            </w:r>
            <w:r w:rsidRPr="0082251F">
              <w:rPr>
                <w:rFonts w:ascii="Arial" w:hAnsi="Arial" w:cs="Arial"/>
              </w:rPr>
              <w:t xml:space="preserve">t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overv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w 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  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mpor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anc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 </w:t>
            </w:r>
            <w:r w:rsidRPr="0082251F">
              <w:rPr>
                <w:rFonts w:ascii="Arial" w:hAnsi="Arial" w:cs="Arial"/>
                <w:spacing w:val="-1"/>
              </w:rPr>
              <w:t>app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acros</w:t>
            </w:r>
            <w:r w:rsidRPr="0082251F">
              <w:rPr>
                <w:rFonts w:ascii="Arial" w:hAnsi="Arial" w:cs="Arial"/>
              </w:rPr>
              <w:t xml:space="preserve">s  </w:t>
            </w:r>
            <w:r w:rsidRPr="0082251F">
              <w:rPr>
                <w:rFonts w:ascii="Arial" w:hAnsi="Arial" w:cs="Arial"/>
                <w:spacing w:val="-1"/>
              </w:rPr>
              <w:t>var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ou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doma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persona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bus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ness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 l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w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enforcemen</w:t>
            </w:r>
            <w:r w:rsidRPr="0082251F">
              <w:rPr>
                <w:rFonts w:ascii="Arial" w:hAnsi="Arial" w:cs="Arial"/>
              </w:rPr>
              <w:t xml:space="preserve">t. </w:t>
            </w:r>
            <w:r w:rsidRPr="0082251F">
              <w:rPr>
                <w:rFonts w:ascii="Arial" w:hAnsi="Arial" w:cs="Arial"/>
                <w:spacing w:val="-1"/>
              </w:rPr>
              <w:t>I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emphas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ze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evo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  <w:w w:val="101"/>
              </w:rPr>
              <w:t xml:space="preserve">al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echno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4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oo</w:t>
            </w:r>
            <w:r w:rsidRPr="0082251F">
              <w:rPr>
                <w:rFonts w:ascii="Arial" w:hAnsi="Arial" w:cs="Arial"/>
              </w:rPr>
              <w:t>ls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nvo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ved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 its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riti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5"/>
              </w:rPr>
              <w:t xml:space="preserve"> 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le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in </w:t>
            </w:r>
            <w:r w:rsidRPr="0082251F">
              <w:rPr>
                <w:rFonts w:ascii="Arial" w:hAnsi="Arial" w:cs="Arial"/>
                <w:spacing w:val="-1"/>
              </w:rPr>
              <w:t>comba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 fi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ri</w:t>
            </w:r>
            <w:r w:rsidRPr="0082251F">
              <w:rPr>
                <w:rFonts w:ascii="Arial" w:hAnsi="Arial" w:cs="Arial"/>
                <w:spacing w:val="-1"/>
              </w:rPr>
              <w:t>me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omo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-1"/>
              </w:rPr>
              <w:t>economi</w:t>
            </w:r>
            <w:r w:rsidRPr="0082251F">
              <w:rPr>
                <w:rFonts w:ascii="Arial" w:hAnsi="Arial" w:cs="Arial"/>
              </w:rPr>
              <w:t xml:space="preserve">c </w:t>
            </w:r>
            <w:r w:rsidRPr="0082251F">
              <w:rPr>
                <w:rFonts w:ascii="Arial" w:hAnsi="Arial" w:cs="Arial"/>
                <w:spacing w:val="-1"/>
              </w:rPr>
              <w:t>stab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lit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grow</w:t>
            </w:r>
            <w:r w:rsidRPr="0082251F">
              <w:rPr>
                <w:rFonts w:ascii="Arial" w:hAnsi="Arial" w:cs="Arial"/>
                <w:spacing w:val="-1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h.</w:t>
            </w:r>
          </w:p>
          <w:p w14:paraId="19771BB4" w14:textId="77777777" w:rsidR="00AA12B3" w:rsidRPr="0082251F" w:rsidRDefault="00AA12B3">
            <w:pPr>
              <w:spacing w:before="8" w:line="220" w:lineRule="exact"/>
              <w:rPr>
                <w:rFonts w:ascii="Arial" w:hAnsi="Arial" w:cs="Arial"/>
              </w:rPr>
            </w:pPr>
          </w:p>
          <w:p w14:paraId="096E8623" w14:textId="77777777" w:rsidR="00AA12B3" w:rsidRPr="0082251F" w:rsidRDefault="008111E4">
            <w:pPr>
              <w:ind w:left="105" w:right="2484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However</w:t>
            </w:r>
            <w:r w:rsidRPr="0082251F">
              <w:rPr>
                <w:rFonts w:ascii="Arial" w:hAnsi="Arial" w:cs="Arial"/>
              </w:rPr>
              <w:t>, to i</w:t>
            </w:r>
            <w:r w:rsidRPr="0082251F">
              <w:rPr>
                <w:rFonts w:ascii="Arial" w:hAnsi="Arial" w:cs="Arial"/>
                <w:spacing w:val="-1"/>
              </w:rPr>
              <w:t>mprov</w:t>
            </w:r>
            <w:r w:rsidRPr="0082251F">
              <w:rPr>
                <w:rFonts w:ascii="Arial" w:hAnsi="Arial" w:cs="Arial"/>
              </w:rPr>
              <w:t>e its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comprehens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veness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I </w:t>
            </w:r>
            <w:r w:rsidRPr="0082251F">
              <w:rPr>
                <w:rFonts w:ascii="Arial" w:hAnsi="Arial" w:cs="Arial"/>
                <w:spacing w:val="-1"/>
              </w:rPr>
              <w:t>sugges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-1"/>
              </w:rPr>
              <w:t>owin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-1"/>
              </w:rPr>
              <w:t>enhancemen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  <w:w w:val="101"/>
              </w:rPr>
              <w:t>:</w:t>
            </w:r>
          </w:p>
          <w:p w14:paraId="701C939A" w14:textId="77777777" w:rsidR="00AA12B3" w:rsidRPr="0082251F" w:rsidRDefault="00AA12B3">
            <w:pPr>
              <w:spacing w:before="11" w:line="220" w:lineRule="exact"/>
              <w:rPr>
                <w:rFonts w:ascii="Arial" w:hAnsi="Arial" w:cs="Arial"/>
              </w:rPr>
            </w:pPr>
          </w:p>
          <w:p w14:paraId="13575F34" w14:textId="77777777" w:rsidR="00AA12B3" w:rsidRPr="0082251F" w:rsidRDefault="008111E4">
            <w:pPr>
              <w:ind w:left="105" w:right="66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Includ</w:t>
            </w:r>
            <w:r w:rsidRPr="0082251F">
              <w:rPr>
                <w:rFonts w:ascii="Arial" w:hAnsi="Arial" w:cs="Arial"/>
              </w:rPr>
              <w:t xml:space="preserve">e  </w:t>
            </w:r>
            <w:r w:rsidRPr="0082251F">
              <w:rPr>
                <w:rFonts w:ascii="Arial" w:hAnsi="Arial" w:cs="Arial"/>
                <w:spacing w:val="-1"/>
              </w:rPr>
              <w:t>spec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 xml:space="preserve">ic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examp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me</w:t>
            </w:r>
            <w:r w:rsidRPr="0082251F">
              <w:rPr>
                <w:rFonts w:ascii="Arial" w:hAnsi="Arial" w:cs="Arial"/>
              </w:rPr>
              <w:t xml:space="preserve">s  </w:t>
            </w:r>
            <w:r w:rsidRPr="0082251F">
              <w:rPr>
                <w:rFonts w:ascii="Arial" w:hAnsi="Arial" w:cs="Arial"/>
                <w:spacing w:val="-1"/>
              </w:rPr>
              <w:t>(e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-1"/>
              </w:rPr>
              <w:t>g</w:t>
            </w:r>
            <w:r w:rsidRPr="0082251F">
              <w:rPr>
                <w:rFonts w:ascii="Arial" w:hAnsi="Arial" w:cs="Arial"/>
              </w:rPr>
              <w:t xml:space="preserve">.,  </w:t>
            </w:r>
            <w:r w:rsidRPr="0082251F">
              <w:rPr>
                <w:rFonts w:ascii="Arial" w:hAnsi="Arial" w:cs="Arial"/>
                <w:spacing w:val="-1"/>
              </w:rPr>
              <w:t>mone</w:t>
            </w:r>
            <w:r w:rsidRPr="0082251F">
              <w:rPr>
                <w:rFonts w:ascii="Arial" w:hAnsi="Arial" w:cs="Arial"/>
              </w:rPr>
              <w:t>y  l</w:t>
            </w:r>
            <w:r w:rsidRPr="0082251F">
              <w:rPr>
                <w:rFonts w:ascii="Arial" w:hAnsi="Arial" w:cs="Arial"/>
                <w:spacing w:val="-1"/>
              </w:rPr>
              <w:t>aunder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fraud</w:t>
            </w:r>
            <w:r w:rsidRPr="0082251F">
              <w:rPr>
                <w:rFonts w:ascii="Arial" w:hAnsi="Arial" w:cs="Arial"/>
              </w:rPr>
              <w:t>,  t</w:t>
            </w:r>
            <w:r w:rsidRPr="0082251F">
              <w:rPr>
                <w:rFonts w:ascii="Arial" w:hAnsi="Arial" w:cs="Arial"/>
                <w:spacing w:val="-1"/>
              </w:rPr>
              <w:t>error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 xml:space="preserve">t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 xml:space="preserve">)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 </w:t>
            </w:r>
            <w:r w:rsidRPr="0082251F">
              <w:rPr>
                <w:rFonts w:ascii="Arial" w:hAnsi="Arial" w:cs="Arial"/>
                <w:spacing w:val="-1"/>
              </w:rPr>
              <w:t>ho</w:t>
            </w:r>
            <w:r w:rsidRPr="0082251F">
              <w:rPr>
                <w:rFonts w:ascii="Arial" w:hAnsi="Arial" w:cs="Arial"/>
              </w:rPr>
              <w:t xml:space="preserve">w </w:t>
            </w:r>
            <w:r w:rsidRPr="0082251F">
              <w:rPr>
                <w:rFonts w:ascii="Arial" w:hAnsi="Arial" w:cs="Arial"/>
                <w:spacing w:val="-1"/>
              </w:rPr>
              <w:t>financia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intelligenc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tool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use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t</w:t>
            </w:r>
            <w:r w:rsidRPr="0082251F">
              <w:rPr>
                <w:rFonts w:ascii="Arial" w:hAnsi="Arial" w:cs="Arial"/>
              </w:rPr>
              <w:t>o</w:t>
            </w:r>
            <w:r w:rsidRPr="0082251F">
              <w:rPr>
                <w:rFonts w:ascii="Arial" w:hAnsi="Arial" w:cs="Arial"/>
                <w:spacing w:val="-1"/>
              </w:rPr>
              <w:t xml:space="preserve"> comba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them</w:t>
            </w:r>
            <w:r w:rsidRPr="0082251F">
              <w:rPr>
                <w:rFonts w:ascii="Arial" w:hAnsi="Arial" w:cs="Arial"/>
              </w:rPr>
              <w:t>.</w:t>
            </w:r>
          </w:p>
          <w:p w14:paraId="19EC02DE" w14:textId="77777777" w:rsidR="00AA12B3" w:rsidRPr="0082251F" w:rsidRDefault="008111E4">
            <w:pPr>
              <w:spacing w:before="6" w:line="220" w:lineRule="exact"/>
              <w:ind w:left="105" w:right="66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High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gh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recen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echno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advancemen</w:t>
            </w:r>
            <w:r w:rsidRPr="0082251F">
              <w:rPr>
                <w:rFonts w:ascii="Arial" w:hAnsi="Arial" w:cs="Arial"/>
              </w:rPr>
              <w:t>ts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(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k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AI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ockcha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ig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da</w:t>
            </w:r>
            <w:r w:rsidRPr="0082251F">
              <w:rPr>
                <w:rFonts w:ascii="Arial" w:hAnsi="Arial" w:cs="Arial"/>
              </w:rPr>
              <w:t>ta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cs</w:t>
            </w:r>
            <w:r w:rsidRPr="0082251F">
              <w:rPr>
                <w:rFonts w:ascii="Arial" w:hAnsi="Arial" w:cs="Arial"/>
              </w:rPr>
              <w:t>)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hav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ransforme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financia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intelligenc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efforts.</w:t>
            </w:r>
          </w:p>
          <w:p w14:paraId="0E36C23D" w14:textId="77777777" w:rsidR="00AA12B3" w:rsidRPr="0082251F" w:rsidRDefault="008111E4">
            <w:pPr>
              <w:spacing w:before="1" w:line="220" w:lineRule="exact"/>
              <w:ind w:left="105" w:right="67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Men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mpor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anc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 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erna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coopera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regu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or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framework</w:t>
            </w:r>
            <w:r w:rsidRPr="0082251F">
              <w:rPr>
                <w:rFonts w:ascii="Arial" w:hAnsi="Arial" w:cs="Arial"/>
              </w:rPr>
              <w:t>s in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effec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  <w:w w:val="101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pr</w:t>
            </w:r>
            <w:r w:rsidRPr="0082251F">
              <w:rPr>
                <w:rFonts w:ascii="Arial" w:hAnsi="Arial" w:cs="Arial"/>
                <w:spacing w:val="-1"/>
                <w:w w:val="101"/>
              </w:rPr>
              <w:t>ac</w:t>
            </w:r>
            <w:r w:rsidRPr="0082251F">
              <w:rPr>
                <w:rFonts w:ascii="Arial" w:hAnsi="Arial" w:cs="Arial"/>
                <w:w w:val="101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ces</w:t>
            </w:r>
            <w:r w:rsidRPr="0082251F">
              <w:rPr>
                <w:rFonts w:ascii="Arial" w:hAnsi="Arial" w:cs="Arial"/>
              </w:rPr>
              <w:t>.</w:t>
            </w:r>
          </w:p>
          <w:p w14:paraId="65C64B7D" w14:textId="77777777" w:rsidR="00AA12B3" w:rsidRPr="0082251F" w:rsidRDefault="008111E4">
            <w:pPr>
              <w:spacing w:line="220" w:lineRule="exact"/>
              <w:ind w:left="105" w:right="67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ri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fly  </w:t>
            </w:r>
            <w:r w:rsidRPr="0082251F">
              <w:rPr>
                <w:rFonts w:ascii="Arial" w:hAnsi="Arial" w:cs="Arial"/>
                <w:spacing w:val="-1"/>
              </w:rPr>
              <w:t>add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es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cha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-1"/>
              </w:rPr>
              <w:t>enge</w:t>
            </w:r>
            <w:r w:rsidRPr="0082251F">
              <w:rPr>
                <w:rFonts w:ascii="Arial" w:hAnsi="Arial" w:cs="Arial"/>
              </w:rPr>
              <w:t>s  f</w:t>
            </w:r>
            <w:r w:rsidRPr="0082251F">
              <w:rPr>
                <w:rFonts w:ascii="Arial" w:hAnsi="Arial" w:cs="Arial"/>
                <w:spacing w:val="-1"/>
              </w:rPr>
              <w:t>ace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emen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fi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measu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suc</w:t>
            </w:r>
            <w:r w:rsidRPr="0082251F">
              <w:rPr>
                <w:rFonts w:ascii="Arial" w:hAnsi="Arial" w:cs="Arial"/>
              </w:rPr>
              <w:t>h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da</w:t>
            </w:r>
            <w:r w:rsidRPr="0082251F">
              <w:rPr>
                <w:rFonts w:ascii="Arial" w:hAnsi="Arial" w:cs="Arial"/>
              </w:rPr>
              <w:t>ta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vac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-1"/>
              </w:rPr>
              <w:t>conce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-1"/>
              </w:rPr>
              <w:t xml:space="preserve"> 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cross-borde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 xml:space="preserve"> da</w:t>
            </w:r>
            <w:r w:rsidRPr="0082251F">
              <w:rPr>
                <w:rFonts w:ascii="Arial" w:hAnsi="Arial" w:cs="Arial"/>
              </w:rPr>
              <w:t>ta</w:t>
            </w:r>
            <w:r w:rsidRPr="0082251F">
              <w:rPr>
                <w:rFonts w:ascii="Arial" w:hAnsi="Arial" w:cs="Arial"/>
                <w:spacing w:val="-1"/>
              </w:rPr>
              <w:t xml:space="preserve"> shar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ssues</w:t>
            </w:r>
            <w:r w:rsidRPr="0082251F">
              <w:rPr>
                <w:rFonts w:ascii="Arial" w:hAnsi="Arial" w:cs="Arial"/>
              </w:rPr>
              <w:t>.</w:t>
            </w:r>
          </w:p>
          <w:p w14:paraId="034AF67F" w14:textId="77777777" w:rsidR="00AA12B3" w:rsidRPr="0082251F" w:rsidRDefault="00AA12B3">
            <w:pPr>
              <w:spacing w:before="8" w:line="220" w:lineRule="exact"/>
              <w:rPr>
                <w:rFonts w:ascii="Arial" w:hAnsi="Arial" w:cs="Arial"/>
              </w:rPr>
            </w:pPr>
          </w:p>
          <w:p w14:paraId="6DDF11D1" w14:textId="77777777" w:rsidR="00AA12B3" w:rsidRPr="0082251F" w:rsidRDefault="008111E4">
            <w:pPr>
              <w:ind w:left="105" w:right="67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I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4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summary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4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curren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4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abs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rac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4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cover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3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essen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45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heme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bu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4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cou</w:t>
            </w:r>
            <w:r w:rsidRPr="0082251F">
              <w:rPr>
                <w:rFonts w:ascii="Arial" w:hAnsi="Arial" w:cs="Arial"/>
              </w:rPr>
              <w:t>ld</w:t>
            </w:r>
            <w:r w:rsidRPr="0082251F">
              <w:rPr>
                <w:rFonts w:ascii="Arial" w:hAnsi="Arial" w:cs="Arial"/>
                <w:spacing w:val="4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mor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comprehens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4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add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-1"/>
              </w:rPr>
              <w:t>conc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te </w:t>
            </w:r>
            <w:r w:rsidRPr="0082251F">
              <w:rPr>
                <w:rFonts w:ascii="Arial" w:hAnsi="Arial" w:cs="Arial"/>
                <w:spacing w:val="-1"/>
              </w:rPr>
              <w:t>examples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-1"/>
              </w:rPr>
              <w:t>recen</w:t>
            </w:r>
            <w:r w:rsidRPr="0082251F">
              <w:rPr>
                <w:rFonts w:ascii="Arial" w:hAnsi="Arial" w:cs="Arial"/>
              </w:rPr>
              <w:t xml:space="preserve">t </w:t>
            </w:r>
            <w:r w:rsidRPr="0082251F">
              <w:rPr>
                <w:rFonts w:ascii="Arial" w:hAnsi="Arial" w:cs="Arial"/>
                <w:spacing w:val="-1"/>
              </w:rPr>
              <w:t>techno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ogica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advance</w:t>
            </w:r>
            <w:r w:rsidRPr="0082251F">
              <w:rPr>
                <w:rFonts w:ascii="Arial" w:hAnsi="Arial" w:cs="Arial"/>
              </w:rPr>
              <w:t xml:space="preserve">s, </w:t>
            </w:r>
            <w:r w:rsidRPr="0082251F">
              <w:rPr>
                <w:rFonts w:ascii="Arial" w:hAnsi="Arial" w:cs="Arial"/>
                <w:spacing w:val="-1"/>
              </w:rPr>
              <w:t>regu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or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-1"/>
              </w:rPr>
              <w:t>con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ex</w:t>
            </w:r>
            <w:r w:rsidRPr="0082251F">
              <w:rPr>
                <w:rFonts w:ascii="Arial" w:hAnsi="Arial" w:cs="Arial"/>
              </w:rPr>
              <w:t xml:space="preserve">t,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cha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  <w:w w:val="101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enges</w:t>
            </w:r>
            <w:r w:rsidRPr="0082251F">
              <w:rPr>
                <w:rFonts w:ascii="Arial" w:hAnsi="Arial" w:cs="Arial"/>
              </w:rPr>
              <w:t>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B7B29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  <w:tr w:rsidR="00AA12B3" w:rsidRPr="0082251F" w14:paraId="62117CF6" w14:textId="77777777">
        <w:trPr>
          <w:trHeight w:hRule="exact" w:val="1848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726BE" w14:textId="77777777" w:rsidR="00AA12B3" w:rsidRPr="0082251F" w:rsidRDefault="008111E4">
            <w:pPr>
              <w:spacing w:before="2" w:line="220" w:lineRule="exact"/>
              <w:ind w:left="463" w:right="337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I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p</w:t>
            </w:r>
            <w:r w:rsidRPr="0082251F">
              <w:rPr>
                <w:rFonts w:ascii="Arial" w:hAnsi="Arial" w:cs="Arial"/>
                <w:b/>
              </w:rPr>
              <w:t xml:space="preserve">t </w:t>
            </w:r>
            <w:r w:rsidRPr="0082251F">
              <w:rPr>
                <w:rFonts w:ascii="Arial" w:hAnsi="Arial" w:cs="Arial"/>
                <w:b/>
                <w:spacing w:val="-1"/>
              </w:rPr>
              <w:t>sc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ent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f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ca</w:t>
            </w:r>
            <w:r w:rsidRPr="0082251F">
              <w:rPr>
                <w:rFonts w:ascii="Arial" w:hAnsi="Arial" w:cs="Arial"/>
                <w:b/>
              </w:rPr>
              <w:t>ll</w:t>
            </w:r>
            <w:r w:rsidRPr="0082251F">
              <w:rPr>
                <w:rFonts w:ascii="Arial" w:hAnsi="Arial" w:cs="Arial"/>
                <w:b/>
                <w:spacing w:val="-1"/>
              </w:rPr>
              <w:t>y</w:t>
            </w:r>
            <w:r w:rsidRPr="0082251F">
              <w:rPr>
                <w:rFonts w:ascii="Arial" w:hAnsi="Arial" w:cs="Arial"/>
                <w:b/>
              </w:rPr>
              <w:t>,</w:t>
            </w:r>
            <w:r w:rsidRPr="0082251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b/>
                <w:spacing w:val="-1"/>
              </w:rPr>
              <w:t>correct</w:t>
            </w:r>
            <w:r w:rsidRPr="0082251F">
              <w:rPr>
                <w:rFonts w:ascii="Arial" w:hAnsi="Arial" w:cs="Arial"/>
                <w:b/>
              </w:rPr>
              <w:t>?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P</w:t>
            </w:r>
            <w:r w:rsidRPr="0082251F">
              <w:rPr>
                <w:rFonts w:ascii="Arial" w:hAnsi="Arial" w:cs="Arial"/>
                <w:b/>
              </w:rPr>
              <w:t>l</w:t>
            </w:r>
            <w:r w:rsidRPr="0082251F">
              <w:rPr>
                <w:rFonts w:ascii="Arial" w:hAnsi="Arial" w:cs="Arial"/>
                <w:b/>
                <w:spacing w:val="-1"/>
              </w:rPr>
              <w:t>eas</w:t>
            </w:r>
            <w:r w:rsidRPr="0082251F">
              <w:rPr>
                <w:rFonts w:ascii="Arial" w:hAnsi="Arial" w:cs="Arial"/>
                <w:b/>
              </w:rPr>
              <w:t xml:space="preserve">e </w:t>
            </w:r>
            <w:r w:rsidRPr="0082251F">
              <w:rPr>
                <w:rFonts w:ascii="Arial" w:hAnsi="Arial" w:cs="Arial"/>
                <w:b/>
                <w:spacing w:val="-1"/>
              </w:rPr>
              <w:t>wr</w:t>
            </w:r>
            <w:r w:rsidRPr="0082251F">
              <w:rPr>
                <w:rFonts w:ascii="Arial" w:hAnsi="Arial" w:cs="Arial"/>
                <w:b/>
                <w:w w:val="101"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te here</w:t>
            </w:r>
            <w:r w:rsidRPr="0082251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64AD2" w14:textId="77777777" w:rsidR="00AA12B3" w:rsidRPr="0082251F" w:rsidRDefault="008111E4">
            <w:pPr>
              <w:spacing w:before="2" w:line="220" w:lineRule="exact"/>
              <w:ind w:left="105" w:right="67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Base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 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ehens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ev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ew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manusc</w:t>
            </w:r>
            <w:r w:rsidRPr="0082251F">
              <w:rPr>
                <w:rFonts w:ascii="Arial" w:hAnsi="Arial" w:cs="Arial"/>
              </w:rPr>
              <w:t>ri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appea</w:t>
            </w:r>
            <w:r w:rsidRPr="0082251F">
              <w:rPr>
                <w:rFonts w:ascii="Arial" w:hAnsi="Arial" w:cs="Arial"/>
              </w:rPr>
              <w:t>rs to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sc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en</w:t>
            </w:r>
            <w:r w:rsidRPr="0082251F">
              <w:rPr>
                <w:rFonts w:ascii="Arial" w:hAnsi="Arial" w:cs="Arial"/>
              </w:rPr>
              <w:t>tifi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lly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soun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we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2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-s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ruc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ured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It demons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a  t</w:t>
            </w:r>
            <w:r w:rsidRPr="0082251F">
              <w:rPr>
                <w:rFonts w:ascii="Arial" w:hAnsi="Arial" w:cs="Arial"/>
                <w:spacing w:val="-1"/>
              </w:rPr>
              <w:t>horoug</w:t>
            </w:r>
            <w:r w:rsidRPr="0082251F">
              <w:rPr>
                <w:rFonts w:ascii="Arial" w:hAnsi="Arial" w:cs="Arial"/>
              </w:rPr>
              <w:t xml:space="preserve">h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unders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and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gence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its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evo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componen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 xml:space="preserve">,  </w:t>
            </w:r>
            <w:r w:rsidRPr="0082251F">
              <w:rPr>
                <w:rFonts w:ascii="Arial" w:hAnsi="Arial" w:cs="Arial"/>
                <w:spacing w:val="-1"/>
              </w:rPr>
              <w:t>app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</w:rPr>
              <w:t xml:space="preserve">n </w:t>
            </w:r>
            <w:r w:rsidRPr="0082251F">
              <w:rPr>
                <w:rFonts w:ascii="Arial" w:hAnsi="Arial" w:cs="Arial"/>
                <w:spacing w:val="-1"/>
              </w:rPr>
              <w:t>var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ou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sec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ors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fu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ur</w:t>
            </w:r>
            <w:r w:rsidRPr="0082251F">
              <w:rPr>
                <w:rFonts w:ascii="Arial" w:hAnsi="Arial" w:cs="Arial"/>
              </w:rPr>
              <w:t>e t</w:t>
            </w:r>
            <w:r w:rsidRPr="0082251F">
              <w:rPr>
                <w:rFonts w:ascii="Arial" w:hAnsi="Arial" w:cs="Arial"/>
                <w:spacing w:val="-1"/>
              </w:rPr>
              <w:t>rends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reference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to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echno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advancemen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ega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frameworks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cas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sugges</w:t>
            </w:r>
            <w:r w:rsidRPr="0082251F">
              <w:rPr>
                <w:rFonts w:ascii="Arial" w:hAnsi="Arial" w:cs="Arial"/>
              </w:rPr>
              <w:t>t t</w:t>
            </w:r>
            <w:r w:rsidRPr="0082251F">
              <w:rPr>
                <w:rFonts w:ascii="Arial" w:hAnsi="Arial" w:cs="Arial"/>
                <w:spacing w:val="-1"/>
              </w:rPr>
              <w:t>ha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 i</w:t>
            </w:r>
            <w:r w:rsidRPr="0082251F">
              <w:rPr>
                <w:rFonts w:ascii="Arial" w:hAnsi="Arial" w:cs="Arial"/>
                <w:spacing w:val="-1"/>
              </w:rPr>
              <w:t>nforma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is </w:t>
            </w:r>
            <w:r w:rsidRPr="0082251F">
              <w:rPr>
                <w:rFonts w:ascii="Arial" w:hAnsi="Arial" w:cs="Arial"/>
                <w:spacing w:val="-1"/>
              </w:rPr>
              <w:t>grounde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in </w:t>
            </w:r>
            <w:r w:rsidRPr="0082251F">
              <w:rPr>
                <w:rFonts w:ascii="Arial" w:hAnsi="Arial" w:cs="Arial"/>
                <w:spacing w:val="-1"/>
              </w:rPr>
              <w:t>cred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 xml:space="preserve">le </w:t>
            </w:r>
            <w:r w:rsidRPr="0082251F">
              <w:rPr>
                <w:rFonts w:ascii="Arial" w:hAnsi="Arial" w:cs="Arial"/>
                <w:spacing w:val="-1"/>
              </w:rPr>
              <w:t>source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-1"/>
              </w:rPr>
              <w:t xml:space="preserve"> 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curren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ndus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-1"/>
              </w:rPr>
              <w:t>prac</w:t>
            </w:r>
            <w:r w:rsidRPr="0082251F">
              <w:rPr>
                <w:rFonts w:ascii="Arial" w:hAnsi="Arial" w:cs="Arial"/>
                <w:w w:val="101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ces.</w:t>
            </w:r>
          </w:p>
          <w:p w14:paraId="3FB1479C" w14:textId="77777777" w:rsidR="00AA12B3" w:rsidRPr="0082251F" w:rsidRDefault="00AA12B3">
            <w:pPr>
              <w:spacing w:before="3" w:line="220" w:lineRule="exact"/>
              <w:rPr>
                <w:rFonts w:ascii="Arial" w:hAnsi="Arial" w:cs="Arial"/>
              </w:rPr>
            </w:pPr>
          </w:p>
          <w:p w14:paraId="0F15060A" w14:textId="77777777" w:rsidR="00AA12B3" w:rsidRPr="0082251F" w:rsidRDefault="008111E4">
            <w:pPr>
              <w:ind w:left="105" w:right="67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Moreover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manusc</w:t>
            </w:r>
            <w:r w:rsidRPr="0082251F">
              <w:rPr>
                <w:rFonts w:ascii="Arial" w:hAnsi="Arial" w:cs="Arial"/>
              </w:rPr>
              <w:t>ri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cove</w:t>
            </w:r>
            <w:r w:rsidRPr="0082251F">
              <w:rPr>
                <w:rFonts w:ascii="Arial" w:hAnsi="Arial" w:cs="Arial"/>
              </w:rPr>
              <w:t>rs 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heo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ac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aspec</w:t>
            </w:r>
            <w:r w:rsidRPr="0082251F">
              <w:rPr>
                <w:rFonts w:ascii="Arial" w:hAnsi="Arial" w:cs="Arial"/>
              </w:rPr>
              <w:t>ts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fi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ex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-1"/>
              </w:rPr>
              <w:t>fro</w:t>
            </w:r>
            <w:r w:rsidRPr="0082251F">
              <w:rPr>
                <w:rFonts w:ascii="Arial" w:hAnsi="Arial" w:cs="Arial"/>
              </w:rPr>
              <w:t xml:space="preserve">m </w:t>
            </w:r>
            <w:r w:rsidRPr="0082251F">
              <w:rPr>
                <w:rFonts w:ascii="Arial" w:hAnsi="Arial" w:cs="Arial"/>
                <w:spacing w:val="-1"/>
              </w:rPr>
              <w:t>persona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financ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</w:t>
            </w:r>
            <w:r w:rsidRPr="0082251F">
              <w:rPr>
                <w:rFonts w:ascii="Arial" w:hAnsi="Arial" w:cs="Arial"/>
              </w:rPr>
              <w:t>o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globa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economi</w:t>
            </w:r>
            <w:r w:rsidRPr="0082251F">
              <w:rPr>
                <w:rFonts w:ascii="Arial" w:hAnsi="Arial" w:cs="Arial"/>
              </w:rPr>
              <w:t>c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strategie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la</w:t>
            </w:r>
            <w:r w:rsidRPr="0082251F">
              <w:rPr>
                <w:rFonts w:ascii="Arial" w:hAnsi="Arial" w:cs="Arial"/>
              </w:rPr>
              <w:t>w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enforcement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whic</w:t>
            </w:r>
            <w:r w:rsidRPr="0082251F">
              <w:rPr>
                <w:rFonts w:ascii="Arial" w:hAnsi="Arial" w:cs="Arial"/>
              </w:rPr>
              <w:t>h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indicate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"/>
              </w:rPr>
              <w:t xml:space="preserve"> </w:t>
            </w:r>
            <w:r w:rsidRPr="0082251F">
              <w:rPr>
                <w:rFonts w:ascii="Arial" w:hAnsi="Arial" w:cs="Arial"/>
              </w:rPr>
              <w:t>a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broa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accura</w:t>
            </w:r>
            <w:r w:rsidRPr="0082251F">
              <w:rPr>
                <w:rFonts w:ascii="Arial" w:hAnsi="Arial" w:cs="Arial"/>
                <w:spacing w:val="-1"/>
                <w:w w:val="101"/>
              </w:rPr>
              <w:t xml:space="preserve">te </w:t>
            </w:r>
            <w:r w:rsidRPr="0082251F">
              <w:rPr>
                <w:rFonts w:ascii="Arial" w:hAnsi="Arial" w:cs="Arial"/>
                <w:spacing w:val="-1"/>
              </w:rPr>
              <w:t>cove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ag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o</w:t>
            </w:r>
            <w:r w:rsidRPr="0082251F">
              <w:rPr>
                <w:rFonts w:ascii="Arial" w:hAnsi="Arial" w:cs="Arial"/>
              </w:rPr>
              <w:t xml:space="preserve">f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opic.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5635C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  <w:tr w:rsidR="00AA12B3" w:rsidRPr="0082251F" w14:paraId="68A437FD" w14:textId="77777777">
        <w:trPr>
          <w:trHeight w:hRule="exact" w:val="2083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3E094" w14:textId="77777777" w:rsidR="00AA12B3" w:rsidRPr="0082251F" w:rsidRDefault="008111E4">
            <w:pPr>
              <w:spacing w:before="2" w:line="220" w:lineRule="exact"/>
              <w:ind w:left="463" w:right="374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lastRenderedPageBreak/>
              <w:t>Ar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82251F">
              <w:rPr>
                <w:rFonts w:ascii="Arial" w:hAnsi="Arial" w:cs="Arial"/>
                <w:b/>
              </w:rPr>
              <w:t xml:space="preserve">s </w:t>
            </w:r>
            <w:r w:rsidRPr="0082251F">
              <w:rPr>
                <w:rFonts w:ascii="Arial" w:hAnsi="Arial" w:cs="Arial"/>
                <w:b/>
                <w:spacing w:val="-1"/>
              </w:rPr>
              <w:t>suff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c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en</w:t>
            </w:r>
            <w:r w:rsidRPr="0082251F">
              <w:rPr>
                <w:rFonts w:ascii="Arial" w:hAnsi="Arial" w:cs="Arial"/>
                <w:b/>
              </w:rPr>
              <w:t>t</w:t>
            </w:r>
            <w:r w:rsidRPr="0082251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b/>
                <w:spacing w:val="-1"/>
              </w:rPr>
              <w:t>an</w:t>
            </w:r>
            <w:r w:rsidRPr="0082251F">
              <w:rPr>
                <w:rFonts w:ascii="Arial" w:hAnsi="Arial" w:cs="Arial"/>
                <w:b/>
              </w:rPr>
              <w:t>d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82251F">
              <w:rPr>
                <w:rFonts w:ascii="Arial" w:hAnsi="Arial" w:cs="Arial"/>
                <w:b/>
              </w:rPr>
              <w:t>?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I</w:t>
            </w:r>
            <w:r w:rsidRPr="0082251F">
              <w:rPr>
                <w:rFonts w:ascii="Arial" w:hAnsi="Arial" w:cs="Arial"/>
                <w:b/>
              </w:rPr>
              <w:t xml:space="preserve">f </w:t>
            </w:r>
            <w:r w:rsidRPr="0082251F">
              <w:rPr>
                <w:rFonts w:ascii="Arial" w:hAnsi="Arial" w:cs="Arial"/>
                <w:b/>
                <w:spacing w:val="-1"/>
              </w:rPr>
              <w:t>yo</w:t>
            </w:r>
            <w:r w:rsidRPr="0082251F">
              <w:rPr>
                <w:rFonts w:ascii="Arial" w:hAnsi="Arial" w:cs="Arial"/>
                <w:b/>
              </w:rPr>
              <w:t>u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hav</w:t>
            </w:r>
            <w:r w:rsidRPr="0082251F">
              <w:rPr>
                <w:rFonts w:ascii="Arial" w:hAnsi="Arial" w:cs="Arial"/>
                <w:b/>
              </w:rPr>
              <w:t xml:space="preserve">e </w:t>
            </w:r>
            <w:r w:rsidRPr="0082251F">
              <w:rPr>
                <w:rFonts w:ascii="Arial" w:hAnsi="Arial" w:cs="Arial"/>
                <w:b/>
                <w:spacing w:val="-1"/>
              </w:rPr>
              <w:t>suggest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on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82251F">
              <w:rPr>
                <w:rFonts w:ascii="Arial" w:hAnsi="Arial" w:cs="Arial"/>
                <w:b/>
              </w:rPr>
              <w:t>f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add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t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ona</w:t>
            </w:r>
            <w:r w:rsidRPr="0082251F">
              <w:rPr>
                <w:rFonts w:ascii="Arial" w:hAnsi="Arial" w:cs="Arial"/>
                <w:b/>
              </w:rPr>
              <w:t>l</w:t>
            </w:r>
            <w:r w:rsidRPr="0082251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b/>
                <w:spacing w:val="-1"/>
              </w:rPr>
              <w:t>references</w:t>
            </w:r>
            <w:r w:rsidRPr="0082251F">
              <w:rPr>
                <w:rFonts w:ascii="Arial" w:hAnsi="Arial" w:cs="Arial"/>
                <w:b/>
              </w:rPr>
              <w:t xml:space="preserve">, </w:t>
            </w:r>
            <w:r w:rsidRPr="0082251F">
              <w:rPr>
                <w:rFonts w:ascii="Arial" w:hAnsi="Arial" w:cs="Arial"/>
                <w:b/>
                <w:spacing w:val="-1"/>
              </w:rPr>
              <w:t>p</w:t>
            </w:r>
            <w:r w:rsidRPr="0082251F">
              <w:rPr>
                <w:rFonts w:ascii="Arial" w:hAnsi="Arial" w:cs="Arial"/>
                <w:b/>
              </w:rPr>
              <w:t>l</w:t>
            </w:r>
            <w:r w:rsidRPr="0082251F">
              <w:rPr>
                <w:rFonts w:ascii="Arial" w:hAnsi="Arial" w:cs="Arial"/>
                <w:b/>
                <w:spacing w:val="-1"/>
              </w:rPr>
              <w:t>eas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ment</w:t>
            </w:r>
            <w:r w:rsidRPr="0082251F">
              <w:rPr>
                <w:rFonts w:ascii="Arial" w:hAnsi="Arial" w:cs="Arial"/>
                <w:b/>
                <w:w w:val="101"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on the</w:t>
            </w:r>
            <w:r w:rsidRPr="0082251F">
              <w:rPr>
                <w:rFonts w:ascii="Arial" w:hAnsi="Arial" w:cs="Arial"/>
                <w:b/>
              </w:rPr>
              <w:t>m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b/>
              </w:rPr>
              <w:t>in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b/>
              </w:rPr>
              <w:t>t</w:t>
            </w:r>
            <w:r w:rsidRPr="0082251F">
              <w:rPr>
                <w:rFonts w:ascii="Arial" w:hAnsi="Arial" w:cs="Arial"/>
                <w:b/>
                <w:spacing w:val="-1"/>
              </w:rPr>
              <w:t>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82251F">
              <w:rPr>
                <w:rFonts w:ascii="Arial" w:hAnsi="Arial" w:cs="Arial"/>
                <w:b/>
              </w:rPr>
              <w:t>i</w:t>
            </w:r>
            <w:r w:rsidRPr="0082251F">
              <w:rPr>
                <w:rFonts w:ascii="Arial" w:hAnsi="Arial" w:cs="Arial"/>
                <w:b/>
                <w:spacing w:val="-1"/>
              </w:rPr>
              <w:t>e</w:t>
            </w:r>
            <w:r w:rsidRPr="0082251F">
              <w:rPr>
                <w:rFonts w:ascii="Arial" w:hAnsi="Arial" w:cs="Arial"/>
                <w:b/>
              </w:rPr>
              <w:t>w f</w:t>
            </w:r>
            <w:r w:rsidRPr="0082251F">
              <w:rPr>
                <w:rFonts w:ascii="Arial" w:hAnsi="Arial" w:cs="Arial"/>
                <w:b/>
                <w:spacing w:val="-1"/>
              </w:rPr>
              <w:t>orm</w:t>
            </w:r>
            <w:r w:rsidRPr="0082251F">
              <w:rPr>
                <w:rFonts w:ascii="Arial" w:hAnsi="Arial" w:cs="Arial"/>
                <w:b/>
              </w:rPr>
              <w:t>.</w:t>
            </w:r>
          </w:p>
          <w:p w14:paraId="4DFB673B" w14:textId="77777777" w:rsidR="00AA12B3" w:rsidRPr="0082251F" w:rsidRDefault="008111E4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417A1" w14:textId="77777777" w:rsidR="00AA12B3" w:rsidRPr="0082251F" w:rsidRDefault="008111E4">
            <w:pPr>
              <w:spacing w:before="2" w:line="220" w:lineRule="exact"/>
              <w:ind w:left="105" w:right="6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Her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som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recen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evan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reference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yo</w:t>
            </w:r>
            <w:r w:rsidRPr="0082251F">
              <w:rPr>
                <w:rFonts w:ascii="Arial" w:hAnsi="Arial" w:cs="Arial"/>
              </w:rPr>
              <w:t>u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cou</w:t>
            </w:r>
            <w:r w:rsidRPr="0082251F">
              <w:rPr>
                <w:rFonts w:ascii="Arial" w:hAnsi="Arial" w:cs="Arial"/>
              </w:rPr>
              <w:t>ld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de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</w:rPr>
              <w:t>to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enhanc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4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scho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ly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dep</w:t>
            </w:r>
            <w:r w:rsidRPr="0082251F">
              <w:rPr>
                <w:rFonts w:ascii="Arial" w:hAnsi="Arial" w:cs="Arial"/>
              </w:rPr>
              <w:t>th</w:t>
            </w:r>
            <w:r w:rsidRPr="0082251F">
              <w:rPr>
                <w:rFonts w:ascii="Arial" w:hAnsi="Arial" w:cs="Arial"/>
                <w:spacing w:val="3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currenc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-1"/>
              </w:rPr>
              <w:t xml:space="preserve"> o</w:t>
            </w:r>
            <w:r w:rsidRPr="0082251F">
              <w:rPr>
                <w:rFonts w:ascii="Arial" w:hAnsi="Arial" w:cs="Arial"/>
              </w:rPr>
              <w:t xml:space="preserve">f </w:t>
            </w:r>
            <w:r w:rsidRPr="0082251F">
              <w:rPr>
                <w:rFonts w:ascii="Arial" w:hAnsi="Arial" w:cs="Arial"/>
                <w:spacing w:val="-1"/>
              </w:rPr>
              <w:t>you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-1"/>
              </w:rPr>
              <w:t>manuscr</w:t>
            </w:r>
            <w:r w:rsidRPr="0082251F">
              <w:rPr>
                <w:rFonts w:ascii="Arial" w:hAnsi="Arial" w:cs="Arial"/>
                <w:spacing w:val="-1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pt</w:t>
            </w:r>
            <w:r w:rsidRPr="0082251F">
              <w:rPr>
                <w:rFonts w:ascii="Arial" w:hAnsi="Arial" w:cs="Arial"/>
                <w:w w:val="101"/>
              </w:rPr>
              <w:t>:</w:t>
            </w:r>
          </w:p>
          <w:p w14:paraId="57FB431E" w14:textId="77777777" w:rsidR="00AA12B3" w:rsidRPr="0082251F" w:rsidRDefault="00AA12B3">
            <w:pPr>
              <w:spacing w:before="8" w:line="220" w:lineRule="exact"/>
              <w:rPr>
                <w:rFonts w:ascii="Arial" w:hAnsi="Arial" w:cs="Arial"/>
              </w:rPr>
            </w:pPr>
          </w:p>
          <w:p w14:paraId="5D4AC89D" w14:textId="77777777" w:rsidR="00AA12B3" w:rsidRPr="0082251F" w:rsidRDefault="008111E4">
            <w:pPr>
              <w:ind w:left="23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1</w:t>
            </w:r>
            <w:r w:rsidRPr="0082251F">
              <w:rPr>
                <w:rFonts w:ascii="Arial" w:hAnsi="Arial" w:cs="Arial"/>
              </w:rPr>
              <w:t xml:space="preserve">.  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Zhang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r w:rsidRPr="0082251F">
              <w:rPr>
                <w:rFonts w:ascii="Arial" w:hAnsi="Arial" w:cs="Arial"/>
              </w:rPr>
              <w:t xml:space="preserve">., 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&amp; </w:t>
            </w:r>
            <w:r w:rsidRPr="0082251F">
              <w:rPr>
                <w:rFonts w:ascii="Arial" w:hAnsi="Arial" w:cs="Arial"/>
                <w:spacing w:val="2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L</w:t>
            </w:r>
            <w:r w:rsidRPr="0082251F">
              <w:rPr>
                <w:rFonts w:ascii="Arial" w:hAnsi="Arial" w:cs="Arial"/>
              </w:rPr>
              <w:t xml:space="preserve">i, 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</w:t>
            </w:r>
            <w:r w:rsidRPr="0082251F">
              <w:rPr>
                <w:rFonts w:ascii="Arial" w:hAnsi="Arial" w:cs="Arial"/>
              </w:rPr>
              <w:t xml:space="preserve">. 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(2024)</w:t>
            </w:r>
            <w:r w:rsidRPr="0082251F">
              <w:rPr>
                <w:rFonts w:ascii="Arial" w:hAnsi="Arial" w:cs="Arial"/>
              </w:rPr>
              <w:t xml:space="preserve">. 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"Ar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in 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l 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De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 xml:space="preserve">: 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Advance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</w:p>
          <w:p w14:paraId="18FF0C66" w14:textId="77777777" w:rsidR="00AA12B3" w:rsidRPr="0082251F" w:rsidRDefault="008111E4">
            <w:pPr>
              <w:ind w:left="59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Cha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-1"/>
              </w:rPr>
              <w:t>enges</w:t>
            </w:r>
            <w:r w:rsidRPr="0082251F">
              <w:rPr>
                <w:rFonts w:ascii="Arial" w:hAnsi="Arial" w:cs="Arial"/>
              </w:rPr>
              <w:t xml:space="preserve">." </w:t>
            </w:r>
            <w:r w:rsidRPr="0082251F">
              <w:rPr>
                <w:rFonts w:ascii="Arial" w:hAnsi="Arial" w:cs="Arial"/>
                <w:spacing w:val="-1"/>
              </w:rPr>
              <w:t>Jou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 xml:space="preserve"> 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ri</w:t>
            </w:r>
            <w:r w:rsidRPr="0082251F">
              <w:rPr>
                <w:rFonts w:ascii="Arial" w:hAnsi="Arial" w:cs="Arial"/>
                <w:spacing w:val="-1"/>
              </w:rPr>
              <w:t>me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-1"/>
              </w:rPr>
              <w:t>31</w:t>
            </w:r>
            <w:r w:rsidRPr="0082251F">
              <w:rPr>
                <w:rFonts w:ascii="Arial" w:hAnsi="Arial" w:cs="Arial"/>
              </w:rPr>
              <w:t>(</w:t>
            </w:r>
            <w:r w:rsidRPr="0082251F">
              <w:rPr>
                <w:rFonts w:ascii="Arial" w:hAnsi="Arial" w:cs="Arial"/>
                <w:spacing w:val="-1"/>
              </w:rPr>
              <w:t>2</w:t>
            </w:r>
            <w:r w:rsidRPr="0082251F">
              <w:rPr>
                <w:rFonts w:ascii="Arial" w:hAnsi="Arial" w:cs="Arial"/>
              </w:rPr>
              <w:t>),</w:t>
            </w:r>
            <w:r w:rsidRPr="0082251F">
              <w:rPr>
                <w:rFonts w:ascii="Arial" w:hAnsi="Arial" w:cs="Arial"/>
                <w:spacing w:val="-1"/>
              </w:rPr>
              <w:t xml:space="preserve"> 12</w:t>
            </w:r>
            <w:r w:rsidRPr="0082251F">
              <w:rPr>
                <w:rFonts w:ascii="Arial" w:hAnsi="Arial" w:cs="Arial"/>
              </w:rPr>
              <w:t>3</w:t>
            </w:r>
            <w:r w:rsidRPr="0082251F">
              <w:rPr>
                <w:rFonts w:ascii="Arial" w:hAnsi="Arial" w:cs="Arial"/>
                <w:spacing w:val="-1"/>
              </w:rPr>
              <w:t>-138.</w:t>
            </w:r>
          </w:p>
          <w:p w14:paraId="0B8B64F9" w14:textId="77777777" w:rsidR="00AA12B3" w:rsidRPr="0082251F" w:rsidRDefault="008111E4">
            <w:pPr>
              <w:tabs>
                <w:tab w:val="left" w:pos="580"/>
              </w:tabs>
              <w:ind w:left="595" w:right="68" w:hanging="360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2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</w:rPr>
              <w:tab/>
            </w:r>
            <w:r w:rsidRPr="0082251F">
              <w:rPr>
                <w:rFonts w:ascii="Arial" w:hAnsi="Arial" w:cs="Arial"/>
                <w:spacing w:val="-1"/>
              </w:rPr>
              <w:t>Sm</w:t>
            </w:r>
            <w:r w:rsidRPr="0082251F">
              <w:rPr>
                <w:rFonts w:ascii="Arial" w:hAnsi="Arial" w:cs="Arial"/>
              </w:rPr>
              <w:t>it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1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J</w:t>
            </w:r>
            <w:r w:rsidRPr="0082251F">
              <w:rPr>
                <w:rFonts w:ascii="Arial" w:hAnsi="Arial" w:cs="Arial"/>
              </w:rPr>
              <w:t xml:space="preserve">.,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&amp; </w:t>
            </w:r>
            <w:r w:rsidRPr="0082251F">
              <w:rPr>
                <w:rFonts w:ascii="Arial" w:hAnsi="Arial" w:cs="Arial"/>
                <w:spacing w:val="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Kuma</w:t>
            </w:r>
            <w:r w:rsidRPr="0082251F">
              <w:rPr>
                <w:rFonts w:ascii="Arial" w:hAnsi="Arial" w:cs="Arial"/>
              </w:rPr>
              <w:t xml:space="preserve">r,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</w:t>
            </w:r>
            <w:r w:rsidRPr="0082251F">
              <w:rPr>
                <w:rFonts w:ascii="Arial" w:hAnsi="Arial" w:cs="Arial"/>
              </w:rPr>
              <w:t xml:space="preserve">.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</w:rPr>
              <w:t>(</w:t>
            </w:r>
            <w:r w:rsidRPr="0082251F">
              <w:rPr>
                <w:rFonts w:ascii="Arial" w:hAnsi="Arial" w:cs="Arial"/>
                <w:spacing w:val="-1"/>
              </w:rPr>
              <w:t>2023</w:t>
            </w:r>
            <w:r w:rsidRPr="0082251F">
              <w:rPr>
                <w:rFonts w:ascii="Arial" w:hAnsi="Arial" w:cs="Arial"/>
              </w:rPr>
              <w:t xml:space="preserve">).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"B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ockcha</w:t>
            </w:r>
            <w:r w:rsidRPr="0082251F">
              <w:rPr>
                <w:rFonts w:ascii="Arial" w:hAnsi="Arial" w:cs="Arial"/>
              </w:rPr>
              <w:t xml:space="preserve">in </w:t>
            </w:r>
            <w:r w:rsidRPr="0082251F">
              <w:rPr>
                <w:rFonts w:ascii="Arial" w:hAnsi="Arial" w:cs="Arial"/>
                <w:spacing w:val="1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Techno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-Mone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1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Launder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1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Coun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er</w:t>
            </w:r>
            <w:r w:rsidRPr="0082251F">
              <w:rPr>
                <w:rFonts w:ascii="Arial" w:hAnsi="Arial" w:cs="Arial"/>
              </w:rPr>
              <w:t xml:space="preserve">- </w:t>
            </w:r>
            <w:r w:rsidRPr="0082251F">
              <w:rPr>
                <w:rFonts w:ascii="Arial" w:hAnsi="Arial" w:cs="Arial"/>
                <w:spacing w:val="-1"/>
              </w:rPr>
              <w:t>Terror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m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>."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erna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Journa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</w:t>
            </w:r>
            <w:r w:rsidRPr="0082251F">
              <w:rPr>
                <w:rFonts w:ascii="Arial" w:hAnsi="Arial" w:cs="Arial"/>
                <w:spacing w:val="-1"/>
              </w:rPr>
              <w:t>Law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Jus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78</w:t>
            </w:r>
            <w:r w:rsidRPr="0082251F">
              <w:rPr>
                <w:rFonts w:ascii="Arial" w:hAnsi="Arial" w:cs="Arial"/>
              </w:rPr>
              <w:t xml:space="preserve">. 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h</w:t>
            </w:r>
            <w:r w:rsidRPr="0082251F">
              <w:rPr>
                <w:rFonts w:ascii="Arial" w:hAnsi="Arial" w:cs="Arial"/>
                <w:u w:val="single" w:color="000000"/>
              </w:rPr>
              <w:t>t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t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ps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://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do</w:t>
            </w:r>
            <w:r w:rsidRPr="0082251F">
              <w:rPr>
                <w:rFonts w:ascii="Arial" w:hAnsi="Arial" w:cs="Arial"/>
                <w:u w:val="single" w:color="000000"/>
              </w:rPr>
              <w:t>i.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org</w:t>
            </w:r>
            <w:r w:rsidRPr="0082251F">
              <w:rPr>
                <w:rFonts w:ascii="Arial" w:hAnsi="Arial" w:cs="Arial"/>
                <w:u w:val="single" w:color="000000"/>
              </w:rPr>
              <w:t>/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10</w:t>
            </w:r>
            <w:r w:rsidRPr="0082251F">
              <w:rPr>
                <w:rFonts w:ascii="Arial" w:hAnsi="Arial" w:cs="Arial"/>
                <w:u w:val="single" w:color="000000"/>
              </w:rPr>
              <w:t>.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1016</w:t>
            </w:r>
            <w:r w:rsidRPr="0082251F">
              <w:rPr>
                <w:rFonts w:ascii="Arial" w:hAnsi="Arial" w:cs="Arial"/>
                <w:u w:val="single" w:color="000000"/>
              </w:rPr>
              <w:t>/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j</w:t>
            </w:r>
            <w:r w:rsidRPr="0082251F">
              <w:rPr>
                <w:rFonts w:ascii="Arial" w:hAnsi="Arial" w:cs="Arial"/>
                <w:u w:val="single" w:color="000000"/>
              </w:rPr>
              <w:t>.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ijl</w:t>
            </w:r>
            <w:r w:rsidRPr="0082251F">
              <w:rPr>
                <w:rFonts w:ascii="Arial" w:hAnsi="Arial" w:cs="Arial"/>
                <w:spacing w:val="-1"/>
                <w:w w:val="101"/>
                <w:u w:val="single" w:color="000000"/>
              </w:rPr>
              <w:t>c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j</w:t>
            </w:r>
            <w:r w:rsidRPr="0082251F">
              <w:rPr>
                <w:rFonts w:ascii="Arial" w:hAnsi="Arial" w:cs="Arial"/>
                <w:u w:val="single" w:color="000000"/>
              </w:rPr>
              <w:t>.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2023</w:t>
            </w:r>
            <w:r w:rsidRPr="0082251F">
              <w:rPr>
                <w:rFonts w:ascii="Arial" w:hAnsi="Arial" w:cs="Arial"/>
                <w:u w:val="single" w:color="000000"/>
              </w:rPr>
              <w:t>.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100622</w:t>
            </w:r>
          </w:p>
          <w:p w14:paraId="7DAD559B" w14:textId="77777777" w:rsidR="00AA12B3" w:rsidRPr="0082251F" w:rsidRDefault="008111E4">
            <w:pPr>
              <w:spacing w:line="220" w:lineRule="exact"/>
              <w:ind w:left="23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3</w:t>
            </w:r>
            <w:r w:rsidRPr="0082251F">
              <w:rPr>
                <w:rFonts w:ascii="Arial" w:hAnsi="Arial" w:cs="Arial"/>
              </w:rPr>
              <w:t xml:space="preserve">.  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Abdul-Kareem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.,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Fayed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Z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</w:t>
            </w:r>
            <w:r w:rsidRPr="0082251F">
              <w:rPr>
                <w:rFonts w:ascii="Arial" w:hAnsi="Arial" w:cs="Arial"/>
              </w:rPr>
              <w:t>.,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Rady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.,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  <w:spacing w:val="-2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-</w:t>
            </w:r>
            <w:proofErr w:type="spellStart"/>
            <w:r w:rsidRPr="0082251F">
              <w:rPr>
                <w:rFonts w:ascii="Arial" w:hAnsi="Arial" w:cs="Arial"/>
                <w:spacing w:val="-1"/>
              </w:rPr>
              <w:t>Rega</w:t>
            </w:r>
            <w:r w:rsidRPr="0082251F">
              <w:rPr>
                <w:rFonts w:ascii="Arial" w:hAnsi="Arial" w:cs="Arial"/>
              </w:rPr>
              <w:t>il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proofErr w:type="spellEnd"/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4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.,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</w:rPr>
              <w:t>&amp;</w:t>
            </w:r>
            <w:r w:rsidRPr="0082251F">
              <w:rPr>
                <w:rFonts w:ascii="Arial" w:hAnsi="Arial" w:cs="Arial"/>
                <w:spacing w:val="3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Nema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2"/>
              </w:rPr>
              <w:t>M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</w:rPr>
              <w:t>(</w:t>
            </w:r>
            <w:r w:rsidRPr="0082251F">
              <w:rPr>
                <w:rFonts w:ascii="Arial" w:hAnsi="Arial" w:cs="Arial"/>
                <w:spacing w:val="-1"/>
              </w:rPr>
              <w:t>2024</w:t>
            </w:r>
            <w:r w:rsidRPr="0082251F">
              <w:rPr>
                <w:rFonts w:ascii="Arial" w:hAnsi="Arial" w:cs="Arial"/>
              </w:rPr>
              <w:t>).</w:t>
            </w:r>
            <w:r w:rsidRPr="0082251F">
              <w:rPr>
                <w:rFonts w:ascii="Arial" w:hAnsi="Arial" w:cs="Arial"/>
                <w:spacing w:val="3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ecas</w:t>
            </w:r>
            <w:r w:rsidRPr="0082251F">
              <w:rPr>
                <w:rFonts w:ascii="Arial" w:hAnsi="Arial" w:cs="Arial"/>
                <w:w w:val="101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A2180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</w:tbl>
    <w:p w14:paraId="7F04D4ED" w14:textId="77777777" w:rsidR="00AA12B3" w:rsidRPr="0082251F" w:rsidRDefault="00AA12B3">
      <w:pPr>
        <w:rPr>
          <w:rFonts w:ascii="Arial" w:hAnsi="Arial" w:cs="Arial"/>
        </w:rPr>
        <w:sectPr w:rsidR="00AA12B3" w:rsidRPr="0082251F">
          <w:headerReference w:type="default" r:id="rId7"/>
          <w:footerReference w:type="default" r:id="rId8"/>
          <w:pgSz w:w="23820" w:h="16840" w:orient="landscape"/>
          <w:pgMar w:top="2040" w:right="1220" w:bottom="280" w:left="1220" w:header="1857" w:footer="681" w:gutter="0"/>
          <w:cols w:space="720"/>
        </w:sectPr>
      </w:pPr>
    </w:p>
    <w:p w14:paraId="77697723" w14:textId="77777777" w:rsidR="00AA12B3" w:rsidRPr="0082251F" w:rsidRDefault="00AA12B3">
      <w:pPr>
        <w:spacing w:before="18" w:line="260" w:lineRule="exact"/>
        <w:rPr>
          <w:rFonts w:ascii="Arial" w:hAnsi="Arial" w:cs="Arial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60"/>
        <w:gridCol w:w="6442"/>
      </w:tblGrid>
      <w:tr w:rsidR="00AA12B3" w:rsidRPr="0082251F" w14:paraId="6891D5BA" w14:textId="77777777">
        <w:trPr>
          <w:trHeight w:hRule="exact" w:val="1162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C8169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D7130" w14:textId="77777777" w:rsidR="00AA12B3" w:rsidRPr="0082251F" w:rsidRDefault="008111E4">
            <w:pPr>
              <w:spacing w:before="2" w:line="220" w:lineRule="exact"/>
              <w:ind w:left="595" w:right="68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6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nves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men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ir</w:t>
            </w:r>
            <w:r w:rsidRPr="0082251F">
              <w:rPr>
                <w:rFonts w:ascii="Arial" w:hAnsi="Arial" w:cs="Arial"/>
                <w:spacing w:val="-1"/>
              </w:rPr>
              <w:t>ms</w:t>
            </w:r>
            <w:r w:rsidRPr="0082251F">
              <w:rPr>
                <w:rFonts w:ascii="Arial" w:hAnsi="Arial" w:cs="Arial"/>
              </w:rPr>
              <w:t>’</w:t>
            </w:r>
            <w:r w:rsidRPr="0082251F">
              <w:rPr>
                <w:rFonts w:ascii="Arial" w:hAnsi="Arial" w:cs="Arial"/>
                <w:spacing w:val="5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nso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venc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Empowe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</w:t>
            </w:r>
            <w:r w:rsidRPr="0082251F">
              <w:rPr>
                <w:rFonts w:ascii="Arial" w:hAnsi="Arial" w:cs="Arial"/>
              </w:rPr>
              <w:t>ith</w:t>
            </w:r>
            <w:r w:rsidRPr="0082251F">
              <w:rPr>
                <w:rFonts w:ascii="Arial" w:hAnsi="Arial" w:cs="Arial"/>
                <w:spacing w:val="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Enhance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6"/>
              </w:rPr>
              <w:t xml:space="preserve"> </w:t>
            </w:r>
            <w:r w:rsidRPr="0082251F">
              <w:rPr>
                <w:rFonts w:ascii="Arial" w:hAnsi="Arial" w:cs="Arial"/>
                <w:spacing w:val="-2"/>
              </w:rPr>
              <w:t>M</w:t>
            </w:r>
            <w:r w:rsidRPr="0082251F">
              <w:rPr>
                <w:rFonts w:ascii="Arial" w:hAnsi="Arial" w:cs="Arial"/>
                <w:spacing w:val="-1"/>
              </w:rPr>
              <w:t>ode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Jou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 xml:space="preserve">k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Financ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Managemen</w:t>
            </w:r>
            <w:r w:rsidRPr="0082251F">
              <w:rPr>
                <w:rFonts w:ascii="Arial" w:hAnsi="Arial" w:cs="Arial"/>
              </w:rPr>
              <w:t xml:space="preserve">t, </w:t>
            </w:r>
            <w:r w:rsidRPr="0082251F">
              <w:rPr>
                <w:rFonts w:ascii="Arial" w:hAnsi="Arial" w:cs="Arial"/>
                <w:spacing w:val="-1"/>
              </w:rPr>
              <w:t>17(9)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-1"/>
              </w:rPr>
              <w:t>424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h</w:t>
            </w:r>
            <w:r w:rsidRPr="0082251F">
              <w:rPr>
                <w:rFonts w:ascii="Arial" w:hAnsi="Arial" w:cs="Arial"/>
                <w:u w:val="single" w:color="000000"/>
              </w:rPr>
              <w:t>t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t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ps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://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do</w:t>
            </w:r>
            <w:r w:rsidRPr="0082251F">
              <w:rPr>
                <w:rFonts w:ascii="Arial" w:hAnsi="Arial" w:cs="Arial"/>
                <w:u w:val="single" w:color="000000"/>
              </w:rPr>
              <w:t>i.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org</w:t>
            </w:r>
            <w:r w:rsidRPr="0082251F">
              <w:rPr>
                <w:rFonts w:ascii="Arial" w:hAnsi="Arial" w:cs="Arial"/>
                <w:u w:val="single" w:color="000000"/>
              </w:rPr>
              <w:t>/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10</w:t>
            </w:r>
            <w:r w:rsidRPr="0082251F">
              <w:rPr>
                <w:rFonts w:ascii="Arial" w:hAnsi="Arial" w:cs="Arial"/>
                <w:u w:val="single" w:color="000000"/>
              </w:rPr>
              <w:t>.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3390</w:t>
            </w:r>
            <w:r w:rsidRPr="0082251F">
              <w:rPr>
                <w:rFonts w:ascii="Arial" w:hAnsi="Arial" w:cs="Arial"/>
                <w:u w:val="single" w:color="000000"/>
              </w:rPr>
              <w:t>/</w:t>
            </w:r>
            <w:r w:rsidRPr="0082251F">
              <w:rPr>
                <w:rFonts w:ascii="Arial" w:hAnsi="Arial" w:cs="Arial"/>
                <w:w w:val="101"/>
                <w:u w:val="single" w:color="000000"/>
              </w:rPr>
              <w:t>j</w:t>
            </w:r>
            <w:r w:rsidRPr="0082251F">
              <w:rPr>
                <w:rFonts w:ascii="Arial" w:hAnsi="Arial" w:cs="Arial"/>
                <w:spacing w:val="-1"/>
                <w:u w:val="single" w:color="000000"/>
              </w:rPr>
              <w:t>rfm17090424</w:t>
            </w:r>
          </w:p>
          <w:p w14:paraId="7A7C0252" w14:textId="77777777" w:rsidR="00AA12B3" w:rsidRPr="0082251F" w:rsidRDefault="008111E4">
            <w:pPr>
              <w:tabs>
                <w:tab w:val="left" w:pos="580"/>
              </w:tabs>
              <w:spacing w:line="220" w:lineRule="exact"/>
              <w:ind w:left="595" w:right="65" w:hanging="360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4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</w:rPr>
              <w:tab/>
            </w:r>
            <w:r w:rsidRPr="0082251F">
              <w:rPr>
                <w:rFonts w:ascii="Arial" w:hAnsi="Arial" w:cs="Arial"/>
                <w:spacing w:val="-1"/>
              </w:rPr>
              <w:t>Johnson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.,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</w:rPr>
              <w:t>&amp;</w:t>
            </w:r>
            <w:r w:rsidRPr="0082251F">
              <w:rPr>
                <w:rFonts w:ascii="Arial" w:hAnsi="Arial" w:cs="Arial"/>
                <w:spacing w:val="4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Lee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(2024)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"Cas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4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8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4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gence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5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Successe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4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Cha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-1"/>
              </w:rPr>
              <w:t>enge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48"/>
              </w:rPr>
              <w:t xml:space="preserve"> 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</w:rPr>
              <w:t xml:space="preserve">n </w:t>
            </w:r>
            <w:r w:rsidRPr="0082251F">
              <w:rPr>
                <w:rFonts w:ascii="Arial" w:hAnsi="Arial" w:cs="Arial"/>
                <w:spacing w:val="-1"/>
              </w:rPr>
              <w:t>Comba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2"/>
              </w:rPr>
              <w:t>M</w:t>
            </w:r>
            <w:r w:rsidRPr="0082251F">
              <w:rPr>
                <w:rFonts w:ascii="Arial" w:hAnsi="Arial" w:cs="Arial"/>
                <w:spacing w:val="-1"/>
              </w:rPr>
              <w:t>one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-1"/>
              </w:rPr>
              <w:t>Launde</w:t>
            </w:r>
            <w:r w:rsidRPr="0082251F">
              <w:rPr>
                <w:rFonts w:ascii="Arial" w:hAnsi="Arial" w:cs="Arial"/>
              </w:rPr>
              <w:t>ri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>."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Jou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Regu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10</w:t>
            </w:r>
            <w:r w:rsidRPr="0082251F">
              <w:rPr>
                <w:rFonts w:ascii="Arial" w:hAnsi="Arial" w:cs="Arial"/>
              </w:rPr>
              <w:t>(</w:t>
            </w:r>
            <w:r w:rsidRPr="0082251F">
              <w:rPr>
                <w:rFonts w:ascii="Arial" w:hAnsi="Arial" w:cs="Arial"/>
                <w:spacing w:val="-1"/>
              </w:rPr>
              <w:t>1</w:t>
            </w:r>
            <w:r w:rsidRPr="0082251F">
              <w:rPr>
                <w:rFonts w:ascii="Arial" w:hAnsi="Arial" w:cs="Arial"/>
              </w:rPr>
              <w:t xml:space="preserve">), </w:t>
            </w:r>
            <w:r w:rsidRPr="0082251F">
              <w:rPr>
                <w:rFonts w:ascii="Arial" w:hAnsi="Arial" w:cs="Arial"/>
                <w:spacing w:val="-1"/>
              </w:rPr>
              <w:t>4</w:t>
            </w:r>
            <w:r w:rsidRPr="0082251F">
              <w:rPr>
                <w:rFonts w:ascii="Arial" w:hAnsi="Arial" w:cs="Arial"/>
              </w:rPr>
              <w:t>5</w:t>
            </w:r>
            <w:r w:rsidRPr="0082251F">
              <w:rPr>
                <w:rFonts w:ascii="Arial" w:hAnsi="Arial" w:cs="Arial"/>
                <w:spacing w:val="-1"/>
              </w:rPr>
              <w:t>-67. h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ps</w:t>
            </w:r>
            <w:r w:rsidRPr="0082251F">
              <w:rPr>
                <w:rFonts w:ascii="Arial" w:hAnsi="Arial" w:cs="Arial"/>
                <w:w w:val="101"/>
              </w:rPr>
              <w:t>://</w:t>
            </w:r>
            <w:r w:rsidRPr="0082251F">
              <w:rPr>
                <w:rFonts w:ascii="Arial" w:hAnsi="Arial" w:cs="Arial"/>
                <w:spacing w:val="-1"/>
              </w:rPr>
              <w:t>do</w:t>
            </w:r>
            <w:r w:rsidRPr="0082251F">
              <w:rPr>
                <w:rFonts w:ascii="Arial" w:hAnsi="Arial" w:cs="Arial"/>
              </w:rPr>
              <w:t>i.</w:t>
            </w:r>
            <w:r w:rsidRPr="0082251F">
              <w:rPr>
                <w:rFonts w:ascii="Arial" w:hAnsi="Arial" w:cs="Arial"/>
                <w:spacing w:val="-1"/>
              </w:rPr>
              <w:t>org</w:t>
            </w:r>
            <w:r w:rsidRPr="0082251F">
              <w:rPr>
                <w:rFonts w:ascii="Arial" w:hAnsi="Arial" w:cs="Arial"/>
              </w:rPr>
              <w:t>/</w:t>
            </w:r>
            <w:r w:rsidRPr="0082251F">
              <w:rPr>
                <w:rFonts w:ascii="Arial" w:hAnsi="Arial" w:cs="Arial"/>
                <w:spacing w:val="-1"/>
              </w:rPr>
              <w:t>10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-1"/>
              </w:rPr>
              <w:t>1093</w:t>
            </w:r>
            <w:r w:rsidRPr="0082251F">
              <w:rPr>
                <w:rFonts w:ascii="Arial" w:hAnsi="Arial" w:cs="Arial"/>
              </w:rPr>
              <w:t>/</w:t>
            </w:r>
            <w:r w:rsidRPr="0082251F">
              <w:rPr>
                <w:rFonts w:ascii="Arial" w:hAnsi="Arial" w:cs="Arial"/>
                <w:w w:val="101"/>
              </w:rPr>
              <w:t>j</w:t>
            </w:r>
            <w:r w:rsidRPr="0082251F">
              <w:rPr>
                <w:rFonts w:ascii="Arial" w:hAnsi="Arial" w:cs="Arial"/>
                <w:spacing w:val="-1"/>
              </w:rPr>
              <w:t>fr</w:t>
            </w:r>
            <w:r w:rsidRPr="0082251F">
              <w:rPr>
                <w:rFonts w:ascii="Arial" w:hAnsi="Arial" w:cs="Arial"/>
                <w:w w:val="101"/>
              </w:rPr>
              <w:t>/j</w:t>
            </w:r>
            <w:r w:rsidRPr="0082251F">
              <w:rPr>
                <w:rFonts w:ascii="Arial" w:hAnsi="Arial" w:cs="Arial"/>
                <w:spacing w:val="-1"/>
              </w:rPr>
              <w:t>aa012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1F35D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  <w:tr w:rsidR="00AA12B3" w:rsidRPr="0082251F" w14:paraId="0257250F" w14:textId="77777777">
        <w:trPr>
          <w:trHeight w:hRule="exact" w:val="2078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14173" w14:textId="77777777" w:rsidR="00AA12B3" w:rsidRPr="0082251F" w:rsidRDefault="00AA12B3">
            <w:pPr>
              <w:spacing w:before="5" w:line="220" w:lineRule="exact"/>
              <w:rPr>
                <w:rFonts w:ascii="Arial" w:hAnsi="Arial" w:cs="Arial"/>
              </w:rPr>
            </w:pPr>
          </w:p>
          <w:p w14:paraId="39F8B371" w14:textId="77777777" w:rsidR="00AA12B3" w:rsidRPr="0082251F" w:rsidRDefault="008111E4">
            <w:pPr>
              <w:ind w:left="465" w:right="359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</w:rPr>
              <w:t>I</w:t>
            </w:r>
            <w:r w:rsidRPr="0082251F">
              <w:rPr>
                <w:rFonts w:ascii="Arial" w:hAnsi="Arial" w:cs="Arial"/>
                <w:b/>
              </w:rPr>
              <w:t>s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b/>
              </w:rPr>
              <w:t>l</w:t>
            </w:r>
            <w:r w:rsidRPr="0082251F">
              <w:rPr>
                <w:rFonts w:ascii="Arial" w:hAnsi="Arial" w:cs="Arial"/>
                <w:b/>
                <w:spacing w:val="-1"/>
              </w:rPr>
              <w:t>anguage</w:t>
            </w:r>
            <w:r w:rsidRPr="0082251F">
              <w:rPr>
                <w:rFonts w:ascii="Arial" w:hAnsi="Arial" w:cs="Arial"/>
                <w:b/>
              </w:rPr>
              <w:t>/</w:t>
            </w:r>
            <w:r w:rsidRPr="0082251F">
              <w:rPr>
                <w:rFonts w:ascii="Arial" w:hAnsi="Arial" w:cs="Arial"/>
                <w:b/>
                <w:spacing w:val="-1"/>
              </w:rPr>
              <w:t>Eng</w:t>
            </w:r>
            <w:r w:rsidRPr="0082251F">
              <w:rPr>
                <w:rFonts w:ascii="Arial" w:hAnsi="Arial" w:cs="Arial"/>
                <w:b/>
              </w:rPr>
              <w:t>li</w:t>
            </w:r>
            <w:r w:rsidRPr="0082251F">
              <w:rPr>
                <w:rFonts w:ascii="Arial" w:hAnsi="Arial" w:cs="Arial"/>
                <w:b/>
                <w:spacing w:val="-1"/>
              </w:rPr>
              <w:t>s</w:t>
            </w:r>
            <w:r w:rsidRPr="0082251F">
              <w:rPr>
                <w:rFonts w:ascii="Arial" w:hAnsi="Arial" w:cs="Arial"/>
                <w:b/>
              </w:rPr>
              <w:t>h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qua</w:t>
            </w:r>
            <w:r w:rsidRPr="0082251F">
              <w:rPr>
                <w:rFonts w:ascii="Arial" w:hAnsi="Arial" w:cs="Arial"/>
                <w:b/>
              </w:rPr>
              <w:t>lity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82251F">
              <w:rPr>
                <w:rFonts w:ascii="Arial" w:hAnsi="Arial" w:cs="Arial"/>
                <w:b/>
              </w:rPr>
              <w:t>f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b/>
              </w:rPr>
              <w:t>t</w:t>
            </w:r>
            <w:r w:rsidRPr="0082251F">
              <w:rPr>
                <w:rFonts w:ascii="Arial" w:hAnsi="Arial" w:cs="Arial"/>
                <w:b/>
                <w:spacing w:val="-1"/>
              </w:rPr>
              <w:t>h</w:t>
            </w:r>
            <w:r w:rsidRPr="0082251F">
              <w:rPr>
                <w:rFonts w:ascii="Arial" w:hAnsi="Arial" w:cs="Arial"/>
                <w:b/>
              </w:rPr>
              <w:t>e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ar</w:t>
            </w:r>
            <w:r w:rsidRPr="0082251F">
              <w:rPr>
                <w:rFonts w:ascii="Arial" w:hAnsi="Arial" w:cs="Arial"/>
                <w:b/>
              </w:rPr>
              <w:t>ti</w:t>
            </w:r>
            <w:r w:rsidRPr="0082251F">
              <w:rPr>
                <w:rFonts w:ascii="Arial" w:hAnsi="Arial" w:cs="Arial"/>
                <w:b/>
                <w:spacing w:val="-1"/>
              </w:rPr>
              <w:t>c</w:t>
            </w:r>
            <w:r w:rsidRPr="0082251F">
              <w:rPr>
                <w:rFonts w:ascii="Arial" w:hAnsi="Arial" w:cs="Arial"/>
                <w:b/>
              </w:rPr>
              <w:t xml:space="preserve">le </w:t>
            </w:r>
            <w:r w:rsidRPr="0082251F">
              <w:rPr>
                <w:rFonts w:ascii="Arial" w:hAnsi="Arial" w:cs="Arial"/>
                <w:b/>
                <w:spacing w:val="-1"/>
              </w:rPr>
              <w:t>su</w:t>
            </w:r>
            <w:r w:rsidRPr="0082251F">
              <w:rPr>
                <w:rFonts w:ascii="Arial" w:hAnsi="Arial" w:cs="Arial"/>
                <w:b/>
              </w:rPr>
              <w:t>it</w:t>
            </w:r>
            <w:r w:rsidRPr="0082251F">
              <w:rPr>
                <w:rFonts w:ascii="Arial" w:hAnsi="Arial" w:cs="Arial"/>
                <w:b/>
                <w:spacing w:val="-1"/>
              </w:rPr>
              <w:t>ab</w:t>
            </w:r>
            <w:r w:rsidRPr="0082251F">
              <w:rPr>
                <w:rFonts w:ascii="Arial" w:hAnsi="Arial" w:cs="Arial"/>
                <w:b/>
                <w:w w:val="101"/>
              </w:rPr>
              <w:t xml:space="preserve">le </w:t>
            </w:r>
            <w:r w:rsidRPr="0082251F">
              <w:rPr>
                <w:rFonts w:ascii="Arial" w:hAnsi="Arial" w:cs="Arial"/>
                <w:b/>
                <w:spacing w:val="-1"/>
              </w:rPr>
              <w:t>fo</w:t>
            </w:r>
            <w:r w:rsidRPr="0082251F">
              <w:rPr>
                <w:rFonts w:ascii="Arial" w:hAnsi="Arial" w:cs="Arial"/>
                <w:b/>
              </w:rPr>
              <w:t>r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scholarl</w:t>
            </w:r>
            <w:r w:rsidRPr="0082251F">
              <w:rPr>
                <w:rFonts w:ascii="Arial" w:hAnsi="Arial" w:cs="Arial"/>
                <w:b/>
              </w:rPr>
              <w:t>y</w:t>
            </w:r>
            <w:r w:rsidRPr="0082251F">
              <w:rPr>
                <w:rFonts w:ascii="Arial" w:hAnsi="Arial" w:cs="Arial"/>
                <w:b/>
                <w:spacing w:val="-1"/>
              </w:rPr>
              <w:t xml:space="preserve"> commun</w:t>
            </w:r>
            <w:r w:rsidRPr="0082251F">
              <w:rPr>
                <w:rFonts w:ascii="Arial" w:hAnsi="Arial" w:cs="Arial"/>
                <w:b/>
                <w:spacing w:val="-1"/>
                <w:w w:val="101"/>
              </w:rPr>
              <w:t>ic</w:t>
            </w:r>
            <w:r w:rsidRPr="0082251F">
              <w:rPr>
                <w:rFonts w:ascii="Arial" w:hAnsi="Arial" w:cs="Arial"/>
                <w:b/>
                <w:spacing w:val="-1"/>
              </w:rPr>
              <w:t>ations?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8C7A7" w14:textId="77777777" w:rsidR="00AA12B3" w:rsidRPr="0082251F" w:rsidRDefault="008111E4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manuscr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show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-1"/>
              </w:rPr>
              <w:t xml:space="preserve"> appropr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te </w:t>
            </w:r>
            <w:r w:rsidRPr="0082251F">
              <w:rPr>
                <w:rFonts w:ascii="Arial" w:hAnsi="Arial" w:cs="Arial"/>
                <w:spacing w:val="-1"/>
              </w:rPr>
              <w:t>academ</w:t>
            </w:r>
            <w:r w:rsidRPr="0082251F">
              <w:rPr>
                <w:rFonts w:ascii="Arial" w:hAnsi="Arial" w:cs="Arial"/>
              </w:rPr>
              <w:t>ic t</w:t>
            </w:r>
            <w:r w:rsidRPr="0082251F">
              <w:rPr>
                <w:rFonts w:ascii="Arial" w:hAnsi="Arial" w:cs="Arial"/>
                <w:spacing w:val="-1"/>
              </w:rPr>
              <w:t>one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</w:t>
            </w:r>
            <w:r w:rsidRPr="0082251F">
              <w:rPr>
                <w:rFonts w:ascii="Arial" w:hAnsi="Arial" w:cs="Arial"/>
              </w:rPr>
              <w:t>ith l</w:t>
            </w:r>
            <w:r w:rsidRPr="0082251F">
              <w:rPr>
                <w:rFonts w:ascii="Arial" w:hAnsi="Arial" w:cs="Arial"/>
                <w:spacing w:val="-1"/>
              </w:rPr>
              <w:t>og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ow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prope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erm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ogy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nforma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en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</w:rPr>
              <w:t>.</w:t>
            </w:r>
          </w:p>
          <w:p w14:paraId="0CDFFDBB" w14:textId="77777777" w:rsidR="00AA12B3" w:rsidRPr="0082251F" w:rsidRDefault="00AA12B3">
            <w:pPr>
              <w:spacing w:before="6" w:line="220" w:lineRule="exact"/>
              <w:rPr>
                <w:rFonts w:ascii="Arial" w:hAnsi="Arial" w:cs="Arial"/>
              </w:rPr>
            </w:pPr>
          </w:p>
          <w:p w14:paraId="08159AEC" w14:textId="77777777" w:rsidR="00AA12B3" w:rsidRPr="0082251F" w:rsidRDefault="008111E4">
            <w:pPr>
              <w:ind w:left="10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Her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ar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som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genera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sugges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to </w:t>
            </w:r>
            <w:r w:rsidRPr="0082251F">
              <w:rPr>
                <w:rFonts w:ascii="Arial" w:hAnsi="Arial" w:cs="Arial"/>
                <w:spacing w:val="-1"/>
              </w:rPr>
              <w:t>fur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enhanc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 l</w:t>
            </w:r>
            <w:r w:rsidRPr="0082251F">
              <w:rPr>
                <w:rFonts w:ascii="Arial" w:hAnsi="Arial" w:cs="Arial"/>
                <w:spacing w:val="-1"/>
              </w:rPr>
              <w:t>anguag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scho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 xml:space="preserve">ly </w:t>
            </w:r>
            <w:r w:rsidRPr="0082251F">
              <w:rPr>
                <w:rFonts w:ascii="Arial" w:hAnsi="Arial" w:cs="Arial"/>
                <w:spacing w:val="-1"/>
              </w:rPr>
              <w:t>qua</w:t>
            </w:r>
            <w:r w:rsidRPr="0082251F">
              <w:rPr>
                <w:rFonts w:ascii="Arial" w:hAnsi="Arial" w:cs="Arial"/>
              </w:rPr>
              <w:t>lity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 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manuscr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  <w:w w:val="101"/>
              </w:rPr>
              <w:t>t:</w:t>
            </w:r>
          </w:p>
          <w:p w14:paraId="3FE4F4C0" w14:textId="77777777" w:rsidR="00AA12B3" w:rsidRPr="0082251F" w:rsidRDefault="00AA12B3">
            <w:pPr>
              <w:spacing w:before="11" w:line="220" w:lineRule="exact"/>
              <w:rPr>
                <w:rFonts w:ascii="Arial" w:hAnsi="Arial" w:cs="Arial"/>
              </w:rPr>
            </w:pPr>
          </w:p>
          <w:p w14:paraId="4D8E3940" w14:textId="77777777" w:rsidR="00AA12B3" w:rsidRPr="0082251F" w:rsidRDefault="008111E4">
            <w:pPr>
              <w:tabs>
                <w:tab w:val="left" w:pos="580"/>
              </w:tabs>
              <w:ind w:left="595" w:right="70" w:hanging="360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1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</w:rPr>
              <w:tab/>
            </w:r>
            <w:r w:rsidRPr="0082251F">
              <w:rPr>
                <w:rFonts w:ascii="Arial" w:hAnsi="Arial" w:cs="Arial"/>
                <w:spacing w:val="-1"/>
              </w:rPr>
              <w:t>Ensur</w:t>
            </w:r>
            <w:r w:rsidRPr="0082251F">
              <w:rPr>
                <w:rFonts w:ascii="Arial" w:hAnsi="Arial" w:cs="Arial"/>
              </w:rPr>
              <w:t>e t</w:t>
            </w:r>
            <w:r w:rsidRPr="0082251F">
              <w:rPr>
                <w:rFonts w:ascii="Arial" w:hAnsi="Arial" w:cs="Arial"/>
                <w:spacing w:val="-1"/>
              </w:rPr>
              <w:t>ha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echn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erm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def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whe</w:t>
            </w:r>
            <w:r w:rsidRPr="0082251F">
              <w:rPr>
                <w:rFonts w:ascii="Arial" w:hAnsi="Arial" w:cs="Arial"/>
              </w:rPr>
              <w:t xml:space="preserve">n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rs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roduced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ity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-1"/>
              </w:rPr>
              <w:t>reader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fro</w:t>
            </w:r>
            <w:r w:rsidRPr="0082251F">
              <w:rPr>
                <w:rFonts w:ascii="Arial" w:hAnsi="Arial" w:cs="Arial"/>
              </w:rPr>
              <w:t>m</w:t>
            </w:r>
            <w:r w:rsidRPr="0082251F">
              <w:rPr>
                <w:rFonts w:ascii="Arial" w:hAnsi="Arial" w:cs="Arial"/>
                <w:spacing w:val="-1"/>
              </w:rPr>
              <w:t xml:space="preserve"> var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backgrounds</w:t>
            </w:r>
            <w:r w:rsidRPr="0082251F">
              <w:rPr>
                <w:rFonts w:ascii="Arial" w:hAnsi="Arial" w:cs="Arial"/>
              </w:rPr>
              <w:t>.</w:t>
            </w:r>
          </w:p>
          <w:p w14:paraId="64371B5F" w14:textId="77777777" w:rsidR="00AA12B3" w:rsidRPr="0082251F" w:rsidRDefault="008111E4">
            <w:pPr>
              <w:ind w:left="199" w:right="764"/>
              <w:jc w:val="center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2</w:t>
            </w:r>
            <w:r w:rsidRPr="0082251F">
              <w:rPr>
                <w:rFonts w:ascii="Arial" w:hAnsi="Arial" w:cs="Arial"/>
              </w:rPr>
              <w:t xml:space="preserve">.   </w:t>
            </w:r>
            <w:r w:rsidRPr="0082251F">
              <w:rPr>
                <w:rFonts w:ascii="Arial" w:hAnsi="Arial" w:cs="Arial"/>
                <w:spacing w:val="1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Avo</w:t>
            </w:r>
            <w:r w:rsidRPr="0082251F">
              <w:rPr>
                <w:rFonts w:ascii="Arial" w:hAnsi="Arial" w:cs="Arial"/>
              </w:rPr>
              <w:t xml:space="preserve">id </w:t>
            </w:r>
            <w:r w:rsidRPr="0082251F">
              <w:rPr>
                <w:rFonts w:ascii="Arial" w:hAnsi="Arial" w:cs="Arial"/>
                <w:spacing w:val="-1"/>
              </w:rPr>
              <w:t>over</w:t>
            </w:r>
            <w:r w:rsidRPr="0082251F">
              <w:rPr>
                <w:rFonts w:ascii="Arial" w:hAnsi="Arial" w:cs="Arial"/>
              </w:rPr>
              <w:t xml:space="preserve">ly </w:t>
            </w:r>
            <w:r w:rsidRPr="0082251F">
              <w:rPr>
                <w:rFonts w:ascii="Arial" w:hAnsi="Arial" w:cs="Arial"/>
                <w:spacing w:val="-1"/>
              </w:rPr>
              <w:t>comp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x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r l</w:t>
            </w:r>
            <w:r w:rsidRPr="0082251F">
              <w:rPr>
                <w:rFonts w:ascii="Arial" w:hAnsi="Arial" w:cs="Arial"/>
                <w:spacing w:val="-1"/>
              </w:rPr>
              <w:t>eng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-1"/>
              </w:rPr>
              <w:t xml:space="preserve"> sen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ence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wher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-1"/>
              </w:rPr>
              <w:t>cons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ruc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cou</w:t>
            </w:r>
            <w:r w:rsidRPr="0082251F">
              <w:rPr>
                <w:rFonts w:ascii="Arial" w:hAnsi="Arial" w:cs="Arial"/>
              </w:rPr>
              <w:t>ld i</w:t>
            </w:r>
            <w:r w:rsidRPr="0082251F">
              <w:rPr>
                <w:rFonts w:ascii="Arial" w:hAnsi="Arial" w:cs="Arial"/>
                <w:spacing w:val="-1"/>
              </w:rPr>
              <w:t>mprov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readab</w:t>
            </w:r>
            <w:r w:rsidRPr="0082251F">
              <w:rPr>
                <w:rFonts w:ascii="Arial" w:hAnsi="Arial" w:cs="Arial"/>
                <w:w w:val="101"/>
              </w:rPr>
              <w:t>ilit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r w:rsidRPr="0082251F">
              <w:rPr>
                <w:rFonts w:ascii="Arial" w:hAnsi="Arial" w:cs="Arial"/>
              </w:rPr>
              <w:t>.</w:t>
            </w:r>
          </w:p>
          <w:p w14:paraId="31220486" w14:textId="77777777" w:rsidR="00AA12B3" w:rsidRPr="0082251F" w:rsidRDefault="008111E4">
            <w:pPr>
              <w:tabs>
                <w:tab w:val="left" w:pos="580"/>
              </w:tabs>
              <w:ind w:left="595" w:right="66" w:hanging="360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3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</w:rPr>
              <w:tab/>
            </w:r>
            <w:r w:rsidRPr="0082251F">
              <w:rPr>
                <w:rFonts w:ascii="Arial" w:hAnsi="Arial" w:cs="Arial"/>
                <w:spacing w:val="-2"/>
              </w:rPr>
              <w:t>W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ile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pass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vo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</w:rPr>
              <w:t>is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commo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scho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ly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wr</w:t>
            </w:r>
            <w:r w:rsidRPr="0082251F">
              <w:rPr>
                <w:rFonts w:ascii="Arial" w:hAnsi="Arial" w:cs="Arial"/>
              </w:rPr>
              <w:t>iti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</w:rPr>
              <w:t>it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</w:t>
            </w:r>
            <w:r w:rsidRPr="0082251F">
              <w:rPr>
                <w:rFonts w:ascii="Arial" w:hAnsi="Arial" w:cs="Arial"/>
              </w:rPr>
              <w:t>ith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vo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mak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sen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ence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mo</w:t>
            </w:r>
            <w:r w:rsidRPr="0082251F">
              <w:rPr>
                <w:rFonts w:ascii="Arial" w:hAnsi="Arial" w:cs="Arial"/>
              </w:rPr>
              <w:t>re</w:t>
            </w:r>
            <w:r w:rsidRPr="0082251F">
              <w:rPr>
                <w:rFonts w:ascii="Arial" w:hAnsi="Arial" w:cs="Arial"/>
                <w:spacing w:val="-1"/>
              </w:rPr>
              <w:t xml:space="preserve"> engag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c</w:t>
            </w:r>
            <w:r w:rsidRPr="0082251F">
              <w:rPr>
                <w:rFonts w:ascii="Arial" w:hAnsi="Arial" w:cs="Arial"/>
                <w:w w:val="101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ea</w:t>
            </w:r>
            <w:r w:rsidRPr="0082251F">
              <w:rPr>
                <w:rFonts w:ascii="Arial" w:hAnsi="Arial" w:cs="Arial"/>
              </w:rPr>
              <w:t>r.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44992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  <w:tr w:rsidR="00AA12B3" w:rsidRPr="0082251F" w14:paraId="4F332277" w14:textId="77777777">
        <w:trPr>
          <w:trHeight w:hRule="exact" w:val="6677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55AB5" w14:textId="77777777" w:rsidR="00AA12B3" w:rsidRPr="0082251F" w:rsidRDefault="008111E4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b/>
                <w:spacing w:val="-1"/>
                <w:u w:val="thick" w:color="000000"/>
              </w:rPr>
              <w:t>Op</w:t>
            </w:r>
            <w:r w:rsidRPr="0082251F">
              <w:rPr>
                <w:rFonts w:ascii="Arial" w:hAnsi="Arial" w:cs="Arial"/>
                <w:b/>
                <w:u w:val="thick" w:color="000000"/>
              </w:rPr>
              <w:t>ti</w:t>
            </w:r>
            <w:r w:rsidRPr="0082251F">
              <w:rPr>
                <w:rFonts w:ascii="Arial" w:hAnsi="Arial" w:cs="Arial"/>
                <w:b/>
                <w:spacing w:val="-1"/>
                <w:u w:val="thick" w:color="000000"/>
              </w:rPr>
              <w:t>ona</w:t>
            </w:r>
            <w:r w:rsidRPr="0082251F">
              <w:rPr>
                <w:rFonts w:ascii="Arial" w:hAnsi="Arial" w:cs="Arial"/>
                <w:b/>
                <w:u w:val="thick" w:color="000000"/>
              </w:rPr>
              <w:t>l/</w:t>
            </w:r>
            <w:r w:rsidRPr="0082251F">
              <w:rPr>
                <w:rFonts w:ascii="Arial" w:hAnsi="Arial" w:cs="Arial"/>
                <w:b/>
                <w:spacing w:val="-1"/>
                <w:u w:val="thick" w:color="000000"/>
              </w:rPr>
              <w:t>Genera</w:t>
            </w:r>
            <w:r w:rsidRPr="0082251F">
              <w:rPr>
                <w:rFonts w:ascii="Arial" w:hAnsi="Arial" w:cs="Arial"/>
                <w:b/>
                <w:u w:val="thick" w:color="000000"/>
              </w:rPr>
              <w:t>l</w:t>
            </w:r>
            <w:r w:rsidRPr="0082251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commen</w:t>
            </w:r>
            <w:r w:rsidRPr="0082251F">
              <w:rPr>
                <w:rFonts w:ascii="Arial" w:hAnsi="Arial" w:cs="Arial"/>
              </w:rPr>
              <w:t>ts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5C82C" w14:textId="77777777" w:rsidR="00AA12B3" w:rsidRPr="0082251F" w:rsidRDefault="008111E4">
            <w:pPr>
              <w:spacing w:line="220" w:lineRule="exact"/>
              <w:ind w:left="105" w:right="7619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Overa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Impress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  <w:w w:val="101"/>
              </w:rPr>
              <w:t>:</w:t>
            </w:r>
          </w:p>
          <w:p w14:paraId="233D3F97" w14:textId="77777777" w:rsidR="00AA12B3" w:rsidRPr="0082251F" w:rsidRDefault="008111E4">
            <w:pPr>
              <w:spacing w:before="1"/>
              <w:ind w:left="105" w:right="66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manusc</w:t>
            </w:r>
            <w:r w:rsidRPr="0082251F">
              <w:rPr>
                <w:rFonts w:ascii="Arial" w:hAnsi="Arial" w:cs="Arial"/>
              </w:rPr>
              <w:t>ri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esen</w:t>
            </w:r>
            <w:r w:rsidRPr="0082251F">
              <w:rPr>
                <w:rFonts w:ascii="Arial" w:hAnsi="Arial" w:cs="Arial"/>
              </w:rPr>
              <w:t>ts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a </w:t>
            </w:r>
            <w:r w:rsidRPr="0082251F">
              <w:rPr>
                <w:rFonts w:ascii="Arial" w:hAnsi="Arial" w:cs="Arial"/>
                <w:spacing w:val="-1"/>
              </w:rPr>
              <w:t>comp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ehens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we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l-s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ruc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ure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exp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ora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cover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 xml:space="preserve">g </w:t>
            </w:r>
            <w:r w:rsidRPr="0082251F">
              <w:rPr>
                <w:rFonts w:ascii="Arial" w:hAnsi="Arial" w:cs="Arial"/>
                <w:w w:val="101"/>
              </w:rPr>
              <w:t>it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evo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ution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ke</w:t>
            </w:r>
            <w:r w:rsidRPr="0082251F">
              <w:rPr>
                <w:rFonts w:ascii="Arial" w:hAnsi="Arial" w:cs="Arial"/>
              </w:rPr>
              <w:t xml:space="preserve">y </w:t>
            </w:r>
            <w:r w:rsidRPr="0082251F">
              <w:rPr>
                <w:rFonts w:ascii="Arial" w:hAnsi="Arial" w:cs="Arial"/>
                <w:spacing w:val="-1"/>
              </w:rPr>
              <w:t>componen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-1"/>
              </w:rPr>
              <w:t>techno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ogica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tools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prac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ica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app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ica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ions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futur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trends</w:t>
            </w:r>
            <w:r w:rsidRPr="0082251F">
              <w:rPr>
                <w:rFonts w:ascii="Arial" w:hAnsi="Arial" w:cs="Arial"/>
              </w:rPr>
              <w:t>.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demonstra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a </w:t>
            </w:r>
            <w:r w:rsidRPr="0082251F">
              <w:rPr>
                <w:rFonts w:ascii="Arial" w:hAnsi="Arial" w:cs="Arial"/>
                <w:spacing w:val="-1"/>
              </w:rPr>
              <w:t>sol</w:t>
            </w:r>
            <w:r w:rsidRPr="0082251F">
              <w:rPr>
                <w:rFonts w:ascii="Arial" w:hAnsi="Arial" w:cs="Arial"/>
                <w:spacing w:val="-1"/>
                <w:w w:val="101"/>
              </w:rPr>
              <w:t>i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unders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and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 xml:space="preserve">f </w:t>
            </w:r>
            <w:r w:rsidRPr="0082251F">
              <w:rPr>
                <w:rFonts w:ascii="Arial" w:hAnsi="Arial" w:cs="Arial"/>
                <w:spacing w:val="-1"/>
              </w:rPr>
              <w:t>comp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 xml:space="preserve">x </w:t>
            </w:r>
            <w:r w:rsidRPr="0082251F">
              <w:rPr>
                <w:rFonts w:ascii="Arial" w:hAnsi="Arial" w:cs="Arial"/>
                <w:spacing w:val="-1"/>
              </w:rPr>
              <w:t>concep</w:t>
            </w:r>
            <w:r w:rsidRPr="0082251F">
              <w:rPr>
                <w:rFonts w:ascii="Arial" w:hAnsi="Arial" w:cs="Arial"/>
              </w:rPr>
              <w:t xml:space="preserve">ts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 t</w:t>
            </w:r>
            <w:r w:rsidRPr="0082251F">
              <w:rPr>
                <w:rFonts w:ascii="Arial" w:hAnsi="Arial" w:cs="Arial"/>
                <w:spacing w:val="-1"/>
              </w:rPr>
              <w:t>he</w:t>
            </w:r>
            <w:r w:rsidRPr="0082251F">
              <w:rPr>
                <w:rFonts w:ascii="Arial" w:hAnsi="Arial" w:cs="Arial"/>
              </w:rPr>
              <w:t>ir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evanc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acros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mu</w:t>
            </w:r>
            <w:r w:rsidRPr="0082251F">
              <w:rPr>
                <w:rFonts w:ascii="Arial" w:hAnsi="Arial" w:cs="Arial"/>
              </w:rPr>
              <w:t>lti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le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sec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ors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mak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 it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va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uab</w:t>
            </w:r>
            <w:r w:rsidRPr="0082251F">
              <w:rPr>
                <w:rFonts w:ascii="Arial" w:hAnsi="Arial" w:cs="Arial"/>
              </w:rPr>
              <w:t xml:space="preserve">le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-1"/>
              </w:rPr>
              <w:t>bo</w:t>
            </w:r>
            <w:r w:rsidRPr="0082251F">
              <w:rPr>
                <w:rFonts w:ascii="Arial" w:hAnsi="Arial" w:cs="Arial"/>
              </w:rPr>
              <w:t xml:space="preserve">th </w:t>
            </w:r>
            <w:r w:rsidRPr="0082251F">
              <w:rPr>
                <w:rFonts w:ascii="Arial" w:hAnsi="Arial" w:cs="Arial"/>
                <w:spacing w:val="-1"/>
              </w:rPr>
              <w:t>academi</w:t>
            </w:r>
            <w:r w:rsidRPr="0082251F">
              <w:rPr>
                <w:rFonts w:ascii="Arial" w:hAnsi="Arial" w:cs="Arial"/>
              </w:rPr>
              <w:t xml:space="preserve">c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professiona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aud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ence</w:t>
            </w:r>
            <w:r w:rsidRPr="0082251F">
              <w:rPr>
                <w:rFonts w:ascii="Arial" w:hAnsi="Arial" w:cs="Arial"/>
              </w:rPr>
              <w:t>s.</w:t>
            </w:r>
          </w:p>
          <w:p w14:paraId="7FBD4437" w14:textId="77777777" w:rsidR="00AA12B3" w:rsidRPr="0082251F" w:rsidRDefault="00AA12B3">
            <w:pPr>
              <w:spacing w:before="11" w:line="220" w:lineRule="exact"/>
              <w:rPr>
                <w:rFonts w:ascii="Arial" w:hAnsi="Arial" w:cs="Arial"/>
              </w:rPr>
            </w:pPr>
          </w:p>
          <w:p w14:paraId="1AEEF34F" w14:textId="77777777" w:rsidR="00AA12B3" w:rsidRPr="0082251F" w:rsidRDefault="008111E4">
            <w:pPr>
              <w:ind w:left="105" w:right="8402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tr</w:t>
            </w:r>
            <w:r w:rsidRPr="0082251F">
              <w:rPr>
                <w:rFonts w:ascii="Arial" w:hAnsi="Arial" w:cs="Arial"/>
                <w:spacing w:val="-1"/>
              </w:rPr>
              <w:t>eng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hs</w:t>
            </w:r>
            <w:r w:rsidRPr="0082251F">
              <w:rPr>
                <w:rFonts w:ascii="Arial" w:hAnsi="Arial" w:cs="Arial"/>
                <w:w w:val="101"/>
              </w:rPr>
              <w:t>:</w:t>
            </w:r>
          </w:p>
          <w:p w14:paraId="5BF8E4F4" w14:textId="77777777" w:rsidR="00AA12B3" w:rsidRPr="0082251F" w:rsidRDefault="00AA12B3">
            <w:pPr>
              <w:spacing w:before="11" w:line="220" w:lineRule="exact"/>
              <w:rPr>
                <w:rFonts w:ascii="Arial" w:hAnsi="Arial" w:cs="Arial"/>
              </w:rPr>
            </w:pPr>
          </w:p>
          <w:p w14:paraId="76745AE0" w14:textId="77777777" w:rsidR="00AA12B3" w:rsidRPr="0082251F" w:rsidRDefault="008111E4">
            <w:pPr>
              <w:ind w:left="105" w:right="69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Thoroug</w:t>
            </w:r>
            <w:r w:rsidRPr="0082251F">
              <w:rPr>
                <w:rFonts w:ascii="Arial" w:hAnsi="Arial" w:cs="Arial"/>
              </w:rPr>
              <w:t>h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Coverage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2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manuscr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2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effec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ve</w:t>
            </w:r>
            <w:r w:rsidRPr="0082251F">
              <w:rPr>
                <w:rFonts w:ascii="Arial" w:hAnsi="Arial" w:cs="Arial"/>
              </w:rPr>
              <w:t>ly</w:t>
            </w:r>
            <w:r w:rsidRPr="0082251F">
              <w:rPr>
                <w:rFonts w:ascii="Arial" w:hAnsi="Arial" w:cs="Arial"/>
                <w:spacing w:val="2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scusse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var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ou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aspec</w:t>
            </w:r>
            <w:r w:rsidRPr="0082251F">
              <w:rPr>
                <w:rFonts w:ascii="Arial" w:hAnsi="Arial" w:cs="Arial"/>
              </w:rPr>
              <w:t>ts</w:t>
            </w:r>
            <w:r w:rsidRPr="0082251F">
              <w:rPr>
                <w:rFonts w:ascii="Arial" w:hAnsi="Arial" w:cs="Arial"/>
                <w:spacing w:val="29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2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nanc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0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lli</w:t>
            </w:r>
            <w:r w:rsidRPr="0082251F">
              <w:rPr>
                <w:rFonts w:ascii="Arial" w:hAnsi="Arial" w:cs="Arial"/>
                <w:spacing w:val="-1"/>
              </w:rPr>
              <w:t>gence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fro</w:t>
            </w:r>
            <w:r w:rsidRPr="0082251F">
              <w:rPr>
                <w:rFonts w:ascii="Arial" w:hAnsi="Arial" w:cs="Arial"/>
              </w:rPr>
              <w:t>m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w w:val="101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ega</w:t>
            </w:r>
            <w:r w:rsidRPr="0082251F">
              <w:rPr>
                <w:rFonts w:ascii="Arial" w:hAnsi="Arial" w:cs="Arial"/>
                <w:w w:val="101"/>
              </w:rPr>
              <w:t xml:space="preserve">l </w:t>
            </w:r>
            <w:r w:rsidRPr="0082251F">
              <w:rPr>
                <w:rFonts w:ascii="Arial" w:hAnsi="Arial" w:cs="Arial"/>
                <w:spacing w:val="-1"/>
              </w:rPr>
              <w:t>framework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t</w:t>
            </w:r>
            <w:r w:rsidRPr="0082251F">
              <w:rPr>
                <w:rFonts w:ascii="Arial" w:hAnsi="Arial" w:cs="Arial"/>
              </w:rPr>
              <w:t>o</w:t>
            </w:r>
            <w:r w:rsidRPr="0082251F">
              <w:rPr>
                <w:rFonts w:ascii="Arial" w:hAnsi="Arial" w:cs="Arial"/>
                <w:spacing w:val="-1"/>
              </w:rPr>
              <w:t xml:space="preserve"> emergin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  <w:w w:val="101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echno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ogies</w:t>
            </w:r>
            <w:r w:rsidRPr="0082251F">
              <w:rPr>
                <w:rFonts w:ascii="Arial" w:hAnsi="Arial" w:cs="Arial"/>
              </w:rPr>
              <w:t>.</w:t>
            </w:r>
          </w:p>
          <w:p w14:paraId="68CF3557" w14:textId="77777777" w:rsidR="00AA12B3" w:rsidRPr="0082251F" w:rsidRDefault="008111E4">
            <w:pPr>
              <w:ind w:left="105" w:right="67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Cu</w:t>
            </w:r>
            <w:r w:rsidRPr="0082251F">
              <w:rPr>
                <w:rFonts w:ascii="Arial" w:hAnsi="Arial" w:cs="Arial"/>
              </w:rPr>
              <w:t>rr</w:t>
            </w:r>
            <w:r w:rsidRPr="0082251F">
              <w:rPr>
                <w:rFonts w:ascii="Arial" w:hAnsi="Arial" w:cs="Arial"/>
                <w:spacing w:val="-1"/>
              </w:rPr>
              <w:t>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ences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ecen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ence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-1"/>
              </w:rPr>
              <w:t xml:space="preserve"> 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deve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opmen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tr</w:t>
            </w:r>
            <w:r w:rsidRPr="0082251F">
              <w:rPr>
                <w:rFonts w:ascii="Arial" w:hAnsi="Arial" w:cs="Arial"/>
                <w:spacing w:val="-1"/>
              </w:rPr>
              <w:t>end</w:t>
            </w:r>
            <w:r w:rsidRPr="0082251F">
              <w:rPr>
                <w:rFonts w:ascii="Arial" w:hAnsi="Arial" w:cs="Arial"/>
              </w:rPr>
              <w:t>s i</w:t>
            </w:r>
            <w:r w:rsidRPr="0082251F">
              <w:rPr>
                <w:rFonts w:ascii="Arial" w:hAnsi="Arial" w:cs="Arial"/>
                <w:spacing w:val="-1"/>
              </w:rPr>
              <w:t>nd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wo</w:t>
            </w:r>
            <w:r w:rsidRPr="0082251F">
              <w:rPr>
                <w:rFonts w:ascii="Arial" w:hAnsi="Arial" w:cs="Arial"/>
              </w:rPr>
              <w:t>rk</w:t>
            </w:r>
            <w:r w:rsidRPr="0082251F">
              <w:rPr>
                <w:rFonts w:ascii="Arial" w:hAnsi="Arial" w:cs="Arial"/>
                <w:spacing w:val="-1"/>
              </w:rPr>
              <w:t xml:space="preserve"> </w:t>
            </w:r>
            <w:r w:rsidRPr="0082251F">
              <w:rPr>
                <w:rFonts w:ascii="Arial" w:hAnsi="Arial" w:cs="Arial"/>
              </w:rPr>
              <w:t xml:space="preserve">is </w:t>
            </w:r>
            <w:r w:rsidRPr="0082251F">
              <w:rPr>
                <w:rFonts w:ascii="Arial" w:hAnsi="Arial" w:cs="Arial"/>
                <w:spacing w:val="-1"/>
              </w:rPr>
              <w:t>up-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o-da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e. 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ea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tr</w:t>
            </w:r>
            <w:r w:rsidRPr="0082251F">
              <w:rPr>
                <w:rFonts w:ascii="Arial" w:hAnsi="Arial" w:cs="Arial"/>
                <w:spacing w:val="-1"/>
              </w:rPr>
              <w:t>uc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</w:rPr>
              <w:t>fl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w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</w:rPr>
              <w:t>fr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m</w:t>
            </w:r>
            <w:r w:rsidRPr="0082251F">
              <w:rPr>
                <w:rFonts w:ascii="Arial" w:hAnsi="Arial" w:cs="Arial"/>
                <w:spacing w:val="23"/>
              </w:rPr>
              <w:t xml:space="preserve"> 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ounda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concep</w:t>
            </w:r>
            <w:r w:rsidRPr="0082251F">
              <w:rPr>
                <w:rFonts w:ascii="Arial" w:hAnsi="Arial" w:cs="Arial"/>
              </w:rPr>
              <w:t>ts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</w:rPr>
              <w:t>to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advance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2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app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23"/>
              </w:rPr>
              <w:t xml:space="preserve"> 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u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</w:t>
            </w:r>
            <w:r w:rsidRPr="0082251F">
              <w:rPr>
                <w:rFonts w:ascii="Arial" w:hAnsi="Arial" w:cs="Arial"/>
              </w:rPr>
              <w:t>re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spec</w:t>
            </w:r>
            <w:r w:rsidRPr="0082251F">
              <w:rPr>
                <w:rFonts w:ascii="Arial" w:hAnsi="Arial" w:cs="Arial"/>
                <w:w w:val="101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ve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enhance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readab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  <w:w w:val="101"/>
              </w:rPr>
              <w:t>lit</w:t>
            </w:r>
            <w:r w:rsidRPr="0082251F">
              <w:rPr>
                <w:rFonts w:ascii="Arial" w:hAnsi="Arial" w:cs="Arial"/>
                <w:spacing w:val="-1"/>
              </w:rPr>
              <w:t>y.</w:t>
            </w:r>
          </w:p>
          <w:p w14:paraId="703E2F15" w14:textId="77777777" w:rsidR="00AA12B3" w:rsidRPr="0082251F" w:rsidRDefault="00AA12B3">
            <w:pPr>
              <w:spacing w:before="10" w:line="220" w:lineRule="exact"/>
              <w:rPr>
                <w:rFonts w:ascii="Arial" w:hAnsi="Arial" w:cs="Arial"/>
              </w:rPr>
            </w:pPr>
          </w:p>
          <w:p w14:paraId="1CA128B9" w14:textId="77777777" w:rsidR="00AA12B3" w:rsidRPr="0082251F" w:rsidRDefault="008111E4">
            <w:pPr>
              <w:ind w:left="105" w:right="7280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Area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-1"/>
              </w:rPr>
              <w:t>Improvemen</w:t>
            </w:r>
            <w:r w:rsidRPr="0082251F">
              <w:rPr>
                <w:rFonts w:ascii="Arial" w:hAnsi="Arial" w:cs="Arial"/>
                <w:w w:val="101"/>
              </w:rPr>
              <w:t>t:</w:t>
            </w:r>
          </w:p>
          <w:p w14:paraId="6DA410DA" w14:textId="77777777" w:rsidR="00AA12B3" w:rsidRPr="0082251F" w:rsidRDefault="00AA12B3">
            <w:pPr>
              <w:spacing w:before="6" w:line="220" w:lineRule="exact"/>
              <w:rPr>
                <w:rFonts w:ascii="Arial" w:hAnsi="Arial" w:cs="Arial"/>
              </w:rPr>
            </w:pPr>
          </w:p>
          <w:p w14:paraId="4A277E9F" w14:textId="77777777" w:rsidR="00AA12B3" w:rsidRPr="0082251F" w:rsidRDefault="008111E4">
            <w:pPr>
              <w:ind w:left="105" w:right="66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Dep</w:t>
            </w:r>
            <w:r w:rsidRPr="0082251F">
              <w:rPr>
                <w:rFonts w:ascii="Arial" w:hAnsi="Arial" w:cs="Arial"/>
              </w:rPr>
              <w:t>th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ys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27"/>
              </w:rPr>
              <w:t xml:space="preserve"> </w:t>
            </w:r>
            <w:r w:rsidRPr="0082251F">
              <w:rPr>
                <w:rFonts w:ascii="Arial" w:hAnsi="Arial" w:cs="Arial"/>
                <w:spacing w:val="-2"/>
              </w:rPr>
              <w:t>W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ile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comprehens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ve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som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sec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cou</w:t>
            </w:r>
            <w:r w:rsidRPr="0082251F">
              <w:rPr>
                <w:rFonts w:ascii="Arial" w:hAnsi="Arial" w:cs="Arial"/>
              </w:rPr>
              <w:t>ld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benef</w:t>
            </w:r>
            <w:r w:rsidRPr="0082251F">
              <w:rPr>
                <w:rFonts w:ascii="Arial" w:hAnsi="Arial" w:cs="Arial"/>
              </w:rPr>
              <w:t>it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fro</w:t>
            </w:r>
            <w:r w:rsidRPr="0082251F">
              <w:rPr>
                <w:rFonts w:ascii="Arial" w:hAnsi="Arial" w:cs="Arial"/>
              </w:rPr>
              <w:t>m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deepe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ys</w:t>
            </w:r>
            <w:r w:rsidRPr="0082251F">
              <w:rPr>
                <w:rFonts w:ascii="Arial" w:hAnsi="Arial" w:cs="Arial"/>
              </w:rPr>
              <w:t>is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2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cas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24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26"/>
              </w:rPr>
              <w:t xml:space="preserve"> </w:t>
            </w:r>
            <w:r w:rsidRPr="0082251F">
              <w:rPr>
                <w:rFonts w:ascii="Arial" w:hAnsi="Arial" w:cs="Arial"/>
                <w:w w:val="101"/>
              </w:rPr>
              <w:t>t</w:t>
            </w:r>
            <w:r w:rsidRPr="0082251F">
              <w:rPr>
                <w:rFonts w:ascii="Arial" w:hAnsi="Arial" w:cs="Arial"/>
              </w:rPr>
              <w:t>o ill</w:t>
            </w:r>
            <w:r w:rsidRPr="0082251F">
              <w:rPr>
                <w:rFonts w:ascii="Arial" w:hAnsi="Arial" w:cs="Arial"/>
                <w:spacing w:val="-1"/>
              </w:rPr>
              <w:t>us</w:t>
            </w:r>
            <w:r w:rsidRPr="0082251F">
              <w:rPr>
                <w:rFonts w:ascii="Arial" w:hAnsi="Arial" w:cs="Arial"/>
              </w:rPr>
              <w:t>tr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 xml:space="preserve">te </w:t>
            </w:r>
            <w:r w:rsidRPr="0082251F">
              <w:rPr>
                <w:rFonts w:ascii="Arial" w:hAnsi="Arial" w:cs="Arial"/>
                <w:spacing w:val="-1"/>
              </w:rPr>
              <w:t>po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ts</w:t>
            </w:r>
            <w:r w:rsidRPr="0082251F">
              <w:rPr>
                <w:rFonts w:ascii="Arial" w:hAnsi="Arial" w:cs="Arial"/>
                <w:spacing w:val="-1"/>
              </w:rPr>
              <w:t xml:space="preserve"> mo</w:t>
            </w:r>
            <w:r w:rsidRPr="0082251F">
              <w:rPr>
                <w:rFonts w:ascii="Arial" w:hAnsi="Arial" w:cs="Arial"/>
              </w:rPr>
              <w:t>re</w:t>
            </w:r>
            <w:r w:rsidRPr="0082251F">
              <w:rPr>
                <w:rFonts w:ascii="Arial" w:hAnsi="Arial" w:cs="Arial"/>
                <w:spacing w:val="-1"/>
              </w:rPr>
              <w:t xml:space="preserve"> v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v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d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r w:rsidRPr="0082251F">
              <w:rPr>
                <w:rFonts w:ascii="Arial" w:hAnsi="Arial" w:cs="Arial"/>
              </w:rPr>
              <w:t>.</w:t>
            </w:r>
          </w:p>
          <w:p w14:paraId="68316450" w14:textId="77777777" w:rsidR="00AA12B3" w:rsidRPr="0082251F" w:rsidRDefault="008111E4">
            <w:pPr>
              <w:ind w:left="105" w:right="67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rity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33"/>
              </w:rPr>
              <w:t xml:space="preserve"> </w:t>
            </w:r>
            <w:r w:rsidRPr="0082251F">
              <w:rPr>
                <w:rFonts w:ascii="Arial" w:hAnsi="Arial" w:cs="Arial"/>
                <w:spacing w:val="-2"/>
              </w:rPr>
              <w:t>M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mp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ovemen</w:t>
            </w:r>
            <w:r w:rsidRPr="0082251F">
              <w:rPr>
                <w:rFonts w:ascii="Arial" w:hAnsi="Arial" w:cs="Arial"/>
              </w:rPr>
              <w:t>ts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enc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rit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g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amma</w:t>
            </w:r>
            <w:r w:rsidRPr="0082251F">
              <w:rPr>
                <w:rFonts w:ascii="Arial" w:hAnsi="Arial" w:cs="Arial"/>
              </w:rPr>
              <w:t>r,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m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og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3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enc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wou</w:t>
            </w:r>
            <w:r w:rsidRPr="0082251F">
              <w:rPr>
                <w:rFonts w:ascii="Arial" w:hAnsi="Arial" w:cs="Arial"/>
                <w:w w:val="101"/>
              </w:rPr>
              <w:t>l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reng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he</w:t>
            </w:r>
            <w:r w:rsidRPr="0082251F">
              <w:rPr>
                <w:rFonts w:ascii="Arial" w:hAnsi="Arial" w:cs="Arial"/>
              </w:rPr>
              <w:t>n 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overa</w:t>
            </w:r>
            <w:r w:rsidRPr="0082251F">
              <w:rPr>
                <w:rFonts w:ascii="Arial" w:hAnsi="Arial" w:cs="Arial"/>
              </w:rPr>
              <w:t>ll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scho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 xml:space="preserve">ly </w:t>
            </w:r>
            <w:r w:rsidRPr="0082251F">
              <w:rPr>
                <w:rFonts w:ascii="Arial" w:hAnsi="Arial" w:cs="Arial"/>
                <w:spacing w:val="-1"/>
              </w:rPr>
              <w:t>qua</w:t>
            </w:r>
            <w:r w:rsidRPr="0082251F">
              <w:rPr>
                <w:rFonts w:ascii="Arial" w:hAnsi="Arial" w:cs="Arial"/>
                <w:w w:val="101"/>
              </w:rPr>
              <w:t>lit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r w:rsidRPr="0082251F">
              <w:rPr>
                <w:rFonts w:ascii="Arial" w:hAnsi="Arial" w:cs="Arial"/>
              </w:rPr>
              <w:t>.</w:t>
            </w:r>
          </w:p>
          <w:p w14:paraId="49E24700" w14:textId="77777777" w:rsidR="00AA12B3" w:rsidRPr="0082251F" w:rsidRDefault="008111E4">
            <w:pPr>
              <w:ind w:left="105" w:right="66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Re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ences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Expand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f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ence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</w:t>
            </w:r>
            <w:r w:rsidRPr="0082251F">
              <w:rPr>
                <w:rFonts w:ascii="Arial" w:hAnsi="Arial" w:cs="Arial"/>
              </w:rPr>
              <w:t>ith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ecen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emp</w:t>
            </w:r>
            <w:r w:rsidRPr="0082251F">
              <w:rPr>
                <w:rFonts w:ascii="Arial" w:hAnsi="Arial" w:cs="Arial"/>
              </w:rPr>
              <w:t>iri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ud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echn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32"/>
              </w:rPr>
              <w:t xml:space="preserve"> 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-1"/>
              </w:rPr>
              <w:t>epo</w:t>
            </w:r>
            <w:r w:rsidRPr="0082251F">
              <w:rPr>
                <w:rFonts w:ascii="Arial" w:hAnsi="Arial" w:cs="Arial"/>
              </w:rPr>
              <w:t>rt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3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po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3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pape</w:t>
            </w:r>
            <w:r w:rsidRPr="0082251F">
              <w:rPr>
                <w:rFonts w:ascii="Arial" w:hAnsi="Arial" w:cs="Arial"/>
              </w:rPr>
              <w:t>rs</w:t>
            </w:r>
            <w:r w:rsidRPr="0082251F">
              <w:rPr>
                <w:rFonts w:ascii="Arial" w:hAnsi="Arial" w:cs="Arial"/>
                <w:spacing w:val="30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wou</w:t>
            </w:r>
            <w:r w:rsidRPr="0082251F">
              <w:rPr>
                <w:rFonts w:ascii="Arial" w:hAnsi="Arial" w:cs="Arial"/>
                <w:w w:val="101"/>
              </w:rPr>
              <w:t>l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prov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d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add</w:t>
            </w:r>
            <w:r w:rsidRPr="0082251F">
              <w:rPr>
                <w:rFonts w:ascii="Arial" w:hAnsi="Arial" w:cs="Arial"/>
              </w:rPr>
              <w:t>iti</w:t>
            </w:r>
            <w:r w:rsidRPr="0082251F">
              <w:rPr>
                <w:rFonts w:ascii="Arial" w:hAnsi="Arial" w:cs="Arial"/>
                <w:spacing w:val="-1"/>
              </w:rPr>
              <w:t>ona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robus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nes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curren</w:t>
            </w:r>
            <w:r w:rsidRPr="0082251F">
              <w:rPr>
                <w:rFonts w:ascii="Arial" w:hAnsi="Arial" w:cs="Arial"/>
              </w:rPr>
              <w:t xml:space="preserve">t </w:t>
            </w:r>
            <w:r w:rsidRPr="0082251F">
              <w:rPr>
                <w:rFonts w:ascii="Arial" w:hAnsi="Arial" w:cs="Arial"/>
                <w:spacing w:val="-1"/>
              </w:rPr>
              <w:t>con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ex</w:t>
            </w:r>
            <w:r w:rsidRPr="0082251F">
              <w:rPr>
                <w:rFonts w:ascii="Arial" w:hAnsi="Arial" w:cs="Arial"/>
              </w:rPr>
              <w:t>t.</w:t>
            </w:r>
          </w:p>
          <w:p w14:paraId="08CAA119" w14:textId="77777777" w:rsidR="00AA12B3" w:rsidRPr="0082251F" w:rsidRDefault="008111E4">
            <w:pPr>
              <w:ind w:left="105" w:right="64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Abs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rac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Conc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us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>:</w:t>
            </w:r>
            <w:r w:rsidRPr="0082251F">
              <w:rPr>
                <w:rFonts w:ascii="Arial" w:hAnsi="Arial" w:cs="Arial"/>
                <w:spacing w:val="18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Thes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sec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1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cou</w:t>
            </w:r>
            <w:r w:rsidRPr="0082251F">
              <w:rPr>
                <w:rFonts w:ascii="Arial" w:hAnsi="Arial" w:cs="Arial"/>
              </w:rPr>
              <w:t>ld</w:t>
            </w:r>
            <w:r w:rsidRPr="0082251F">
              <w:rPr>
                <w:rFonts w:ascii="Arial" w:hAnsi="Arial" w:cs="Arial"/>
                <w:spacing w:val="1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b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gh</w:t>
            </w:r>
            <w:r w:rsidRPr="0082251F">
              <w:rPr>
                <w:rFonts w:ascii="Arial" w:hAnsi="Arial" w:cs="Arial"/>
              </w:rPr>
              <w:t>tly</w:t>
            </w:r>
            <w:r w:rsidRPr="0082251F">
              <w:rPr>
                <w:rFonts w:ascii="Arial" w:hAnsi="Arial" w:cs="Arial"/>
                <w:spacing w:val="1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mor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conc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7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focused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emphas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z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16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ke</w:t>
            </w:r>
            <w:r w:rsidRPr="0082251F">
              <w:rPr>
                <w:rFonts w:ascii="Arial" w:hAnsi="Arial" w:cs="Arial"/>
              </w:rPr>
              <w:t>y</w:t>
            </w:r>
            <w:r w:rsidRPr="0082251F">
              <w:rPr>
                <w:rFonts w:ascii="Arial" w:hAnsi="Arial" w:cs="Arial"/>
                <w:spacing w:val="15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nd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ng</w:t>
            </w:r>
            <w:r w:rsidRPr="0082251F">
              <w:rPr>
                <w:rFonts w:ascii="Arial" w:hAnsi="Arial" w:cs="Arial"/>
              </w:rPr>
              <w:t xml:space="preserve">s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-1"/>
              </w:rPr>
              <w:t xml:space="preserve"> implica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ion</w:t>
            </w:r>
            <w:r w:rsidRPr="0082251F">
              <w:rPr>
                <w:rFonts w:ascii="Arial" w:hAnsi="Arial" w:cs="Arial"/>
              </w:rPr>
              <w:t>s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mor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-1"/>
              </w:rPr>
              <w:t xml:space="preserve"> exp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  <w:w w:val="101"/>
              </w:rPr>
              <w:t>ic</w:t>
            </w:r>
            <w:r w:rsidRPr="0082251F">
              <w:rPr>
                <w:rFonts w:ascii="Arial" w:hAnsi="Arial" w:cs="Arial"/>
                <w:w w:val="101"/>
              </w:rPr>
              <w:t>i</w:t>
            </w:r>
            <w:r w:rsidRPr="0082251F">
              <w:rPr>
                <w:rFonts w:ascii="Arial" w:hAnsi="Arial" w:cs="Arial"/>
                <w:spacing w:val="-1"/>
                <w:w w:val="101"/>
              </w:rPr>
              <w:t>tl</w:t>
            </w:r>
            <w:r w:rsidRPr="0082251F">
              <w:rPr>
                <w:rFonts w:ascii="Arial" w:hAnsi="Arial" w:cs="Arial"/>
                <w:spacing w:val="-1"/>
              </w:rPr>
              <w:t>y.</w:t>
            </w:r>
          </w:p>
          <w:p w14:paraId="6092E43E" w14:textId="77777777" w:rsidR="00AA12B3" w:rsidRPr="0082251F" w:rsidRDefault="00AA12B3">
            <w:pPr>
              <w:spacing w:before="10" w:line="220" w:lineRule="exact"/>
              <w:rPr>
                <w:rFonts w:ascii="Arial" w:hAnsi="Arial" w:cs="Arial"/>
              </w:rPr>
            </w:pPr>
          </w:p>
          <w:p w14:paraId="7E4B0625" w14:textId="77777777" w:rsidR="00AA12B3" w:rsidRPr="0082251F" w:rsidRDefault="008111E4">
            <w:pPr>
              <w:ind w:left="105" w:right="7747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Recommenda</w:t>
            </w:r>
            <w:r w:rsidRPr="0082251F">
              <w:rPr>
                <w:rFonts w:ascii="Arial" w:hAnsi="Arial" w:cs="Arial"/>
                <w:w w:val="101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on</w:t>
            </w:r>
            <w:r w:rsidRPr="0082251F">
              <w:rPr>
                <w:rFonts w:ascii="Arial" w:hAnsi="Arial" w:cs="Arial"/>
                <w:w w:val="101"/>
              </w:rPr>
              <w:t>:</w:t>
            </w:r>
          </w:p>
          <w:p w14:paraId="1F37C1AA" w14:textId="77777777" w:rsidR="00AA12B3" w:rsidRPr="0082251F" w:rsidRDefault="008111E4">
            <w:pPr>
              <w:spacing w:before="2"/>
              <w:ind w:left="105" w:right="70"/>
              <w:jc w:val="both"/>
              <w:rPr>
                <w:rFonts w:ascii="Arial" w:hAnsi="Arial" w:cs="Arial"/>
              </w:rPr>
            </w:pPr>
            <w:r w:rsidRPr="0082251F">
              <w:rPr>
                <w:rFonts w:ascii="Arial" w:hAnsi="Arial" w:cs="Arial"/>
                <w:spacing w:val="-1"/>
              </w:rPr>
              <w:t>Th</w:t>
            </w:r>
            <w:r w:rsidRPr="0082251F">
              <w:rPr>
                <w:rFonts w:ascii="Arial" w:hAnsi="Arial" w:cs="Arial"/>
              </w:rPr>
              <w:t xml:space="preserve">e </w:t>
            </w:r>
            <w:r w:rsidRPr="0082251F">
              <w:rPr>
                <w:rFonts w:ascii="Arial" w:hAnsi="Arial" w:cs="Arial"/>
                <w:spacing w:val="-1"/>
              </w:rPr>
              <w:t>manuscr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is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</w:t>
            </w:r>
            <w:r w:rsidRPr="0082251F">
              <w:rPr>
                <w:rFonts w:ascii="Arial" w:hAnsi="Arial" w:cs="Arial"/>
              </w:rPr>
              <w:t>it</w:t>
            </w:r>
            <w:r w:rsidRPr="0082251F">
              <w:rPr>
                <w:rFonts w:ascii="Arial" w:hAnsi="Arial" w:cs="Arial"/>
                <w:spacing w:val="-1"/>
              </w:rPr>
              <w:t>ab</w:t>
            </w:r>
            <w:r w:rsidRPr="0082251F">
              <w:rPr>
                <w:rFonts w:ascii="Arial" w:hAnsi="Arial" w:cs="Arial"/>
              </w:rPr>
              <w:t>le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fo</w:t>
            </w:r>
            <w:r w:rsidRPr="0082251F">
              <w:rPr>
                <w:rFonts w:ascii="Arial" w:hAnsi="Arial" w:cs="Arial"/>
              </w:rPr>
              <w:t xml:space="preserve">r </w:t>
            </w:r>
            <w:r w:rsidRPr="0082251F">
              <w:rPr>
                <w:rFonts w:ascii="Arial" w:hAnsi="Arial" w:cs="Arial"/>
                <w:spacing w:val="-1"/>
              </w:rPr>
              <w:t>pub</w:t>
            </w:r>
            <w:r w:rsidRPr="0082251F">
              <w:rPr>
                <w:rFonts w:ascii="Arial" w:hAnsi="Arial" w:cs="Arial"/>
              </w:rPr>
              <w:t>li</w:t>
            </w:r>
            <w:r w:rsidRPr="0082251F">
              <w:rPr>
                <w:rFonts w:ascii="Arial" w:hAnsi="Arial" w:cs="Arial"/>
                <w:spacing w:val="-1"/>
              </w:rPr>
              <w:t>ca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o</w:t>
            </w:r>
            <w:r w:rsidRPr="0082251F">
              <w:rPr>
                <w:rFonts w:ascii="Arial" w:hAnsi="Arial" w:cs="Arial"/>
              </w:rPr>
              <w:t>n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af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r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address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</w:t>
            </w:r>
            <w:r w:rsidRPr="0082251F">
              <w:rPr>
                <w:rFonts w:ascii="Arial" w:hAnsi="Arial" w:cs="Arial"/>
              </w:rPr>
              <w:t>g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sugges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d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ref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nemen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s</w:t>
            </w:r>
            <w:r w:rsidRPr="0082251F">
              <w:rPr>
                <w:rFonts w:ascii="Arial" w:hAnsi="Arial" w:cs="Arial"/>
              </w:rPr>
              <w:t>,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par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cu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</w:rPr>
              <w:t>ly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aroun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  <w:w w:val="101"/>
              </w:rPr>
              <w:t>l</w:t>
            </w:r>
            <w:r w:rsidRPr="0082251F">
              <w:rPr>
                <w:rFonts w:ascii="Arial" w:hAnsi="Arial" w:cs="Arial"/>
                <w:spacing w:val="-1"/>
              </w:rPr>
              <w:t>ar</w:t>
            </w:r>
            <w:r w:rsidRPr="0082251F">
              <w:rPr>
                <w:rFonts w:ascii="Arial" w:hAnsi="Arial" w:cs="Arial"/>
                <w:w w:val="101"/>
              </w:rPr>
              <w:t>it</w:t>
            </w:r>
            <w:r w:rsidRPr="0082251F">
              <w:rPr>
                <w:rFonts w:ascii="Arial" w:hAnsi="Arial" w:cs="Arial"/>
                <w:spacing w:val="-1"/>
              </w:rPr>
              <w:t>y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-1"/>
              </w:rPr>
              <w:t>dep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 xml:space="preserve">,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references</w:t>
            </w:r>
            <w:r w:rsidRPr="0082251F">
              <w:rPr>
                <w:rFonts w:ascii="Arial" w:hAnsi="Arial" w:cs="Arial"/>
              </w:rPr>
              <w:t xml:space="preserve">. </w:t>
            </w:r>
            <w:r w:rsidRPr="0082251F">
              <w:rPr>
                <w:rFonts w:ascii="Arial" w:hAnsi="Arial" w:cs="Arial"/>
                <w:spacing w:val="-1"/>
              </w:rPr>
              <w:t>I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ha</w:t>
            </w:r>
            <w:r w:rsidRPr="0082251F">
              <w:rPr>
                <w:rFonts w:ascii="Arial" w:hAnsi="Arial" w:cs="Arial"/>
              </w:rPr>
              <w:t>s 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po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en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</w:rPr>
              <w:t>to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con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r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bu</w:t>
            </w:r>
            <w:r w:rsidRPr="0082251F">
              <w:rPr>
                <w:rFonts w:ascii="Arial" w:hAnsi="Arial" w:cs="Arial"/>
              </w:rPr>
              <w:t>te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mean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ngfu</w:t>
            </w:r>
            <w:r w:rsidRPr="0082251F">
              <w:rPr>
                <w:rFonts w:ascii="Arial" w:hAnsi="Arial" w:cs="Arial"/>
              </w:rPr>
              <w:t>lly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to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lit</w:t>
            </w:r>
            <w:r w:rsidRPr="0082251F">
              <w:rPr>
                <w:rFonts w:ascii="Arial" w:hAnsi="Arial" w:cs="Arial"/>
                <w:spacing w:val="-1"/>
              </w:rPr>
              <w:t>era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ur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an</w:t>
            </w:r>
            <w:r w:rsidRPr="0082251F">
              <w:rPr>
                <w:rFonts w:ascii="Arial" w:hAnsi="Arial" w:cs="Arial"/>
              </w:rPr>
              <w:t xml:space="preserve">d </w:t>
            </w:r>
            <w:r w:rsidRPr="0082251F">
              <w:rPr>
                <w:rFonts w:ascii="Arial" w:hAnsi="Arial" w:cs="Arial"/>
                <w:spacing w:val="-1"/>
              </w:rPr>
              <w:t>prac</w:t>
            </w:r>
            <w:r w:rsidRPr="0082251F">
              <w:rPr>
                <w:rFonts w:ascii="Arial" w:hAnsi="Arial" w:cs="Arial"/>
              </w:rPr>
              <w:t>ti</w:t>
            </w:r>
            <w:r w:rsidRPr="0082251F">
              <w:rPr>
                <w:rFonts w:ascii="Arial" w:hAnsi="Arial" w:cs="Arial"/>
                <w:spacing w:val="-1"/>
              </w:rPr>
              <w:t>c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3"/>
              </w:rPr>
              <w:t xml:space="preserve"> </w:t>
            </w:r>
            <w:r w:rsidRPr="0082251F">
              <w:rPr>
                <w:rFonts w:ascii="Arial" w:hAnsi="Arial" w:cs="Arial"/>
              </w:rPr>
              <w:t>in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</w:rPr>
              <w:t>t</w:t>
            </w:r>
            <w:r w:rsidRPr="0082251F">
              <w:rPr>
                <w:rFonts w:ascii="Arial" w:hAnsi="Arial" w:cs="Arial"/>
                <w:spacing w:val="-1"/>
              </w:rPr>
              <w:t>h</w:t>
            </w:r>
            <w:r w:rsidRPr="0082251F">
              <w:rPr>
                <w:rFonts w:ascii="Arial" w:hAnsi="Arial" w:cs="Arial"/>
              </w:rPr>
              <w:t>e</w:t>
            </w:r>
            <w:r w:rsidRPr="0082251F">
              <w:rPr>
                <w:rFonts w:ascii="Arial" w:hAnsi="Arial" w:cs="Arial"/>
                <w:spacing w:val="1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f</w:t>
            </w:r>
            <w:r w:rsidRPr="0082251F">
              <w:rPr>
                <w:rFonts w:ascii="Arial" w:hAnsi="Arial" w:cs="Arial"/>
              </w:rPr>
              <w:t>i</w:t>
            </w:r>
            <w:r w:rsidRPr="0082251F">
              <w:rPr>
                <w:rFonts w:ascii="Arial" w:hAnsi="Arial" w:cs="Arial"/>
                <w:spacing w:val="-1"/>
              </w:rPr>
              <w:t>e</w:t>
            </w:r>
            <w:r w:rsidRPr="0082251F">
              <w:rPr>
                <w:rFonts w:ascii="Arial" w:hAnsi="Arial" w:cs="Arial"/>
              </w:rPr>
              <w:t>ld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of financia</w:t>
            </w:r>
            <w:r w:rsidRPr="0082251F">
              <w:rPr>
                <w:rFonts w:ascii="Arial" w:hAnsi="Arial" w:cs="Arial"/>
              </w:rPr>
              <w:t>l</w:t>
            </w:r>
            <w:r w:rsidRPr="0082251F">
              <w:rPr>
                <w:rFonts w:ascii="Arial" w:hAnsi="Arial" w:cs="Arial"/>
                <w:spacing w:val="2"/>
              </w:rPr>
              <w:t xml:space="preserve"> </w:t>
            </w:r>
            <w:r w:rsidRPr="0082251F">
              <w:rPr>
                <w:rFonts w:ascii="Arial" w:hAnsi="Arial" w:cs="Arial"/>
                <w:spacing w:val="-1"/>
              </w:rPr>
              <w:t>in</w:t>
            </w:r>
            <w:r w:rsidRPr="0082251F">
              <w:rPr>
                <w:rFonts w:ascii="Arial" w:hAnsi="Arial" w:cs="Arial"/>
                <w:spacing w:val="-1"/>
                <w:w w:val="101"/>
              </w:rPr>
              <w:t>te</w:t>
            </w:r>
            <w:r w:rsidRPr="0082251F">
              <w:rPr>
                <w:rFonts w:ascii="Arial" w:hAnsi="Arial" w:cs="Arial"/>
                <w:spacing w:val="-1"/>
              </w:rPr>
              <w:t>lligence</w:t>
            </w:r>
            <w:r w:rsidRPr="0082251F">
              <w:rPr>
                <w:rFonts w:ascii="Arial" w:hAnsi="Arial" w:cs="Arial"/>
              </w:rPr>
              <w:t>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D52ED" w14:textId="77777777" w:rsidR="00AA12B3" w:rsidRPr="0082251F" w:rsidRDefault="00AA12B3">
            <w:pPr>
              <w:rPr>
                <w:rFonts w:ascii="Arial" w:hAnsi="Arial" w:cs="Arial"/>
              </w:rPr>
            </w:pPr>
          </w:p>
        </w:tc>
      </w:tr>
    </w:tbl>
    <w:p w14:paraId="77BE1D4C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5376E64B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136DA47D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704C0FB2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31031A06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5F0A237B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23001494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55224503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1EBE565D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0703F233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3D6F3BC9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6F555CC4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38D4C7BC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55FF4CF0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3E3784A1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72E7EE79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46B49DEE" w14:textId="77777777" w:rsidR="00AA12B3" w:rsidRPr="0082251F" w:rsidRDefault="00AA12B3">
      <w:pPr>
        <w:spacing w:line="200" w:lineRule="exact"/>
        <w:rPr>
          <w:rFonts w:ascii="Arial" w:hAnsi="Arial" w:cs="Arial"/>
        </w:rPr>
      </w:pPr>
    </w:p>
    <w:p w14:paraId="1A1B849C" w14:textId="77777777" w:rsidR="00AA12B3" w:rsidRPr="0082251F" w:rsidRDefault="00AA12B3">
      <w:pPr>
        <w:spacing w:before="3" w:line="220" w:lineRule="exact"/>
        <w:rPr>
          <w:rFonts w:ascii="Arial" w:hAnsi="Arial" w:cs="Arial"/>
        </w:rPr>
      </w:pPr>
    </w:p>
    <w:p w14:paraId="2CBB23A6" w14:textId="77777777" w:rsidR="00AA12B3" w:rsidRPr="0082251F" w:rsidRDefault="008111E4">
      <w:pPr>
        <w:spacing w:before="38"/>
        <w:ind w:left="220"/>
        <w:rPr>
          <w:rFonts w:ascii="Arial" w:hAnsi="Arial" w:cs="Arial"/>
        </w:rPr>
        <w:sectPr w:rsidR="00AA12B3" w:rsidRPr="0082251F">
          <w:headerReference w:type="default" r:id="rId9"/>
          <w:footerReference w:type="default" r:id="rId10"/>
          <w:pgSz w:w="23820" w:h="16840" w:orient="landscape"/>
          <w:pgMar w:top="2040" w:right="1220" w:bottom="280" w:left="1220" w:header="1857" w:footer="0" w:gutter="0"/>
          <w:cols w:space="720"/>
        </w:sectPr>
      </w:pPr>
      <w:r w:rsidRPr="0082251F">
        <w:rPr>
          <w:rFonts w:ascii="Arial" w:hAnsi="Arial" w:cs="Arial"/>
          <w:spacing w:val="1"/>
        </w:rPr>
        <w:t>Crea</w:t>
      </w:r>
      <w:r w:rsidRPr="0082251F">
        <w:rPr>
          <w:rFonts w:ascii="Arial" w:hAnsi="Arial" w:cs="Arial"/>
        </w:rPr>
        <w:t>t</w:t>
      </w:r>
      <w:r w:rsidRPr="0082251F">
        <w:rPr>
          <w:rFonts w:ascii="Arial" w:hAnsi="Arial" w:cs="Arial"/>
          <w:spacing w:val="1"/>
        </w:rPr>
        <w:t>e</w:t>
      </w:r>
      <w:r w:rsidRPr="0082251F">
        <w:rPr>
          <w:rFonts w:ascii="Arial" w:hAnsi="Arial" w:cs="Arial"/>
        </w:rPr>
        <w:t>d</w:t>
      </w:r>
      <w:r w:rsidRPr="0082251F">
        <w:rPr>
          <w:rFonts w:ascii="Arial" w:hAnsi="Arial" w:cs="Arial"/>
          <w:spacing w:val="-4"/>
        </w:rPr>
        <w:t xml:space="preserve"> </w:t>
      </w:r>
      <w:r w:rsidRPr="0082251F">
        <w:rPr>
          <w:rFonts w:ascii="Arial" w:hAnsi="Arial" w:cs="Arial"/>
          <w:spacing w:val="1"/>
        </w:rPr>
        <w:t>by</w:t>
      </w:r>
      <w:r w:rsidRPr="0082251F">
        <w:rPr>
          <w:rFonts w:ascii="Arial" w:hAnsi="Arial" w:cs="Arial"/>
        </w:rPr>
        <w:t>:</w:t>
      </w:r>
      <w:r w:rsidRPr="0082251F">
        <w:rPr>
          <w:rFonts w:ascii="Arial" w:hAnsi="Arial" w:cs="Arial"/>
          <w:spacing w:val="-2"/>
        </w:rPr>
        <w:t xml:space="preserve"> </w:t>
      </w:r>
      <w:r w:rsidRPr="0082251F">
        <w:rPr>
          <w:rFonts w:ascii="Arial" w:hAnsi="Arial" w:cs="Arial"/>
          <w:spacing w:val="1"/>
        </w:rPr>
        <w:t>D</w:t>
      </w:r>
      <w:r w:rsidRPr="0082251F">
        <w:rPr>
          <w:rFonts w:ascii="Arial" w:hAnsi="Arial" w:cs="Arial"/>
        </w:rPr>
        <w:t xml:space="preserve">R                                         </w:t>
      </w:r>
      <w:r w:rsidRPr="0082251F">
        <w:rPr>
          <w:rFonts w:ascii="Arial" w:hAnsi="Arial" w:cs="Arial"/>
          <w:spacing w:val="12"/>
        </w:rPr>
        <w:t xml:space="preserve"> </w:t>
      </w:r>
      <w:r w:rsidRPr="0082251F">
        <w:rPr>
          <w:rFonts w:ascii="Arial" w:hAnsi="Arial" w:cs="Arial"/>
          <w:spacing w:val="1"/>
        </w:rPr>
        <w:t>Checke</w:t>
      </w:r>
      <w:r w:rsidRPr="0082251F">
        <w:rPr>
          <w:rFonts w:ascii="Arial" w:hAnsi="Arial" w:cs="Arial"/>
        </w:rPr>
        <w:t>d</w:t>
      </w:r>
      <w:r w:rsidRPr="0082251F">
        <w:rPr>
          <w:rFonts w:ascii="Arial" w:hAnsi="Arial" w:cs="Arial"/>
          <w:spacing w:val="-5"/>
        </w:rPr>
        <w:t xml:space="preserve"> </w:t>
      </w:r>
      <w:r w:rsidRPr="0082251F">
        <w:rPr>
          <w:rFonts w:ascii="Arial" w:hAnsi="Arial" w:cs="Arial"/>
          <w:spacing w:val="1"/>
        </w:rPr>
        <w:t>by</w:t>
      </w:r>
      <w:r w:rsidRPr="0082251F">
        <w:rPr>
          <w:rFonts w:ascii="Arial" w:hAnsi="Arial" w:cs="Arial"/>
        </w:rPr>
        <w:t>:</w:t>
      </w:r>
      <w:r w:rsidRPr="0082251F">
        <w:rPr>
          <w:rFonts w:ascii="Arial" w:hAnsi="Arial" w:cs="Arial"/>
          <w:spacing w:val="-1"/>
        </w:rPr>
        <w:t xml:space="preserve"> </w:t>
      </w:r>
      <w:r w:rsidRPr="0082251F">
        <w:rPr>
          <w:rFonts w:ascii="Arial" w:hAnsi="Arial" w:cs="Arial"/>
          <w:spacing w:val="1"/>
        </w:rPr>
        <w:t>P</w:t>
      </w:r>
      <w:r w:rsidRPr="0082251F">
        <w:rPr>
          <w:rFonts w:ascii="Arial" w:hAnsi="Arial" w:cs="Arial"/>
        </w:rPr>
        <w:t xml:space="preserve">M                                           </w:t>
      </w:r>
      <w:r w:rsidRPr="0082251F">
        <w:rPr>
          <w:rFonts w:ascii="Arial" w:hAnsi="Arial" w:cs="Arial"/>
          <w:spacing w:val="39"/>
        </w:rPr>
        <w:t xml:space="preserve"> </w:t>
      </w:r>
      <w:r w:rsidRPr="0082251F">
        <w:rPr>
          <w:rFonts w:ascii="Arial" w:hAnsi="Arial" w:cs="Arial"/>
          <w:spacing w:val="1"/>
        </w:rPr>
        <w:t>Approve</w:t>
      </w:r>
      <w:r w:rsidRPr="0082251F">
        <w:rPr>
          <w:rFonts w:ascii="Arial" w:hAnsi="Arial" w:cs="Arial"/>
        </w:rPr>
        <w:t>d</w:t>
      </w:r>
      <w:r w:rsidRPr="0082251F">
        <w:rPr>
          <w:rFonts w:ascii="Arial" w:hAnsi="Arial" w:cs="Arial"/>
          <w:spacing w:val="-5"/>
        </w:rPr>
        <w:t xml:space="preserve"> </w:t>
      </w:r>
      <w:r w:rsidRPr="0082251F">
        <w:rPr>
          <w:rFonts w:ascii="Arial" w:hAnsi="Arial" w:cs="Arial"/>
          <w:spacing w:val="1"/>
        </w:rPr>
        <w:t>by</w:t>
      </w:r>
      <w:r w:rsidRPr="0082251F">
        <w:rPr>
          <w:rFonts w:ascii="Arial" w:hAnsi="Arial" w:cs="Arial"/>
        </w:rPr>
        <w:t>:</w:t>
      </w:r>
      <w:r w:rsidRPr="0082251F">
        <w:rPr>
          <w:rFonts w:ascii="Arial" w:hAnsi="Arial" w:cs="Arial"/>
          <w:spacing w:val="-1"/>
        </w:rPr>
        <w:t xml:space="preserve"> </w:t>
      </w:r>
      <w:r w:rsidRPr="0082251F">
        <w:rPr>
          <w:rFonts w:ascii="Arial" w:hAnsi="Arial" w:cs="Arial"/>
          <w:spacing w:val="1"/>
        </w:rPr>
        <w:t>MB</w:t>
      </w:r>
      <w:r w:rsidRPr="0082251F">
        <w:rPr>
          <w:rFonts w:ascii="Arial" w:hAnsi="Arial" w:cs="Arial"/>
        </w:rPr>
        <w:t xml:space="preserve">M                                                            </w:t>
      </w:r>
      <w:r w:rsidRPr="0082251F">
        <w:rPr>
          <w:rFonts w:ascii="Arial" w:hAnsi="Arial" w:cs="Arial"/>
          <w:spacing w:val="29"/>
        </w:rPr>
        <w:t xml:space="preserve"> </w:t>
      </w:r>
      <w:r w:rsidRPr="0082251F">
        <w:rPr>
          <w:rFonts w:ascii="Arial" w:hAnsi="Arial" w:cs="Arial"/>
          <w:spacing w:val="1"/>
        </w:rPr>
        <w:t>Vers</w:t>
      </w:r>
      <w:r w:rsidRPr="0082251F">
        <w:rPr>
          <w:rFonts w:ascii="Arial" w:hAnsi="Arial" w:cs="Arial"/>
        </w:rPr>
        <w:t>i</w:t>
      </w:r>
      <w:r w:rsidRPr="0082251F">
        <w:rPr>
          <w:rFonts w:ascii="Arial" w:hAnsi="Arial" w:cs="Arial"/>
          <w:spacing w:val="1"/>
        </w:rPr>
        <w:t>on</w:t>
      </w:r>
      <w:r w:rsidRPr="0082251F">
        <w:rPr>
          <w:rFonts w:ascii="Arial" w:hAnsi="Arial" w:cs="Arial"/>
        </w:rPr>
        <w:t>:</w:t>
      </w:r>
      <w:r w:rsidRPr="0082251F">
        <w:rPr>
          <w:rFonts w:ascii="Arial" w:hAnsi="Arial" w:cs="Arial"/>
          <w:spacing w:val="-5"/>
        </w:rPr>
        <w:t xml:space="preserve"> </w:t>
      </w:r>
      <w:r w:rsidRPr="0082251F">
        <w:rPr>
          <w:rFonts w:ascii="Arial" w:hAnsi="Arial" w:cs="Arial"/>
        </w:rPr>
        <w:t xml:space="preserve">3 </w:t>
      </w:r>
      <w:r w:rsidRPr="0082251F">
        <w:rPr>
          <w:rFonts w:ascii="Arial" w:hAnsi="Arial" w:cs="Arial"/>
          <w:spacing w:val="1"/>
        </w:rPr>
        <w:t>(05-12-2024</w:t>
      </w:r>
      <w:r w:rsidRPr="0082251F">
        <w:rPr>
          <w:rFonts w:ascii="Arial" w:hAnsi="Arial" w:cs="Arial"/>
        </w:rPr>
        <w:t>)</w:t>
      </w:r>
    </w:p>
    <w:p w14:paraId="22535C04" w14:textId="77777777" w:rsidR="008111E4" w:rsidRPr="0082251F" w:rsidRDefault="008111E4" w:rsidP="00CA4C12">
      <w:pPr>
        <w:spacing w:before="8" w:line="240" w:lineRule="exact"/>
        <w:rPr>
          <w:rFonts w:ascii="Arial" w:hAnsi="Arial" w:cs="Arial"/>
        </w:rPr>
      </w:pPr>
    </w:p>
    <w:p w14:paraId="72FDCE95" w14:textId="77777777" w:rsidR="00CA4C12" w:rsidRPr="0082251F" w:rsidRDefault="00CA4C12" w:rsidP="00CA4C12">
      <w:pPr>
        <w:spacing w:before="8" w:line="240" w:lineRule="exac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5"/>
        <w:gridCol w:w="7244"/>
        <w:gridCol w:w="7231"/>
      </w:tblGrid>
      <w:tr w:rsidR="00CA4C12" w:rsidRPr="0082251F" w14:paraId="1AEF32B9" w14:textId="77777777" w:rsidTr="00F9309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B0EC3" w14:textId="77777777" w:rsidR="00CA4C12" w:rsidRPr="0082251F" w:rsidRDefault="00CA4C12" w:rsidP="00F9309B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2251F">
              <w:rPr>
                <w:rFonts w:ascii="Arial" w:eastAsia="Arial Unicode MS" w:hAnsi="Arial" w:cs="Arial"/>
                <w:b/>
                <w:highlight w:val="yellow"/>
                <w:u w:val="single"/>
                <w:lang w:val="en-GB"/>
              </w:rPr>
              <w:t>PART  2:</w:t>
            </w:r>
            <w:r w:rsidRPr="0082251F">
              <w:rPr>
                <w:rFonts w:ascii="Arial" w:eastAsia="Arial Unicode MS" w:hAnsi="Arial" w:cs="Arial"/>
                <w:b/>
                <w:u w:val="single"/>
                <w:lang w:val="en-GB"/>
              </w:rPr>
              <w:t xml:space="preserve"> </w:t>
            </w:r>
          </w:p>
          <w:p w14:paraId="0DA20039" w14:textId="77777777" w:rsidR="00CA4C12" w:rsidRPr="0082251F" w:rsidRDefault="00CA4C12" w:rsidP="00F9309B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</w:p>
        </w:tc>
      </w:tr>
      <w:tr w:rsidR="00CA4C12" w:rsidRPr="0082251F" w14:paraId="6C570DD4" w14:textId="77777777" w:rsidTr="00F9309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9688" w14:textId="77777777" w:rsidR="00CA4C12" w:rsidRPr="0082251F" w:rsidRDefault="00CA4C12" w:rsidP="00F9309B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C982" w14:textId="77777777" w:rsidR="00CA4C12" w:rsidRPr="0082251F" w:rsidRDefault="00CA4C12" w:rsidP="00F9309B">
            <w:pPr>
              <w:keepNext/>
              <w:outlineLvl w:val="1"/>
              <w:rPr>
                <w:rFonts w:ascii="Arial" w:eastAsia="MS Mincho" w:hAnsi="Arial" w:cs="Arial"/>
                <w:b/>
                <w:bCs/>
                <w:lang w:val="en-GB"/>
              </w:rPr>
            </w:pPr>
            <w:r w:rsidRPr="0082251F">
              <w:rPr>
                <w:rFonts w:ascii="Arial" w:eastAsia="MS Mincho" w:hAnsi="Arial" w:cs="Arial"/>
                <w:b/>
                <w:bCs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18F3B7F" w14:textId="77777777" w:rsidR="00CA4C12" w:rsidRPr="0082251F" w:rsidRDefault="00CA4C12" w:rsidP="00F9309B">
            <w:pPr>
              <w:spacing w:after="160" w:line="252" w:lineRule="auto"/>
              <w:rPr>
                <w:rFonts w:ascii="Arial" w:eastAsia="Calibri" w:hAnsi="Arial" w:cs="Arial"/>
                <w:kern w:val="2"/>
                <w:lang w:val="en-IN"/>
              </w:rPr>
            </w:pPr>
            <w:r w:rsidRPr="0082251F">
              <w:rPr>
                <w:rFonts w:ascii="Arial" w:eastAsia="Calibri" w:hAnsi="Arial" w:cs="Arial"/>
                <w:b/>
                <w:kern w:val="2"/>
                <w:lang w:val="en-IN"/>
              </w:rPr>
              <w:t>Author’s Feedback</w:t>
            </w:r>
            <w:r w:rsidRPr="0082251F">
              <w:rPr>
                <w:rFonts w:ascii="Arial" w:eastAsia="Calibri" w:hAnsi="Arial" w:cs="Arial"/>
                <w:kern w:val="2"/>
                <w:lang w:val="en-IN"/>
              </w:rPr>
              <w:t xml:space="preserve"> (It is mandatory that authors should write his/her feedback here)</w:t>
            </w:r>
          </w:p>
          <w:p w14:paraId="2EEA449D" w14:textId="77777777" w:rsidR="00CA4C12" w:rsidRPr="0082251F" w:rsidRDefault="00CA4C12" w:rsidP="00F9309B">
            <w:pPr>
              <w:keepNext/>
              <w:outlineLvl w:val="1"/>
              <w:rPr>
                <w:rFonts w:ascii="Arial" w:eastAsia="MS Mincho" w:hAnsi="Arial" w:cs="Arial"/>
                <w:bCs/>
                <w:lang w:val="en-GB"/>
              </w:rPr>
            </w:pPr>
          </w:p>
        </w:tc>
      </w:tr>
      <w:tr w:rsidR="00CA4C12" w:rsidRPr="0082251F" w14:paraId="7D7BD481" w14:textId="77777777" w:rsidTr="00F9309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A7334" w14:textId="77777777" w:rsidR="00CA4C12" w:rsidRPr="0082251F" w:rsidRDefault="00CA4C12" w:rsidP="00F9309B">
            <w:pPr>
              <w:rPr>
                <w:rFonts w:ascii="Arial" w:eastAsia="Arial Unicode MS" w:hAnsi="Arial" w:cs="Arial"/>
                <w:b/>
                <w:lang w:val="en-GB"/>
              </w:rPr>
            </w:pPr>
            <w:r w:rsidRPr="0082251F">
              <w:rPr>
                <w:rFonts w:ascii="Arial" w:eastAsia="Arial Unicode MS" w:hAnsi="Arial" w:cs="Arial"/>
                <w:b/>
                <w:lang w:val="en-GB"/>
              </w:rPr>
              <w:t xml:space="preserve">Are there ethical issues in this manuscript? </w:t>
            </w:r>
          </w:p>
          <w:p w14:paraId="25E26F07" w14:textId="77777777" w:rsidR="00CA4C12" w:rsidRPr="0082251F" w:rsidRDefault="00CA4C12" w:rsidP="00F9309B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30E9" w14:textId="77777777" w:rsidR="00CA4C12" w:rsidRPr="0082251F" w:rsidRDefault="00CA4C12" w:rsidP="00F9309B">
            <w:pPr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</w:pPr>
            <w:r w:rsidRPr="0082251F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>(If yes, Kindly please write down the ethical issues here in details)</w:t>
            </w:r>
          </w:p>
          <w:p w14:paraId="39C364E3" w14:textId="77777777" w:rsidR="00CA4C12" w:rsidRPr="0082251F" w:rsidRDefault="00CA4C12" w:rsidP="00F9309B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8023740" w14:textId="77777777" w:rsidR="00CA4C12" w:rsidRPr="0082251F" w:rsidRDefault="00CA4C12" w:rsidP="00F9309B">
            <w:pPr>
              <w:rPr>
                <w:rFonts w:ascii="Arial" w:eastAsia="Arial Unicode MS" w:hAnsi="Arial" w:cs="Arial"/>
                <w:lang w:val="en-GB"/>
              </w:rPr>
            </w:pPr>
          </w:p>
          <w:p w14:paraId="280E6379" w14:textId="77777777" w:rsidR="00CA4C12" w:rsidRPr="0082251F" w:rsidRDefault="00CA4C12" w:rsidP="00F9309B">
            <w:pPr>
              <w:rPr>
                <w:rFonts w:ascii="Arial" w:eastAsia="Arial Unicode MS" w:hAnsi="Arial" w:cs="Arial"/>
                <w:lang w:val="en-GB"/>
              </w:rPr>
            </w:pPr>
          </w:p>
          <w:p w14:paraId="4B0AEEE6" w14:textId="77777777" w:rsidR="00CA4C12" w:rsidRPr="0082251F" w:rsidRDefault="00CA4C12" w:rsidP="00F9309B">
            <w:pPr>
              <w:rPr>
                <w:rFonts w:ascii="Arial" w:eastAsia="Arial Unicode MS" w:hAnsi="Arial" w:cs="Arial"/>
                <w:lang w:val="en-GB"/>
              </w:rPr>
            </w:pPr>
          </w:p>
        </w:tc>
      </w:tr>
      <w:bookmarkEnd w:id="0"/>
    </w:tbl>
    <w:p w14:paraId="129448BC" w14:textId="77777777" w:rsidR="00CA4C12" w:rsidRPr="0082251F" w:rsidRDefault="00CA4C12" w:rsidP="00CA4C12">
      <w:pPr>
        <w:rPr>
          <w:rFonts w:ascii="Arial" w:hAnsi="Arial" w:cs="Arial"/>
        </w:rPr>
      </w:pPr>
    </w:p>
    <w:p w14:paraId="5DB70F1D" w14:textId="77777777" w:rsidR="00CA4C12" w:rsidRPr="0082251F" w:rsidRDefault="00CA4C12" w:rsidP="00CA4C12">
      <w:pPr>
        <w:rPr>
          <w:rFonts w:ascii="Arial" w:hAnsi="Arial" w:cs="Arial"/>
        </w:rPr>
      </w:pPr>
    </w:p>
    <w:p w14:paraId="52CBBBED" w14:textId="77777777" w:rsidR="00CA4C12" w:rsidRPr="0082251F" w:rsidRDefault="00CA4C12" w:rsidP="00CA4C12">
      <w:pPr>
        <w:rPr>
          <w:rFonts w:ascii="Arial" w:hAnsi="Arial" w:cs="Arial"/>
          <w:bCs/>
          <w:u w:val="single"/>
          <w:lang w:val="en-GB"/>
        </w:rPr>
      </w:pPr>
    </w:p>
    <w:bookmarkEnd w:id="1"/>
    <w:p w14:paraId="67A64D68" w14:textId="77777777" w:rsidR="0082251F" w:rsidRPr="0064022C" w:rsidRDefault="0082251F" w:rsidP="0082251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4022C">
        <w:rPr>
          <w:rFonts w:ascii="Arial" w:hAnsi="Arial" w:cs="Arial"/>
          <w:b/>
          <w:u w:val="single"/>
        </w:rPr>
        <w:t>Reviewer details:</w:t>
      </w:r>
    </w:p>
    <w:p w14:paraId="71F48098" w14:textId="77777777" w:rsidR="0082251F" w:rsidRPr="0064022C" w:rsidRDefault="0082251F" w:rsidP="0082251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4022C">
        <w:rPr>
          <w:rFonts w:ascii="Arial" w:hAnsi="Arial" w:cs="Arial"/>
          <w:b/>
          <w:color w:val="000000"/>
        </w:rPr>
        <w:t>Ahmed Amer Abdul Kareem, Iraq</w:t>
      </w:r>
    </w:p>
    <w:p w14:paraId="6CF55E9E" w14:textId="77777777" w:rsidR="00CA4C12" w:rsidRPr="0082251F" w:rsidRDefault="00CA4C12" w:rsidP="00CA4C12">
      <w:pPr>
        <w:rPr>
          <w:rFonts w:ascii="Arial" w:hAnsi="Arial" w:cs="Arial"/>
        </w:rPr>
      </w:pPr>
    </w:p>
    <w:p w14:paraId="1C3BC657" w14:textId="77777777" w:rsidR="00CA4C12" w:rsidRPr="0082251F" w:rsidRDefault="00CA4C12" w:rsidP="00CA4C12">
      <w:pPr>
        <w:spacing w:before="8" w:line="240" w:lineRule="exact"/>
        <w:rPr>
          <w:rFonts w:ascii="Arial" w:hAnsi="Arial" w:cs="Arial"/>
        </w:rPr>
      </w:pPr>
    </w:p>
    <w:sectPr w:rsidR="00CA4C12" w:rsidRPr="0082251F">
      <w:footerReference w:type="default" r:id="rId11"/>
      <w:pgSz w:w="23820" w:h="16840" w:orient="landscape"/>
      <w:pgMar w:top="2040" w:right="1220" w:bottom="280" w:left="1220" w:header="1857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675D9" w14:textId="77777777" w:rsidR="00D032A7" w:rsidRDefault="00D032A7">
      <w:r>
        <w:separator/>
      </w:r>
    </w:p>
  </w:endnote>
  <w:endnote w:type="continuationSeparator" w:id="0">
    <w:p w14:paraId="3142E5D2" w14:textId="77777777" w:rsidR="00D032A7" w:rsidRDefault="00D0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0119D" w14:textId="77777777" w:rsidR="00AA12B3" w:rsidRDefault="00000000">
    <w:pPr>
      <w:spacing w:line="200" w:lineRule="exact"/>
    </w:pPr>
    <w:r>
      <w:pict w14:anchorId="6F577DBE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1pt;margin-top:796.85pt;width:52.2pt;height:9.9pt;z-index:-251662336;mso-position-horizontal-relative:page;mso-position-vertical-relative:page" filled="f" stroked="f">
          <v:textbox inset="0,0,0,0">
            <w:txbxContent>
              <w:p w14:paraId="71DA636F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Crea</w:t>
                </w:r>
                <w:r>
                  <w:rPr>
                    <w:sz w:val="16"/>
                    <w:szCs w:val="16"/>
                  </w:rPr>
                  <w:t>t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0A7FDE1C">
        <v:shape id="_x0000_s1032" type="#_x0000_t202" style="position:absolute;margin-left:205.9pt;margin-top:796.85pt;width:55.75pt;height:9.9pt;z-index:-251661312;mso-position-horizontal-relative:page;mso-position-vertical-relative:page" filled="f" stroked="f">
          <v:textbox inset="0,0,0,0">
            <w:txbxContent>
              <w:p w14:paraId="535811A4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Checke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667883DA">
        <v:shape id="_x0000_s1031" type="#_x0000_t202" style="position:absolute;margin-left:349.65pt;margin-top:796.85pt;width:67.7pt;height:9.9pt;z-index:-251660288;mso-position-horizontal-relative:page;mso-position-vertical-relative:page" filled="f" stroked="f">
          <v:textbox inset="0,0,0,0">
            <w:txbxContent>
              <w:p w14:paraId="291A321B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Approve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MB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38673E6D">
        <v:shape id="_x0000_s1030" type="#_x0000_t202" style="position:absolute;margin-left:539pt;margin-top:796.85pt;width:80.2pt;height:9.9pt;z-index:-251659264;mso-position-horizontal-relative:page;mso-position-vertical-relative:page" filled="f" stroked="f">
          <v:textbox inset="0,0,0,0">
            <w:txbxContent>
              <w:p w14:paraId="5A833ED7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Vers</w:t>
                </w:r>
                <w:r>
                  <w:rPr>
                    <w:sz w:val="16"/>
                    <w:szCs w:val="16"/>
                  </w:rPr>
                  <w:t>i</w:t>
                </w:r>
                <w:r>
                  <w:rPr>
                    <w:spacing w:val="1"/>
                    <w:sz w:val="16"/>
                    <w:szCs w:val="16"/>
                  </w:rPr>
                  <w:t>on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 xml:space="preserve">3 </w:t>
                </w:r>
                <w:r>
                  <w:rPr>
                    <w:spacing w:val="1"/>
                    <w:sz w:val="16"/>
                    <w:szCs w:val="16"/>
                  </w:rPr>
                  <w:t>(05-12-2024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F5E1" w14:textId="77777777" w:rsidR="00AA12B3" w:rsidRDefault="00AA12B3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A4E9" w14:textId="77777777" w:rsidR="00AA12B3" w:rsidRDefault="00000000">
    <w:pPr>
      <w:spacing w:line="200" w:lineRule="exact"/>
    </w:pPr>
    <w:r>
      <w:pict w14:anchorId="0E7310C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85pt;width:52.2pt;height:9.9pt;z-index:-251657216;mso-position-horizontal-relative:page;mso-position-vertical-relative:page" filled="f" stroked="f">
          <v:textbox style="mso-next-textbox:#_x0000_s1028" inset="0,0,0,0">
            <w:txbxContent>
              <w:p w14:paraId="4E63748B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Crea</w:t>
                </w:r>
                <w:r>
                  <w:rPr>
                    <w:sz w:val="16"/>
                    <w:szCs w:val="16"/>
                  </w:rPr>
                  <w:t>t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6F569CD8">
        <v:shape id="_x0000_s1027" type="#_x0000_t202" style="position:absolute;margin-left:205.9pt;margin-top:796.85pt;width:55.75pt;height:9.9pt;z-index:-251656192;mso-position-horizontal-relative:page;mso-position-vertical-relative:page" filled="f" stroked="f">
          <v:textbox style="mso-next-textbox:#_x0000_s1027" inset="0,0,0,0">
            <w:txbxContent>
              <w:p w14:paraId="7B00BD9E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Checke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68CBF76A">
        <v:shape id="_x0000_s1026" type="#_x0000_t202" style="position:absolute;margin-left:349.65pt;margin-top:796.85pt;width:67.7pt;height:9.9pt;z-index:-251655168;mso-position-horizontal-relative:page;mso-position-vertical-relative:page" filled="f" stroked="f">
          <v:textbox style="mso-next-textbox:#_x0000_s1026" inset="0,0,0,0">
            <w:txbxContent>
              <w:p w14:paraId="0AC3A963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Approve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MB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73DF7B8A">
        <v:shape id="_x0000_s1025" type="#_x0000_t202" style="position:absolute;margin-left:539pt;margin-top:796.85pt;width:80.2pt;height:9.9pt;z-index:-251654144;mso-position-horizontal-relative:page;mso-position-vertical-relative:page" filled="f" stroked="f">
          <v:textbox style="mso-next-textbox:#_x0000_s1025" inset="0,0,0,0">
            <w:txbxContent>
              <w:p w14:paraId="0840DD95" w14:textId="77777777" w:rsidR="00AA12B3" w:rsidRDefault="008111E4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Vers</w:t>
                </w:r>
                <w:r>
                  <w:rPr>
                    <w:sz w:val="16"/>
                    <w:szCs w:val="16"/>
                  </w:rPr>
                  <w:t>i</w:t>
                </w:r>
                <w:r>
                  <w:rPr>
                    <w:spacing w:val="1"/>
                    <w:sz w:val="16"/>
                    <w:szCs w:val="16"/>
                  </w:rPr>
                  <w:t>on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 xml:space="preserve">3 </w:t>
                </w:r>
                <w:r>
                  <w:rPr>
                    <w:spacing w:val="1"/>
                    <w:sz w:val="16"/>
                    <w:szCs w:val="16"/>
                  </w:rPr>
                  <w:t>(05-12-2024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E6E8" w14:textId="77777777" w:rsidR="00D032A7" w:rsidRDefault="00D032A7">
      <w:r>
        <w:separator/>
      </w:r>
    </w:p>
  </w:footnote>
  <w:footnote w:type="continuationSeparator" w:id="0">
    <w:p w14:paraId="3F777D7D" w14:textId="77777777" w:rsidR="00D032A7" w:rsidRDefault="00D03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BC32" w14:textId="77777777" w:rsidR="00AA12B3" w:rsidRDefault="00000000">
    <w:pPr>
      <w:spacing w:line="200" w:lineRule="exact"/>
    </w:pPr>
    <w:r>
      <w:pict w14:anchorId="4CAEF771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1pt;margin-top:91.85pt;width:72.65pt;height:12.1pt;z-index:-251663360;mso-position-horizontal-relative:page;mso-position-vertical-relative:page" filled="f" stroked="f">
          <v:textbox inset="0,0,0,0">
            <w:txbxContent>
              <w:p w14:paraId="5F935BC3" w14:textId="77777777" w:rsidR="00AA12B3" w:rsidRDefault="008111E4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Rev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w</w:t>
                </w:r>
                <w:r>
                  <w:rPr>
                    <w:color w:val="003399"/>
                    <w:spacing w:val="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For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color w:val="003399"/>
                    <w:spacing w:val="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AA87" w14:textId="77777777" w:rsidR="00AA12B3" w:rsidRDefault="00000000">
    <w:pPr>
      <w:spacing w:line="200" w:lineRule="exact"/>
    </w:pPr>
    <w:r>
      <w:pict w14:anchorId="6BD2BB9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85pt;width:72.65pt;height:12.1pt;z-index:-251658240;mso-position-horizontal-relative:page;mso-position-vertical-relative:page" filled="f" stroked="f">
          <v:textbox inset="0,0,0,0">
            <w:txbxContent>
              <w:p w14:paraId="65A55107" w14:textId="77777777" w:rsidR="00AA12B3" w:rsidRDefault="008111E4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Rev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w</w:t>
                </w:r>
                <w:r>
                  <w:rPr>
                    <w:color w:val="003399"/>
                    <w:spacing w:val="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For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color w:val="003399"/>
                    <w:spacing w:val="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8CA"/>
    <w:multiLevelType w:val="multilevel"/>
    <w:tmpl w:val="16D656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012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2B3"/>
    <w:rsid w:val="0037757D"/>
    <w:rsid w:val="00580C94"/>
    <w:rsid w:val="008111E4"/>
    <w:rsid w:val="0082251F"/>
    <w:rsid w:val="0096355D"/>
    <w:rsid w:val="00AA12B3"/>
    <w:rsid w:val="00B04FFB"/>
    <w:rsid w:val="00CA4C12"/>
    <w:rsid w:val="00D032A7"/>
    <w:rsid w:val="00E2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20D6D594"/>
  <w15:docId w15:val="{3D21339E-FBB1-463E-ABB9-DA7DBA5B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27328"/>
    <w:rPr>
      <w:color w:val="0000FF"/>
      <w:u w:val="single"/>
    </w:rPr>
  </w:style>
  <w:style w:type="paragraph" w:customStyle="1" w:styleId="Affiliation">
    <w:name w:val="Affiliation"/>
    <w:basedOn w:val="Normal"/>
    <w:rsid w:val="0082251F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SDI 1167</dc:creator>
  <cp:lastModifiedBy>Editor-90</cp:lastModifiedBy>
  <cp:revision>5</cp:revision>
  <dcterms:created xsi:type="dcterms:W3CDTF">2025-07-17T11:55:00Z</dcterms:created>
  <dcterms:modified xsi:type="dcterms:W3CDTF">2025-11-06T11:02:00Z</dcterms:modified>
</cp:coreProperties>
</file>