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66E8D" w14:textId="77777777" w:rsidR="005106A6" w:rsidRPr="0007539E" w:rsidRDefault="005106A6">
      <w:pPr>
        <w:spacing w:before="4" w:line="120" w:lineRule="exact"/>
        <w:rPr>
          <w:rFonts w:ascii="Arial" w:hAnsi="Arial" w:cs="Arial"/>
        </w:rPr>
      </w:pPr>
    </w:p>
    <w:p w14:paraId="519BEA51" w14:textId="77777777" w:rsidR="005106A6" w:rsidRPr="0007539E" w:rsidRDefault="005106A6">
      <w:pPr>
        <w:spacing w:line="200" w:lineRule="exact"/>
        <w:rPr>
          <w:rFonts w:ascii="Arial" w:hAnsi="Arial" w:cs="Arial"/>
        </w:rPr>
      </w:pPr>
    </w:p>
    <w:p w14:paraId="6579101F" w14:textId="77777777" w:rsidR="005106A6" w:rsidRPr="0007539E" w:rsidRDefault="005106A6">
      <w:pPr>
        <w:spacing w:line="200" w:lineRule="exact"/>
        <w:rPr>
          <w:rFonts w:ascii="Arial" w:hAnsi="Arial" w:cs="Arial"/>
        </w:rPr>
      </w:pPr>
    </w:p>
    <w:p w14:paraId="706C6846" w14:textId="77777777" w:rsidR="005106A6" w:rsidRPr="0007539E" w:rsidRDefault="005106A6">
      <w:pPr>
        <w:spacing w:line="200" w:lineRule="exact"/>
        <w:rPr>
          <w:rFonts w:ascii="Arial" w:hAnsi="Arial" w:cs="Arial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2"/>
        <w:gridCol w:w="15856"/>
      </w:tblGrid>
      <w:tr w:rsidR="005106A6" w:rsidRPr="0007539E" w14:paraId="64B41AFA" w14:textId="77777777">
        <w:trPr>
          <w:trHeight w:hRule="exact" w:val="425"/>
        </w:trPr>
        <w:tc>
          <w:tcPr>
            <w:tcW w:w="5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93EAB" w14:textId="77777777" w:rsidR="005106A6" w:rsidRPr="0007539E" w:rsidRDefault="00C53C22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07539E">
              <w:rPr>
                <w:rFonts w:ascii="Arial" w:eastAsia="Arial" w:hAnsi="Arial" w:cs="Arial"/>
              </w:rPr>
              <w:t>B</w:t>
            </w:r>
            <w:r w:rsidRPr="0007539E">
              <w:rPr>
                <w:rFonts w:ascii="Arial" w:eastAsia="Arial" w:hAnsi="Arial" w:cs="Arial"/>
                <w:spacing w:val="1"/>
              </w:rPr>
              <w:t>oo</w:t>
            </w:r>
            <w:r w:rsidRPr="0007539E">
              <w:rPr>
                <w:rFonts w:ascii="Arial" w:eastAsia="Arial" w:hAnsi="Arial" w:cs="Arial"/>
              </w:rPr>
              <w:t>k</w:t>
            </w:r>
            <w:r w:rsidRPr="0007539E">
              <w:rPr>
                <w:rFonts w:ascii="Arial" w:eastAsia="Arial" w:hAnsi="Arial" w:cs="Arial"/>
                <w:spacing w:val="1"/>
              </w:rPr>
              <w:t xml:space="preserve"> </w:t>
            </w:r>
            <w:r w:rsidRPr="0007539E">
              <w:rPr>
                <w:rFonts w:ascii="Arial" w:eastAsia="Arial" w:hAnsi="Arial" w:cs="Arial"/>
              </w:rPr>
              <w:t>N</w:t>
            </w:r>
            <w:r w:rsidRPr="0007539E">
              <w:rPr>
                <w:rFonts w:ascii="Arial" w:eastAsia="Arial" w:hAnsi="Arial" w:cs="Arial"/>
                <w:spacing w:val="-2"/>
              </w:rPr>
              <w:t>a</w:t>
            </w:r>
            <w:r w:rsidRPr="0007539E">
              <w:rPr>
                <w:rFonts w:ascii="Arial" w:eastAsia="Arial" w:hAnsi="Arial" w:cs="Arial"/>
                <w:spacing w:val="1"/>
              </w:rPr>
              <w:t>m</w:t>
            </w:r>
            <w:r w:rsidRPr="0007539E">
              <w:rPr>
                <w:rFonts w:ascii="Arial" w:eastAsia="Arial" w:hAnsi="Arial" w:cs="Arial"/>
                <w:spacing w:val="-1"/>
              </w:rPr>
              <w:t>e</w:t>
            </w:r>
            <w:r w:rsidRPr="0007539E">
              <w:rPr>
                <w:rFonts w:ascii="Arial" w:eastAsia="Arial" w:hAnsi="Arial" w:cs="Arial"/>
              </w:rPr>
              <w:t>:</w:t>
            </w:r>
          </w:p>
        </w:tc>
        <w:tc>
          <w:tcPr>
            <w:tcW w:w="1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15D5B3" w14:textId="77777777" w:rsidR="005106A6" w:rsidRPr="0007539E" w:rsidRDefault="00C53C22">
            <w:pPr>
              <w:spacing w:before="64"/>
              <w:ind w:left="102"/>
              <w:rPr>
                <w:rFonts w:ascii="Arial" w:eastAsia="Arial" w:hAnsi="Arial" w:cs="Arial"/>
              </w:rPr>
            </w:pPr>
            <w:r w:rsidRPr="0007539E">
              <w:rPr>
                <w:rFonts w:ascii="Arial" w:eastAsia="Arial" w:hAnsi="Arial" w:cs="Arial"/>
                <w:b/>
                <w:u w:val="thick" w:color="000000"/>
              </w:rPr>
              <w:t>Em</w:t>
            </w:r>
            <w:r w:rsidRPr="0007539E">
              <w:rPr>
                <w:rFonts w:ascii="Arial" w:eastAsia="Arial" w:hAnsi="Arial" w:cs="Arial"/>
                <w:b/>
                <w:spacing w:val="1"/>
                <w:u w:val="thick" w:color="000000"/>
              </w:rPr>
              <w:t>e</w:t>
            </w:r>
            <w:r w:rsidRPr="0007539E">
              <w:rPr>
                <w:rFonts w:ascii="Arial" w:eastAsia="Arial" w:hAnsi="Arial" w:cs="Arial"/>
                <w:b/>
                <w:u w:val="thick" w:color="000000"/>
              </w:rPr>
              <w:t>rging Horizons</w:t>
            </w:r>
            <w:r w:rsidRPr="0007539E">
              <w:rPr>
                <w:rFonts w:ascii="Arial" w:eastAsia="Arial" w:hAnsi="Arial" w:cs="Arial"/>
                <w:b/>
                <w:spacing w:val="-1"/>
                <w:u w:val="thick" w:color="000000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  <w:spacing w:val="-2"/>
                <w:u w:val="thick" w:color="000000"/>
              </w:rPr>
              <w:t>i</w:t>
            </w:r>
            <w:r w:rsidRPr="0007539E">
              <w:rPr>
                <w:rFonts w:ascii="Arial" w:eastAsia="Arial" w:hAnsi="Arial" w:cs="Arial"/>
                <w:b/>
                <w:u w:val="thick" w:color="000000"/>
              </w:rPr>
              <w:t xml:space="preserve">n </w:t>
            </w:r>
            <w:r w:rsidRPr="0007539E">
              <w:rPr>
                <w:rFonts w:ascii="Arial" w:eastAsia="Arial" w:hAnsi="Arial" w:cs="Arial"/>
                <w:b/>
                <w:spacing w:val="1"/>
                <w:u w:val="thick" w:color="000000"/>
              </w:rPr>
              <w:t>Sc</w:t>
            </w:r>
            <w:r w:rsidRPr="0007539E">
              <w:rPr>
                <w:rFonts w:ascii="Arial" w:eastAsia="Arial" w:hAnsi="Arial" w:cs="Arial"/>
                <w:b/>
                <w:u w:val="thick" w:color="000000"/>
              </w:rPr>
              <w:t>i</w:t>
            </w:r>
            <w:r w:rsidRPr="0007539E">
              <w:rPr>
                <w:rFonts w:ascii="Arial" w:eastAsia="Arial" w:hAnsi="Arial" w:cs="Arial"/>
                <w:b/>
                <w:spacing w:val="1"/>
                <w:u w:val="thick" w:color="000000"/>
              </w:rPr>
              <w:t>e</w:t>
            </w:r>
            <w:r w:rsidRPr="0007539E">
              <w:rPr>
                <w:rFonts w:ascii="Arial" w:eastAsia="Arial" w:hAnsi="Arial" w:cs="Arial"/>
                <w:b/>
                <w:u w:val="thick" w:color="000000"/>
              </w:rPr>
              <w:t>n</w:t>
            </w:r>
            <w:r w:rsidRPr="0007539E">
              <w:rPr>
                <w:rFonts w:ascii="Arial" w:eastAsia="Arial" w:hAnsi="Arial" w:cs="Arial"/>
                <w:b/>
                <w:spacing w:val="-1"/>
                <w:u w:val="thick" w:color="000000"/>
              </w:rPr>
              <w:t>t</w:t>
            </w:r>
            <w:r w:rsidRPr="0007539E">
              <w:rPr>
                <w:rFonts w:ascii="Arial" w:eastAsia="Arial" w:hAnsi="Arial" w:cs="Arial"/>
                <w:b/>
                <w:u w:val="thick" w:color="000000"/>
              </w:rPr>
              <w:t>if</w:t>
            </w:r>
            <w:r w:rsidRPr="0007539E">
              <w:rPr>
                <w:rFonts w:ascii="Arial" w:eastAsia="Arial" w:hAnsi="Arial" w:cs="Arial"/>
                <w:b/>
                <w:spacing w:val="-2"/>
                <w:u w:val="thick" w:color="000000"/>
              </w:rPr>
              <w:t>i</w:t>
            </w:r>
            <w:r w:rsidRPr="0007539E">
              <w:rPr>
                <w:rFonts w:ascii="Arial" w:eastAsia="Arial" w:hAnsi="Arial" w:cs="Arial"/>
                <w:b/>
                <w:u w:val="thick" w:color="000000"/>
              </w:rPr>
              <w:t>c</w:t>
            </w:r>
            <w:r w:rsidRPr="0007539E">
              <w:rPr>
                <w:rFonts w:ascii="Arial" w:eastAsia="Arial" w:hAnsi="Arial" w:cs="Arial"/>
                <w:b/>
                <w:spacing w:val="1"/>
                <w:u w:val="thick" w:color="000000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  <w:u w:val="thick" w:color="000000"/>
              </w:rPr>
              <w:t>R</w:t>
            </w:r>
            <w:r w:rsidRPr="0007539E">
              <w:rPr>
                <w:rFonts w:ascii="Arial" w:eastAsia="Arial" w:hAnsi="Arial" w:cs="Arial"/>
                <w:b/>
                <w:spacing w:val="1"/>
                <w:u w:val="thick" w:color="000000"/>
              </w:rPr>
              <w:t>e</w:t>
            </w:r>
            <w:r w:rsidRPr="0007539E">
              <w:rPr>
                <w:rFonts w:ascii="Arial" w:eastAsia="Arial" w:hAnsi="Arial" w:cs="Arial"/>
                <w:b/>
                <w:spacing w:val="-1"/>
                <w:u w:val="thick" w:color="000000"/>
              </w:rPr>
              <w:t>s</w:t>
            </w:r>
            <w:r w:rsidRPr="0007539E">
              <w:rPr>
                <w:rFonts w:ascii="Arial" w:eastAsia="Arial" w:hAnsi="Arial" w:cs="Arial"/>
                <w:b/>
                <w:spacing w:val="1"/>
                <w:u w:val="thick" w:color="000000"/>
              </w:rPr>
              <w:t>ea</w:t>
            </w:r>
            <w:r w:rsidRPr="0007539E">
              <w:rPr>
                <w:rFonts w:ascii="Arial" w:eastAsia="Arial" w:hAnsi="Arial" w:cs="Arial"/>
                <w:b/>
                <w:u w:val="thick" w:color="000000"/>
              </w:rPr>
              <w:t>r</w:t>
            </w:r>
            <w:r w:rsidRPr="0007539E">
              <w:rPr>
                <w:rFonts w:ascii="Arial" w:eastAsia="Arial" w:hAnsi="Arial" w:cs="Arial"/>
                <w:b/>
                <w:spacing w:val="1"/>
                <w:u w:val="thick" w:color="000000"/>
              </w:rPr>
              <w:t>c</w:t>
            </w:r>
            <w:r w:rsidRPr="0007539E">
              <w:rPr>
                <w:rFonts w:ascii="Arial" w:eastAsia="Arial" w:hAnsi="Arial" w:cs="Arial"/>
                <w:b/>
                <w:u w:val="thick" w:color="000000"/>
              </w:rPr>
              <w:t>h</w:t>
            </w:r>
          </w:p>
        </w:tc>
      </w:tr>
      <w:tr w:rsidR="005106A6" w:rsidRPr="0007539E" w14:paraId="0FABC46C" w14:textId="77777777">
        <w:trPr>
          <w:trHeight w:hRule="exact" w:val="300"/>
        </w:trPr>
        <w:tc>
          <w:tcPr>
            <w:tcW w:w="5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BD8B0" w14:textId="77777777" w:rsidR="005106A6" w:rsidRPr="0007539E" w:rsidRDefault="00C53C22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07539E">
              <w:rPr>
                <w:rFonts w:ascii="Arial" w:eastAsia="Arial" w:hAnsi="Arial" w:cs="Arial"/>
                <w:spacing w:val="-1"/>
              </w:rPr>
              <w:t>M</w:t>
            </w:r>
            <w:r w:rsidRPr="0007539E">
              <w:rPr>
                <w:rFonts w:ascii="Arial" w:eastAsia="Arial" w:hAnsi="Arial" w:cs="Arial"/>
                <w:spacing w:val="1"/>
              </w:rPr>
              <w:t>anu</w:t>
            </w:r>
            <w:r w:rsidRPr="0007539E">
              <w:rPr>
                <w:rFonts w:ascii="Arial" w:eastAsia="Arial" w:hAnsi="Arial" w:cs="Arial"/>
              </w:rPr>
              <w:t>scr</w:t>
            </w:r>
            <w:r w:rsidRPr="0007539E">
              <w:rPr>
                <w:rFonts w:ascii="Arial" w:eastAsia="Arial" w:hAnsi="Arial" w:cs="Arial"/>
                <w:spacing w:val="-1"/>
              </w:rPr>
              <w:t>i</w:t>
            </w:r>
            <w:r w:rsidRPr="0007539E">
              <w:rPr>
                <w:rFonts w:ascii="Arial" w:eastAsia="Arial" w:hAnsi="Arial" w:cs="Arial"/>
                <w:spacing w:val="1"/>
              </w:rPr>
              <w:t>p</w:t>
            </w:r>
            <w:r w:rsidRPr="0007539E">
              <w:rPr>
                <w:rFonts w:ascii="Arial" w:eastAsia="Arial" w:hAnsi="Arial" w:cs="Arial"/>
              </w:rPr>
              <w:t>t</w:t>
            </w:r>
            <w:r w:rsidRPr="0007539E">
              <w:rPr>
                <w:rFonts w:ascii="Arial" w:eastAsia="Arial" w:hAnsi="Arial" w:cs="Arial"/>
                <w:spacing w:val="1"/>
              </w:rPr>
              <w:t xml:space="preserve"> </w:t>
            </w:r>
            <w:r w:rsidRPr="0007539E">
              <w:rPr>
                <w:rFonts w:ascii="Arial" w:eastAsia="Arial" w:hAnsi="Arial" w:cs="Arial"/>
              </w:rPr>
              <w:t>N</w:t>
            </w:r>
            <w:r w:rsidRPr="0007539E">
              <w:rPr>
                <w:rFonts w:ascii="Arial" w:eastAsia="Arial" w:hAnsi="Arial" w:cs="Arial"/>
                <w:spacing w:val="-2"/>
              </w:rPr>
              <w:t>u</w:t>
            </w:r>
            <w:r w:rsidRPr="0007539E">
              <w:rPr>
                <w:rFonts w:ascii="Arial" w:eastAsia="Arial" w:hAnsi="Arial" w:cs="Arial"/>
                <w:spacing w:val="1"/>
              </w:rPr>
              <w:t>m</w:t>
            </w:r>
            <w:r w:rsidRPr="0007539E">
              <w:rPr>
                <w:rFonts w:ascii="Arial" w:eastAsia="Arial" w:hAnsi="Arial" w:cs="Arial"/>
                <w:spacing w:val="-1"/>
              </w:rPr>
              <w:t>b</w:t>
            </w:r>
            <w:r w:rsidRPr="0007539E">
              <w:rPr>
                <w:rFonts w:ascii="Arial" w:eastAsia="Arial" w:hAnsi="Arial" w:cs="Arial"/>
                <w:spacing w:val="1"/>
              </w:rPr>
              <w:t>e</w:t>
            </w:r>
            <w:r w:rsidRPr="0007539E">
              <w:rPr>
                <w:rFonts w:ascii="Arial" w:eastAsia="Arial" w:hAnsi="Arial" w:cs="Arial"/>
              </w:rPr>
              <w:t>r:</w:t>
            </w:r>
          </w:p>
        </w:tc>
        <w:tc>
          <w:tcPr>
            <w:tcW w:w="1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4B90B" w14:textId="77777777" w:rsidR="005106A6" w:rsidRPr="0007539E" w:rsidRDefault="00C53C22">
            <w:pPr>
              <w:spacing w:before="2"/>
              <w:ind w:left="102"/>
              <w:rPr>
                <w:rFonts w:ascii="Arial" w:eastAsia="Arial" w:hAnsi="Arial" w:cs="Arial"/>
              </w:rPr>
            </w:pPr>
            <w:r w:rsidRPr="0007539E">
              <w:rPr>
                <w:rFonts w:ascii="Arial" w:eastAsia="Arial" w:hAnsi="Arial" w:cs="Arial"/>
                <w:b/>
                <w:spacing w:val="-1"/>
              </w:rPr>
              <w:t>M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s_</w:t>
            </w:r>
            <w:r w:rsidRPr="0007539E">
              <w:rPr>
                <w:rFonts w:ascii="Arial" w:eastAsia="Arial" w:hAnsi="Arial" w:cs="Arial"/>
                <w:b/>
              </w:rPr>
              <w:t>B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P</w:t>
            </w:r>
            <w:r w:rsidRPr="0007539E">
              <w:rPr>
                <w:rFonts w:ascii="Arial" w:eastAsia="Arial" w:hAnsi="Arial" w:cs="Arial"/>
                <w:b/>
              </w:rPr>
              <w:t>R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_6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8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21</w:t>
            </w:r>
            <w:r w:rsidRPr="0007539E">
              <w:rPr>
                <w:rFonts w:ascii="Arial" w:eastAsia="Arial" w:hAnsi="Arial" w:cs="Arial"/>
                <w:b/>
                <w:spacing w:val="-2"/>
              </w:rPr>
              <w:t>.</w:t>
            </w:r>
            <w:r w:rsidRPr="0007539E">
              <w:rPr>
                <w:rFonts w:ascii="Arial" w:eastAsia="Arial" w:hAnsi="Arial" w:cs="Arial"/>
                <w:b/>
              </w:rPr>
              <w:t>1</w:t>
            </w:r>
          </w:p>
        </w:tc>
      </w:tr>
      <w:tr w:rsidR="005106A6" w:rsidRPr="0007539E" w14:paraId="0C321DF5" w14:textId="77777777">
        <w:trPr>
          <w:trHeight w:hRule="exact" w:val="341"/>
        </w:trPr>
        <w:tc>
          <w:tcPr>
            <w:tcW w:w="5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B2C84" w14:textId="77777777" w:rsidR="005106A6" w:rsidRPr="0007539E" w:rsidRDefault="00C53C22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07539E">
              <w:rPr>
                <w:rFonts w:ascii="Arial" w:eastAsia="Arial" w:hAnsi="Arial" w:cs="Arial"/>
                <w:spacing w:val="2"/>
              </w:rPr>
              <w:t>T</w:t>
            </w:r>
            <w:r w:rsidRPr="0007539E">
              <w:rPr>
                <w:rFonts w:ascii="Arial" w:eastAsia="Arial" w:hAnsi="Arial" w:cs="Arial"/>
              </w:rPr>
              <w:t>itle</w:t>
            </w:r>
            <w:r w:rsidRPr="0007539E">
              <w:rPr>
                <w:rFonts w:ascii="Arial" w:eastAsia="Arial" w:hAnsi="Arial" w:cs="Arial"/>
                <w:spacing w:val="-1"/>
              </w:rPr>
              <w:t xml:space="preserve"> o</w:t>
            </w:r>
            <w:r w:rsidRPr="0007539E">
              <w:rPr>
                <w:rFonts w:ascii="Arial" w:eastAsia="Arial" w:hAnsi="Arial" w:cs="Arial"/>
              </w:rPr>
              <w:t>f</w:t>
            </w:r>
            <w:r w:rsidRPr="0007539E">
              <w:rPr>
                <w:rFonts w:ascii="Arial" w:eastAsia="Arial" w:hAnsi="Arial" w:cs="Arial"/>
                <w:spacing w:val="3"/>
              </w:rPr>
              <w:t xml:space="preserve"> </w:t>
            </w:r>
            <w:r w:rsidRPr="0007539E">
              <w:rPr>
                <w:rFonts w:ascii="Arial" w:eastAsia="Arial" w:hAnsi="Arial" w:cs="Arial"/>
                <w:spacing w:val="-1"/>
              </w:rPr>
              <w:t>t</w:t>
            </w:r>
            <w:r w:rsidRPr="0007539E">
              <w:rPr>
                <w:rFonts w:ascii="Arial" w:eastAsia="Arial" w:hAnsi="Arial" w:cs="Arial"/>
                <w:spacing w:val="1"/>
              </w:rPr>
              <w:t>h</w:t>
            </w:r>
            <w:r w:rsidRPr="0007539E">
              <w:rPr>
                <w:rFonts w:ascii="Arial" w:eastAsia="Arial" w:hAnsi="Arial" w:cs="Arial"/>
              </w:rPr>
              <w:t>e</w:t>
            </w:r>
            <w:r w:rsidRPr="0007539E">
              <w:rPr>
                <w:rFonts w:ascii="Arial" w:eastAsia="Arial" w:hAnsi="Arial" w:cs="Arial"/>
                <w:spacing w:val="1"/>
              </w:rPr>
              <w:t xml:space="preserve"> </w:t>
            </w:r>
            <w:r w:rsidRPr="0007539E">
              <w:rPr>
                <w:rFonts w:ascii="Arial" w:eastAsia="Arial" w:hAnsi="Arial" w:cs="Arial"/>
              </w:rPr>
              <w:t>M</w:t>
            </w:r>
            <w:r w:rsidRPr="0007539E">
              <w:rPr>
                <w:rFonts w:ascii="Arial" w:eastAsia="Arial" w:hAnsi="Arial" w:cs="Arial"/>
                <w:spacing w:val="-2"/>
              </w:rPr>
              <w:t>a</w:t>
            </w:r>
            <w:r w:rsidRPr="0007539E">
              <w:rPr>
                <w:rFonts w:ascii="Arial" w:eastAsia="Arial" w:hAnsi="Arial" w:cs="Arial"/>
                <w:spacing w:val="1"/>
              </w:rPr>
              <w:t>nu</w:t>
            </w:r>
            <w:r w:rsidRPr="0007539E">
              <w:rPr>
                <w:rFonts w:ascii="Arial" w:eastAsia="Arial" w:hAnsi="Arial" w:cs="Arial"/>
              </w:rPr>
              <w:t>scr</w:t>
            </w:r>
            <w:r w:rsidRPr="0007539E">
              <w:rPr>
                <w:rFonts w:ascii="Arial" w:eastAsia="Arial" w:hAnsi="Arial" w:cs="Arial"/>
                <w:spacing w:val="-1"/>
              </w:rPr>
              <w:t>i</w:t>
            </w:r>
            <w:r w:rsidRPr="0007539E">
              <w:rPr>
                <w:rFonts w:ascii="Arial" w:eastAsia="Arial" w:hAnsi="Arial" w:cs="Arial"/>
                <w:spacing w:val="1"/>
              </w:rPr>
              <w:t>p</w:t>
            </w:r>
            <w:r w:rsidRPr="0007539E">
              <w:rPr>
                <w:rFonts w:ascii="Arial" w:eastAsia="Arial" w:hAnsi="Arial" w:cs="Arial"/>
              </w:rPr>
              <w:t>t:</w:t>
            </w:r>
          </w:p>
        </w:tc>
        <w:tc>
          <w:tcPr>
            <w:tcW w:w="1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79028" w14:textId="77777777" w:rsidR="005106A6" w:rsidRPr="0007539E" w:rsidRDefault="00C53C22">
            <w:pPr>
              <w:spacing w:before="21"/>
              <w:ind w:left="102"/>
              <w:rPr>
                <w:rFonts w:ascii="Arial" w:eastAsia="Arial" w:hAnsi="Arial" w:cs="Arial"/>
              </w:rPr>
            </w:pPr>
            <w:r w:rsidRPr="0007539E">
              <w:rPr>
                <w:rFonts w:ascii="Arial" w:eastAsia="Arial" w:hAnsi="Arial" w:cs="Arial"/>
                <w:b/>
              </w:rPr>
              <w:t>Bio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t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ec</w:t>
            </w:r>
            <w:r w:rsidRPr="0007539E">
              <w:rPr>
                <w:rFonts w:ascii="Arial" w:eastAsia="Arial" w:hAnsi="Arial" w:cs="Arial"/>
                <w:b/>
              </w:rPr>
              <w:t>hnolo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g</w:t>
            </w:r>
            <w:r w:rsidRPr="0007539E">
              <w:rPr>
                <w:rFonts w:ascii="Arial" w:eastAsia="Arial" w:hAnsi="Arial" w:cs="Arial"/>
                <w:b/>
              </w:rPr>
              <w:t>y</w:t>
            </w:r>
            <w:r w:rsidRPr="0007539E"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i</w:t>
            </w:r>
            <w:r w:rsidRPr="0007539E">
              <w:rPr>
                <w:rFonts w:ascii="Arial" w:eastAsia="Arial" w:hAnsi="Arial" w:cs="Arial"/>
                <w:b/>
              </w:rPr>
              <w:t>n He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a</w:t>
            </w:r>
            <w:r w:rsidRPr="0007539E">
              <w:rPr>
                <w:rFonts w:ascii="Arial" w:eastAsia="Arial" w:hAnsi="Arial" w:cs="Arial"/>
                <w:b/>
              </w:rPr>
              <w:t>lthc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a</w:t>
            </w:r>
            <w:r w:rsidRPr="0007539E">
              <w:rPr>
                <w:rFonts w:ascii="Arial" w:eastAsia="Arial" w:hAnsi="Arial" w:cs="Arial"/>
                <w:b/>
              </w:rPr>
              <w:t>r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e</w:t>
            </w:r>
            <w:r w:rsidRPr="0007539E">
              <w:rPr>
                <w:rFonts w:ascii="Arial" w:eastAsia="Arial" w:hAnsi="Arial" w:cs="Arial"/>
                <w:b/>
              </w:rPr>
              <w:t>:</w:t>
            </w:r>
            <w:r w:rsidRPr="0007539E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I</w:t>
            </w:r>
            <w:r w:rsidRPr="0007539E">
              <w:rPr>
                <w:rFonts w:ascii="Arial" w:eastAsia="Arial" w:hAnsi="Arial" w:cs="Arial"/>
                <w:b/>
              </w:rPr>
              <w:t>nno</w:t>
            </w:r>
            <w:r w:rsidRPr="0007539E">
              <w:rPr>
                <w:rFonts w:ascii="Arial" w:eastAsia="Arial" w:hAnsi="Arial" w:cs="Arial"/>
                <w:b/>
                <w:spacing w:val="-5"/>
              </w:rPr>
              <w:t>v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a</w:t>
            </w:r>
            <w:r w:rsidRPr="0007539E">
              <w:rPr>
                <w:rFonts w:ascii="Arial" w:eastAsia="Arial" w:hAnsi="Arial" w:cs="Arial"/>
                <w:b/>
              </w:rPr>
              <w:t>tions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</w:rPr>
              <w:t>Tr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a</w:t>
            </w:r>
            <w:r w:rsidRPr="0007539E">
              <w:rPr>
                <w:rFonts w:ascii="Arial" w:eastAsia="Arial" w:hAnsi="Arial" w:cs="Arial"/>
                <w:b/>
              </w:rPr>
              <w:t>nsf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o</w:t>
            </w:r>
            <w:r w:rsidRPr="0007539E">
              <w:rPr>
                <w:rFonts w:ascii="Arial" w:eastAsia="Arial" w:hAnsi="Arial" w:cs="Arial"/>
                <w:b/>
              </w:rPr>
              <w:t>rm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i</w:t>
            </w:r>
            <w:r w:rsidRPr="0007539E">
              <w:rPr>
                <w:rFonts w:ascii="Arial" w:eastAsia="Arial" w:hAnsi="Arial" w:cs="Arial"/>
                <w:b/>
              </w:rPr>
              <w:t xml:space="preserve">ng 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M</w:t>
            </w:r>
            <w:r w:rsidRPr="0007539E">
              <w:rPr>
                <w:rFonts w:ascii="Arial" w:eastAsia="Arial" w:hAnsi="Arial" w:cs="Arial"/>
                <w:b/>
              </w:rPr>
              <w:t>ode</w:t>
            </w:r>
            <w:r w:rsidRPr="0007539E">
              <w:rPr>
                <w:rFonts w:ascii="Arial" w:eastAsia="Arial" w:hAnsi="Arial" w:cs="Arial"/>
                <w:b/>
                <w:spacing w:val="-2"/>
              </w:rPr>
              <w:t>r</w:t>
            </w:r>
            <w:r w:rsidRPr="0007539E">
              <w:rPr>
                <w:rFonts w:ascii="Arial" w:eastAsia="Arial" w:hAnsi="Arial" w:cs="Arial"/>
                <w:b/>
              </w:rPr>
              <w:t>n Medi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c</w:t>
            </w:r>
            <w:r w:rsidRPr="0007539E">
              <w:rPr>
                <w:rFonts w:ascii="Arial" w:eastAsia="Arial" w:hAnsi="Arial" w:cs="Arial"/>
                <w:b/>
              </w:rPr>
              <w:t>ine</w:t>
            </w:r>
          </w:p>
        </w:tc>
      </w:tr>
      <w:tr w:rsidR="005106A6" w:rsidRPr="0007539E" w14:paraId="328FB16C" w14:textId="77777777">
        <w:trPr>
          <w:trHeight w:hRule="exact" w:val="341"/>
        </w:trPr>
        <w:tc>
          <w:tcPr>
            <w:tcW w:w="5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40828" w14:textId="77777777" w:rsidR="005106A6" w:rsidRPr="0007539E" w:rsidRDefault="00C53C22">
            <w:pPr>
              <w:spacing w:line="260" w:lineRule="exact"/>
              <w:ind w:left="88"/>
              <w:rPr>
                <w:rFonts w:ascii="Arial" w:eastAsia="Arial" w:hAnsi="Arial" w:cs="Arial"/>
              </w:rPr>
            </w:pPr>
            <w:r w:rsidRPr="0007539E">
              <w:rPr>
                <w:rFonts w:ascii="Arial" w:eastAsia="Arial" w:hAnsi="Arial" w:cs="Arial"/>
                <w:spacing w:val="2"/>
              </w:rPr>
              <w:t>T</w:t>
            </w:r>
            <w:r w:rsidRPr="0007539E">
              <w:rPr>
                <w:rFonts w:ascii="Arial" w:eastAsia="Arial" w:hAnsi="Arial" w:cs="Arial"/>
                <w:spacing w:val="-2"/>
              </w:rPr>
              <w:t>y</w:t>
            </w:r>
            <w:r w:rsidRPr="0007539E">
              <w:rPr>
                <w:rFonts w:ascii="Arial" w:eastAsia="Arial" w:hAnsi="Arial" w:cs="Arial"/>
                <w:spacing w:val="1"/>
              </w:rPr>
              <w:t>p</w:t>
            </w:r>
            <w:r w:rsidRPr="0007539E">
              <w:rPr>
                <w:rFonts w:ascii="Arial" w:eastAsia="Arial" w:hAnsi="Arial" w:cs="Arial"/>
              </w:rPr>
              <w:t>e</w:t>
            </w:r>
            <w:r w:rsidRPr="0007539E">
              <w:rPr>
                <w:rFonts w:ascii="Arial" w:eastAsia="Arial" w:hAnsi="Arial" w:cs="Arial"/>
                <w:spacing w:val="1"/>
              </w:rPr>
              <w:t xml:space="preserve"> </w:t>
            </w:r>
            <w:r w:rsidRPr="0007539E">
              <w:rPr>
                <w:rFonts w:ascii="Arial" w:eastAsia="Arial" w:hAnsi="Arial" w:cs="Arial"/>
                <w:spacing w:val="-1"/>
              </w:rPr>
              <w:t>o</w:t>
            </w:r>
            <w:r w:rsidRPr="0007539E">
              <w:rPr>
                <w:rFonts w:ascii="Arial" w:eastAsia="Arial" w:hAnsi="Arial" w:cs="Arial"/>
              </w:rPr>
              <w:t>f</w:t>
            </w:r>
            <w:r w:rsidRPr="0007539E">
              <w:rPr>
                <w:rFonts w:ascii="Arial" w:eastAsia="Arial" w:hAnsi="Arial" w:cs="Arial"/>
                <w:spacing w:val="1"/>
              </w:rPr>
              <w:t xml:space="preserve"> </w:t>
            </w:r>
            <w:r w:rsidRPr="0007539E">
              <w:rPr>
                <w:rFonts w:ascii="Arial" w:eastAsia="Arial" w:hAnsi="Arial" w:cs="Arial"/>
              </w:rPr>
              <w:t>t</w:t>
            </w:r>
            <w:r w:rsidRPr="0007539E">
              <w:rPr>
                <w:rFonts w:ascii="Arial" w:eastAsia="Arial" w:hAnsi="Arial" w:cs="Arial"/>
                <w:spacing w:val="-1"/>
              </w:rPr>
              <w:t>h</w:t>
            </w:r>
            <w:r w:rsidRPr="0007539E">
              <w:rPr>
                <w:rFonts w:ascii="Arial" w:eastAsia="Arial" w:hAnsi="Arial" w:cs="Arial"/>
              </w:rPr>
              <w:t>e</w:t>
            </w:r>
            <w:r w:rsidRPr="0007539E">
              <w:rPr>
                <w:rFonts w:ascii="Arial" w:eastAsia="Arial" w:hAnsi="Arial" w:cs="Arial"/>
                <w:spacing w:val="1"/>
              </w:rPr>
              <w:t xml:space="preserve"> A</w:t>
            </w:r>
            <w:r w:rsidRPr="0007539E">
              <w:rPr>
                <w:rFonts w:ascii="Arial" w:eastAsia="Arial" w:hAnsi="Arial" w:cs="Arial"/>
              </w:rPr>
              <w:t>rt</w:t>
            </w:r>
            <w:r w:rsidRPr="0007539E">
              <w:rPr>
                <w:rFonts w:ascii="Arial" w:eastAsia="Arial" w:hAnsi="Arial" w:cs="Arial"/>
                <w:spacing w:val="-1"/>
              </w:rPr>
              <w:t>i</w:t>
            </w:r>
            <w:r w:rsidRPr="0007539E">
              <w:rPr>
                <w:rFonts w:ascii="Arial" w:eastAsia="Arial" w:hAnsi="Arial" w:cs="Arial"/>
              </w:rPr>
              <w:t>cle</w:t>
            </w:r>
          </w:p>
        </w:tc>
        <w:tc>
          <w:tcPr>
            <w:tcW w:w="1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9E3AA" w14:textId="77777777" w:rsidR="005106A6" w:rsidRPr="0007539E" w:rsidRDefault="00C53C22">
            <w:pPr>
              <w:spacing w:before="21"/>
              <w:ind w:left="102"/>
              <w:rPr>
                <w:rFonts w:ascii="Arial" w:eastAsia="Arial" w:hAnsi="Arial" w:cs="Arial"/>
              </w:rPr>
            </w:pPr>
            <w:r w:rsidRPr="0007539E">
              <w:rPr>
                <w:rFonts w:ascii="Arial" w:eastAsia="Arial" w:hAnsi="Arial" w:cs="Arial"/>
                <w:b/>
              </w:rPr>
              <w:t>B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o</w:t>
            </w:r>
            <w:r w:rsidRPr="0007539E">
              <w:rPr>
                <w:rFonts w:ascii="Arial" w:eastAsia="Arial" w:hAnsi="Arial" w:cs="Arial"/>
                <w:b/>
              </w:rPr>
              <w:t>ok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</w:rPr>
              <w:t>Chap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t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e</w:t>
            </w:r>
            <w:r w:rsidRPr="0007539E">
              <w:rPr>
                <w:rFonts w:ascii="Arial" w:eastAsia="Arial" w:hAnsi="Arial" w:cs="Arial"/>
                <w:b/>
              </w:rPr>
              <w:t>r</w:t>
            </w:r>
          </w:p>
        </w:tc>
      </w:tr>
    </w:tbl>
    <w:p w14:paraId="7D357475" w14:textId="77777777" w:rsidR="005106A6" w:rsidRPr="0007539E" w:rsidRDefault="005106A6">
      <w:pPr>
        <w:spacing w:line="200" w:lineRule="exact"/>
        <w:rPr>
          <w:rFonts w:ascii="Arial" w:hAnsi="Arial" w:cs="Arial"/>
        </w:rPr>
      </w:pPr>
    </w:p>
    <w:p w14:paraId="06C198A1" w14:textId="77777777" w:rsidR="005106A6" w:rsidRPr="0007539E" w:rsidRDefault="005106A6">
      <w:pPr>
        <w:spacing w:before="6" w:line="280" w:lineRule="exact"/>
        <w:rPr>
          <w:rFonts w:ascii="Arial" w:hAnsi="Arial" w:cs="Arial"/>
        </w:rPr>
      </w:pPr>
    </w:p>
    <w:p w14:paraId="4C091029" w14:textId="77777777" w:rsidR="005106A6" w:rsidRPr="0007539E" w:rsidRDefault="00000000">
      <w:pPr>
        <w:spacing w:before="33" w:line="220" w:lineRule="exact"/>
        <w:ind w:left="220"/>
        <w:rPr>
          <w:rFonts w:ascii="Arial" w:hAnsi="Arial" w:cs="Arial"/>
        </w:rPr>
      </w:pPr>
      <w:r w:rsidRPr="0007539E">
        <w:rPr>
          <w:rFonts w:ascii="Arial" w:hAnsi="Arial" w:cs="Arial"/>
        </w:rPr>
        <w:pict w14:anchorId="6BAD6D05">
          <v:group id="_x0000_s2069" style="position:absolute;left:0;text-align:left;margin-left:339.1pt;margin-top:36.15pt;width:449.95pt;height:24.05pt;z-index:-251658240;mso-position-horizontal-relative:page" coordorigin="6782,723" coordsize="8999,481">
            <v:shape id="_x0000_s2071" style="position:absolute;left:6792;top:733;width:8979;height:230" coordorigin="6792,733" coordsize="8979,230" path="m6792,964r8980,l15772,733r-8980,l6792,964xe" fillcolor="yellow" stroked="f">
              <v:path arrowok="t"/>
            </v:shape>
            <v:shape id="_x0000_s2070" style="position:absolute;left:6792;top:964;width:1157;height:230" coordorigin="6792,964" coordsize="1157,230" path="m6792,1194r1158,l7950,964r-1158,l6792,1194xe" fillcolor="yellow" stroked="f">
              <v:path arrowok="t"/>
            </v:shape>
            <w10:wrap anchorx="page"/>
          </v:group>
        </w:pict>
      </w:r>
      <w:r w:rsidR="00C53C22" w:rsidRPr="0007539E">
        <w:rPr>
          <w:rFonts w:ascii="Arial" w:hAnsi="Arial" w:cs="Arial"/>
          <w:b/>
          <w:position w:val="-1"/>
          <w:highlight w:val="yellow"/>
        </w:rPr>
        <w:t>PART</w:t>
      </w:r>
      <w:r w:rsidR="00C53C22" w:rsidRPr="0007539E">
        <w:rPr>
          <w:rFonts w:ascii="Arial" w:hAnsi="Arial" w:cs="Arial"/>
          <w:b/>
          <w:spacing w:val="44"/>
          <w:position w:val="-1"/>
          <w:highlight w:val="yellow"/>
        </w:rPr>
        <w:t xml:space="preserve"> </w:t>
      </w:r>
      <w:r w:rsidR="00C53C22" w:rsidRPr="0007539E">
        <w:rPr>
          <w:rFonts w:ascii="Arial" w:hAnsi="Arial" w:cs="Arial"/>
          <w:b/>
          <w:spacing w:val="1"/>
          <w:position w:val="-1"/>
          <w:highlight w:val="yellow"/>
        </w:rPr>
        <w:t>1</w:t>
      </w:r>
      <w:r w:rsidR="00C53C22" w:rsidRPr="0007539E">
        <w:rPr>
          <w:rFonts w:ascii="Arial" w:hAnsi="Arial" w:cs="Arial"/>
          <w:b/>
          <w:position w:val="-1"/>
          <w:highlight w:val="yellow"/>
        </w:rPr>
        <w:t>:</w:t>
      </w:r>
      <w:r w:rsidR="00C53C22" w:rsidRPr="0007539E">
        <w:rPr>
          <w:rFonts w:ascii="Arial" w:hAnsi="Arial" w:cs="Arial"/>
          <w:b/>
          <w:position w:val="-1"/>
        </w:rPr>
        <w:t xml:space="preserve"> C</w:t>
      </w:r>
      <w:r w:rsidR="00C53C22" w:rsidRPr="0007539E">
        <w:rPr>
          <w:rFonts w:ascii="Arial" w:hAnsi="Arial" w:cs="Arial"/>
          <w:b/>
          <w:spacing w:val="4"/>
          <w:position w:val="-1"/>
        </w:rPr>
        <w:t>o</w:t>
      </w:r>
      <w:r w:rsidR="00C53C22" w:rsidRPr="0007539E">
        <w:rPr>
          <w:rFonts w:ascii="Arial" w:hAnsi="Arial" w:cs="Arial"/>
          <w:b/>
          <w:spacing w:val="-3"/>
          <w:position w:val="-1"/>
        </w:rPr>
        <w:t>mm</w:t>
      </w:r>
      <w:r w:rsidR="00C53C22" w:rsidRPr="0007539E">
        <w:rPr>
          <w:rFonts w:ascii="Arial" w:hAnsi="Arial" w:cs="Arial"/>
          <w:b/>
          <w:spacing w:val="3"/>
          <w:position w:val="-1"/>
        </w:rPr>
        <w:t>e</w:t>
      </w:r>
      <w:r w:rsidR="00C53C22" w:rsidRPr="0007539E">
        <w:rPr>
          <w:rFonts w:ascii="Arial" w:hAnsi="Arial" w:cs="Arial"/>
          <w:b/>
          <w:position w:val="-1"/>
        </w:rPr>
        <w:t>nts</w:t>
      </w:r>
    </w:p>
    <w:p w14:paraId="12BDCD2A" w14:textId="77777777" w:rsidR="005106A6" w:rsidRPr="0007539E" w:rsidRDefault="005106A6">
      <w:pPr>
        <w:spacing w:before="9" w:line="22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1"/>
        <w:gridCol w:w="9356"/>
        <w:gridCol w:w="6445"/>
      </w:tblGrid>
      <w:tr w:rsidR="005106A6" w:rsidRPr="0007539E" w14:paraId="5752F51A" w14:textId="77777777">
        <w:trPr>
          <w:trHeight w:hRule="exact" w:val="977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476B0" w14:textId="77777777" w:rsidR="005106A6" w:rsidRPr="0007539E" w:rsidRDefault="005106A6">
            <w:pPr>
              <w:rPr>
                <w:rFonts w:ascii="Arial" w:hAnsi="Arial" w:cs="Arial"/>
              </w:rPr>
            </w:pP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9FAC8" w14:textId="77777777" w:rsidR="005106A6" w:rsidRPr="0007539E" w:rsidRDefault="00C53C22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b/>
              </w:rPr>
              <w:t>Re</w:t>
            </w:r>
            <w:r w:rsidRPr="0007539E">
              <w:rPr>
                <w:rFonts w:ascii="Arial" w:hAnsi="Arial" w:cs="Arial"/>
                <w:b/>
                <w:spacing w:val="2"/>
              </w:rPr>
              <w:t>v</w:t>
            </w:r>
            <w:r w:rsidRPr="0007539E">
              <w:rPr>
                <w:rFonts w:ascii="Arial" w:hAnsi="Arial" w:cs="Arial"/>
                <w:b/>
              </w:rPr>
              <w:t>ie</w:t>
            </w:r>
            <w:r w:rsidRPr="0007539E">
              <w:rPr>
                <w:rFonts w:ascii="Arial" w:hAnsi="Arial" w:cs="Arial"/>
                <w:b/>
                <w:spacing w:val="3"/>
              </w:rPr>
              <w:t>w</w:t>
            </w:r>
            <w:r w:rsidRPr="0007539E">
              <w:rPr>
                <w:rFonts w:ascii="Arial" w:hAnsi="Arial" w:cs="Arial"/>
                <w:b/>
              </w:rPr>
              <w:t>e</w:t>
            </w:r>
            <w:r w:rsidRPr="0007539E">
              <w:rPr>
                <w:rFonts w:ascii="Arial" w:hAnsi="Arial" w:cs="Arial"/>
                <w:b/>
                <w:spacing w:val="1"/>
              </w:rPr>
              <w:t>r’</w:t>
            </w:r>
            <w:r w:rsidRPr="0007539E">
              <w:rPr>
                <w:rFonts w:ascii="Arial" w:hAnsi="Arial" w:cs="Arial"/>
                <w:b/>
              </w:rPr>
              <w:t>s</w:t>
            </w:r>
            <w:r w:rsidRPr="0007539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c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m</w:t>
            </w:r>
            <w:r w:rsidRPr="0007539E">
              <w:rPr>
                <w:rFonts w:ascii="Arial" w:hAnsi="Arial" w:cs="Arial"/>
                <w:b/>
                <w:spacing w:val="-3"/>
              </w:rPr>
              <w:t>m</w:t>
            </w:r>
            <w:r w:rsidRPr="0007539E">
              <w:rPr>
                <w:rFonts w:ascii="Arial" w:hAnsi="Arial" w:cs="Arial"/>
                <w:b/>
              </w:rPr>
              <w:t>ent</w:t>
            </w:r>
          </w:p>
          <w:p w14:paraId="6D169103" w14:textId="77777777" w:rsidR="005106A6" w:rsidRPr="0007539E" w:rsidRDefault="00C53C22">
            <w:pPr>
              <w:spacing w:line="220" w:lineRule="exact"/>
              <w:ind w:left="102" w:right="237"/>
              <w:rPr>
                <w:rFonts w:ascii="Arial" w:eastAsia="Arial" w:hAnsi="Arial" w:cs="Arial"/>
              </w:rPr>
            </w:pPr>
            <w:r w:rsidRPr="0007539E">
              <w:rPr>
                <w:rFonts w:ascii="Arial" w:eastAsia="Arial" w:hAnsi="Arial" w:cs="Arial"/>
                <w:b/>
                <w:spacing w:val="-2"/>
              </w:rPr>
              <w:t>A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07539E">
              <w:rPr>
                <w:rFonts w:ascii="Arial" w:eastAsia="Arial" w:hAnsi="Arial" w:cs="Arial"/>
                <w:b/>
                <w:spacing w:val="3"/>
              </w:rPr>
              <w:t>t</w:t>
            </w:r>
            <w:r w:rsidRPr="0007539E">
              <w:rPr>
                <w:rFonts w:ascii="Arial" w:eastAsia="Arial" w:hAnsi="Arial" w:cs="Arial"/>
                <w:b/>
              </w:rPr>
              <w:t>ific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i</w:t>
            </w:r>
            <w:r w:rsidRPr="0007539E">
              <w:rPr>
                <w:rFonts w:ascii="Arial" w:eastAsia="Arial" w:hAnsi="Arial" w:cs="Arial"/>
                <w:b/>
              </w:rPr>
              <w:t>al</w:t>
            </w:r>
            <w:r w:rsidRPr="0007539E"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</w:rPr>
              <w:t>In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t</w:t>
            </w:r>
            <w:r w:rsidRPr="0007539E">
              <w:rPr>
                <w:rFonts w:ascii="Arial" w:eastAsia="Arial" w:hAnsi="Arial" w:cs="Arial"/>
                <w:b/>
              </w:rPr>
              <w:t>el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l</w:t>
            </w:r>
            <w:r w:rsidRPr="0007539E">
              <w:rPr>
                <w:rFonts w:ascii="Arial" w:eastAsia="Arial" w:hAnsi="Arial" w:cs="Arial"/>
                <w:b/>
              </w:rPr>
              <w:t>ige</w:t>
            </w:r>
            <w:r w:rsidRPr="0007539E">
              <w:rPr>
                <w:rFonts w:ascii="Arial" w:eastAsia="Arial" w:hAnsi="Arial" w:cs="Arial"/>
                <w:b/>
                <w:spacing w:val="3"/>
              </w:rPr>
              <w:t>n</w:t>
            </w:r>
            <w:r w:rsidRPr="0007539E">
              <w:rPr>
                <w:rFonts w:ascii="Arial" w:eastAsia="Arial" w:hAnsi="Arial" w:cs="Arial"/>
                <w:b/>
              </w:rPr>
              <w:t>ce</w:t>
            </w:r>
            <w:r w:rsidRPr="0007539E">
              <w:rPr>
                <w:rFonts w:ascii="Arial" w:eastAsia="Arial" w:hAnsi="Arial" w:cs="Arial"/>
                <w:b/>
                <w:spacing w:val="-12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  <w:spacing w:val="5"/>
              </w:rPr>
              <w:t>(</w:t>
            </w:r>
            <w:r w:rsidRPr="0007539E">
              <w:rPr>
                <w:rFonts w:ascii="Arial" w:eastAsia="Arial" w:hAnsi="Arial" w:cs="Arial"/>
                <w:b/>
                <w:spacing w:val="-5"/>
              </w:rPr>
              <w:t>A</w:t>
            </w:r>
            <w:r w:rsidRPr="0007539E">
              <w:rPr>
                <w:rFonts w:ascii="Arial" w:eastAsia="Arial" w:hAnsi="Arial" w:cs="Arial"/>
                <w:b/>
              </w:rPr>
              <w:t>I)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</w:rPr>
              <w:t>gene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07539E">
              <w:rPr>
                <w:rFonts w:ascii="Arial" w:eastAsia="Arial" w:hAnsi="Arial" w:cs="Arial"/>
                <w:b/>
              </w:rPr>
              <w:t>ated</w:t>
            </w:r>
            <w:r w:rsidRPr="0007539E">
              <w:rPr>
                <w:rFonts w:ascii="Arial" w:eastAsia="Arial" w:hAnsi="Arial" w:cs="Arial"/>
                <w:b/>
                <w:spacing w:val="-9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  <w:spacing w:val="3"/>
              </w:rPr>
              <w:t>o</w:t>
            </w:r>
            <w:r w:rsidRPr="0007539E">
              <w:rPr>
                <w:rFonts w:ascii="Arial" w:eastAsia="Arial" w:hAnsi="Arial" w:cs="Arial"/>
                <w:b/>
              </w:rPr>
              <w:t>r</w:t>
            </w:r>
            <w:r w:rsidRPr="0007539E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  <w:spacing w:val="2"/>
              </w:rPr>
              <w:t>a</w:t>
            </w:r>
            <w:r w:rsidRPr="0007539E">
              <w:rPr>
                <w:rFonts w:ascii="Arial" w:eastAsia="Arial" w:hAnsi="Arial" w:cs="Arial"/>
                <w:b/>
              </w:rPr>
              <w:t>s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s</w:t>
            </w:r>
            <w:r w:rsidRPr="0007539E">
              <w:rPr>
                <w:rFonts w:ascii="Arial" w:eastAsia="Arial" w:hAnsi="Arial" w:cs="Arial"/>
                <w:b/>
                <w:spacing w:val="2"/>
              </w:rPr>
              <w:t>i</w:t>
            </w:r>
            <w:r w:rsidRPr="0007539E">
              <w:rPr>
                <w:rFonts w:ascii="Arial" w:eastAsia="Arial" w:hAnsi="Arial" w:cs="Arial"/>
                <w:b/>
              </w:rPr>
              <w:t>sted</w:t>
            </w:r>
            <w:r w:rsidRPr="0007539E">
              <w:rPr>
                <w:rFonts w:ascii="Arial" w:eastAsia="Arial" w:hAnsi="Arial" w:cs="Arial"/>
                <w:b/>
                <w:spacing w:val="-7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07539E">
              <w:rPr>
                <w:rFonts w:ascii="Arial" w:eastAsia="Arial" w:hAnsi="Arial" w:cs="Arial"/>
                <w:b/>
              </w:rPr>
              <w:t>e</w:t>
            </w:r>
            <w:r w:rsidRPr="0007539E">
              <w:rPr>
                <w:rFonts w:ascii="Arial" w:eastAsia="Arial" w:hAnsi="Arial" w:cs="Arial"/>
                <w:b/>
                <w:spacing w:val="4"/>
              </w:rPr>
              <w:t>v</w:t>
            </w:r>
            <w:r w:rsidRPr="0007539E">
              <w:rPr>
                <w:rFonts w:ascii="Arial" w:eastAsia="Arial" w:hAnsi="Arial" w:cs="Arial"/>
                <w:b/>
              </w:rPr>
              <w:t>iew</w:t>
            </w:r>
            <w:r w:rsidRPr="0007539E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</w:rPr>
              <w:t>comme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nt</w:t>
            </w:r>
            <w:r w:rsidRPr="0007539E">
              <w:rPr>
                <w:rFonts w:ascii="Arial" w:eastAsia="Arial" w:hAnsi="Arial" w:cs="Arial"/>
                <w:b/>
              </w:rPr>
              <w:t>s</w:t>
            </w:r>
            <w:r w:rsidRPr="0007539E">
              <w:rPr>
                <w:rFonts w:ascii="Arial" w:eastAsia="Arial" w:hAnsi="Arial" w:cs="Arial"/>
                <w:b/>
                <w:spacing w:val="-10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a</w:t>
            </w:r>
            <w:r w:rsidRPr="0007539E">
              <w:rPr>
                <w:rFonts w:ascii="Arial" w:eastAsia="Arial" w:hAnsi="Arial" w:cs="Arial"/>
                <w:b/>
                <w:spacing w:val="2"/>
              </w:rPr>
              <w:t>r</w:t>
            </w:r>
            <w:r w:rsidRPr="0007539E">
              <w:rPr>
                <w:rFonts w:ascii="Arial" w:eastAsia="Arial" w:hAnsi="Arial" w:cs="Arial"/>
                <w:b/>
              </w:rPr>
              <w:t>e</w:t>
            </w:r>
            <w:r w:rsidRPr="0007539E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s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t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07539E">
              <w:rPr>
                <w:rFonts w:ascii="Arial" w:eastAsia="Arial" w:hAnsi="Arial" w:cs="Arial"/>
                <w:b/>
                <w:spacing w:val="2"/>
              </w:rPr>
              <w:t>i</w:t>
            </w:r>
            <w:r w:rsidRPr="0007539E">
              <w:rPr>
                <w:rFonts w:ascii="Arial" w:eastAsia="Arial" w:hAnsi="Arial" w:cs="Arial"/>
                <w:b/>
              </w:rPr>
              <w:t>ct</w:t>
            </w:r>
            <w:r w:rsidRPr="0007539E">
              <w:rPr>
                <w:rFonts w:ascii="Arial" w:eastAsia="Arial" w:hAnsi="Arial" w:cs="Arial"/>
                <w:b/>
                <w:spacing w:val="3"/>
              </w:rPr>
              <w:t>l</w:t>
            </w:r>
            <w:r w:rsidRPr="0007539E">
              <w:rPr>
                <w:rFonts w:ascii="Arial" w:eastAsia="Arial" w:hAnsi="Arial" w:cs="Arial"/>
                <w:b/>
              </w:rPr>
              <w:t>y</w:t>
            </w:r>
            <w:r w:rsidRPr="0007539E">
              <w:rPr>
                <w:rFonts w:ascii="Arial" w:eastAsia="Arial" w:hAnsi="Arial" w:cs="Arial"/>
                <w:b/>
                <w:spacing w:val="-7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</w:rPr>
              <w:t>pro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h</w:t>
            </w:r>
            <w:r w:rsidRPr="0007539E">
              <w:rPr>
                <w:rFonts w:ascii="Arial" w:eastAsia="Arial" w:hAnsi="Arial" w:cs="Arial"/>
                <w:b/>
              </w:rPr>
              <w:t>ibi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t</w:t>
            </w:r>
            <w:r w:rsidRPr="0007539E">
              <w:rPr>
                <w:rFonts w:ascii="Arial" w:eastAsia="Arial" w:hAnsi="Arial" w:cs="Arial"/>
                <w:b/>
              </w:rPr>
              <w:t>ed</w:t>
            </w:r>
            <w:r w:rsidRPr="0007539E">
              <w:rPr>
                <w:rFonts w:ascii="Arial" w:eastAsia="Arial" w:hAnsi="Arial" w:cs="Arial"/>
                <w:b/>
                <w:spacing w:val="-10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d</w:t>
            </w:r>
            <w:r w:rsidRPr="0007539E">
              <w:rPr>
                <w:rFonts w:ascii="Arial" w:eastAsia="Arial" w:hAnsi="Arial" w:cs="Arial"/>
                <w:b/>
              </w:rPr>
              <w:t>u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07539E">
              <w:rPr>
                <w:rFonts w:ascii="Arial" w:eastAsia="Arial" w:hAnsi="Arial" w:cs="Arial"/>
                <w:b/>
              </w:rPr>
              <w:t>ing pe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e</w:t>
            </w:r>
            <w:r w:rsidRPr="0007539E">
              <w:rPr>
                <w:rFonts w:ascii="Arial" w:eastAsia="Arial" w:hAnsi="Arial" w:cs="Arial"/>
                <w:b/>
              </w:rPr>
              <w:t>r</w:t>
            </w:r>
            <w:r w:rsidRPr="0007539E"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07539E">
              <w:rPr>
                <w:rFonts w:ascii="Arial" w:eastAsia="Arial" w:hAnsi="Arial" w:cs="Arial"/>
                <w:b/>
              </w:rPr>
              <w:t>e</w:t>
            </w:r>
            <w:r w:rsidRPr="0007539E">
              <w:rPr>
                <w:rFonts w:ascii="Arial" w:eastAsia="Arial" w:hAnsi="Arial" w:cs="Arial"/>
                <w:b/>
                <w:spacing w:val="1"/>
              </w:rPr>
              <w:t>v</w:t>
            </w:r>
            <w:r w:rsidRPr="0007539E">
              <w:rPr>
                <w:rFonts w:ascii="Arial" w:eastAsia="Arial" w:hAnsi="Arial" w:cs="Arial"/>
                <w:b/>
              </w:rPr>
              <w:t>ie</w:t>
            </w:r>
            <w:r w:rsidRPr="0007539E">
              <w:rPr>
                <w:rFonts w:ascii="Arial" w:eastAsia="Arial" w:hAnsi="Arial" w:cs="Arial"/>
                <w:b/>
                <w:spacing w:val="3"/>
              </w:rPr>
              <w:t>w</w:t>
            </w:r>
            <w:r w:rsidRPr="0007539E"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60F70" w14:textId="77777777" w:rsidR="005106A6" w:rsidRPr="0007539E" w:rsidRDefault="00C53C22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b/>
              </w:rPr>
              <w:t>Auth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1"/>
              </w:rPr>
              <w:t>’</w:t>
            </w:r>
            <w:r w:rsidRPr="0007539E">
              <w:rPr>
                <w:rFonts w:ascii="Arial" w:hAnsi="Arial" w:cs="Arial"/>
                <w:b/>
              </w:rPr>
              <w:t>s</w:t>
            </w:r>
            <w:r w:rsidRPr="0007539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Fe</w:t>
            </w:r>
            <w:r w:rsidRPr="0007539E">
              <w:rPr>
                <w:rFonts w:ascii="Arial" w:hAnsi="Arial" w:cs="Arial"/>
                <w:b/>
                <w:spacing w:val="1"/>
              </w:rPr>
              <w:t>e</w:t>
            </w:r>
            <w:r w:rsidRPr="0007539E">
              <w:rPr>
                <w:rFonts w:ascii="Arial" w:hAnsi="Arial" w:cs="Arial"/>
                <w:b/>
              </w:rPr>
              <w:t>d</w:t>
            </w:r>
            <w:r w:rsidRPr="0007539E">
              <w:rPr>
                <w:rFonts w:ascii="Arial" w:hAnsi="Arial" w:cs="Arial"/>
                <w:b/>
                <w:spacing w:val="-1"/>
              </w:rPr>
              <w:t>b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  <w:spacing w:val="3"/>
              </w:rPr>
              <w:t>c</w:t>
            </w:r>
            <w:r w:rsidRPr="0007539E">
              <w:rPr>
                <w:rFonts w:ascii="Arial" w:hAnsi="Arial" w:cs="Arial"/>
                <w:b/>
              </w:rPr>
              <w:t>k</w:t>
            </w:r>
            <w:r w:rsidRPr="0007539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7539E">
              <w:rPr>
                <w:rFonts w:ascii="Arial" w:hAnsi="Arial" w:cs="Arial"/>
                <w:i/>
                <w:spacing w:val="-2"/>
              </w:rPr>
              <w:t>(</w:t>
            </w:r>
            <w:r w:rsidRPr="0007539E">
              <w:rPr>
                <w:rFonts w:ascii="Arial" w:hAnsi="Arial" w:cs="Arial"/>
                <w:i/>
              </w:rPr>
              <w:t>Ple</w:t>
            </w:r>
            <w:r w:rsidRPr="0007539E">
              <w:rPr>
                <w:rFonts w:ascii="Arial" w:hAnsi="Arial" w:cs="Arial"/>
                <w:i/>
                <w:spacing w:val="1"/>
              </w:rPr>
              <w:t>a</w:t>
            </w:r>
            <w:r w:rsidRPr="0007539E">
              <w:rPr>
                <w:rFonts w:ascii="Arial" w:hAnsi="Arial" w:cs="Arial"/>
                <w:i/>
                <w:spacing w:val="-1"/>
              </w:rPr>
              <w:t>s</w:t>
            </w:r>
            <w:r w:rsidRPr="0007539E">
              <w:rPr>
                <w:rFonts w:ascii="Arial" w:hAnsi="Arial" w:cs="Arial"/>
                <w:i/>
              </w:rPr>
              <w:t>e</w:t>
            </w:r>
            <w:r w:rsidRPr="0007539E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07539E">
              <w:rPr>
                <w:rFonts w:ascii="Arial" w:hAnsi="Arial" w:cs="Arial"/>
                <w:i/>
              </w:rPr>
              <w:t>c</w:t>
            </w:r>
            <w:r w:rsidRPr="0007539E">
              <w:rPr>
                <w:rFonts w:ascii="Arial" w:hAnsi="Arial" w:cs="Arial"/>
                <w:i/>
                <w:spacing w:val="1"/>
              </w:rPr>
              <w:t>o</w:t>
            </w:r>
            <w:r w:rsidRPr="0007539E">
              <w:rPr>
                <w:rFonts w:ascii="Arial" w:hAnsi="Arial" w:cs="Arial"/>
                <w:i/>
                <w:spacing w:val="-1"/>
              </w:rPr>
              <w:t>rr</w:t>
            </w:r>
            <w:r w:rsidRPr="0007539E">
              <w:rPr>
                <w:rFonts w:ascii="Arial" w:hAnsi="Arial" w:cs="Arial"/>
                <w:i/>
              </w:rPr>
              <w:t>e</w:t>
            </w:r>
            <w:r w:rsidRPr="0007539E">
              <w:rPr>
                <w:rFonts w:ascii="Arial" w:hAnsi="Arial" w:cs="Arial"/>
                <w:i/>
                <w:spacing w:val="1"/>
              </w:rPr>
              <w:t>c</w:t>
            </w:r>
            <w:r w:rsidRPr="0007539E">
              <w:rPr>
                <w:rFonts w:ascii="Arial" w:hAnsi="Arial" w:cs="Arial"/>
                <w:i/>
              </w:rPr>
              <w:t>t</w:t>
            </w:r>
            <w:r w:rsidRPr="0007539E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07539E">
              <w:rPr>
                <w:rFonts w:ascii="Arial" w:hAnsi="Arial" w:cs="Arial"/>
                <w:i/>
              </w:rPr>
              <w:t>t</w:t>
            </w:r>
            <w:r w:rsidRPr="0007539E">
              <w:rPr>
                <w:rFonts w:ascii="Arial" w:hAnsi="Arial" w:cs="Arial"/>
                <w:i/>
                <w:spacing w:val="1"/>
              </w:rPr>
              <w:t>h</w:t>
            </w:r>
            <w:r w:rsidRPr="0007539E">
              <w:rPr>
                <w:rFonts w:ascii="Arial" w:hAnsi="Arial" w:cs="Arial"/>
                <w:i/>
              </w:rPr>
              <w:t>e</w:t>
            </w:r>
            <w:r w:rsidRPr="0007539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  <w:i/>
              </w:rPr>
              <w:t>m</w:t>
            </w:r>
            <w:r w:rsidRPr="0007539E">
              <w:rPr>
                <w:rFonts w:ascii="Arial" w:hAnsi="Arial" w:cs="Arial"/>
                <w:i/>
                <w:spacing w:val="1"/>
              </w:rPr>
              <w:t>anu</w:t>
            </w:r>
            <w:r w:rsidRPr="0007539E">
              <w:rPr>
                <w:rFonts w:ascii="Arial" w:hAnsi="Arial" w:cs="Arial"/>
                <w:i/>
                <w:spacing w:val="-1"/>
              </w:rPr>
              <w:t>s</w:t>
            </w:r>
            <w:r w:rsidRPr="0007539E">
              <w:rPr>
                <w:rFonts w:ascii="Arial" w:hAnsi="Arial" w:cs="Arial"/>
                <w:i/>
              </w:rPr>
              <w:t>cript</w:t>
            </w:r>
            <w:r w:rsidRPr="0007539E">
              <w:rPr>
                <w:rFonts w:ascii="Arial" w:hAnsi="Arial" w:cs="Arial"/>
                <w:i/>
                <w:spacing w:val="-9"/>
              </w:rPr>
              <w:t xml:space="preserve"> </w:t>
            </w:r>
            <w:r w:rsidRPr="0007539E">
              <w:rPr>
                <w:rFonts w:ascii="Arial" w:hAnsi="Arial" w:cs="Arial"/>
                <w:i/>
                <w:spacing w:val="1"/>
              </w:rPr>
              <w:t>an</w:t>
            </w:r>
            <w:r w:rsidRPr="0007539E">
              <w:rPr>
                <w:rFonts w:ascii="Arial" w:hAnsi="Arial" w:cs="Arial"/>
                <w:i/>
              </w:rPr>
              <w:t>d</w:t>
            </w:r>
            <w:r w:rsidRPr="0007539E">
              <w:rPr>
                <w:rFonts w:ascii="Arial" w:hAnsi="Arial" w:cs="Arial"/>
                <w:i/>
                <w:spacing w:val="1"/>
              </w:rPr>
              <w:t xml:space="preserve"> h</w:t>
            </w:r>
            <w:r w:rsidRPr="0007539E">
              <w:rPr>
                <w:rFonts w:ascii="Arial" w:hAnsi="Arial" w:cs="Arial"/>
                <w:i/>
                <w:spacing w:val="-3"/>
              </w:rPr>
              <w:t>i</w:t>
            </w:r>
            <w:r w:rsidRPr="0007539E">
              <w:rPr>
                <w:rFonts w:ascii="Arial" w:hAnsi="Arial" w:cs="Arial"/>
                <w:i/>
                <w:spacing w:val="-1"/>
              </w:rPr>
              <w:t>g</w:t>
            </w:r>
            <w:r w:rsidRPr="0007539E">
              <w:rPr>
                <w:rFonts w:ascii="Arial" w:hAnsi="Arial" w:cs="Arial"/>
                <w:i/>
                <w:spacing w:val="1"/>
              </w:rPr>
              <w:t>h</w:t>
            </w:r>
            <w:r w:rsidRPr="0007539E">
              <w:rPr>
                <w:rFonts w:ascii="Arial" w:hAnsi="Arial" w:cs="Arial"/>
                <w:i/>
              </w:rPr>
              <w:t>li</w:t>
            </w:r>
            <w:r w:rsidRPr="0007539E">
              <w:rPr>
                <w:rFonts w:ascii="Arial" w:hAnsi="Arial" w:cs="Arial"/>
                <w:i/>
                <w:spacing w:val="1"/>
              </w:rPr>
              <w:t>gh</w:t>
            </w:r>
            <w:r w:rsidRPr="0007539E">
              <w:rPr>
                <w:rFonts w:ascii="Arial" w:hAnsi="Arial" w:cs="Arial"/>
                <w:i/>
              </w:rPr>
              <w:t>t</w:t>
            </w:r>
            <w:r w:rsidRPr="0007539E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07539E">
              <w:rPr>
                <w:rFonts w:ascii="Arial" w:hAnsi="Arial" w:cs="Arial"/>
                <w:i/>
              </w:rPr>
              <w:t>t</w:t>
            </w:r>
            <w:r w:rsidRPr="0007539E">
              <w:rPr>
                <w:rFonts w:ascii="Arial" w:hAnsi="Arial" w:cs="Arial"/>
                <w:i/>
                <w:spacing w:val="1"/>
              </w:rPr>
              <w:t>ha</w:t>
            </w:r>
            <w:r w:rsidRPr="0007539E">
              <w:rPr>
                <w:rFonts w:ascii="Arial" w:hAnsi="Arial" w:cs="Arial"/>
                <w:i/>
              </w:rPr>
              <w:t>t</w:t>
            </w:r>
            <w:r w:rsidRPr="0007539E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07539E">
              <w:rPr>
                <w:rFonts w:ascii="Arial" w:hAnsi="Arial" w:cs="Arial"/>
                <w:i/>
                <w:spacing w:val="1"/>
              </w:rPr>
              <w:t>pa</w:t>
            </w:r>
            <w:r w:rsidRPr="0007539E">
              <w:rPr>
                <w:rFonts w:ascii="Arial" w:hAnsi="Arial" w:cs="Arial"/>
                <w:i/>
                <w:spacing w:val="-1"/>
              </w:rPr>
              <w:t>r</w:t>
            </w:r>
            <w:r w:rsidRPr="0007539E">
              <w:rPr>
                <w:rFonts w:ascii="Arial" w:hAnsi="Arial" w:cs="Arial"/>
                <w:i/>
              </w:rPr>
              <w:t>t</w:t>
            </w:r>
          </w:p>
          <w:p w14:paraId="6A4AEC2A" w14:textId="77777777" w:rsidR="005106A6" w:rsidRPr="0007539E" w:rsidRDefault="00C53C22">
            <w:pPr>
              <w:ind w:left="102" w:right="148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i/>
              </w:rPr>
              <w:t>in</w:t>
            </w:r>
            <w:r w:rsidRPr="0007539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  <w:i/>
              </w:rPr>
              <w:t>t</w:t>
            </w:r>
            <w:r w:rsidRPr="0007539E">
              <w:rPr>
                <w:rFonts w:ascii="Arial" w:hAnsi="Arial" w:cs="Arial"/>
                <w:i/>
                <w:spacing w:val="1"/>
              </w:rPr>
              <w:t>h</w:t>
            </w:r>
            <w:r w:rsidRPr="0007539E">
              <w:rPr>
                <w:rFonts w:ascii="Arial" w:hAnsi="Arial" w:cs="Arial"/>
                <w:i/>
              </w:rPr>
              <w:t>e</w:t>
            </w:r>
            <w:r w:rsidRPr="0007539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  <w:i/>
              </w:rPr>
              <w:t>m</w:t>
            </w:r>
            <w:r w:rsidRPr="0007539E">
              <w:rPr>
                <w:rFonts w:ascii="Arial" w:hAnsi="Arial" w:cs="Arial"/>
                <w:i/>
                <w:spacing w:val="1"/>
              </w:rPr>
              <w:t>anu</w:t>
            </w:r>
            <w:r w:rsidRPr="0007539E">
              <w:rPr>
                <w:rFonts w:ascii="Arial" w:hAnsi="Arial" w:cs="Arial"/>
                <w:i/>
                <w:spacing w:val="-1"/>
              </w:rPr>
              <w:t>s</w:t>
            </w:r>
            <w:r w:rsidRPr="0007539E">
              <w:rPr>
                <w:rFonts w:ascii="Arial" w:hAnsi="Arial" w:cs="Arial"/>
                <w:i/>
              </w:rPr>
              <w:t>cript.</w:t>
            </w:r>
            <w:r w:rsidRPr="0007539E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07539E">
              <w:rPr>
                <w:rFonts w:ascii="Arial" w:hAnsi="Arial" w:cs="Arial"/>
                <w:i/>
                <w:spacing w:val="1"/>
              </w:rPr>
              <w:t>I</w:t>
            </w:r>
            <w:r w:rsidRPr="0007539E">
              <w:rPr>
                <w:rFonts w:ascii="Arial" w:hAnsi="Arial" w:cs="Arial"/>
                <w:i/>
              </w:rPr>
              <w:t>t</w:t>
            </w:r>
            <w:r w:rsidRPr="0007539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  <w:i/>
              </w:rPr>
              <w:t>is</w:t>
            </w:r>
            <w:r w:rsidRPr="0007539E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  <w:i/>
              </w:rPr>
              <w:t>m</w:t>
            </w:r>
            <w:r w:rsidRPr="0007539E">
              <w:rPr>
                <w:rFonts w:ascii="Arial" w:hAnsi="Arial" w:cs="Arial"/>
                <w:i/>
                <w:spacing w:val="1"/>
              </w:rPr>
              <w:t>a</w:t>
            </w:r>
            <w:r w:rsidRPr="0007539E">
              <w:rPr>
                <w:rFonts w:ascii="Arial" w:hAnsi="Arial" w:cs="Arial"/>
                <w:i/>
                <w:spacing w:val="-1"/>
              </w:rPr>
              <w:t>n</w:t>
            </w:r>
            <w:r w:rsidRPr="0007539E">
              <w:rPr>
                <w:rFonts w:ascii="Arial" w:hAnsi="Arial" w:cs="Arial"/>
                <w:i/>
                <w:spacing w:val="1"/>
              </w:rPr>
              <w:t>da</w:t>
            </w:r>
            <w:r w:rsidRPr="0007539E">
              <w:rPr>
                <w:rFonts w:ascii="Arial" w:hAnsi="Arial" w:cs="Arial"/>
                <w:i/>
                <w:spacing w:val="-3"/>
              </w:rPr>
              <w:t>t</w:t>
            </w:r>
            <w:r w:rsidRPr="0007539E">
              <w:rPr>
                <w:rFonts w:ascii="Arial" w:hAnsi="Arial" w:cs="Arial"/>
                <w:i/>
                <w:spacing w:val="1"/>
              </w:rPr>
              <w:t>o</w:t>
            </w:r>
            <w:r w:rsidRPr="0007539E">
              <w:rPr>
                <w:rFonts w:ascii="Arial" w:hAnsi="Arial" w:cs="Arial"/>
                <w:i/>
                <w:spacing w:val="-1"/>
              </w:rPr>
              <w:t>r</w:t>
            </w:r>
            <w:r w:rsidRPr="0007539E">
              <w:rPr>
                <w:rFonts w:ascii="Arial" w:hAnsi="Arial" w:cs="Arial"/>
                <w:i/>
              </w:rPr>
              <w:t>y</w:t>
            </w:r>
            <w:r w:rsidRPr="0007539E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07539E">
              <w:rPr>
                <w:rFonts w:ascii="Arial" w:hAnsi="Arial" w:cs="Arial"/>
                <w:i/>
              </w:rPr>
              <w:t>t</w:t>
            </w:r>
            <w:r w:rsidRPr="0007539E">
              <w:rPr>
                <w:rFonts w:ascii="Arial" w:hAnsi="Arial" w:cs="Arial"/>
                <w:i/>
                <w:spacing w:val="1"/>
              </w:rPr>
              <w:t>ha</w:t>
            </w:r>
            <w:r w:rsidRPr="0007539E">
              <w:rPr>
                <w:rFonts w:ascii="Arial" w:hAnsi="Arial" w:cs="Arial"/>
                <w:i/>
              </w:rPr>
              <w:t>t</w:t>
            </w:r>
            <w:r w:rsidRPr="0007539E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i/>
                <w:spacing w:val="1"/>
              </w:rPr>
              <w:t>au</w:t>
            </w:r>
            <w:r w:rsidRPr="0007539E">
              <w:rPr>
                <w:rFonts w:ascii="Arial" w:hAnsi="Arial" w:cs="Arial"/>
                <w:i/>
              </w:rPr>
              <w:t>t</w:t>
            </w:r>
            <w:r w:rsidRPr="0007539E">
              <w:rPr>
                <w:rFonts w:ascii="Arial" w:hAnsi="Arial" w:cs="Arial"/>
                <w:i/>
                <w:spacing w:val="-1"/>
              </w:rPr>
              <w:t>h</w:t>
            </w:r>
            <w:r w:rsidRPr="0007539E">
              <w:rPr>
                <w:rFonts w:ascii="Arial" w:hAnsi="Arial" w:cs="Arial"/>
                <w:i/>
                <w:spacing w:val="1"/>
              </w:rPr>
              <w:t>o</w:t>
            </w:r>
            <w:r w:rsidRPr="0007539E">
              <w:rPr>
                <w:rFonts w:ascii="Arial" w:hAnsi="Arial" w:cs="Arial"/>
                <w:i/>
                <w:spacing w:val="-1"/>
              </w:rPr>
              <w:t>r</w:t>
            </w:r>
            <w:r w:rsidRPr="0007539E">
              <w:rPr>
                <w:rFonts w:ascii="Arial" w:hAnsi="Arial" w:cs="Arial"/>
                <w:i/>
              </w:rPr>
              <w:t>s</w:t>
            </w:r>
            <w:r w:rsidRPr="0007539E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07539E">
              <w:rPr>
                <w:rFonts w:ascii="Arial" w:hAnsi="Arial" w:cs="Arial"/>
                <w:i/>
                <w:spacing w:val="-1"/>
              </w:rPr>
              <w:t>s</w:t>
            </w:r>
            <w:r w:rsidRPr="0007539E">
              <w:rPr>
                <w:rFonts w:ascii="Arial" w:hAnsi="Arial" w:cs="Arial"/>
                <w:i/>
                <w:spacing w:val="1"/>
              </w:rPr>
              <w:t>hou</w:t>
            </w:r>
            <w:r w:rsidRPr="0007539E">
              <w:rPr>
                <w:rFonts w:ascii="Arial" w:hAnsi="Arial" w:cs="Arial"/>
                <w:i/>
              </w:rPr>
              <w:t>ld</w:t>
            </w:r>
            <w:r w:rsidRPr="0007539E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07539E">
              <w:rPr>
                <w:rFonts w:ascii="Arial" w:hAnsi="Arial" w:cs="Arial"/>
                <w:i/>
                <w:spacing w:val="-1"/>
              </w:rPr>
              <w:t>wr</w:t>
            </w:r>
            <w:r w:rsidRPr="0007539E">
              <w:rPr>
                <w:rFonts w:ascii="Arial" w:hAnsi="Arial" w:cs="Arial"/>
                <w:i/>
              </w:rPr>
              <w:t>ite</w:t>
            </w:r>
            <w:r w:rsidRPr="0007539E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07539E">
              <w:rPr>
                <w:rFonts w:ascii="Arial" w:hAnsi="Arial" w:cs="Arial"/>
                <w:i/>
                <w:spacing w:val="1"/>
              </w:rPr>
              <w:t>h</w:t>
            </w:r>
            <w:r w:rsidRPr="0007539E">
              <w:rPr>
                <w:rFonts w:ascii="Arial" w:hAnsi="Arial" w:cs="Arial"/>
                <w:i/>
              </w:rPr>
              <w:t>i</w:t>
            </w:r>
            <w:r w:rsidRPr="0007539E">
              <w:rPr>
                <w:rFonts w:ascii="Arial" w:hAnsi="Arial" w:cs="Arial"/>
                <w:i/>
                <w:spacing w:val="-1"/>
              </w:rPr>
              <w:t>s</w:t>
            </w:r>
            <w:r w:rsidRPr="0007539E">
              <w:rPr>
                <w:rFonts w:ascii="Arial" w:hAnsi="Arial" w:cs="Arial"/>
                <w:i/>
              </w:rPr>
              <w:t>/</w:t>
            </w:r>
            <w:r w:rsidRPr="0007539E">
              <w:rPr>
                <w:rFonts w:ascii="Arial" w:hAnsi="Arial" w:cs="Arial"/>
                <w:i/>
                <w:spacing w:val="1"/>
              </w:rPr>
              <w:t>h</w:t>
            </w:r>
            <w:r w:rsidRPr="0007539E">
              <w:rPr>
                <w:rFonts w:ascii="Arial" w:hAnsi="Arial" w:cs="Arial"/>
                <w:i/>
              </w:rPr>
              <w:t>er</w:t>
            </w:r>
            <w:r w:rsidRPr="0007539E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07539E">
              <w:rPr>
                <w:rFonts w:ascii="Arial" w:hAnsi="Arial" w:cs="Arial"/>
                <w:i/>
              </w:rPr>
              <w:t>fe</w:t>
            </w:r>
            <w:r w:rsidRPr="0007539E">
              <w:rPr>
                <w:rFonts w:ascii="Arial" w:hAnsi="Arial" w:cs="Arial"/>
                <w:i/>
                <w:spacing w:val="1"/>
              </w:rPr>
              <w:t>edba</w:t>
            </w:r>
            <w:r w:rsidRPr="0007539E">
              <w:rPr>
                <w:rFonts w:ascii="Arial" w:hAnsi="Arial" w:cs="Arial"/>
                <w:i/>
              </w:rPr>
              <w:t xml:space="preserve">ck </w:t>
            </w:r>
            <w:r w:rsidRPr="0007539E">
              <w:rPr>
                <w:rFonts w:ascii="Arial" w:hAnsi="Arial" w:cs="Arial"/>
                <w:i/>
                <w:spacing w:val="1"/>
              </w:rPr>
              <w:t>h</w:t>
            </w:r>
            <w:r w:rsidRPr="0007539E">
              <w:rPr>
                <w:rFonts w:ascii="Arial" w:hAnsi="Arial" w:cs="Arial"/>
                <w:i/>
              </w:rPr>
              <w:t>ere)</w:t>
            </w:r>
          </w:p>
        </w:tc>
      </w:tr>
      <w:tr w:rsidR="005106A6" w:rsidRPr="0007539E" w14:paraId="46767CAB" w14:textId="77777777">
        <w:trPr>
          <w:trHeight w:hRule="exact" w:val="1345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1CB3A" w14:textId="77777777" w:rsidR="005106A6" w:rsidRPr="0007539E" w:rsidRDefault="00C53C22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b/>
              </w:rPr>
              <w:t>Ple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e</w:t>
            </w:r>
            <w:r w:rsidRPr="0007539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2"/>
              </w:rPr>
              <w:t>w</w:t>
            </w:r>
            <w:r w:rsidRPr="0007539E">
              <w:rPr>
                <w:rFonts w:ascii="Arial" w:hAnsi="Arial" w:cs="Arial"/>
                <w:b/>
              </w:rPr>
              <w:t>ri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e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a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f</w:t>
            </w:r>
            <w:r w:rsidRPr="0007539E">
              <w:rPr>
                <w:rFonts w:ascii="Arial" w:hAnsi="Arial" w:cs="Arial"/>
                <w:b/>
                <w:spacing w:val="-2"/>
              </w:rPr>
              <w:t>e</w:t>
            </w:r>
            <w:r w:rsidRPr="0007539E">
              <w:rPr>
                <w:rFonts w:ascii="Arial" w:hAnsi="Arial" w:cs="Arial"/>
                <w:b/>
              </w:rPr>
              <w:t xml:space="preserve">w 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en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enc</w:t>
            </w:r>
            <w:r w:rsidRPr="0007539E">
              <w:rPr>
                <w:rFonts w:ascii="Arial" w:hAnsi="Arial" w:cs="Arial"/>
                <w:b/>
                <w:spacing w:val="1"/>
              </w:rPr>
              <w:t>e</w:t>
            </w:r>
            <w:r w:rsidRPr="0007539E">
              <w:rPr>
                <w:rFonts w:ascii="Arial" w:hAnsi="Arial" w:cs="Arial"/>
                <w:b/>
              </w:rPr>
              <w:t>s</w:t>
            </w:r>
            <w:r w:rsidRPr="0007539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1"/>
              </w:rPr>
              <w:t>ega</w:t>
            </w:r>
            <w:r w:rsidRPr="0007539E">
              <w:rPr>
                <w:rFonts w:ascii="Arial" w:hAnsi="Arial" w:cs="Arial"/>
                <w:b/>
              </w:rPr>
              <w:t>rding</w:t>
            </w:r>
            <w:r w:rsidRPr="0007539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he</w:t>
            </w:r>
            <w:r w:rsidRPr="0007539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2"/>
              </w:rPr>
              <w:t>i</w:t>
            </w:r>
            <w:r w:rsidRPr="0007539E">
              <w:rPr>
                <w:rFonts w:ascii="Arial" w:hAnsi="Arial" w:cs="Arial"/>
                <w:b/>
                <w:spacing w:val="-3"/>
              </w:rPr>
              <w:t>m</w:t>
            </w:r>
            <w:r w:rsidRPr="0007539E">
              <w:rPr>
                <w:rFonts w:ascii="Arial" w:hAnsi="Arial" w:cs="Arial"/>
                <w:b/>
              </w:rPr>
              <w:t>p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1"/>
              </w:rPr>
              <w:t>ta</w:t>
            </w:r>
            <w:r w:rsidRPr="0007539E">
              <w:rPr>
                <w:rFonts w:ascii="Arial" w:hAnsi="Arial" w:cs="Arial"/>
                <w:b/>
              </w:rPr>
              <w:t>nce</w:t>
            </w:r>
          </w:p>
          <w:p w14:paraId="082E2F50" w14:textId="77777777" w:rsidR="005106A6" w:rsidRPr="0007539E" w:rsidRDefault="00C53C22">
            <w:pPr>
              <w:ind w:left="460" w:right="499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f</w:t>
            </w:r>
            <w:r w:rsidRPr="0007539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his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-5"/>
              </w:rPr>
              <w:t>m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  <w:spacing w:val="2"/>
              </w:rPr>
              <w:t>n</w:t>
            </w:r>
            <w:r w:rsidRPr="0007539E">
              <w:rPr>
                <w:rFonts w:ascii="Arial" w:hAnsi="Arial" w:cs="Arial"/>
                <w:b/>
              </w:rPr>
              <w:t>u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c</w:t>
            </w:r>
            <w:r w:rsidRPr="0007539E">
              <w:rPr>
                <w:rFonts w:ascii="Arial" w:hAnsi="Arial" w:cs="Arial"/>
                <w:b/>
                <w:spacing w:val="1"/>
              </w:rPr>
              <w:t>r</w:t>
            </w:r>
            <w:r w:rsidRPr="0007539E">
              <w:rPr>
                <w:rFonts w:ascii="Arial" w:hAnsi="Arial" w:cs="Arial"/>
                <w:b/>
              </w:rPr>
              <w:t>ipt</w:t>
            </w:r>
            <w:r w:rsidRPr="0007539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fo</w:t>
            </w:r>
            <w:r w:rsidRPr="0007539E">
              <w:rPr>
                <w:rFonts w:ascii="Arial" w:hAnsi="Arial" w:cs="Arial"/>
                <w:b/>
              </w:rPr>
              <w:t xml:space="preserve">r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he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c</w:t>
            </w:r>
            <w:r w:rsidRPr="0007539E">
              <w:rPr>
                <w:rFonts w:ascii="Arial" w:hAnsi="Arial" w:cs="Arial"/>
                <w:b/>
                <w:spacing w:val="2"/>
              </w:rPr>
              <w:t>i</w:t>
            </w:r>
            <w:r w:rsidRPr="0007539E">
              <w:rPr>
                <w:rFonts w:ascii="Arial" w:hAnsi="Arial" w:cs="Arial"/>
                <w:b/>
              </w:rPr>
              <w:t>en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ific</w:t>
            </w:r>
            <w:r w:rsidRPr="0007539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c</w:t>
            </w:r>
            <w:r w:rsidRPr="0007539E">
              <w:rPr>
                <w:rFonts w:ascii="Arial" w:hAnsi="Arial" w:cs="Arial"/>
                <w:b/>
                <w:spacing w:val="4"/>
              </w:rPr>
              <w:t>o</w:t>
            </w:r>
            <w:r w:rsidRPr="0007539E">
              <w:rPr>
                <w:rFonts w:ascii="Arial" w:hAnsi="Arial" w:cs="Arial"/>
                <w:b/>
                <w:spacing w:val="-3"/>
              </w:rPr>
              <w:t>mm</w:t>
            </w:r>
            <w:r w:rsidRPr="0007539E">
              <w:rPr>
                <w:rFonts w:ascii="Arial" w:hAnsi="Arial" w:cs="Arial"/>
                <w:b/>
                <w:spacing w:val="2"/>
              </w:rPr>
              <w:t>u</w:t>
            </w:r>
            <w:r w:rsidRPr="0007539E">
              <w:rPr>
                <w:rFonts w:ascii="Arial" w:hAnsi="Arial" w:cs="Arial"/>
                <w:b/>
              </w:rPr>
              <w:t>nit</w:t>
            </w:r>
            <w:r w:rsidRPr="0007539E">
              <w:rPr>
                <w:rFonts w:ascii="Arial" w:hAnsi="Arial" w:cs="Arial"/>
                <w:b/>
                <w:spacing w:val="1"/>
              </w:rPr>
              <w:t>y</w:t>
            </w:r>
            <w:r w:rsidRPr="0007539E">
              <w:rPr>
                <w:rFonts w:ascii="Arial" w:hAnsi="Arial" w:cs="Arial"/>
                <w:b/>
              </w:rPr>
              <w:t>.</w:t>
            </w:r>
            <w:r w:rsidRPr="0007539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 xml:space="preserve">A </w:t>
            </w:r>
            <w:r w:rsidRPr="0007539E">
              <w:rPr>
                <w:rFonts w:ascii="Arial" w:hAnsi="Arial" w:cs="Arial"/>
                <w:b/>
                <w:spacing w:val="-3"/>
              </w:rPr>
              <w:t>m</w:t>
            </w:r>
            <w:r w:rsidRPr="0007539E">
              <w:rPr>
                <w:rFonts w:ascii="Arial" w:hAnsi="Arial" w:cs="Arial"/>
                <w:b/>
                <w:spacing w:val="2"/>
              </w:rPr>
              <w:t>i</w:t>
            </w:r>
            <w:r w:rsidRPr="0007539E">
              <w:rPr>
                <w:rFonts w:ascii="Arial" w:hAnsi="Arial" w:cs="Arial"/>
                <w:b/>
              </w:rPr>
              <w:t>n</w:t>
            </w:r>
            <w:r w:rsidRPr="0007539E">
              <w:rPr>
                <w:rFonts w:ascii="Arial" w:hAnsi="Arial" w:cs="Arial"/>
                <w:b/>
                <w:spacing w:val="4"/>
              </w:rPr>
              <w:t>i</w:t>
            </w:r>
            <w:r w:rsidRPr="0007539E">
              <w:rPr>
                <w:rFonts w:ascii="Arial" w:hAnsi="Arial" w:cs="Arial"/>
                <w:b/>
                <w:spacing w:val="-3"/>
              </w:rPr>
              <w:t>m</w:t>
            </w:r>
            <w:r w:rsidRPr="0007539E">
              <w:rPr>
                <w:rFonts w:ascii="Arial" w:hAnsi="Arial" w:cs="Arial"/>
                <w:b/>
                <w:spacing w:val="2"/>
              </w:rPr>
              <w:t>u</w:t>
            </w:r>
            <w:r w:rsidRPr="0007539E">
              <w:rPr>
                <w:rFonts w:ascii="Arial" w:hAnsi="Arial" w:cs="Arial"/>
                <w:b/>
              </w:rPr>
              <w:t>m</w:t>
            </w:r>
            <w:r w:rsidRPr="0007539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f</w:t>
            </w:r>
            <w:r w:rsidRPr="0007539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3-</w:t>
            </w:r>
            <w:r w:rsidRPr="0007539E">
              <w:rPr>
                <w:rFonts w:ascii="Arial" w:hAnsi="Arial" w:cs="Arial"/>
                <w:b/>
              </w:rPr>
              <w:t>4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en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enc</w:t>
            </w:r>
            <w:r w:rsidRPr="0007539E">
              <w:rPr>
                <w:rFonts w:ascii="Arial" w:hAnsi="Arial" w:cs="Arial"/>
                <w:b/>
                <w:spacing w:val="1"/>
              </w:rPr>
              <w:t>e</w:t>
            </w:r>
            <w:r w:rsidRPr="0007539E">
              <w:rPr>
                <w:rFonts w:ascii="Arial" w:hAnsi="Arial" w:cs="Arial"/>
                <w:b/>
              </w:rPr>
              <w:t>s</w:t>
            </w:r>
            <w:r w:rsidRPr="0007539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m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y</w:t>
            </w:r>
            <w:r w:rsidRPr="0007539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be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1"/>
              </w:rPr>
              <w:t>e</w:t>
            </w:r>
            <w:r w:rsidRPr="0007539E">
              <w:rPr>
                <w:rFonts w:ascii="Arial" w:hAnsi="Arial" w:cs="Arial"/>
                <w:b/>
              </w:rPr>
              <w:t>q</w:t>
            </w:r>
            <w:r w:rsidRPr="0007539E">
              <w:rPr>
                <w:rFonts w:ascii="Arial" w:hAnsi="Arial" w:cs="Arial"/>
                <w:b/>
                <w:spacing w:val="-1"/>
              </w:rPr>
              <w:t>u</w:t>
            </w:r>
            <w:r w:rsidRPr="0007539E">
              <w:rPr>
                <w:rFonts w:ascii="Arial" w:hAnsi="Arial" w:cs="Arial"/>
                <w:b/>
              </w:rPr>
              <w:t>ired</w:t>
            </w:r>
            <w:r w:rsidRPr="0007539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fo</w:t>
            </w:r>
            <w:r w:rsidRPr="0007539E">
              <w:rPr>
                <w:rFonts w:ascii="Arial" w:hAnsi="Arial" w:cs="Arial"/>
                <w:b/>
              </w:rPr>
              <w:t xml:space="preserve">r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his p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9CF39" w14:textId="77777777" w:rsidR="005106A6" w:rsidRPr="0007539E" w:rsidRDefault="00C53C22">
            <w:pPr>
              <w:spacing w:line="260" w:lineRule="exact"/>
              <w:ind w:left="102" w:right="454"/>
              <w:jc w:val="both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spacing w:val="-2"/>
              </w:rPr>
              <w:t>B</w:t>
            </w:r>
            <w:r w:rsidRPr="0007539E">
              <w:rPr>
                <w:rFonts w:ascii="Arial" w:hAnsi="Arial" w:cs="Arial"/>
              </w:rPr>
              <w:t>io</w:t>
            </w:r>
            <w:r w:rsidRPr="0007539E">
              <w:rPr>
                <w:rFonts w:ascii="Arial" w:hAnsi="Arial" w:cs="Arial"/>
                <w:spacing w:val="1"/>
              </w:rPr>
              <w:t>t</w:t>
            </w:r>
            <w:r w:rsidRPr="0007539E">
              <w:rPr>
                <w:rFonts w:ascii="Arial" w:hAnsi="Arial" w:cs="Arial"/>
                <w:spacing w:val="-1"/>
              </w:rPr>
              <w:t>ec</w:t>
            </w:r>
            <w:r w:rsidRPr="0007539E">
              <w:rPr>
                <w:rFonts w:ascii="Arial" w:hAnsi="Arial" w:cs="Arial"/>
              </w:rPr>
              <w:t>hnol</w:t>
            </w:r>
            <w:r w:rsidRPr="0007539E">
              <w:rPr>
                <w:rFonts w:ascii="Arial" w:hAnsi="Arial" w:cs="Arial"/>
                <w:spacing w:val="3"/>
              </w:rPr>
              <w:t>o</w:t>
            </w:r>
            <w:r w:rsidRPr="0007539E">
              <w:rPr>
                <w:rFonts w:ascii="Arial" w:hAnsi="Arial" w:cs="Arial"/>
                <w:spacing w:val="2"/>
              </w:rPr>
              <w:t>g</w:t>
            </w:r>
            <w:r w:rsidRPr="0007539E">
              <w:rPr>
                <w:rFonts w:ascii="Arial" w:hAnsi="Arial" w:cs="Arial"/>
              </w:rPr>
              <w:t>y</w:t>
            </w:r>
            <w:r w:rsidRPr="0007539E">
              <w:rPr>
                <w:rFonts w:ascii="Arial" w:hAnsi="Arial" w:cs="Arial"/>
                <w:spacing w:val="-5"/>
              </w:rPr>
              <w:t xml:space="preserve"> </w:t>
            </w:r>
            <w:r w:rsidRPr="0007539E">
              <w:rPr>
                <w:rFonts w:ascii="Arial" w:hAnsi="Arial" w:cs="Arial"/>
              </w:rPr>
              <w:t>h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s</w:t>
            </w:r>
            <w:r w:rsidRPr="0007539E">
              <w:rPr>
                <w:rFonts w:ascii="Arial" w:hAnsi="Arial" w:cs="Arial"/>
                <w:spacing w:val="2"/>
              </w:rPr>
              <w:t xml:space="preserve"> 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 xml:space="preserve">volved </w:t>
            </w:r>
            <w:r w:rsidRPr="0007539E">
              <w:rPr>
                <w:rFonts w:ascii="Arial" w:hAnsi="Arial" w:cs="Arial"/>
                <w:spacing w:val="-1"/>
              </w:rPr>
              <w:t>f</w:t>
            </w:r>
            <w:r w:rsidRPr="0007539E">
              <w:rPr>
                <w:rFonts w:ascii="Arial" w:hAnsi="Arial" w:cs="Arial"/>
              </w:rPr>
              <w:t>rom a</w:t>
            </w:r>
            <w:r w:rsidRPr="0007539E">
              <w:rPr>
                <w:rFonts w:ascii="Arial" w:hAnsi="Arial" w:cs="Arial"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</w:rPr>
              <w:t>m</w:t>
            </w:r>
            <w:r w:rsidRPr="0007539E">
              <w:rPr>
                <w:rFonts w:ascii="Arial" w:hAnsi="Arial" w:cs="Arial"/>
                <w:spacing w:val="2"/>
              </w:rPr>
              <w:t>e</w:t>
            </w:r>
            <w:r w:rsidRPr="0007539E">
              <w:rPr>
                <w:rFonts w:ascii="Arial" w:hAnsi="Arial" w:cs="Arial"/>
              </w:rPr>
              <w:t>re</w:t>
            </w:r>
            <w:r w:rsidRPr="0007539E">
              <w:rPr>
                <w:rFonts w:ascii="Arial" w:hAnsi="Arial" w:cs="Arial"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u</w:t>
            </w:r>
            <w:r w:rsidRPr="0007539E">
              <w:rPr>
                <w:rFonts w:ascii="Arial" w:hAnsi="Arial" w:cs="Arial"/>
                <w:spacing w:val="2"/>
              </w:rPr>
              <w:t>x</w:t>
            </w:r>
            <w:r w:rsidRPr="0007539E">
              <w:rPr>
                <w:rFonts w:ascii="Arial" w:hAnsi="Arial" w:cs="Arial"/>
              </w:rPr>
              <w:t>i</w:t>
            </w:r>
            <w:r w:rsidRPr="0007539E">
              <w:rPr>
                <w:rFonts w:ascii="Arial" w:hAnsi="Arial" w:cs="Arial"/>
                <w:spacing w:val="1"/>
              </w:rPr>
              <w:t>l</w:t>
            </w:r>
            <w:r w:rsidRPr="0007539E">
              <w:rPr>
                <w:rFonts w:ascii="Arial" w:hAnsi="Arial" w:cs="Arial"/>
              </w:rPr>
              <w:t>ia</w:t>
            </w:r>
            <w:r w:rsidRPr="0007539E">
              <w:rPr>
                <w:rFonts w:ascii="Arial" w:hAnsi="Arial" w:cs="Arial"/>
                <w:spacing w:val="3"/>
              </w:rPr>
              <w:t>r</w:t>
            </w:r>
            <w:r w:rsidRPr="0007539E">
              <w:rPr>
                <w:rFonts w:ascii="Arial" w:hAnsi="Arial" w:cs="Arial"/>
              </w:rPr>
              <w:t>y</w:t>
            </w:r>
            <w:r w:rsidRPr="0007539E">
              <w:rPr>
                <w:rFonts w:ascii="Arial" w:hAnsi="Arial" w:cs="Arial"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</w:rPr>
              <w:t>tool</w:t>
            </w:r>
            <w:r w:rsidRPr="0007539E">
              <w:rPr>
                <w:rFonts w:ascii="Arial" w:hAnsi="Arial" w:cs="Arial"/>
                <w:spacing w:val="1"/>
              </w:rPr>
              <w:t xml:space="preserve"> </w:t>
            </w:r>
            <w:r w:rsidRPr="0007539E">
              <w:rPr>
                <w:rFonts w:ascii="Arial" w:hAnsi="Arial" w:cs="Arial"/>
              </w:rPr>
              <w:t>in he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l</w:t>
            </w:r>
            <w:r w:rsidRPr="0007539E">
              <w:rPr>
                <w:rFonts w:ascii="Arial" w:hAnsi="Arial" w:cs="Arial"/>
                <w:spacing w:val="1"/>
              </w:rPr>
              <w:t>t</w:t>
            </w:r>
            <w:r w:rsidRPr="0007539E">
              <w:rPr>
                <w:rFonts w:ascii="Arial" w:hAnsi="Arial" w:cs="Arial"/>
              </w:rPr>
              <w:t>h</w:t>
            </w:r>
            <w:r w:rsidRPr="0007539E">
              <w:rPr>
                <w:rFonts w:ascii="Arial" w:hAnsi="Arial" w:cs="Arial"/>
                <w:spacing w:val="-1"/>
              </w:rPr>
              <w:t>ca</w:t>
            </w:r>
            <w:r w:rsidRPr="0007539E">
              <w:rPr>
                <w:rFonts w:ascii="Arial" w:hAnsi="Arial" w:cs="Arial"/>
              </w:rPr>
              <w:t>re</w:t>
            </w:r>
            <w:r w:rsidRPr="0007539E">
              <w:rPr>
                <w:rFonts w:ascii="Arial" w:hAnsi="Arial" w:cs="Arial"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</w:rPr>
              <w:t>to a pi</w:t>
            </w:r>
            <w:r w:rsidRPr="0007539E">
              <w:rPr>
                <w:rFonts w:ascii="Arial" w:hAnsi="Arial" w:cs="Arial"/>
                <w:spacing w:val="2"/>
              </w:rPr>
              <w:t>v</w:t>
            </w:r>
            <w:r w:rsidRPr="0007539E">
              <w:rPr>
                <w:rFonts w:ascii="Arial" w:hAnsi="Arial" w:cs="Arial"/>
              </w:rPr>
              <w:t xml:space="preserve">otal </w:t>
            </w:r>
            <w:r w:rsidRPr="0007539E">
              <w:rPr>
                <w:rFonts w:ascii="Arial" w:hAnsi="Arial" w:cs="Arial"/>
                <w:spacing w:val="-1"/>
              </w:rPr>
              <w:t>ca</w:t>
            </w:r>
            <w:r w:rsidRPr="0007539E">
              <w:rPr>
                <w:rFonts w:ascii="Arial" w:hAnsi="Arial" w:cs="Arial"/>
              </w:rPr>
              <w:t>ta</w:t>
            </w:r>
            <w:r w:rsidRPr="0007539E">
              <w:rPr>
                <w:rFonts w:ascii="Arial" w:hAnsi="Arial" w:cs="Arial"/>
                <w:spacing w:val="5"/>
              </w:rPr>
              <w:t>l</w:t>
            </w:r>
            <w:r w:rsidRPr="0007539E">
              <w:rPr>
                <w:rFonts w:ascii="Arial" w:hAnsi="Arial" w:cs="Arial"/>
                <w:spacing w:val="-5"/>
              </w:rPr>
              <w:t>y</w:t>
            </w:r>
            <w:r w:rsidRPr="0007539E">
              <w:rPr>
                <w:rFonts w:ascii="Arial" w:hAnsi="Arial" w:cs="Arial"/>
              </w:rPr>
              <w:t>st for</w:t>
            </w:r>
          </w:p>
          <w:p w14:paraId="34EFC2A1" w14:textId="77777777" w:rsidR="005106A6" w:rsidRPr="0007539E" w:rsidRDefault="00C53C22">
            <w:pPr>
              <w:ind w:left="102" w:right="171"/>
              <w:jc w:val="both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</w:rPr>
              <w:t>tr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nsfo</w:t>
            </w:r>
            <w:r w:rsidRPr="0007539E">
              <w:rPr>
                <w:rFonts w:ascii="Arial" w:hAnsi="Arial" w:cs="Arial"/>
                <w:spacing w:val="-1"/>
              </w:rPr>
              <w:t>r</w:t>
            </w:r>
            <w:r w:rsidRPr="0007539E">
              <w:rPr>
                <w:rFonts w:ascii="Arial" w:hAnsi="Arial" w:cs="Arial"/>
              </w:rPr>
              <w:t>mation.</w:t>
            </w:r>
            <w:r w:rsidRPr="0007539E">
              <w:rPr>
                <w:rFonts w:ascii="Arial" w:hAnsi="Arial" w:cs="Arial"/>
                <w:spacing w:val="3"/>
              </w:rPr>
              <w:t xml:space="preserve"> </w:t>
            </w:r>
            <w:r w:rsidRPr="0007539E">
              <w:rPr>
                <w:rFonts w:ascii="Arial" w:hAnsi="Arial" w:cs="Arial"/>
                <w:spacing w:val="-3"/>
              </w:rPr>
              <w:t>I</w:t>
            </w:r>
            <w:r w:rsidRPr="0007539E">
              <w:rPr>
                <w:rFonts w:ascii="Arial" w:hAnsi="Arial" w:cs="Arial"/>
              </w:rPr>
              <w:t>nnov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t</w:t>
            </w:r>
            <w:r w:rsidRPr="0007539E">
              <w:rPr>
                <w:rFonts w:ascii="Arial" w:hAnsi="Arial" w:cs="Arial"/>
                <w:spacing w:val="1"/>
              </w:rPr>
              <w:t>i</w:t>
            </w:r>
            <w:r w:rsidRPr="0007539E">
              <w:rPr>
                <w:rFonts w:ascii="Arial" w:hAnsi="Arial" w:cs="Arial"/>
                <w:spacing w:val="2"/>
              </w:rPr>
              <w:t>o</w:t>
            </w:r>
            <w:r w:rsidRPr="0007539E">
              <w:rPr>
                <w:rFonts w:ascii="Arial" w:hAnsi="Arial" w:cs="Arial"/>
              </w:rPr>
              <w:t xml:space="preserve">ns such 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s</w:t>
            </w:r>
            <w:r w:rsidRPr="0007539E">
              <w:rPr>
                <w:rFonts w:ascii="Arial" w:hAnsi="Arial" w:cs="Arial"/>
                <w:spacing w:val="2"/>
              </w:rPr>
              <w:t xml:space="preserve"> </w:t>
            </w:r>
            <w:r w:rsidRPr="0007539E">
              <w:rPr>
                <w:rFonts w:ascii="Arial" w:hAnsi="Arial" w:cs="Arial"/>
              </w:rPr>
              <w:t>C</w:t>
            </w:r>
            <w:r w:rsidRPr="0007539E">
              <w:rPr>
                <w:rFonts w:ascii="Arial" w:hAnsi="Arial" w:cs="Arial"/>
                <w:spacing w:val="3"/>
              </w:rPr>
              <w:t>R</w:t>
            </w:r>
            <w:r w:rsidRPr="0007539E">
              <w:rPr>
                <w:rFonts w:ascii="Arial" w:hAnsi="Arial" w:cs="Arial"/>
                <w:spacing w:val="-6"/>
              </w:rPr>
              <w:t>I</w:t>
            </w:r>
            <w:r w:rsidRPr="0007539E">
              <w:rPr>
                <w:rFonts w:ascii="Arial" w:hAnsi="Arial" w:cs="Arial"/>
                <w:spacing w:val="1"/>
              </w:rPr>
              <w:t>SP</w:t>
            </w:r>
            <w:r w:rsidRPr="0007539E">
              <w:rPr>
                <w:rFonts w:ascii="Arial" w:hAnsi="Arial" w:cs="Arial"/>
              </w:rPr>
              <w:t>R/</w:t>
            </w:r>
            <w:r w:rsidRPr="0007539E">
              <w:rPr>
                <w:rFonts w:ascii="Arial" w:hAnsi="Arial" w:cs="Arial"/>
                <w:spacing w:val="1"/>
              </w:rPr>
              <w:t>C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s9, vir</w:t>
            </w:r>
            <w:r w:rsidRPr="0007539E">
              <w:rPr>
                <w:rFonts w:ascii="Arial" w:hAnsi="Arial" w:cs="Arial"/>
                <w:spacing w:val="-2"/>
              </w:rPr>
              <w:t>a</w:t>
            </w:r>
            <w:r w:rsidRPr="0007539E">
              <w:rPr>
                <w:rFonts w:ascii="Arial" w:hAnsi="Arial" w:cs="Arial"/>
              </w:rPr>
              <w:t xml:space="preserve">l </w:t>
            </w:r>
            <w:proofErr w:type="gramStart"/>
            <w:r w:rsidRPr="0007539E">
              <w:rPr>
                <w:rFonts w:ascii="Arial" w:hAnsi="Arial" w:cs="Arial"/>
              </w:rPr>
              <w:t>ve</w:t>
            </w:r>
            <w:r w:rsidRPr="0007539E">
              <w:rPr>
                <w:rFonts w:ascii="Arial" w:hAnsi="Arial" w:cs="Arial"/>
                <w:spacing w:val="-1"/>
              </w:rPr>
              <w:t>c</w:t>
            </w:r>
            <w:r w:rsidRPr="0007539E">
              <w:rPr>
                <w:rFonts w:ascii="Arial" w:hAnsi="Arial" w:cs="Arial"/>
              </w:rPr>
              <w:t xml:space="preserve">tor </w:t>
            </w:r>
            <w:r w:rsidRPr="0007539E">
              <w:rPr>
                <w:rFonts w:ascii="Arial" w:hAnsi="Arial" w:cs="Arial"/>
                <w:spacing w:val="2"/>
              </w:rPr>
              <w:t>b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s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>d</w:t>
            </w:r>
            <w:proofErr w:type="gramEnd"/>
            <w:r w:rsidRPr="0007539E">
              <w:rPr>
                <w:rFonts w:ascii="Arial" w:hAnsi="Arial" w:cs="Arial"/>
              </w:rPr>
              <w:t xml:space="preserve"> tr</w:t>
            </w:r>
            <w:r w:rsidRPr="0007539E">
              <w:rPr>
                <w:rFonts w:ascii="Arial" w:hAnsi="Arial" w:cs="Arial"/>
                <w:spacing w:val="1"/>
              </w:rPr>
              <w:t>e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  <w:spacing w:val="3"/>
              </w:rPr>
              <w:t>t</w:t>
            </w:r>
            <w:r w:rsidRPr="0007539E">
              <w:rPr>
                <w:rFonts w:ascii="Arial" w:hAnsi="Arial" w:cs="Arial"/>
              </w:rPr>
              <w:t xml:space="preserve">ments, 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 xml:space="preserve">nd </w:t>
            </w:r>
            <w:r w:rsidRPr="0007539E">
              <w:rPr>
                <w:rFonts w:ascii="Arial" w:hAnsi="Arial" w:cs="Arial"/>
                <w:spacing w:val="-1"/>
              </w:rPr>
              <w:t>c</w:t>
            </w:r>
            <w:r w:rsidRPr="0007539E">
              <w:rPr>
                <w:rFonts w:ascii="Arial" w:hAnsi="Arial" w:cs="Arial"/>
              </w:rPr>
              <w:t>re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t</w:t>
            </w:r>
            <w:r w:rsidRPr="0007539E">
              <w:rPr>
                <w:rFonts w:ascii="Arial" w:hAnsi="Arial" w:cs="Arial"/>
                <w:spacing w:val="1"/>
              </w:rPr>
              <w:t>i</w:t>
            </w:r>
            <w:r w:rsidRPr="0007539E">
              <w:rPr>
                <w:rFonts w:ascii="Arial" w:hAnsi="Arial" w:cs="Arial"/>
              </w:rPr>
              <w:t>ve drug</w:t>
            </w:r>
            <w:r w:rsidRPr="0007539E">
              <w:rPr>
                <w:rFonts w:ascii="Arial" w:hAnsi="Arial" w:cs="Arial"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spacing w:val="2"/>
              </w:rPr>
              <w:t>d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>l</w:t>
            </w:r>
            <w:r w:rsidRPr="0007539E">
              <w:rPr>
                <w:rFonts w:ascii="Arial" w:hAnsi="Arial" w:cs="Arial"/>
                <w:spacing w:val="1"/>
              </w:rPr>
              <w:t>i</w:t>
            </w:r>
            <w:r w:rsidRPr="0007539E">
              <w:rPr>
                <w:rFonts w:ascii="Arial" w:hAnsi="Arial" w:cs="Arial"/>
              </w:rPr>
              <w:t>v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  <w:spacing w:val="4"/>
              </w:rPr>
              <w:t>r</w:t>
            </w:r>
            <w:r w:rsidRPr="0007539E">
              <w:rPr>
                <w:rFonts w:ascii="Arial" w:hAnsi="Arial" w:cs="Arial"/>
              </w:rPr>
              <w:t>y</w:t>
            </w:r>
            <w:r w:rsidRPr="0007539E">
              <w:rPr>
                <w:rFonts w:ascii="Arial" w:hAnsi="Arial" w:cs="Arial"/>
                <w:spacing w:val="-5"/>
              </w:rPr>
              <w:t xml:space="preserve"> </w:t>
            </w:r>
            <w:r w:rsidRPr="0007539E">
              <w:rPr>
                <w:rFonts w:ascii="Arial" w:hAnsi="Arial" w:cs="Arial"/>
                <w:spacing w:val="5"/>
              </w:rPr>
              <w:t>s</w:t>
            </w:r>
            <w:r w:rsidRPr="0007539E">
              <w:rPr>
                <w:rFonts w:ascii="Arial" w:hAnsi="Arial" w:cs="Arial"/>
                <w:spacing w:val="-5"/>
              </w:rPr>
              <w:t>y</w:t>
            </w:r>
            <w:r w:rsidRPr="0007539E">
              <w:rPr>
                <w:rFonts w:ascii="Arial" w:hAnsi="Arial" w:cs="Arial"/>
              </w:rPr>
              <w:t>stem</w:t>
            </w:r>
            <w:r w:rsidRPr="0007539E">
              <w:rPr>
                <w:rFonts w:ascii="Arial" w:hAnsi="Arial" w:cs="Arial"/>
                <w:spacing w:val="2"/>
              </w:rPr>
              <w:t>s</w:t>
            </w:r>
            <w:r w:rsidRPr="0007539E">
              <w:rPr>
                <w:rFonts w:ascii="Arial" w:hAnsi="Arial" w:cs="Arial"/>
              </w:rPr>
              <w:t xml:space="preserve">, stem </w:t>
            </w:r>
            <w:r w:rsidRPr="0007539E">
              <w:rPr>
                <w:rFonts w:ascii="Arial" w:hAnsi="Arial" w:cs="Arial"/>
                <w:spacing w:val="-1"/>
              </w:rPr>
              <w:t>ce</w:t>
            </w:r>
            <w:r w:rsidRPr="0007539E">
              <w:rPr>
                <w:rFonts w:ascii="Arial" w:hAnsi="Arial" w:cs="Arial"/>
              </w:rPr>
              <w:t>ll</w:t>
            </w:r>
            <w:r w:rsidRPr="0007539E">
              <w:rPr>
                <w:rFonts w:ascii="Arial" w:hAnsi="Arial" w:cs="Arial"/>
                <w:spacing w:val="1"/>
              </w:rPr>
              <w:t xml:space="preserve"> </w:t>
            </w:r>
            <w:r w:rsidRPr="0007539E">
              <w:rPr>
                <w:rFonts w:ascii="Arial" w:hAnsi="Arial" w:cs="Arial"/>
              </w:rPr>
              <w:t>the</w:t>
            </w:r>
            <w:r w:rsidRPr="0007539E">
              <w:rPr>
                <w:rFonts w:ascii="Arial" w:hAnsi="Arial" w:cs="Arial"/>
                <w:spacing w:val="-1"/>
              </w:rPr>
              <w:t>ra</w:t>
            </w:r>
            <w:r w:rsidRPr="0007539E">
              <w:rPr>
                <w:rFonts w:ascii="Arial" w:hAnsi="Arial" w:cs="Arial"/>
                <w:spacing w:val="5"/>
              </w:rPr>
              <w:t>p</w:t>
            </w:r>
            <w:r w:rsidRPr="0007539E">
              <w:rPr>
                <w:rFonts w:ascii="Arial" w:hAnsi="Arial" w:cs="Arial"/>
                <w:spacing w:val="-5"/>
              </w:rPr>
              <w:t>y</w:t>
            </w:r>
            <w:r w:rsidRPr="0007539E">
              <w:rPr>
                <w:rFonts w:ascii="Arial" w:hAnsi="Arial" w:cs="Arial"/>
              </w:rPr>
              <w:t>,</w:t>
            </w:r>
            <w:r w:rsidRPr="0007539E">
              <w:rPr>
                <w:rFonts w:ascii="Arial" w:hAnsi="Arial" w:cs="Arial"/>
                <w:spacing w:val="2"/>
              </w:rPr>
              <w:t xml:space="preserve"> 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nd 3D</w:t>
            </w:r>
            <w:r w:rsidRPr="0007539E">
              <w:rPr>
                <w:rFonts w:ascii="Arial" w:hAnsi="Arial" w:cs="Arial"/>
                <w:spacing w:val="3"/>
              </w:rPr>
              <w:t xml:space="preserve"> </w:t>
            </w:r>
            <w:r w:rsidRPr="0007539E">
              <w:rPr>
                <w:rFonts w:ascii="Arial" w:hAnsi="Arial" w:cs="Arial"/>
              </w:rPr>
              <w:t>bioprinting</w:t>
            </w:r>
            <w:r w:rsidRPr="0007539E">
              <w:rPr>
                <w:rFonts w:ascii="Arial" w:hAnsi="Arial" w:cs="Arial"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  <w:spacing w:val="1"/>
              </w:rPr>
              <w:t>r</w:t>
            </w:r>
            <w:r w:rsidRPr="0007539E">
              <w:rPr>
                <w:rFonts w:ascii="Arial" w:hAnsi="Arial" w:cs="Arial"/>
              </w:rPr>
              <w:t>e</w:t>
            </w:r>
            <w:r w:rsidRPr="0007539E">
              <w:rPr>
                <w:rFonts w:ascii="Arial" w:hAnsi="Arial" w:cs="Arial"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</w:rPr>
              <w:t>tr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nsf</w:t>
            </w:r>
            <w:r w:rsidRPr="0007539E">
              <w:rPr>
                <w:rFonts w:ascii="Arial" w:hAnsi="Arial" w:cs="Arial"/>
                <w:spacing w:val="2"/>
              </w:rPr>
              <w:t>o</w:t>
            </w:r>
            <w:r w:rsidRPr="0007539E">
              <w:rPr>
                <w:rFonts w:ascii="Arial" w:hAnsi="Arial" w:cs="Arial"/>
              </w:rPr>
              <w:t>rming</w:t>
            </w:r>
            <w:r w:rsidRPr="0007539E">
              <w:rPr>
                <w:rFonts w:ascii="Arial" w:hAnsi="Arial" w:cs="Arial"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</w:rPr>
              <w:t>medi</w:t>
            </w:r>
            <w:r w:rsidRPr="0007539E">
              <w:rPr>
                <w:rFonts w:ascii="Arial" w:hAnsi="Arial" w:cs="Arial"/>
                <w:spacing w:val="-1"/>
              </w:rPr>
              <w:t>c</w:t>
            </w:r>
            <w:r w:rsidRPr="0007539E">
              <w:rPr>
                <w:rFonts w:ascii="Arial" w:hAnsi="Arial" w:cs="Arial"/>
              </w:rPr>
              <w:t>ine into a more</w:t>
            </w:r>
            <w:r w:rsidRPr="0007539E">
              <w:rPr>
                <w:rFonts w:ascii="Arial" w:hAnsi="Arial" w:cs="Arial"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</w:rPr>
              <w:t>p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>rson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l</w:t>
            </w:r>
            <w:r w:rsidRPr="0007539E">
              <w:rPr>
                <w:rFonts w:ascii="Arial" w:hAnsi="Arial" w:cs="Arial"/>
                <w:spacing w:val="1"/>
              </w:rPr>
              <w:t>iz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>d, p</w:t>
            </w:r>
            <w:r w:rsidRPr="0007539E">
              <w:rPr>
                <w:rFonts w:ascii="Arial" w:hAnsi="Arial" w:cs="Arial"/>
                <w:spacing w:val="1"/>
              </w:rPr>
              <w:t>r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>v</w:t>
            </w:r>
            <w:r w:rsidRPr="0007539E">
              <w:rPr>
                <w:rFonts w:ascii="Arial" w:hAnsi="Arial" w:cs="Arial"/>
                <w:spacing w:val="1"/>
              </w:rPr>
              <w:t>e</w:t>
            </w:r>
            <w:r w:rsidRPr="0007539E">
              <w:rPr>
                <w:rFonts w:ascii="Arial" w:hAnsi="Arial" w:cs="Arial"/>
              </w:rPr>
              <w:t>nt</w:t>
            </w:r>
            <w:r w:rsidRPr="0007539E">
              <w:rPr>
                <w:rFonts w:ascii="Arial" w:hAnsi="Arial" w:cs="Arial"/>
                <w:spacing w:val="1"/>
              </w:rPr>
              <w:t>i</w:t>
            </w:r>
            <w:r w:rsidRPr="0007539E">
              <w:rPr>
                <w:rFonts w:ascii="Arial" w:hAnsi="Arial" w:cs="Arial"/>
              </w:rPr>
              <w:t>v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 xml:space="preserve">, 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nd re</w:t>
            </w:r>
            <w:r w:rsidRPr="0007539E">
              <w:rPr>
                <w:rFonts w:ascii="Arial" w:hAnsi="Arial" w:cs="Arial"/>
                <w:spacing w:val="-2"/>
              </w:rPr>
              <w:t>g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  <w:spacing w:val="2"/>
              </w:rPr>
              <w:t>n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  <w:spacing w:val="1"/>
              </w:rPr>
              <w:t>r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t</w:t>
            </w:r>
            <w:r w:rsidRPr="0007539E">
              <w:rPr>
                <w:rFonts w:ascii="Arial" w:hAnsi="Arial" w:cs="Arial"/>
                <w:spacing w:val="1"/>
              </w:rPr>
              <w:t>i</w:t>
            </w:r>
            <w:r w:rsidRPr="0007539E">
              <w:rPr>
                <w:rFonts w:ascii="Arial" w:hAnsi="Arial" w:cs="Arial"/>
              </w:rPr>
              <w:t>ve</w:t>
            </w:r>
            <w:r w:rsidRPr="0007539E">
              <w:rPr>
                <w:rFonts w:ascii="Arial" w:hAnsi="Arial" w:cs="Arial"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</w:rPr>
              <w:t>discipline.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A7D51" w14:textId="77777777" w:rsidR="005106A6" w:rsidRPr="0007539E" w:rsidRDefault="005106A6">
            <w:pPr>
              <w:rPr>
                <w:rFonts w:ascii="Arial" w:hAnsi="Arial" w:cs="Arial"/>
              </w:rPr>
            </w:pPr>
          </w:p>
        </w:tc>
      </w:tr>
      <w:tr w:rsidR="005106A6" w:rsidRPr="0007539E" w14:paraId="67B0EE6B" w14:textId="77777777">
        <w:trPr>
          <w:trHeight w:hRule="exact" w:val="1390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989DB" w14:textId="77777777" w:rsidR="005106A6" w:rsidRPr="0007539E" w:rsidRDefault="00C53C22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b/>
                <w:spacing w:val="-1"/>
              </w:rPr>
              <w:t>I</w:t>
            </w:r>
            <w:r w:rsidRPr="0007539E">
              <w:rPr>
                <w:rFonts w:ascii="Arial" w:hAnsi="Arial" w:cs="Arial"/>
                <w:b/>
              </w:rPr>
              <w:t>s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he</w:t>
            </w:r>
            <w:r w:rsidRPr="0007539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itle</w:t>
            </w:r>
            <w:r w:rsidRPr="0007539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f</w:t>
            </w:r>
            <w:r w:rsidRPr="0007539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he</w:t>
            </w:r>
            <w:r w:rsidRPr="0007539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icle</w:t>
            </w:r>
            <w:r w:rsidRPr="0007539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uit</w:t>
            </w:r>
            <w:r w:rsidRPr="0007539E">
              <w:rPr>
                <w:rFonts w:ascii="Arial" w:hAnsi="Arial" w:cs="Arial"/>
                <w:b/>
                <w:spacing w:val="-1"/>
              </w:rPr>
              <w:t>a</w:t>
            </w:r>
            <w:r w:rsidRPr="0007539E">
              <w:rPr>
                <w:rFonts w:ascii="Arial" w:hAnsi="Arial" w:cs="Arial"/>
                <w:b/>
              </w:rPr>
              <w:t>ble?</w:t>
            </w:r>
          </w:p>
          <w:p w14:paraId="7F4A794F" w14:textId="77777777" w:rsidR="005106A6" w:rsidRPr="0007539E" w:rsidRDefault="00C53C22">
            <w:pPr>
              <w:ind w:left="460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b/>
                <w:spacing w:val="1"/>
              </w:rPr>
              <w:t>(</w:t>
            </w:r>
            <w:r w:rsidRPr="0007539E">
              <w:rPr>
                <w:rFonts w:ascii="Arial" w:hAnsi="Arial" w:cs="Arial"/>
                <w:b/>
                <w:spacing w:val="-1"/>
              </w:rPr>
              <w:t>I</w:t>
            </w:r>
            <w:r w:rsidRPr="0007539E">
              <w:rPr>
                <w:rFonts w:ascii="Arial" w:hAnsi="Arial" w:cs="Arial"/>
                <w:b/>
              </w:rPr>
              <w:t>f</w:t>
            </w:r>
            <w:r w:rsidRPr="0007539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n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t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ple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e</w:t>
            </w:r>
            <w:r w:rsidRPr="0007539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u</w:t>
            </w:r>
            <w:r w:rsidRPr="0007539E">
              <w:rPr>
                <w:rFonts w:ascii="Arial" w:hAnsi="Arial" w:cs="Arial"/>
                <w:b/>
                <w:spacing w:val="1"/>
              </w:rPr>
              <w:t>gg</w:t>
            </w:r>
            <w:r w:rsidRPr="0007539E">
              <w:rPr>
                <w:rFonts w:ascii="Arial" w:hAnsi="Arial" w:cs="Arial"/>
                <w:b/>
              </w:rPr>
              <w:t>est</w:t>
            </w:r>
            <w:r w:rsidRPr="0007539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n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lt</w:t>
            </w:r>
            <w:r w:rsidRPr="0007539E">
              <w:rPr>
                <w:rFonts w:ascii="Arial" w:hAnsi="Arial" w:cs="Arial"/>
                <w:b/>
                <w:spacing w:val="-2"/>
              </w:rPr>
              <w:t>e</w:t>
            </w:r>
            <w:r w:rsidRPr="0007539E">
              <w:rPr>
                <w:rFonts w:ascii="Arial" w:hAnsi="Arial" w:cs="Arial"/>
                <w:b/>
              </w:rPr>
              <w:t>rn</w:t>
            </w:r>
            <w:r w:rsidRPr="0007539E">
              <w:rPr>
                <w:rFonts w:ascii="Arial" w:hAnsi="Arial" w:cs="Arial"/>
                <w:b/>
                <w:spacing w:val="1"/>
              </w:rPr>
              <w:t>at</w:t>
            </w:r>
            <w:r w:rsidRPr="0007539E">
              <w:rPr>
                <w:rFonts w:ascii="Arial" w:hAnsi="Arial" w:cs="Arial"/>
                <w:b/>
              </w:rPr>
              <w:t>i</w:t>
            </w:r>
            <w:r w:rsidRPr="0007539E">
              <w:rPr>
                <w:rFonts w:ascii="Arial" w:hAnsi="Arial" w:cs="Arial"/>
                <w:b/>
                <w:spacing w:val="1"/>
              </w:rPr>
              <w:t>v</w:t>
            </w:r>
            <w:r w:rsidRPr="0007539E">
              <w:rPr>
                <w:rFonts w:ascii="Arial" w:hAnsi="Arial" w:cs="Arial"/>
                <w:b/>
              </w:rPr>
              <w:t>e</w:t>
            </w:r>
            <w:r w:rsidRPr="0007539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itle)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CDB56" w14:textId="77777777" w:rsidR="005106A6" w:rsidRPr="0007539E" w:rsidRDefault="00C53C22">
            <w:pPr>
              <w:spacing w:line="260" w:lineRule="exact"/>
              <w:ind w:left="463"/>
              <w:rPr>
                <w:rFonts w:ascii="Arial" w:hAnsi="Arial" w:cs="Arial"/>
              </w:rPr>
            </w:pPr>
            <w:r w:rsidRPr="0007539E">
              <w:rPr>
                <w:rFonts w:ascii="Arial" w:eastAsia="Segoe MDL2 Assets" w:hAnsi="Arial" w:cs="Arial"/>
                <w:w w:val="79"/>
              </w:rPr>
              <w:t xml:space="preserve">  </w:t>
            </w:r>
            <w:r w:rsidRPr="0007539E">
              <w:rPr>
                <w:rFonts w:ascii="Arial" w:eastAsia="Segoe MDL2 Assets" w:hAnsi="Arial" w:cs="Arial"/>
                <w:spacing w:val="14"/>
                <w:w w:val="79"/>
              </w:rPr>
              <w:t xml:space="preserve"> </w:t>
            </w:r>
            <w:r w:rsidRPr="0007539E">
              <w:rPr>
                <w:rFonts w:ascii="Arial" w:hAnsi="Arial" w:cs="Arial"/>
                <w:spacing w:val="-3"/>
              </w:rPr>
              <w:t>I</w:t>
            </w:r>
            <w:r w:rsidRPr="0007539E">
              <w:rPr>
                <w:rFonts w:ascii="Arial" w:hAnsi="Arial" w:cs="Arial"/>
              </w:rPr>
              <w:t>nno</w:t>
            </w:r>
            <w:r w:rsidRPr="0007539E">
              <w:rPr>
                <w:rFonts w:ascii="Arial" w:hAnsi="Arial" w:cs="Arial"/>
                <w:spacing w:val="2"/>
              </w:rPr>
              <w:t>v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t</w:t>
            </w:r>
            <w:r w:rsidRPr="0007539E">
              <w:rPr>
                <w:rFonts w:ascii="Arial" w:hAnsi="Arial" w:cs="Arial"/>
                <w:spacing w:val="1"/>
              </w:rPr>
              <w:t>i</w:t>
            </w:r>
            <w:r w:rsidRPr="0007539E">
              <w:rPr>
                <w:rFonts w:ascii="Arial" w:hAnsi="Arial" w:cs="Arial"/>
              </w:rPr>
              <w:t xml:space="preserve">ons in </w:t>
            </w:r>
            <w:r w:rsidRPr="0007539E">
              <w:rPr>
                <w:rFonts w:ascii="Arial" w:hAnsi="Arial" w:cs="Arial"/>
                <w:spacing w:val="-2"/>
              </w:rPr>
              <w:t>B</w:t>
            </w:r>
            <w:r w:rsidRPr="0007539E">
              <w:rPr>
                <w:rFonts w:ascii="Arial" w:hAnsi="Arial" w:cs="Arial"/>
              </w:rPr>
              <w:t>io</w:t>
            </w:r>
            <w:r w:rsidRPr="0007539E">
              <w:rPr>
                <w:rFonts w:ascii="Arial" w:hAnsi="Arial" w:cs="Arial"/>
                <w:spacing w:val="1"/>
              </w:rPr>
              <w:t>t</w:t>
            </w:r>
            <w:r w:rsidRPr="0007539E">
              <w:rPr>
                <w:rFonts w:ascii="Arial" w:hAnsi="Arial" w:cs="Arial"/>
                <w:spacing w:val="-1"/>
              </w:rPr>
              <w:t>ec</w:t>
            </w:r>
            <w:r w:rsidRPr="0007539E">
              <w:rPr>
                <w:rFonts w:ascii="Arial" w:hAnsi="Arial" w:cs="Arial"/>
              </w:rPr>
              <w:t>hn</w:t>
            </w:r>
            <w:r w:rsidRPr="0007539E">
              <w:rPr>
                <w:rFonts w:ascii="Arial" w:hAnsi="Arial" w:cs="Arial"/>
                <w:spacing w:val="2"/>
              </w:rPr>
              <w:t>o</w:t>
            </w:r>
            <w:r w:rsidRPr="0007539E">
              <w:rPr>
                <w:rFonts w:ascii="Arial" w:hAnsi="Arial" w:cs="Arial"/>
              </w:rPr>
              <w:t>lo</w:t>
            </w:r>
            <w:r w:rsidRPr="0007539E">
              <w:rPr>
                <w:rFonts w:ascii="Arial" w:hAnsi="Arial" w:cs="Arial"/>
                <w:spacing w:val="3"/>
              </w:rPr>
              <w:t>g</w:t>
            </w:r>
            <w:r w:rsidRPr="0007539E">
              <w:rPr>
                <w:rFonts w:ascii="Arial" w:hAnsi="Arial" w:cs="Arial"/>
                <w:spacing w:val="-5"/>
              </w:rPr>
              <w:t>y</w:t>
            </w:r>
            <w:r w:rsidRPr="0007539E">
              <w:rPr>
                <w:rFonts w:ascii="Arial" w:hAnsi="Arial" w:cs="Arial"/>
              </w:rPr>
              <w:t xml:space="preserve">: </w:t>
            </w:r>
            <w:r w:rsidRPr="0007539E">
              <w:rPr>
                <w:rFonts w:ascii="Arial" w:hAnsi="Arial" w:cs="Arial"/>
                <w:spacing w:val="1"/>
              </w:rPr>
              <w:t>S</w:t>
            </w:r>
            <w:r w:rsidRPr="0007539E">
              <w:rPr>
                <w:rFonts w:ascii="Arial" w:hAnsi="Arial" w:cs="Arial"/>
              </w:rPr>
              <w:t>h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ping</w:t>
            </w:r>
            <w:r w:rsidRPr="0007539E">
              <w:rPr>
                <w:rFonts w:ascii="Arial" w:hAnsi="Arial" w:cs="Arial"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</w:rPr>
              <w:t>t</w:t>
            </w:r>
            <w:r w:rsidRPr="0007539E">
              <w:rPr>
                <w:rFonts w:ascii="Arial" w:hAnsi="Arial" w:cs="Arial"/>
                <w:spacing w:val="3"/>
              </w:rPr>
              <w:t>h</w:t>
            </w:r>
            <w:r w:rsidRPr="0007539E">
              <w:rPr>
                <w:rFonts w:ascii="Arial" w:hAnsi="Arial" w:cs="Arial"/>
              </w:rPr>
              <w:t>e</w:t>
            </w:r>
            <w:r w:rsidRPr="0007539E">
              <w:rPr>
                <w:rFonts w:ascii="Arial" w:hAnsi="Arial" w:cs="Arial"/>
                <w:spacing w:val="-1"/>
              </w:rPr>
              <w:t xml:space="preserve"> F</w:t>
            </w:r>
            <w:r w:rsidRPr="0007539E">
              <w:rPr>
                <w:rFonts w:ascii="Arial" w:hAnsi="Arial" w:cs="Arial"/>
              </w:rPr>
              <w:t>utu</w:t>
            </w:r>
            <w:r w:rsidRPr="0007539E">
              <w:rPr>
                <w:rFonts w:ascii="Arial" w:hAnsi="Arial" w:cs="Arial"/>
                <w:spacing w:val="2"/>
              </w:rPr>
              <w:t>r</w:t>
            </w:r>
            <w:r w:rsidRPr="0007539E">
              <w:rPr>
                <w:rFonts w:ascii="Arial" w:hAnsi="Arial" w:cs="Arial"/>
              </w:rPr>
              <w:t>e</w:t>
            </w:r>
            <w:r w:rsidRPr="0007539E">
              <w:rPr>
                <w:rFonts w:ascii="Arial" w:hAnsi="Arial" w:cs="Arial"/>
                <w:spacing w:val="1"/>
              </w:rPr>
              <w:t xml:space="preserve"> </w:t>
            </w:r>
            <w:r w:rsidRPr="0007539E">
              <w:rPr>
                <w:rFonts w:ascii="Arial" w:hAnsi="Arial" w:cs="Arial"/>
              </w:rPr>
              <w:t>of M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>dicin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>.</w:t>
            </w:r>
          </w:p>
          <w:p w14:paraId="59175406" w14:textId="77777777" w:rsidR="005106A6" w:rsidRPr="0007539E" w:rsidRDefault="00C53C22">
            <w:pPr>
              <w:spacing w:line="260" w:lineRule="exact"/>
              <w:ind w:left="463"/>
              <w:rPr>
                <w:rFonts w:ascii="Arial" w:hAnsi="Arial" w:cs="Arial"/>
              </w:rPr>
            </w:pPr>
            <w:r w:rsidRPr="0007539E">
              <w:rPr>
                <w:rFonts w:ascii="Arial" w:eastAsia="Segoe MDL2 Assets" w:hAnsi="Arial" w:cs="Arial"/>
                <w:w w:val="79"/>
              </w:rPr>
              <w:t xml:space="preserve">  </w:t>
            </w:r>
            <w:r w:rsidRPr="0007539E">
              <w:rPr>
                <w:rFonts w:ascii="Arial" w:eastAsia="Segoe MDL2 Assets" w:hAnsi="Arial" w:cs="Arial"/>
                <w:spacing w:val="14"/>
                <w:w w:val="79"/>
              </w:rPr>
              <w:t xml:space="preserve"> </w:t>
            </w:r>
            <w:r w:rsidRPr="0007539E">
              <w:rPr>
                <w:rFonts w:ascii="Arial" w:hAnsi="Arial" w:cs="Arial"/>
                <w:spacing w:val="-2"/>
              </w:rPr>
              <w:t>B</w:t>
            </w:r>
            <w:r w:rsidRPr="0007539E">
              <w:rPr>
                <w:rFonts w:ascii="Arial" w:hAnsi="Arial" w:cs="Arial"/>
              </w:rPr>
              <w:t>io</w:t>
            </w:r>
            <w:r w:rsidRPr="0007539E">
              <w:rPr>
                <w:rFonts w:ascii="Arial" w:hAnsi="Arial" w:cs="Arial"/>
                <w:spacing w:val="1"/>
              </w:rPr>
              <w:t>t</w:t>
            </w:r>
            <w:r w:rsidRPr="0007539E">
              <w:rPr>
                <w:rFonts w:ascii="Arial" w:hAnsi="Arial" w:cs="Arial"/>
                <w:spacing w:val="-1"/>
              </w:rPr>
              <w:t>ec</w:t>
            </w:r>
            <w:r w:rsidRPr="0007539E">
              <w:rPr>
                <w:rFonts w:ascii="Arial" w:hAnsi="Arial" w:cs="Arial"/>
              </w:rPr>
              <w:t>h</w:t>
            </w:r>
            <w:r w:rsidRPr="0007539E">
              <w:rPr>
                <w:rFonts w:ascii="Arial" w:hAnsi="Arial" w:cs="Arial"/>
                <w:spacing w:val="2"/>
              </w:rPr>
              <w:t xml:space="preserve"> </w:t>
            </w:r>
            <w:r w:rsidRPr="0007539E">
              <w:rPr>
                <w:rFonts w:ascii="Arial" w:hAnsi="Arial" w:cs="Arial"/>
                <w:spacing w:val="-2"/>
              </w:rPr>
              <w:t>B</w:t>
            </w:r>
            <w:r w:rsidRPr="0007539E">
              <w:rPr>
                <w:rFonts w:ascii="Arial" w:hAnsi="Arial" w:cs="Arial"/>
              </w:rPr>
              <w:t>re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kthro</w:t>
            </w:r>
            <w:r w:rsidRPr="0007539E">
              <w:rPr>
                <w:rFonts w:ascii="Arial" w:hAnsi="Arial" w:cs="Arial"/>
                <w:spacing w:val="2"/>
              </w:rPr>
              <w:t>u</w:t>
            </w:r>
            <w:r w:rsidRPr="0007539E">
              <w:rPr>
                <w:rFonts w:ascii="Arial" w:hAnsi="Arial" w:cs="Arial"/>
                <w:spacing w:val="-2"/>
              </w:rPr>
              <w:t>g</w:t>
            </w:r>
            <w:r w:rsidRPr="0007539E">
              <w:rPr>
                <w:rFonts w:ascii="Arial" w:hAnsi="Arial" w:cs="Arial"/>
              </w:rPr>
              <w:t>hs:</w:t>
            </w:r>
            <w:r w:rsidRPr="0007539E">
              <w:rPr>
                <w:rFonts w:ascii="Arial" w:hAnsi="Arial" w:cs="Arial"/>
                <w:spacing w:val="3"/>
              </w:rPr>
              <w:t xml:space="preserve"> </w:t>
            </w:r>
            <w:r w:rsidRPr="0007539E">
              <w:rPr>
                <w:rFonts w:ascii="Arial" w:hAnsi="Arial" w:cs="Arial"/>
              </w:rPr>
              <w:t>Adv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n</w:t>
            </w:r>
            <w:r w:rsidRPr="0007539E">
              <w:rPr>
                <w:rFonts w:ascii="Arial" w:hAnsi="Arial" w:cs="Arial"/>
                <w:spacing w:val="-1"/>
              </w:rPr>
              <w:t>c</w:t>
            </w:r>
            <w:r w:rsidRPr="0007539E">
              <w:rPr>
                <w:rFonts w:ascii="Arial" w:hAnsi="Arial" w:cs="Arial"/>
              </w:rPr>
              <w:t>i</w:t>
            </w:r>
            <w:r w:rsidRPr="0007539E">
              <w:rPr>
                <w:rFonts w:ascii="Arial" w:hAnsi="Arial" w:cs="Arial"/>
                <w:spacing w:val="3"/>
              </w:rPr>
              <w:t>n</w:t>
            </w:r>
            <w:r w:rsidRPr="0007539E">
              <w:rPr>
                <w:rFonts w:ascii="Arial" w:hAnsi="Arial" w:cs="Arial"/>
              </w:rPr>
              <w:t>g</w:t>
            </w:r>
            <w:r w:rsidRPr="0007539E">
              <w:rPr>
                <w:rFonts w:ascii="Arial" w:hAnsi="Arial" w:cs="Arial"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spacing w:val="1"/>
              </w:rPr>
              <w:t>P</w:t>
            </w:r>
            <w:r w:rsidRPr="0007539E">
              <w:rPr>
                <w:rFonts w:ascii="Arial" w:hAnsi="Arial" w:cs="Arial"/>
              </w:rPr>
              <w:t>re</w:t>
            </w:r>
            <w:r w:rsidRPr="0007539E">
              <w:rPr>
                <w:rFonts w:ascii="Arial" w:hAnsi="Arial" w:cs="Arial"/>
                <w:spacing w:val="-1"/>
              </w:rPr>
              <w:t>c</w:t>
            </w:r>
            <w:r w:rsidRPr="0007539E">
              <w:rPr>
                <w:rFonts w:ascii="Arial" w:hAnsi="Arial" w:cs="Arial"/>
              </w:rPr>
              <w:t>is</w:t>
            </w:r>
            <w:r w:rsidRPr="0007539E">
              <w:rPr>
                <w:rFonts w:ascii="Arial" w:hAnsi="Arial" w:cs="Arial"/>
                <w:spacing w:val="1"/>
              </w:rPr>
              <w:t>i</w:t>
            </w:r>
            <w:r w:rsidRPr="0007539E">
              <w:rPr>
                <w:rFonts w:ascii="Arial" w:hAnsi="Arial" w:cs="Arial"/>
              </w:rPr>
              <w:t xml:space="preserve">on 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nd R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  <w:spacing w:val="-2"/>
              </w:rPr>
              <w:t>g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  <w:spacing w:val="2"/>
              </w:rPr>
              <w:t>n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  <w:spacing w:val="1"/>
              </w:rPr>
              <w:t>r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t</w:t>
            </w:r>
            <w:r w:rsidRPr="0007539E">
              <w:rPr>
                <w:rFonts w:ascii="Arial" w:hAnsi="Arial" w:cs="Arial"/>
                <w:spacing w:val="1"/>
              </w:rPr>
              <w:t>i</w:t>
            </w:r>
            <w:r w:rsidRPr="0007539E">
              <w:rPr>
                <w:rFonts w:ascii="Arial" w:hAnsi="Arial" w:cs="Arial"/>
              </w:rPr>
              <w:t>ve</w:t>
            </w:r>
            <w:r w:rsidRPr="0007539E">
              <w:rPr>
                <w:rFonts w:ascii="Arial" w:hAnsi="Arial" w:cs="Arial"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</w:rPr>
              <w:t>H</w:t>
            </w:r>
            <w:r w:rsidRPr="0007539E">
              <w:rPr>
                <w:rFonts w:ascii="Arial" w:hAnsi="Arial" w:cs="Arial"/>
                <w:spacing w:val="1"/>
              </w:rPr>
              <w:t>e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l</w:t>
            </w:r>
            <w:r w:rsidRPr="0007539E">
              <w:rPr>
                <w:rFonts w:ascii="Arial" w:hAnsi="Arial" w:cs="Arial"/>
                <w:spacing w:val="1"/>
              </w:rPr>
              <w:t>t</w:t>
            </w:r>
            <w:r w:rsidRPr="0007539E">
              <w:rPr>
                <w:rFonts w:ascii="Arial" w:hAnsi="Arial" w:cs="Arial"/>
              </w:rPr>
              <w:t>h</w:t>
            </w:r>
            <w:r w:rsidRPr="0007539E">
              <w:rPr>
                <w:rFonts w:ascii="Arial" w:hAnsi="Arial" w:cs="Arial"/>
                <w:spacing w:val="-1"/>
              </w:rPr>
              <w:t>ca</w:t>
            </w:r>
            <w:r w:rsidRPr="0007539E">
              <w:rPr>
                <w:rFonts w:ascii="Arial" w:hAnsi="Arial" w:cs="Arial"/>
                <w:spacing w:val="1"/>
              </w:rPr>
              <w:t>r</w:t>
            </w:r>
            <w:r w:rsidRPr="0007539E">
              <w:rPr>
                <w:rFonts w:ascii="Arial" w:hAnsi="Arial" w:cs="Arial"/>
                <w:spacing w:val="6"/>
              </w:rPr>
              <w:t>e</w:t>
            </w:r>
            <w:r w:rsidRPr="0007539E">
              <w:rPr>
                <w:rFonts w:ascii="Arial" w:hAnsi="Arial" w:cs="Arial"/>
              </w:rPr>
              <w:t>.</w:t>
            </w:r>
          </w:p>
          <w:p w14:paraId="6EFF4597" w14:textId="77777777" w:rsidR="005106A6" w:rsidRPr="0007539E" w:rsidRDefault="00C53C22">
            <w:pPr>
              <w:spacing w:line="260" w:lineRule="exact"/>
              <w:ind w:left="463"/>
              <w:rPr>
                <w:rFonts w:ascii="Arial" w:hAnsi="Arial" w:cs="Arial"/>
              </w:rPr>
            </w:pPr>
            <w:r w:rsidRPr="0007539E">
              <w:rPr>
                <w:rFonts w:ascii="Arial" w:eastAsia="Segoe MDL2 Assets" w:hAnsi="Arial" w:cs="Arial"/>
                <w:w w:val="79"/>
              </w:rPr>
              <w:t xml:space="preserve">  </w:t>
            </w:r>
            <w:r w:rsidRPr="0007539E">
              <w:rPr>
                <w:rFonts w:ascii="Arial" w:eastAsia="Segoe MDL2 Assets" w:hAnsi="Arial" w:cs="Arial"/>
                <w:spacing w:val="14"/>
                <w:w w:val="79"/>
              </w:rPr>
              <w:t xml:space="preserve"> </w:t>
            </w:r>
            <w:r w:rsidRPr="0007539E">
              <w:rPr>
                <w:rFonts w:ascii="Arial" w:hAnsi="Arial" w:cs="Arial"/>
                <w:spacing w:val="-2"/>
              </w:rPr>
              <w:t>B</w:t>
            </w:r>
            <w:r w:rsidRPr="0007539E">
              <w:rPr>
                <w:rFonts w:ascii="Arial" w:hAnsi="Arial" w:cs="Arial"/>
              </w:rPr>
              <w:t>io</w:t>
            </w:r>
            <w:r w:rsidRPr="0007539E">
              <w:rPr>
                <w:rFonts w:ascii="Arial" w:hAnsi="Arial" w:cs="Arial"/>
                <w:spacing w:val="1"/>
              </w:rPr>
              <w:t>t</w:t>
            </w:r>
            <w:r w:rsidRPr="0007539E">
              <w:rPr>
                <w:rFonts w:ascii="Arial" w:hAnsi="Arial" w:cs="Arial"/>
                <w:spacing w:val="-1"/>
              </w:rPr>
              <w:t>ec</w:t>
            </w:r>
            <w:r w:rsidRPr="0007539E">
              <w:rPr>
                <w:rFonts w:ascii="Arial" w:hAnsi="Arial" w:cs="Arial"/>
              </w:rPr>
              <w:t>hnol</w:t>
            </w:r>
            <w:r w:rsidRPr="0007539E">
              <w:rPr>
                <w:rFonts w:ascii="Arial" w:hAnsi="Arial" w:cs="Arial"/>
                <w:spacing w:val="3"/>
              </w:rPr>
              <w:t>o</w:t>
            </w:r>
            <w:r w:rsidRPr="0007539E">
              <w:rPr>
                <w:rFonts w:ascii="Arial" w:hAnsi="Arial" w:cs="Arial"/>
                <w:spacing w:val="2"/>
              </w:rPr>
              <w:t>g</w:t>
            </w:r>
            <w:r w:rsidRPr="0007539E">
              <w:rPr>
                <w:rFonts w:ascii="Arial" w:hAnsi="Arial" w:cs="Arial"/>
              </w:rPr>
              <w:t>y</w:t>
            </w:r>
            <w:r w:rsidRPr="0007539E">
              <w:rPr>
                <w:rFonts w:ascii="Arial" w:hAnsi="Arial" w:cs="Arial"/>
                <w:spacing w:val="-5"/>
              </w:rPr>
              <w:t xml:space="preserve"> 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 xml:space="preserve">nd </w:t>
            </w:r>
            <w:r w:rsidRPr="0007539E">
              <w:rPr>
                <w:rFonts w:ascii="Arial" w:hAnsi="Arial" w:cs="Arial"/>
                <w:spacing w:val="2"/>
              </w:rPr>
              <w:t>H</w:t>
            </w:r>
            <w:r w:rsidRPr="0007539E">
              <w:rPr>
                <w:rFonts w:ascii="Arial" w:hAnsi="Arial" w:cs="Arial"/>
                <w:spacing w:val="-1"/>
              </w:rPr>
              <w:t>ea</w:t>
            </w:r>
            <w:r w:rsidRPr="0007539E">
              <w:rPr>
                <w:rFonts w:ascii="Arial" w:hAnsi="Arial" w:cs="Arial"/>
              </w:rPr>
              <w:t>l</w:t>
            </w:r>
            <w:r w:rsidRPr="0007539E">
              <w:rPr>
                <w:rFonts w:ascii="Arial" w:hAnsi="Arial" w:cs="Arial"/>
                <w:spacing w:val="3"/>
              </w:rPr>
              <w:t>t</w:t>
            </w:r>
            <w:r w:rsidRPr="0007539E">
              <w:rPr>
                <w:rFonts w:ascii="Arial" w:hAnsi="Arial" w:cs="Arial"/>
              </w:rPr>
              <w:t>h</w:t>
            </w:r>
            <w:r w:rsidRPr="0007539E">
              <w:rPr>
                <w:rFonts w:ascii="Arial" w:hAnsi="Arial" w:cs="Arial"/>
                <w:spacing w:val="-1"/>
              </w:rPr>
              <w:t>ca</w:t>
            </w:r>
            <w:r w:rsidRPr="0007539E">
              <w:rPr>
                <w:rFonts w:ascii="Arial" w:hAnsi="Arial" w:cs="Arial"/>
              </w:rPr>
              <w:t>r</w:t>
            </w:r>
            <w:r w:rsidRPr="0007539E">
              <w:rPr>
                <w:rFonts w:ascii="Arial" w:hAnsi="Arial" w:cs="Arial"/>
                <w:spacing w:val="-2"/>
              </w:rPr>
              <w:t>e</w:t>
            </w:r>
            <w:r w:rsidRPr="0007539E">
              <w:rPr>
                <w:rFonts w:ascii="Arial" w:hAnsi="Arial" w:cs="Arial"/>
              </w:rPr>
              <w:t xml:space="preserve">: </w:t>
            </w:r>
            <w:r w:rsidRPr="0007539E">
              <w:rPr>
                <w:rFonts w:ascii="Arial" w:hAnsi="Arial" w:cs="Arial"/>
                <w:spacing w:val="1"/>
              </w:rPr>
              <w:t>P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th</w:t>
            </w:r>
            <w:r w:rsidRPr="0007539E">
              <w:rPr>
                <w:rFonts w:ascii="Arial" w:hAnsi="Arial" w:cs="Arial"/>
                <w:spacing w:val="2"/>
              </w:rPr>
              <w:t>w</w:t>
            </w:r>
            <w:r w:rsidRPr="0007539E">
              <w:rPr>
                <w:rFonts w:ascii="Arial" w:hAnsi="Arial" w:cs="Arial"/>
                <w:spacing w:val="4"/>
              </w:rPr>
              <w:t>a</w:t>
            </w:r>
            <w:r w:rsidRPr="0007539E">
              <w:rPr>
                <w:rFonts w:ascii="Arial" w:hAnsi="Arial" w:cs="Arial"/>
                <w:spacing w:val="-5"/>
              </w:rPr>
              <w:t>y</w:t>
            </w:r>
            <w:r w:rsidRPr="0007539E">
              <w:rPr>
                <w:rFonts w:ascii="Arial" w:hAnsi="Arial" w:cs="Arial"/>
              </w:rPr>
              <w:t xml:space="preserve">s to a </w:t>
            </w:r>
            <w:r w:rsidRPr="0007539E">
              <w:rPr>
                <w:rFonts w:ascii="Arial" w:hAnsi="Arial" w:cs="Arial"/>
                <w:spacing w:val="-1"/>
              </w:rPr>
              <w:t>N</w:t>
            </w:r>
            <w:r w:rsidRPr="0007539E">
              <w:rPr>
                <w:rFonts w:ascii="Arial" w:hAnsi="Arial" w:cs="Arial"/>
                <w:spacing w:val="1"/>
              </w:rPr>
              <w:t>e</w:t>
            </w:r>
            <w:r w:rsidRPr="0007539E">
              <w:rPr>
                <w:rFonts w:ascii="Arial" w:hAnsi="Arial" w:cs="Arial"/>
              </w:rPr>
              <w:t>w M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>dic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l E</w:t>
            </w:r>
            <w:r w:rsidRPr="0007539E">
              <w:rPr>
                <w:rFonts w:ascii="Arial" w:hAnsi="Arial" w:cs="Arial"/>
                <w:spacing w:val="2"/>
              </w:rPr>
              <w:t>ra</w:t>
            </w:r>
            <w:r w:rsidRPr="0007539E">
              <w:rPr>
                <w:rFonts w:ascii="Arial" w:hAnsi="Arial" w:cs="Arial"/>
              </w:rPr>
              <w:t>.</w:t>
            </w:r>
          </w:p>
          <w:p w14:paraId="521DA2C6" w14:textId="77777777" w:rsidR="005106A6" w:rsidRPr="0007539E" w:rsidRDefault="00C53C22">
            <w:pPr>
              <w:ind w:left="823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spacing w:val="-3"/>
              </w:rPr>
              <w:t>I</w:t>
            </w:r>
            <w:r w:rsidRPr="0007539E">
              <w:rPr>
                <w:rFonts w:ascii="Arial" w:hAnsi="Arial" w:cs="Arial"/>
              </w:rPr>
              <w:t>mpor</w:t>
            </w:r>
            <w:r w:rsidRPr="0007539E">
              <w:rPr>
                <w:rFonts w:ascii="Arial" w:hAnsi="Arial" w:cs="Arial"/>
                <w:spacing w:val="2"/>
              </w:rPr>
              <w:t>t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nt Adv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n</w:t>
            </w:r>
            <w:r w:rsidRPr="0007539E">
              <w:rPr>
                <w:rFonts w:ascii="Arial" w:hAnsi="Arial" w:cs="Arial"/>
                <w:spacing w:val="1"/>
              </w:rPr>
              <w:t>c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 xml:space="preserve">s in </w:t>
            </w:r>
            <w:r w:rsidRPr="0007539E">
              <w:rPr>
                <w:rFonts w:ascii="Arial" w:hAnsi="Arial" w:cs="Arial"/>
                <w:spacing w:val="1"/>
              </w:rPr>
              <w:t>B</w:t>
            </w:r>
            <w:r w:rsidRPr="0007539E">
              <w:rPr>
                <w:rFonts w:ascii="Arial" w:hAnsi="Arial" w:cs="Arial"/>
              </w:rPr>
              <w:t>io</w:t>
            </w:r>
            <w:r w:rsidRPr="0007539E">
              <w:rPr>
                <w:rFonts w:ascii="Arial" w:hAnsi="Arial" w:cs="Arial"/>
                <w:spacing w:val="1"/>
              </w:rPr>
              <w:t>t</w:t>
            </w:r>
            <w:r w:rsidRPr="0007539E">
              <w:rPr>
                <w:rFonts w:ascii="Arial" w:hAnsi="Arial" w:cs="Arial"/>
                <w:spacing w:val="-1"/>
              </w:rPr>
              <w:t>ec</w:t>
            </w:r>
            <w:r w:rsidRPr="0007539E">
              <w:rPr>
                <w:rFonts w:ascii="Arial" w:hAnsi="Arial" w:cs="Arial"/>
              </w:rPr>
              <w:t>hnolo</w:t>
            </w:r>
            <w:r w:rsidRPr="0007539E">
              <w:rPr>
                <w:rFonts w:ascii="Arial" w:hAnsi="Arial" w:cs="Arial"/>
                <w:spacing w:val="3"/>
              </w:rPr>
              <w:t>g</w:t>
            </w:r>
            <w:r w:rsidRPr="0007539E">
              <w:rPr>
                <w:rFonts w:ascii="Arial" w:hAnsi="Arial" w:cs="Arial"/>
              </w:rPr>
              <w:t>y</w:t>
            </w:r>
            <w:r w:rsidRPr="0007539E">
              <w:rPr>
                <w:rFonts w:ascii="Arial" w:hAnsi="Arial" w:cs="Arial"/>
                <w:spacing w:val="-5"/>
              </w:rPr>
              <w:t xml:space="preserve"> </w:t>
            </w:r>
            <w:r w:rsidRPr="0007539E">
              <w:rPr>
                <w:rFonts w:ascii="Arial" w:hAnsi="Arial" w:cs="Arial"/>
              </w:rPr>
              <w:t>Mod</w:t>
            </w:r>
            <w:r w:rsidRPr="0007539E">
              <w:rPr>
                <w:rFonts w:ascii="Arial" w:hAnsi="Arial" w:cs="Arial"/>
                <w:spacing w:val="1"/>
              </w:rPr>
              <w:t>e</w:t>
            </w:r>
            <w:r w:rsidRPr="0007539E">
              <w:rPr>
                <w:rFonts w:ascii="Arial" w:hAnsi="Arial" w:cs="Arial"/>
              </w:rPr>
              <w:t>rn M</w:t>
            </w:r>
            <w:r w:rsidRPr="0007539E">
              <w:rPr>
                <w:rFonts w:ascii="Arial" w:hAnsi="Arial" w:cs="Arial"/>
                <w:spacing w:val="1"/>
              </w:rPr>
              <w:t>e</w:t>
            </w:r>
            <w:r w:rsidRPr="0007539E">
              <w:rPr>
                <w:rFonts w:ascii="Arial" w:hAnsi="Arial" w:cs="Arial"/>
              </w:rPr>
              <w:t>dicin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  <w:spacing w:val="-2"/>
              </w:rPr>
              <w:t>'</w:t>
            </w:r>
            <w:r w:rsidRPr="0007539E">
              <w:rPr>
                <w:rFonts w:ascii="Arial" w:hAnsi="Arial" w:cs="Arial"/>
              </w:rPr>
              <w:t xml:space="preserve">s </w:t>
            </w:r>
            <w:r w:rsidRPr="0007539E">
              <w:rPr>
                <w:rFonts w:ascii="Arial" w:hAnsi="Arial" w:cs="Arial"/>
                <w:spacing w:val="2"/>
              </w:rPr>
              <w:t>T</w:t>
            </w:r>
            <w:r w:rsidRPr="0007539E">
              <w:rPr>
                <w:rFonts w:ascii="Arial" w:hAnsi="Arial" w:cs="Arial"/>
              </w:rPr>
              <w:t>r</w:t>
            </w:r>
            <w:r w:rsidRPr="0007539E">
              <w:rPr>
                <w:rFonts w:ascii="Arial" w:hAnsi="Arial" w:cs="Arial"/>
                <w:spacing w:val="-2"/>
              </w:rPr>
              <w:t>a</w:t>
            </w:r>
            <w:r w:rsidRPr="0007539E">
              <w:rPr>
                <w:rFonts w:ascii="Arial" w:hAnsi="Arial" w:cs="Arial"/>
              </w:rPr>
              <w:t>nsf</w:t>
            </w:r>
            <w:r w:rsidRPr="0007539E">
              <w:rPr>
                <w:rFonts w:ascii="Arial" w:hAnsi="Arial" w:cs="Arial"/>
                <w:spacing w:val="2"/>
              </w:rPr>
              <w:t>o</w:t>
            </w:r>
            <w:r w:rsidRPr="0007539E">
              <w:rPr>
                <w:rFonts w:ascii="Arial" w:hAnsi="Arial" w:cs="Arial"/>
              </w:rPr>
              <w:t>rm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t</w:t>
            </w:r>
            <w:r w:rsidRPr="0007539E">
              <w:rPr>
                <w:rFonts w:ascii="Arial" w:hAnsi="Arial" w:cs="Arial"/>
                <w:spacing w:val="1"/>
              </w:rPr>
              <w:t>i</w:t>
            </w:r>
            <w:r w:rsidRPr="0007539E">
              <w:rPr>
                <w:rFonts w:ascii="Arial" w:hAnsi="Arial" w:cs="Arial"/>
              </w:rPr>
              <w:t>o</w:t>
            </w:r>
            <w:r w:rsidRPr="0007539E">
              <w:rPr>
                <w:rFonts w:ascii="Arial" w:hAnsi="Arial" w:cs="Arial"/>
                <w:spacing w:val="3"/>
              </w:rPr>
              <w:t>n</w:t>
            </w:r>
            <w:r w:rsidRPr="0007539E">
              <w:rPr>
                <w:rFonts w:ascii="Arial" w:hAnsi="Arial" w:cs="Arial"/>
              </w:rPr>
              <w:t>.</w:t>
            </w:r>
          </w:p>
          <w:p w14:paraId="55FA5594" w14:textId="77777777" w:rsidR="005106A6" w:rsidRPr="0007539E" w:rsidRDefault="00C53C22">
            <w:pPr>
              <w:spacing w:line="260" w:lineRule="exact"/>
              <w:ind w:left="463"/>
              <w:rPr>
                <w:rFonts w:ascii="Arial" w:hAnsi="Arial" w:cs="Arial"/>
              </w:rPr>
            </w:pPr>
            <w:r w:rsidRPr="0007539E">
              <w:rPr>
                <w:rFonts w:ascii="Arial" w:eastAsia="Segoe MDL2 Assets" w:hAnsi="Arial" w:cs="Arial"/>
                <w:w w:val="79"/>
              </w:rPr>
              <w:t xml:space="preserve">  </w:t>
            </w:r>
            <w:r w:rsidRPr="0007539E">
              <w:rPr>
                <w:rFonts w:ascii="Arial" w:eastAsia="Segoe MDL2 Assets" w:hAnsi="Arial" w:cs="Arial"/>
                <w:spacing w:val="14"/>
                <w:w w:val="79"/>
              </w:rPr>
              <w:t xml:space="preserve"> </w:t>
            </w:r>
            <w:r w:rsidRPr="0007539E">
              <w:rPr>
                <w:rFonts w:ascii="Arial" w:hAnsi="Arial" w:cs="Arial"/>
                <w:spacing w:val="-2"/>
              </w:rPr>
              <w:t>B</w:t>
            </w:r>
            <w:r w:rsidRPr="0007539E">
              <w:rPr>
                <w:rFonts w:ascii="Arial" w:hAnsi="Arial" w:cs="Arial"/>
              </w:rPr>
              <w:t>io</w:t>
            </w:r>
            <w:r w:rsidRPr="0007539E">
              <w:rPr>
                <w:rFonts w:ascii="Arial" w:hAnsi="Arial" w:cs="Arial"/>
                <w:spacing w:val="1"/>
              </w:rPr>
              <w:t>t</w:t>
            </w:r>
            <w:r w:rsidRPr="0007539E">
              <w:rPr>
                <w:rFonts w:ascii="Arial" w:hAnsi="Arial" w:cs="Arial"/>
                <w:spacing w:val="-1"/>
              </w:rPr>
              <w:t>ec</w:t>
            </w:r>
            <w:r w:rsidRPr="0007539E">
              <w:rPr>
                <w:rFonts w:ascii="Arial" w:hAnsi="Arial" w:cs="Arial"/>
              </w:rPr>
              <w:t>h</w:t>
            </w:r>
            <w:r w:rsidRPr="0007539E">
              <w:rPr>
                <w:rFonts w:ascii="Arial" w:hAnsi="Arial" w:cs="Arial"/>
                <w:spacing w:val="2"/>
              </w:rPr>
              <w:t xml:space="preserve"> </w:t>
            </w:r>
            <w:r w:rsidRPr="0007539E">
              <w:rPr>
                <w:rFonts w:ascii="Arial" w:hAnsi="Arial" w:cs="Arial"/>
                <w:spacing w:val="-2"/>
              </w:rPr>
              <w:t>B</w:t>
            </w:r>
            <w:r w:rsidRPr="0007539E">
              <w:rPr>
                <w:rFonts w:ascii="Arial" w:hAnsi="Arial" w:cs="Arial"/>
              </w:rPr>
              <w:t>re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kthro</w:t>
            </w:r>
            <w:r w:rsidRPr="0007539E">
              <w:rPr>
                <w:rFonts w:ascii="Arial" w:hAnsi="Arial" w:cs="Arial"/>
                <w:spacing w:val="2"/>
              </w:rPr>
              <w:t>u</w:t>
            </w:r>
            <w:r w:rsidRPr="0007539E">
              <w:rPr>
                <w:rFonts w:ascii="Arial" w:hAnsi="Arial" w:cs="Arial"/>
                <w:spacing w:val="-2"/>
              </w:rPr>
              <w:t>g</w:t>
            </w:r>
            <w:r w:rsidRPr="0007539E">
              <w:rPr>
                <w:rFonts w:ascii="Arial" w:hAnsi="Arial" w:cs="Arial"/>
              </w:rPr>
              <w:t>hs:</w:t>
            </w:r>
            <w:r w:rsidRPr="0007539E">
              <w:rPr>
                <w:rFonts w:ascii="Arial" w:hAnsi="Arial" w:cs="Arial"/>
                <w:spacing w:val="3"/>
              </w:rPr>
              <w:t xml:space="preserve"> </w:t>
            </w:r>
            <w:r w:rsidRPr="0007539E">
              <w:rPr>
                <w:rFonts w:ascii="Arial" w:hAnsi="Arial" w:cs="Arial"/>
              </w:rPr>
              <w:t>Enh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n</w:t>
            </w:r>
            <w:r w:rsidRPr="0007539E">
              <w:rPr>
                <w:rFonts w:ascii="Arial" w:hAnsi="Arial" w:cs="Arial"/>
                <w:spacing w:val="-1"/>
              </w:rPr>
              <w:t>c</w:t>
            </w:r>
            <w:r w:rsidRPr="0007539E">
              <w:rPr>
                <w:rFonts w:ascii="Arial" w:hAnsi="Arial" w:cs="Arial"/>
              </w:rPr>
              <w:t>i</w:t>
            </w:r>
            <w:r w:rsidRPr="0007539E">
              <w:rPr>
                <w:rFonts w:ascii="Arial" w:hAnsi="Arial" w:cs="Arial"/>
                <w:spacing w:val="3"/>
              </w:rPr>
              <w:t>n</w:t>
            </w:r>
            <w:r w:rsidRPr="0007539E">
              <w:rPr>
                <w:rFonts w:ascii="Arial" w:hAnsi="Arial" w:cs="Arial"/>
              </w:rPr>
              <w:t>g</w:t>
            </w:r>
            <w:r w:rsidRPr="0007539E">
              <w:rPr>
                <w:rFonts w:ascii="Arial" w:hAnsi="Arial" w:cs="Arial"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spacing w:val="1"/>
              </w:rPr>
              <w:t>P</w:t>
            </w:r>
            <w:r w:rsidRPr="0007539E">
              <w:rPr>
                <w:rFonts w:ascii="Arial" w:hAnsi="Arial" w:cs="Arial"/>
              </w:rPr>
              <w:t>r</w:t>
            </w:r>
            <w:r w:rsidRPr="0007539E">
              <w:rPr>
                <w:rFonts w:ascii="Arial" w:hAnsi="Arial" w:cs="Arial"/>
                <w:spacing w:val="-2"/>
              </w:rPr>
              <w:t>e</w:t>
            </w:r>
            <w:r w:rsidRPr="0007539E">
              <w:rPr>
                <w:rFonts w:ascii="Arial" w:hAnsi="Arial" w:cs="Arial"/>
                <w:spacing w:val="-1"/>
              </w:rPr>
              <w:t>c</w:t>
            </w:r>
            <w:r w:rsidRPr="0007539E">
              <w:rPr>
                <w:rFonts w:ascii="Arial" w:hAnsi="Arial" w:cs="Arial"/>
              </w:rPr>
              <w:t>is</w:t>
            </w:r>
            <w:r w:rsidRPr="0007539E">
              <w:rPr>
                <w:rFonts w:ascii="Arial" w:hAnsi="Arial" w:cs="Arial"/>
                <w:spacing w:val="1"/>
              </w:rPr>
              <w:t>i</w:t>
            </w:r>
            <w:r w:rsidRPr="0007539E">
              <w:rPr>
                <w:rFonts w:ascii="Arial" w:hAnsi="Arial" w:cs="Arial"/>
              </w:rPr>
              <w:t xml:space="preserve">on 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nd</w:t>
            </w:r>
            <w:r w:rsidRPr="0007539E">
              <w:rPr>
                <w:rFonts w:ascii="Arial" w:hAnsi="Arial" w:cs="Arial"/>
                <w:spacing w:val="2"/>
              </w:rPr>
              <w:t xml:space="preserve"> </w:t>
            </w:r>
            <w:r w:rsidRPr="0007539E">
              <w:rPr>
                <w:rFonts w:ascii="Arial" w:hAnsi="Arial" w:cs="Arial"/>
              </w:rPr>
              <w:t>R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  <w:spacing w:val="-2"/>
              </w:rPr>
              <w:t>g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  <w:spacing w:val="2"/>
              </w:rPr>
              <w:t>ne</w:t>
            </w:r>
            <w:r w:rsidRPr="0007539E">
              <w:rPr>
                <w:rFonts w:ascii="Arial" w:hAnsi="Arial" w:cs="Arial"/>
                <w:spacing w:val="1"/>
              </w:rPr>
              <w:t>r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t</w:t>
            </w:r>
            <w:r w:rsidRPr="0007539E">
              <w:rPr>
                <w:rFonts w:ascii="Arial" w:hAnsi="Arial" w:cs="Arial"/>
                <w:spacing w:val="1"/>
              </w:rPr>
              <w:t>i</w:t>
            </w:r>
            <w:r w:rsidRPr="0007539E">
              <w:rPr>
                <w:rFonts w:ascii="Arial" w:hAnsi="Arial" w:cs="Arial"/>
              </w:rPr>
              <w:t>ve</w:t>
            </w:r>
            <w:r w:rsidRPr="0007539E">
              <w:rPr>
                <w:rFonts w:ascii="Arial" w:hAnsi="Arial" w:cs="Arial"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</w:rPr>
              <w:t>H</w:t>
            </w:r>
            <w:r w:rsidRPr="0007539E">
              <w:rPr>
                <w:rFonts w:ascii="Arial" w:hAnsi="Arial" w:cs="Arial"/>
                <w:spacing w:val="1"/>
              </w:rPr>
              <w:t>e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l</w:t>
            </w:r>
            <w:r w:rsidRPr="0007539E">
              <w:rPr>
                <w:rFonts w:ascii="Arial" w:hAnsi="Arial" w:cs="Arial"/>
                <w:spacing w:val="1"/>
              </w:rPr>
              <w:t>t</w:t>
            </w:r>
            <w:r w:rsidRPr="0007539E">
              <w:rPr>
                <w:rFonts w:ascii="Arial" w:hAnsi="Arial" w:cs="Arial"/>
              </w:rPr>
              <w:t>h</w:t>
            </w:r>
            <w:r w:rsidRPr="0007539E">
              <w:rPr>
                <w:rFonts w:ascii="Arial" w:hAnsi="Arial" w:cs="Arial"/>
                <w:spacing w:val="-1"/>
              </w:rPr>
              <w:t>ca</w:t>
            </w:r>
            <w:r w:rsidRPr="0007539E">
              <w:rPr>
                <w:rFonts w:ascii="Arial" w:hAnsi="Arial" w:cs="Arial"/>
                <w:spacing w:val="1"/>
              </w:rPr>
              <w:t>r</w:t>
            </w:r>
            <w:r w:rsidRPr="0007539E">
              <w:rPr>
                <w:rFonts w:ascii="Arial" w:hAnsi="Arial" w:cs="Arial"/>
              </w:rPr>
              <w:t>e.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1EBD3" w14:textId="77777777" w:rsidR="005106A6" w:rsidRPr="0007539E" w:rsidRDefault="005106A6">
            <w:pPr>
              <w:rPr>
                <w:rFonts w:ascii="Arial" w:hAnsi="Arial" w:cs="Arial"/>
              </w:rPr>
            </w:pPr>
          </w:p>
        </w:tc>
      </w:tr>
      <w:tr w:rsidR="005106A6" w:rsidRPr="0007539E" w14:paraId="40D4CD65" w14:textId="77777777">
        <w:trPr>
          <w:trHeight w:hRule="exact" w:val="1272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766F3" w14:textId="77777777" w:rsidR="005106A6" w:rsidRPr="0007539E" w:rsidRDefault="00C53C22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b/>
                <w:spacing w:val="-1"/>
              </w:rPr>
              <w:t>I</w:t>
            </w:r>
            <w:r w:rsidRPr="0007539E">
              <w:rPr>
                <w:rFonts w:ascii="Arial" w:hAnsi="Arial" w:cs="Arial"/>
                <w:b/>
              </w:rPr>
              <w:t>s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he</w:t>
            </w:r>
            <w:r w:rsidRPr="0007539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b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ct</w:t>
            </w:r>
            <w:r w:rsidRPr="0007539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f</w:t>
            </w:r>
            <w:r w:rsidRPr="0007539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he</w:t>
            </w:r>
            <w:r w:rsidRPr="0007539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icle</w:t>
            </w:r>
            <w:r w:rsidRPr="0007539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c</w:t>
            </w:r>
            <w:r w:rsidRPr="0007539E">
              <w:rPr>
                <w:rFonts w:ascii="Arial" w:hAnsi="Arial" w:cs="Arial"/>
                <w:b/>
                <w:spacing w:val="4"/>
              </w:rPr>
              <w:t>o</w:t>
            </w:r>
            <w:r w:rsidRPr="0007539E">
              <w:rPr>
                <w:rFonts w:ascii="Arial" w:hAnsi="Arial" w:cs="Arial"/>
                <w:b/>
                <w:spacing w:val="-5"/>
              </w:rPr>
              <w:t>m</w:t>
            </w:r>
            <w:r w:rsidRPr="0007539E">
              <w:rPr>
                <w:rFonts w:ascii="Arial" w:hAnsi="Arial" w:cs="Arial"/>
                <w:b/>
              </w:rPr>
              <w:t>pr</w:t>
            </w:r>
            <w:r w:rsidRPr="0007539E">
              <w:rPr>
                <w:rFonts w:ascii="Arial" w:hAnsi="Arial" w:cs="Arial"/>
                <w:b/>
                <w:spacing w:val="3"/>
              </w:rPr>
              <w:t>e</w:t>
            </w:r>
            <w:r w:rsidRPr="0007539E">
              <w:rPr>
                <w:rFonts w:ascii="Arial" w:hAnsi="Arial" w:cs="Arial"/>
                <w:b/>
              </w:rPr>
              <w:t>he</w:t>
            </w:r>
            <w:r w:rsidRPr="0007539E">
              <w:rPr>
                <w:rFonts w:ascii="Arial" w:hAnsi="Arial" w:cs="Arial"/>
                <w:b/>
                <w:spacing w:val="2"/>
              </w:rPr>
              <w:t>n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i</w:t>
            </w:r>
            <w:r w:rsidRPr="0007539E">
              <w:rPr>
                <w:rFonts w:ascii="Arial" w:hAnsi="Arial" w:cs="Arial"/>
                <w:b/>
                <w:spacing w:val="1"/>
              </w:rPr>
              <w:t>v</w:t>
            </w:r>
            <w:r w:rsidRPr="0007539E">
              <w:rPr>
                <w:rFonts w:ascii="Arial" w:hAnsi="Arial" w:cs="Arial"/>
                <w:b/>
              </w:rPr>
              <w:t>e?</w:t>
            </w:r>
            <w:r w:rsidRPr="0007539E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Do</w:t>
            </w:r>
            <w:r w:rsidRPr="0007539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yo</w:t>
            </w:r>
            <w:r w:rsidRPr="0007539E">
              <w:rPr>
                <w:rFonts w:ascii="Arial" w:hAnsi="Arial" w:cs="Arial"/>
                <w:b/>
              </w:rPr>
              <w:t>u</w:t>
            </w:r>
          </w:p>
          <w:p w14:paraId="5BF53737" w14:textId="77777777" w:rsidR="005106A6" w:rsidRPr="0007539E" w:rsidRDefault="00C53C22">
            <w:pPr>
              <w:ind w:left="460" w:right="198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u</w:t>
            </w:r>
            <w:r w:rsidRPr="0007539E">
              <w:rPr>
                <w:rFonts w:ascii="Arial" w:hAnsi="Arial" w:cs="Arial"/>
                <w:b/>
                <w:spacing w:val="1"/>
              </w:rPr>
              <w:t>gg</w:t>
            </w:r>
            <w:r w:rsidRPr="0007539E">
              <w:rPr>
                <w:rFonts w:ascii="Arial" w:hAnsi="Arial" w:cs="Arial"/>
                <w:b/>
              </w:rPr>
              <w:t>est</w:t>
            </w:r>
            <w:r w:rsidRPr="0007539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he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d</w:t>
            </w:r>
            <w:r w:rsidRPr="0007539E">
              <w:rPr>
                <w:rFonts w:ascii="Arial" w:hAnsi="Arial" w:cs="Arial"/>
                <w:b/>
                <w:spacing w:val="-1"/>
              </w:rPr>
              <w:t>d</w:t>
            </w:r>
            <w:r w:rsidRPr="0007539E">
              <w:rPr>
                <w:rFonts w:ascii="Arial" w:hAnsi="Arial" w:cs="Arial"/>
                <w:b/>
              </w:rPr>
              <w:t>iti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n</w:t>
            </w:r>
            <w:r w:rsidRPr="0007539E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(o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dele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i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n)</w:t>
            </w:r>
            <w:r w:rsidRPr="0007539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f</w:t>
            </w:r>
            <w:r w:rsidRPr="0007539E">
              <w:rPr>
                <w:rFonts w:ascii="Arial" w:hAnsi="Arial" w:cs="Arial"/>
                <w:b/>
                <w:spacing w:val="-1"/>
              </w:rPr>
              <w:t xml:space="preserve"> s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  <w:spacing w:val="-5"/>
              </w:rPr>
              <w:t>m</w:t>
            </w:r>
            <w:r w:rsidRPr="0007539E">
              <w:rPr>
                <w:rFonts w:ascii="Arial" w:hAnsi="Arial" w:cs="Arial"/>
                <w:b/>
              </w:rPr>
              <w:t>e</w:t>
            </w:r>
            <w:r w:rsidRPr="0007539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p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  <w:spacing w:val="2"/>
              </w:rPr>
              <w:t>i</w:t>
            </w:r>
            <w:r w:rsidRPr="0007539E">
              <w:rPr>
                <w:rFonts w:ascii="Arial" w:hAnsi="Arial" w:cs="Arial"/>
                <w:b/>
              </w:rPr>
              <w:t>nts</w:t>
            </w:r>
            <w:r w:rsidRPr="0007539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in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h</w:t>
            </w:r>
            <w:r w:rsidRPr="0007539E">
              <w:rPr>
                <w:rFonts w:ascii="Arial" w:hAnsi="Arial" w:cs="Arial"/>
                <w:b/>
                <w:spacing w:val="2"/>
              </w:rPr>
              <w:t>i</w:t>
            </w:r>
            <w:r w:rsidRPr="0007539E">
              <w:rPr>
                <w:rFonts w:ascii="Arial" w:hAnsi="Arial" w:cs="Arial"/>
                <w:b/>
              </w:rPr>
              <w:t xml:space="preserve">s 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e</w:t>
            </w:r>
            <w:r w:rsidRPr="0007539E">
              <w:rPr>
                <w:rFonts w:ascii="Arial" w:hAnsi="Arial" w:cs="Arial"/>
                <w:b/>
                <w:spacing w:val="1"/>
              </w:rPr>
              <w:t>ct</w:t>
            </w:r>
            <w:r w:rsidRPr="0007539E">
              <w:rPr>
                <w:rFonts w:ascii="Arial" w:hAnsi="Arial" w:cs="Arial"/>
                <w:b/>
              </w:rPr>
              <w:t>i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n?</w:t>
            </w:r>
            <w:r w:rsidRPr="0007539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Ple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e</w:t>
            </w:r>
            <w:r w:rsidRPr="0007539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2"/>
              </w:rPr>
              <w:t>w</w:t>
            </w:r>
            <w:r w:rsidRPr="0007539E">
              <w:rPr>
                <w:rFonts w:ascii="Arial" w:hAnsi="Arial" w:cs="Arial"/>
                <w:b/>
              </w:rPr>
              <w:t>ri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e</w:t>
            </w:r>
            <w:r w:rsidRPr="0007539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yo</w:t>
            </w:r>
            <w:r w:rsidRPr="0007539E">
              <w:rPr>
                <w:rFonts w:ascii="Arial" w:hAnsi="Arial" w:cs="Arial"/>
                <w:b/>
              </w:rPr>
              <w:t>ur</w:t>
            </w:r>
            <w:r w:rsidRPr="0007539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u</w:t>
            </w:r>
            <w:r w:rsidRPr="0007539E">
              <w:rPr>
                <w:rFonts w:ascii="Arial" w:hAnsi="Arial" w:cs="Arial"/>
                <w:b/>
                <w:spacing w:val="1"/>
              </w:rPr>
              <w:t>gg</w:t>
            </w:r>
            <w:r w:rsidRPr="0007539E">
              <w:rPr>
                <w:rFonts w:ascii="Arial" w:hAnsi="Arial" w:cs="Arial"/>
                <w:b/>
              </w:rPr>
              <w:t>esti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ns</w:t>
            </w:r>
            <w:r w:rsidRPr="0007539E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her</w:t>
            </w:r>
            <w:r w:rsidRPr="0007539E">
              <w:rPr>
                <w:rFonts w:ascii="Arial" w:hAnsi="Arial" w:cs="Arial"/>
                <w:b/>
                <w:spacing w:val="1"/>
              </w:rPr>
              <w:t>e</w:t>
            </w:r>
            <w:r w:rsidRPr="0007539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428FF" w14:textId="77777777" w:rsidR="005106A6" w:rsidRPr="0007539E" w:rsidRDefault="00C53C22">
            <w:pPr>
              <w:spacing w:line="260" w:lineRule="exact"/>
              <w:ind w:left="102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</w:rPr>
              <w:t>Y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>s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5ADAE" w14:textId="77777777" w:rsidR="005106A6" w:rsidRPr="0007539E" w:rsidRDefault="005106A6">
            <w:pPr>
              <w:rPr>
                <w:rFonts w:ascii="Arial" w:hAnsi="Arial" w:cs="Arial"/>
              </w:rPr>
            </w:pPr>
          </w:p>
        </w:tc>
      </w:tr>
      <w:tr w:rsidR="005106A6" w:rsidRPr="0007539E" w14:paraId="44C477F2" w14:textId="77777777">
        <w:trPr>
          <w:trHeight w:hRule="exact" w:val="869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865B9" w14:textId="77777777" w:rsidR="005106A6" w:rsidRPr="0007539E" w:rsidRDefault="00C53C22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b/>
                <w:spacing w:val="-1"/>
              </w:rPr>
              <w:t>I</w:t>
            </w:r>
            <w:r w:rsidRPr="0007539E">
              <w:rPr>
                <w:rFonts w:ascii="Arial" w:hAnsi="Arial" w:cs="Arial"/>
                <w:b/>
              </w:rPr>
              <w:t>s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 xml:space="preserve">he </w:t>
            </w:r>
            <w:r w:rsidRPr="0007539E">
              <w:rPr>
                <w:rFonts w:ascii="Arial" w:hAnsi="Arial" w:cs="Arial"/>
                <w:b/>
                <w:spacing w:val="-3"/>
              </w:rPr>
              <w:t>m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n</w:t>
            </w:r>
            <w:r w:rsidRPr="0007539E">
              <w:rPr>
                <w:rFonts w:ascii="Arial" w:hAnsi="Arial" w:cs="Arial"/>
                <w:b/>
                <w:spacing w:val="1"/>
              </w:rPr>
              <w:t>u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c</w:t>
            </w:r>
            <w:r w:rsidRPr="0007539E">
              <w:rPr>
                <w:rFonts w:ascii="Arial" w:hAnsi="Arial" w:cs="Arial"/>
                <w:b/>
                <w:spacing w:val="1"/>
              </w:rPr>
              <w:t>r</w:t>
            </w:r>
            <w:r w:rsidRPr="0007539E">
              <w:rPr>
                <w:rFonts w:ascii="Arial" w:hAnsi="Arial" w:cs="Arial"/>
                <w:b/>
              </w:rPr>
              <w:t>ipt</w:t>
            </w:r>
            <w:r w:rsidRPr="0007539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  <w:spacing w:val="3"/>
              </w:rPr>
              <w:t>c</w:t>
            </w:r>
            <w:r w:rsidRPr="0007539E">
              <w:rPr>
                <w:rFonts w:ascii="Arial" w:hAnsi="Arial" w:cs="Arial"/>
                <w:b/>
              </w:rPr>
              <w:t>ientific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ll</w:t>
            </w:r>
            <w:r w:rsidRPr="0007539E">
              <w:rPr>
                <w:rFonts w:ascii="Arial" w:hAnsi="Arial" w:cs="Arial"/>
                <w:b/>
                <w:spacing w:val="1"/>
              </w:rPr>
              <w:t>y</w:t>
            </w:r>
            <w:r w:rsidRPr="0007539E">
              <w:rPr>
                <w:rFonts w:ascii="Arial" w:hAnsi="Arial" w:cs="Arial"/>
                <w:b/>
              </w:rPr>
              <w:t>,</w:t>
            </w:r>
            <w:r w:rsidRPr="0007539E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c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1"/>
              </w:rPr>
              <w:t>r</w:t>
            </w:r>
            <w:r w:rsidRPr="0007539E">
              <w:rPr>
                <w:rFonts w:ascii="Arial" w:hAnsi="Arial" w:cs="Arial"/>
                <w:b/>
              </w:rPr>
              <w:t>e</w:t>
            </w:r>
            <w:r w:rsidRPr="0007539E">
              <w:rPr>
                <w:rFonts w:ascii="Arial" w:hAnsi="Arial" w:cs="Arial"/>
                <w:b/>
                <w:spacing w:val="1"/>
              </w:rPr>
              <w:t>ct</w:t>
            </w:r>
            <w:r w:rsidRPr="0007539E">
              <w:rPr>
                <w:rFonts w:ascii="Arial" w:hAnsi="Arial" w:cs="Arial"/>
                <w:b/>
              </w:rPr>
              <w:t>?</w:t>
            </w:r>
            <w:r w:rsidRPr="0007539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Ple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e</w:t>
            </w:r>
            <w:r w:rsidRPr="0007539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2"/>
              </w:rPr>
              <w:t>w</w:t>
            </w:r>
            <w:r w:rsidRPr="0007539E">
              <w:rPr>
                <w:rFonts w:ascii="Arial" w:hAnsi="Arial" w:cs="Arial"/>
                <w:b/>
              </w:rPr>
              <w:t>ri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e</w:t>
            </w:r>
          </w:p>
          <w:p w14:paraId="0EC32F5F" w14:textId="77777777" w:rsidR="005106A6" w:rsidRPr="0007539E" w:rsidRDefault="00C53C22">
            <w:pPr>
              <w:spacing w:before="1"/>
              <w:ind w:left="460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b/>
              </w:rPr>
              <w:t>her</w:t>
            </w:r>
            <w:r w:rsidRPr="0007539E">
              <w:rPr>
                <w:rFonts w:ascii="Arial" w:hAnsi="Arial" w:cs="Arial"/>
                <w:b/>
                <w:spacing w:val="1"/>
              </w:rPr>
              <w:t>e</w:t>
            </w:r>
            <w:r w:rsidRPr="0007539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CF5B9" w14:textId="77777777" w:rsidR="005106A6" w:rsidRPr="0007539E" w:rsidRDefault="00C53C22">
            <w:pPr>
              <w:spacing w:line="260" w:lineRule="exact"/>
              <w:ind w:left="102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</w:rPr>
              <w:t>Y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>s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BAC79" w14:textId="77777777" w:rsidR="005106A6" w:rsidRPr="0007539E" w:rsidRDefault="005106A6">
            <w:pPr>
              <w:rPr>
                <w:rFonts w:ascii="Arial" w:hAnsi="Arial" w:cs="Arial"/>
              </w:rPr>
            </w:pPr>
          </w:p>
        </w:tc>
      </w:tr>
      <w:tr w:rsidR="005106A6" w:rsidRPr="0007539E" w14:paraId="4780DB59" w14:textId="77777777">
        <w:trPr>
          <w:trHeight w:hRule="exact" w:val="931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A5E86" w14:textId="77777777" w:rsidR="005106A6" w:rsidRPr="0007539E" w:rsidRDefault="00C53C22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b/>
              </w:rPr>
              <w:t>Are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he</w:t>
            </w:r>
            <w:r w:rsidRPr="0007539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1"/>
              </w:rPr>
              <w:t>ef</w:t>
            </w:r>
            <w:r w:rsidRPr="0007539E">
              <w:rPr>
                <w:rFonts w:ascii="Arial" w:hAnsi="Arial" w:cs="Arial"/>
                <w:b/>
              </w:rPr>
              <w:t>e</w:t>
            </w:r>
            <w:r w:rsidRPr="0007539E">
              <w:rPr>
                <w:rFonts w:ascii="Arial" w:hAnsi="Arial" w:cs="Arial"/>
                <w:b/>
                <w:spacing w:val="1"/>
              </w:rPr>
              <w:t>r</w:t>
            </w:r>
            <w:r w:rsidRPr="0007539E">
              <w:rPr>
                <w:rFonts w:ascii="Arial" w:hAnsi="Arial" w:cs="Arial"/>
                <w:b/>
              </w:rPr>
              <w:t>enc</w:t>
            </w:r>
            <w:r w:rsidRPr="0007539E">
              <w:rPr>
                <w:rFonts w:ascii="Arial" w:hAnsi="Arial" w:cs="Arial"/>
                <w:b/>
                <w:spacing w:val="1"/>
              </w:rPr>
              <w:t>e</w:t>
            </w:r>
            <w:r w:rsidRPr="0007539E">
              <w:rPr>
                <w:rFonts w:ascii="Arial" w:hAnsi="Arial" w:cs="Arial"/>
                <w:b/>
              </w:rPr>
              <w:t>s</w:t>
            </w:r>
            <w:r w:rsidRPr="0007539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uf</w:t>
            </w:r>
            <w:r w:rsidRPr="0007539E">
              <w:rPr>
                <w:rFonts w:ascii="Arial" w:hAnsi="Arial" w:cs="Arial"/>
                <w:b/>
                <w:spacing w:val="1"/>
              </w:rPr>
              <w:t>f</w:t>
            </w:r>
            <w:r w:rsidRPr="0007539E">
              <w:rPr>
                <w:rFonts w:ascii="Arial" w:hAnsi="Arial" w:cs="Arial"/>
                <w:b/>
              </w:rPr>
              <w:t>icient</w:t>
            </w:r>
            <w:r w:rsidRPr="0007539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nd</w:t>
            </w:r>
            <w:r w:rsidRPr="0007539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1"/>
              </w:rPr>
              <w:t>e</w:t>
            </w:r>
            <w:r w:rsidRPr="0007539E">
              <w:rPr>
                <w:rFonts w:ascii="Arial" w:hAnsi="Arial" w:cs="Arial"/>
                <w:b/>
              </w:rPr>
              <w:t>c</w:t>
            </w:r>
            <w:r w:rsidRPr="0007539E">
              <w:rPr>
                <w:rFonts w:ascii="Arial" w:hAnsi="Arial" w:cs="Arial"/>
                <w:b/>
                <w:spacing w:val="1"/>
              </w:rPr>
              <w:t>e</w:t>
            </w:r>
            <w:r w:rsidRPr="0007539E">
              <w:rPr>
                <w:rFonts w:ascii="Arial" w:hAnsi="Arial" w:cs="Arial"/>
                <w:b/>
              </w:rPr>
              <w:t>nt?</w:t>
            </w:r>
            <w:r w:rsidRPr="0007539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-1"/>
              </w:rPr>
              <w:t>I</w:t>
            </w:r>
            <w:r w:rsidRPr="0007539E">
              <w:rPr>
                <w:rFonts w:ascii="Arial" w:hAnsi="Arial" w:cs="Arial"/>
                <w:b/>
              </w:rPr>
              <w:t xml:space="preserve">f </w:t>
            </w:r>
            <w:r w:rsidRPr="0007539E">
              <w:rPr>
                <w:rFonts w:ascii="Arial" w:hAnsi="Arial" w:cs="Arial"/>
                <w:b/>
                <w:spacing w:val="1"/>
              </w:rPr>
              <w:t>yo</w:t>
            </w:r>
            <w:r w:rsidRPr="0007539E">
              <w:rPr>
                <w:rFonts w:ascii="Arial" w:hAnsi="Arial" w:cs="Arial"/>
                <w:b/>
              </w:rPr>
              <w:t>u</w:t>
            </w:r>
            <w:r w:rsidRPr="0007539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h</w:t>
            </w:r>
            <w:r w:rsidRPr="0007539E">
              <w:rPr>
                <w:rFonts w:ascii="Arial" w:hAnsi="Arial" w:cs="Arial"/>
                <w:b/>
                <w:spacing w:val="1"/>
              </w:rPr>
              <w:t>av</w:t>
            </w:r>
            <w:r w:rsidRPr="0007539E">
              <w:rPr>
                <w:rFonts w:ascii="Arial" w:hAnsi="Arial" w:cs="Arial"/>
                <w:b/>
              </w:rPr>
              <w:t>e</w:t>
            </w:r>
          </w:p>
          <w:p w14:paraId="1A490BD4" w14:textId="77777777" w:rsidR="005106A6" w:rsidRPr="0007539E" w:rsidRDefault="00C53C22">
            <w:pPr>
              <w:ind w:left="460" w:right="447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u</w:t>
            </w:r>
            <w:r w:rsidRPr="0007539E">
              <w:rPr>
                <w:rFonts w:ascii="Arial" w:hAnsi="Arial" w:cs="Arial"/>
                <w:b/>
                <w:spacing w:val="1"/>
              </w:rPr>
              <w:t>gg</w:t>
            </w:r>
            <w:r w:rsidRPr="0007539E">
              <w:rPr>
                <w:rFonts w:ascii="Arial" w:hAnsi="Arial" w:cs="Arial"/>
                <w:b/>
              </w:rPr>
              <w:t>esti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ns</w:t>
            </w:r>
            <w:r w:rsidRPr="0007539E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f</w:t>
            </w:r>
            <w:r w:rsidRPr="0007539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d</w:t>
            </w:r>
            <w:r w:rsidRPr="0007539E">
              <w:rPr>
                <w:rFonts w:ascii="Arial" w:hAnsi="Arial" w:cs="Arial"/>
                <w:b/>
                <w:spacing w:val="-1"/>
              </w:rPr>
              <w:t>d</w:t>
            </w:r>
            <w:r w:rsidRPr="0007539E">
              <w:rPr>
                <w:rFonts w:ascii="Arial" w:hAnsi="Arial" w:cs="Arial"/>
                <w:b/>
              </w:rPr>
              <w:t>iti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n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l</w:t>
            </w:r>
            <w:r w:rsidRPr="0007539E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r</w:t>
            </w:r>
            <w:r w:rsidRPr="0007539E">
              <w:rPr>
                <w:rFonts w:ascii="Arial" w:hAnsi="Arial" w:cs="Arial"/>
                <w:b/>
              </w:rPr>
              <w:t>e</w:t>
            </w:r>
            <w:r w:rsidRPr="0007539E">
              <w:rPr>
                <w:rFonts w:ascii="Arial" w:hAnsi="Arial" w:cs="Arial"/>
                <w:b/>
                <w:spacing w:val="1"/>
              </w:rPr>
              <w:t>f</w:t>
            </w:r>
            <w:r w:rsidRPr="0007539E">
              <w:rPr>
                <w:rFonts w:ascii="Arial" w:hAnsi="Arial" w:cs="Arial"/>
                <w:b/>
              </w:rPr>
              <w:t>e</w:t>
            </w:r>
            <w:r w:rsidRPr="0007539E">
              <w:rPr>
                <w:rFonts w:ascii="Arial" w:hAnsi="Arial" w:cs="Arial"/>
                <w:b/>
                <w:spacing w:val="1"/>
              </w:rPr>
              <w:t>r</w:t>
            </w:r>
            <w:r w:rsidRPr="0007539E">
              <w:rPr>
                <w:rFonts w:ascii="Arial" w:hAnsi="Arial" w:cs="Arial"/>
                <w:b/>
              </w:rPr>
              <w:t>enc</w:t>
            </w:r>
            <w:r w:rsidRPr="0007539E">
              <w:rPr>
                <w:rFonts w:ascii="Arial" w:hAnsi="Arial" w:cs="Arial"/>
                <w:b/>
                <w:spacing w:val="1"/>
              </w:rPr>
              <w:t>e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,</w:t>
            </w:r>
            <w:r w:rsidRPr="0007539E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ple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e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-3"/>
              </w:rPr>
              <w:t>m</w:t>
            </w:r>
            <w:r w:rsidRPr="0007539E">
              <w:rPr>
                <w:rFonts w:ascii="Arial" w:hAnsi="Arial" w:cs="Arial"/>
                <w:b/>
                <w:spacing w:val="3"/>
              </w:rPr>
              <w:t>e</w:t>
            </w:r>
            <w:r w:rsidRPr="0007539E">
              <w:rPr>
                <w:rFonts w:ascii="Arial" w:hAnsi="Arial" w:cs="Arial"/>
                <w:b/>
              </w:rPr>
              <w:t>nti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 xml:space="preserve">n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h</w:t>
            </w:r>
            <w:r w:rsidRPr="0007539E">
              <w:rPr>
                <w:rFonts w:ascii="Arial" w:hAnsi="Arial" w:cs="Arial"/>
                <w:b/>
                <w:spacing w:val="2"/>
              </w:rPr>
              <w:t>e</w:t>
            </w:r>
            <w:r w:rsidRPr="0007539E">
              <w:rPr>
                <w:rFonts w:ascii="Arial" w:hAnsi="Arial" w:cs="Arial"/>
                <w:b/>
              </w:rPr>
              <w:t>m</w:t>
            </w:r>
            <w:r w:rsidRPr="0007539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in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he</w:t>
            </w:r>
            <w:r w:rsidRPr="0007539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1"/>
              </w:rPr>
              <w:t>ev</w:t>
            </w:r>
            <w:r w:rsidRPr="0007539E">
              <w:rPr>
                <w:rFonts w:ascii="Arial" w:hAnsi="Arial" w:cs="Arial"/>
                <w:b/>
              </w:rPr>
              <w:t>iew</w:t>
            </w:r>
            <w:r w:rsidRPr="0007539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fo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-5"/>
              </w:rPr>
              <w:t>m</w:t>
            </w:r>
            <w:r w:rsidRPr="0007539E">
              <w:rPr>
                <w:rFonts w:ascii="Arial" w:hAnsi="Arial" w:cs="Arial"/>
                <w:b/>
              </w:rPr>
              <w:t>.</w:t>
            </w:r>
          </w:p>
          <w:p w14:paraId="7F5792FD" w14:textId="77777777" w:rsidR="005106A6" w:rsidRPr="0007539E" w:rsidRDefault="00C53C22">
            <w:pPr>
              <w:ind w:left="460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EDEFB" w14:textId="77777777" w:rsidR="005106A6" w:rsidRPr="0007539E" w:rsidRDefault="00C53C22">
            <w:pPr>
              <w:spacing w:line="260" w:lineRule="exact"/>
              <w:ind w:left="102"/>
              <w:rPr>
                <w:rFonts w:ascii="Arial" w:hAnsi="Arial" w:cs="Arial"/>
              </w:rPr>
            </w:pPr>
            <w:proofErr w:type="gramStart"/>
            <w:r w:rsidRPr="0007539E">
              <w:rPr>
                <w:rFonts w:ascii="Arial" w:hAnsi="Arial" w:cs="Arial"/>
              </w:rPr>
              <w:t>Y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>s</w:t>
            </w:r>
            <w:proofErr w:type="gramEnd"/>
            <w:r w:rsidRPr="0007539E">
              <w:rPr>
                <w:rFonts w:ascii="Arial" w:hAnsi="Arial" w:cs="Arial"/>
              </w:rPr>
              <w:t xml:space="preserve"> the </w:t>
            </w:r>
            <w:r w:rsidRPr="0007539E">
              <w:rPr>
                <w:rFonts w:ascii="Arial" w:hAnsi="Arial" w:cs="Arial"/>
                <w:spacing w:val="-1"/>
              </w:rPr>
              <w:t>r</w:t>
            </w:r>
            <w:r w:rsidRPr="0007539E">
              <w:rPr>
                <w:rFonts w:ascii="Arial" w:hAnsi="Arial" w:cs="Arial"/>
                <w:spacing w:val="1"/>
              </w:rPr>
              <w:t>e</w:t>
            </w:r>
            <w:r w:rsidRPr="0007539E">
              <w:rPr>
                <w:rFonts w:ascii="Arial" w:hAnsi="Arial" w:cs="Arial"/>
              </w:rPr>
              <w:t>f</w:t>
            </w:r>
            <w:r w:rsidRPr="0007539E">
              <w:rPr>
                <w:rFonts w:ascii="Arial" w:hAnsi="Arial" w:cs="Arial"/>
                <w:spacing w:val="-2"/>
              </w:rPr>
              <w:t>e</w:t>
            </w:r>
            <w:r w:rsidRPr="0007539E">
              <w:rPr>
                <w:rFonts w:ascii="Arial" w:hAnsi="Arial" w:cs="Arial"/>
                <w:spacing w:val="1"/>
              </w:rPr>
              <w:t>r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>n</w:t>
            </w:r>
            <w:r w:rsidRPr="0007539E">
              <w:rPr>
                <w:rFonts w:ascii="Arial" w:hAnsi="Arial" w:cs="Arial"/>
                <w:spacing w:val="1"/>
              </w:rPr>
              <w:t>c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 xml:space="preserve">s 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  <w:spacing w:val="1"/>
              </w:rPr>
              <w:t>r</w:t>
            </w:r>
            <w:r w:rsidRPr="0007539E">
              <w:rPr>
                <w:rFonts w:ascii="Arial" w:hAnsi="Arial" w:cs="Arial"/>
              </w:rPr>
              <w:t>e</w:t>
            </w:r>
            <w:r w:rsidRPr="0007539E">
              <w:rPr>
                <w:rFonts w:ascii="Arial" w:hAnsi="Arial" w:cs="Arial"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</w:rPr>
              <w:t>suf</w:t>
            </w:r>
            <w:r w:rsidRPr="0007539E">
              <w:rPr>
                <w:rFonts w:ascii="Arial" w:hAnsi="Arial" w:cs="Arial"/>
                <w:spacing w:val="-1"/>
              </w:rPr>
              <w:t>f</w:t>
            </w:r>
            <w:r w:rsidRPr="0007539E">
              <w:rPr>
                <w:rFonts w:ascii="Arial" w:hAnsi="Arial" w:cs="Arial"/>
              </w:rPr>
              <w:t>ici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>nt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D32C1" w14:textId="77777777" w:rsidR="005106A6" w:rsidRPr="0007539E" w:rsidRDefault="005106A6">
            <w:pPr>
              <w:rPr>
                <w:rFonts w:ascii="Arial" w:hAnsi="Arial" w:cs="Arial"/>
              </w:rPr>
            </w:pPr>
          </w:p>
        </w:tc>
      </w:tr>
      <w:tr w:rsidR="005106A6" w:rsidRPr="0007539E" w14:paraId="05EF7621" w14:textId="77777777">
        <w:trPr>
          <w:trHeight w:hRule="exact" w:val="929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BB8E1" w14:textId="77777777" w:rsidR="005106A6" w:rsidRPr="0007539E" w:rsidRDefault="005106A6">
            <w:pPr>
              <w:spacing w:before="12" w:line="220" w:lineRule="exact"/>
              <w:rPr>
                <w:rFonts w:ascii="Arial" w:hAnsi="Arial" w:cs="Arial"/>
              </w:rPr>
            </w:pPr>
          </w:p>
          <w:p w14:paraId="00A05786" w14:textId="77777777" w:rsidR="005106A6" w:rsidRPr="0007539E" w:rsidRDefault="00C53C22">
            <w:pPr>
              <w:spacing w:line="220" w:lineRule="exact"/>
              <w:ind w:left="460" w:right="364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b/>
                <w:spacing w:val="-1"/>
              </w:rPr>
              <w:t>I</w:t>
            </w:r>
            <w:r w:rsidRPr="0007539E">
              <w:rPr>
                <w:rFonts w:ascii="Arial" w:hAnsi="Arial" w:cs="Arial"/>
                <w:b/>
              </w:rPr>
              <w:t>s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he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l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n</w:t>
            </w:r>
            <w:r w:rsidRPr="0007539E">
              <w:rPr>
                <w:rFonts w:ascii="Arial" w:hAnsi="Arial" w:cs="Arial"/>
                <w:b/>
                <w:spacing w:val="1"/>
              </w:rPr>
              <w:t>g</w:t>
            </w:r>
            <w:r w:rsidRPr="0007539E">
              <w:rPr>
                <w:rFonts w:ascii="Arial" w:hAnsi="Arial" w:cs="Arial"/>
                <w:b/>
              </w:rPr>
              <w:t>u</w:t>
            </w:r>
            <w:r w:rsidRPr="0007539E">
              <w:rPr>
                <w:rFonts w:ascii="Arial" w:hAnsi="Arial" w:cs="Arial"/>
                <w:b/>
                <w:spacing w:val="1"/>
              </w:rPr>
              <w:t>ag</w:t>
            </w:r>
            <w:r w:rsidRPr="0007539E">
              <w:rPr>
                <w:rFonts w:ascii="Arial" w:hAnsi="Arial" w:cs="Arial"/>
                <w:b/>
              </w:rPr>
              <w:t>e/</w:t>
            </w:r>
            <w:r w:rsidRPr="0007539E">
              <w:rPr>
                <w:rFonts w:ascii="Arial" w:hAnsi="Arial" w:cs="Arial"/>
                <w:b/>
                <w:spacing w:val="-1"/>
              </w:rPr>
              <w:t>E</w:t>
            </w:r>
            <w:r w:rsidRPr="0007539E">
              <w:rPr>
                <w:rFonts w:ascii="Arial" w:hAnsi="Arial" w:cs="Arial"/>
                <w:b/>
              </w:rPr>
              <w:t>n</w:t>
            </w:r>
            <w:r w:rsidRPr="0007539E">
              <w:rPr>
                <w:rFonts w:ascii="Arial" w:hAnsi="Arial" w:cs="Arial"/>
                <w:b/>
                <w:spacing w:val="1"/>
              </w:rPr>
              <w:t>g</w:t>
            </w:r>
            <w:r w:rsidRPr="0007539E">
              <w:rPr>
                <w:rFonts w:ascii="Arial" w:hAnsi="Arial" w:cs="Arial"/>
                <w:b/>
              </w:rPr>
              <w:t>l</w:t>
            </w:r>
            <w:r w:rsidRPr="0007539E">
              <w:rPr>
                <w:rFonts w:ascii="Arial" w:hAnsi="Arial" w:cs="Arial"/>
                <w:b/>
                <w:spacing w:val="2"/>
              </w:rPr>
              <w:t>i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h</w:t>
            </w:r>
            <w:r w:rsidRPr="0007539E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2"/>
              </w:rPr>
              <w:t>q</w:t>
            </w:r>
            <w:r w:rsidRPr="0007539E">
              <w:rPr>
                <w:rFonts w:ascii="Arial" w:hAnsi="Arial" w:cs="Arial"/>
                <w:b/>
              </w:rPr>
              <w:t>u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lity</w:t>
            </w:r>
            <w:r w:rsidRPr="0007539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f</w:t>
            </w:r>
            <w:r w:rsidRPr="0007539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he</w:t>
            </w:r>
            <w:r w:rsidRPr="0007539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1"/>
              </w:rPr>
              <w:t>t</w:t>
            </w:r>
            <w:r w:rsidRPr="0007539E">
              <w:rPr>
                <w:rFonts w:ascii="Arial" w:hAnsi="Arial" w:cs="Arial"/>
                <w:b/>
              </w:rPr>
              <w:t>icle</w:t>
            </w:r>
            <w:r w:rsidRPr="0007539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uit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 xml:space="preserve">ble </w:t>
            </w:r>
            <w:r w:rsidRPr="0007539E">
              <w:rPr>
                <w:rFonts w:ascii="Arial" w:hAnsi="Arial" w:cs="Arial"/>
                <w:b/>
                <w:spacing w:val="1"/>
              </w:rPr>
              <w:t>fo</w:t>
            </w:r>
            <w:r w:rsidRPr="0007539E">
              <w:rPr>
                <w:rFonts w:ascii="Arial" w:hAnsi="Arial" w:cs="Arial"/>
                <w:b/>
              </w:rPr>
              <w:t>r</w:t>
            </w:r>
            <w:r w:rsidRPr="0007539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ch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l</w:t>
            </w:r>
            <w:r w:rsidRPr="0007539E">
              <w:rPr>
                <w:rFonts w:ascii="Arial" w:hAnsi="Arial" w:cs="Arial"/>
                <w:b/>
                <w:spacing w:val="1"/>
              </w:rPr>
              <w:t>a</w:t>
            </w:r>
            <w:r w:rsidRPr="0007539E">
              <w:rPr>
                <w:rFonts w:ascii="Arial" w:hAnsi="Arial" w:cs="Arial"/>
                <w:b/>
              </w:rPr>
              <w:t>rly</w:t>
            </w:r>
            <w:r w:rsidRPr="0007539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7539E">
              <w:rPr>
                <w:rFonts w:ascii="Arial" w:hAnsi="Arial" w:cs="Arial"/>
                <w:b/>
              </w:rPr>
              <w:t>c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m</w:t>
            </w:r>
            <w:r w:rsidRPr="0007539E">
              <w:rPr>
                <w:rFonts w:ascii="Arial" w:hAnsi="Arial" w:cs="Arial"/>
                <w:b/>
                <w:spacing w:val="-3"/>
              </w:rPr>
              <w:t>m</w:t>
            </w:r>
            <w:r w:rsidRPr="0007539E">
              <w:rPr>
                <w:rFonts w:ascii="Arial" w:hAnsi="Arial" w:cs="Arial"/>
                <w:b/>
              </w:rPr>
              <w:t>u</w:t>
            </w:r>
            <w:r w:rsidRPr="0007539E">
              <w:rPr>
                <w:rFonts w:ascii="Arial" w:hAnsi="Arial" w:cs="Arial"/>
                <w:b/>
                <w:spacing w:val="1"/>
              </w:rPr>
              <w:t>n</w:t>
            </w:r>
            <w:r w:rsidRPr="0007539E">
              <w:rPr>
                <w:rFonts w:ascii="Arial" w:hAnsi="Arial" w:cs="Arial"/>
                <w:b/>
              </w:rPr>
              <w:t>ic</w:t>
            </w:r>
            <w:r w:rsidRPr="0007539E">
              <w:rPr>
                <w:rFonts w:ascii="Arial" w:hAnsi="Arial" w:cs="Arial"/>
                <w:b/>
                <w:spacing w:val="1"/>
              </w:rPr>
              <w:t>at</w:t>
            </w:r>
            <w:r w:rsidRPr="0007539E">
              <w:rPr>
                <w:rFonts w:ascii="Arial" w:hAnsi="Arial" w:cs="Arial"/>
                <w:b/>
              </w:rPr>
              <w:t>i</w:t>
            </w:r>
            <w:r w:rsidRPr="0007539E">
              <w:rPr>
                <w:rFonts w:ascii="Arial" w:hAnsi="Arial" w:cs="Arial"/>
                <w:b/>
                <w:spacing w:val="1"/>
              </w:rPr>
              <w:t>o</w:t>
            </w:r>
            <w:r w:rsidRPr="0007539E">
              <w:rPr>
                <w:rFonts w:ascii="Arial" w:hAnsi="Arial" w:cs="Arial"/>
                <w:b/>
              </w:rPr>
              <w:t>n</w:t>
            </w:r>
            <w:r w:rsidRPr="0007539E">
              <w:rPr>
                <w:rFonts w:ascii="Arial" w:hAnsi="Arial" w:cs="Arial"/>
                <w:b/>
                <w:spacing w:val="-1"/>
              </w:rPr>
              <w:t>s</w:t>
            </w:r>
            <w:r w:rsidRPr="0007539E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A639B" w14:textId="77777777" w:rsidR="005106A6" w:rsidRPr="0007539E" w:rsidRDefault="00C53C22">
            <w:pPr>
              <w:spacing w:line="260" w:lineRule="exact"/>
              <w:ind w:left="102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</w:rPr>
              <w:t>The</w:t>
            </w:r>
            <w:r w:rsidRPr="0007539E">
              <w:rPr>
                <w:rFonts w:ascii="Arial" w:hAnsi="Arial" w:cs="Arial"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</w:rPr>
              <w:t>la</w:t>
            </w:r>
            <w:r w:rsidRPr="0007539E">
              <w:rPr>
                <w:rFonts w:ascii="Arial" w:hAnsi="Arial" w:cs="Arial"/>
                <w:spacing w:val="2"/>
              </w:rPr>
              <w:t>n</w:t>
            </w:r>
            <w:r w:rsidRPr="0007539E">
              <w:rPr>
                <w:rFonts w:ascii="Arial" w:hAnsi="Arial" w:cs="Arial"/>
                <w:spacing w:val="-2"/>
              </w:rPr>
              <w:t>g</w:t>
            </w:r>
            <w:r w:rsidRPr="0007539E">
              <w:rPr>
                <w:rFonts w:ascii="Arial" w:hAnsi="Arial" w:cs="Arial"/>
              </w:rPr>
              <w:t>u</w:t>
            </w:r>
            <w:r w:rsidRPr="0007539E">
              <w:rPr>
                <w:rFonts w:ascii="Arial" w:hAnsi="Arial" w:cs="Arial"/>
                <w:spacing w:val="1"/>
              </w:rPr>
              <w:t>a</w:t>
            </w:r>
            <w:r w:rsidRPr="0007539E">
              <w:rPr>
                <w:rFonts w:ascii="Arial" w:hAnsi="Arial" w:cs="Arial"/>
                <w:spacing w:val="-2"/>
              </w:rPr>
              <w:t>g</w:t>
            </w:r>
            <w:r w:rsidRPr="0007539E">
              <w:rPr>
                <w:rFonts w:ascii="Arial" w:hAnsi="Arial" w:cs="Arial"/>
              </w:rPr>
              <w:t>e</w:t>
            </w:r>
            <w:r w:rsidRPr="0007539E">
              <w:rPr>
                <w:rFonts w:ascii="Arial" w:hAnsi="Arial" w:cs="Arial"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</w:rPr>
              <w:t xml:space="preserve">is </w:t>
            </w:r>
            <w:r w:rsidRPr="0007539E">
              <w:rPr>
                <w:rFonts w:ascii="Arial" w:hAnsi="Arial" w:cs="Arial"/>
                <w:spacing w:val="1"/>
              </w:rPr>
              <w:t>s</w:t>
            </w:r>
            <w:r w:rsidRPr="0007539E">
              <w:rPr>
                <w:rFonts w:ascii="Arial" w:hAnsi="Arial" w:cs="Arial"/>
              </w:rPr>
              <w:t>ui</w:t>
            </w:r>
            <w:r w:rsidRPr="0007539E">
              <w:rPr>
                <w:rFonts w:ascii="Arial" w:hAnsi="Arial" w:cs="Arial"/>
                <w:spacing w:val="1"/>
              </w:rPr>
              <w:t>t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ble</w:t>
            </w:r>
            <w:r w:rsidRPr="0007539E">
              <w:rPr>
                <w:rFonts w:ascii="Arial" w:hAnsi="Arial" w:cs="Arial"/>
                <w:spacing w:val="2"/>
              </w:rPr>
              <w:t xml:space="preserve"> </w:t>
            </w:r>
            <w:r w:rsidRPr="0007539E">
              <w:rPr>
                <w:rFonts w:ascii="Arial" w:hAnsi="Arial" w:cs="Arial"/>
              </w:rPr>
              <w:t>for</w:t>
            </w:r>
            <w:r w:rsidRPr="0007539E">
              <w:rPr>
                <w:rFonts w:ascii="Arial" w:hAnsi="Arial" w:cs="Arial"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</w:rPr>
              <w:t>s</w:t>
            </w:r>
            <w:r w:rsidRPr="0007539E">
              <w:rPr>
                <w:rFonts w:ascii="Arial" w:hAnsi="Arial" w:cs="Arial"/>
                <w:spacing w:val="-1"/>
              </w:rPr>
              <w:t>c</w:t>
            </w:r>
            <w:r w:rsidRPr="0007539E">
              <w:rPr>
                <w:rFonts w:ascii="Arial" w:hAnsi="Arial" w:cs="Arial"/>
              </w:rPr>
              <w:t>hola</w:t>
            </w:r>
            <w:r w:rsidRPr="0007539E">
              <w:rPr>
                <w:rFonts w:ascii="Arial" w:hAnsi="Arial" w:cs="Arial"/>
                <w:spacing w:val="-1"/>
              </w:rPr>
              <w:t>r</w:t>
            </w:r>
            <w:r w:rsidRPr="0007539E">
              <w:rPr>
                <w:rFonts w:ascii="Arial" w:hAnsi="Arial" w:cs="Arial"/>
                <w:spacing w:val="5"/>
              </w:rPr>
              <w:t>l</w:t>
            </w:r>
            <w:r w:rsidRPr="0007539E">
              <w:rPr>
                <w:rFonts w:ascii="Arial" w:hAnsi="Arial" w:cs="Arial"/>
              </w:rPr>
              <w:t>y</w:t>
            </w:r>
            <w:r w:rsidRPr="0007539E">
              <w:rPr>
                <w:rFonts w:ascii="Arial" w:hAnsi="Arial" w:cs="Arial"/>
                <w:spacing w:val="-3"/>
              </w:rPr>
              <w:t xml:space="preserve"> </w:t>
            </w:r>
            <w:r w:rsidRPr="0007539E">
              <w:rPr>
                <w:rFonts w:ascii="Arial" w:hAnsi="Arial" w:cs="Arial"/>
                <w:spacing w:val="-1"/>
              </w:rPr>
              <w:t>c</w:t>
            </w:r>
            <w:r w:rsidRPr="0007539E">
              <w:rPr>
                <w:rFonts w:ascii="Arial" w:hAnsi="Arial" w:cs="Arial"/>
              </w:rPr>
              <w:t>om</w:t>
            </w:r>
            <w:r w:rsidRPr="0007539E">
              <w:rPr>
                <w:rFonts w:ascii="Arial" w:hAnsi="Arial" w:cs="Arial"/>
                <w:spacing w:val="1"/>
              </w:rPr>
              <w:t>m</w:t>
            </w:r>
            <w:r w:rsidRPr="0007539E">
              <w:rPr>
                <w:rFonts w:ascii="Arial" w:hAnsi="Arial" w:cs="Arial"/>
              </w:rPr>
              <w:t>unic</w:t>
            </w:r>
            <w:r w:rsidRPr="0007539E">
              <w:rPr>
                <w:rFonts w:ascii="Arial" w:hAnsi="Arial" w:cs="Arial"/>
                <w:spacing w:val="1"/>
              </w:rPr>
              <w:t>a</w:t>
            </w:r>
            <w:r w:rsidRPr="0007539E">
              <w:rPr>
                <w:rFonts w:ascii="Arial" w:hAnsi="Arial" w:cs="Arial"/>
              </w:rPr>
              <w:t>t</w:t>
            </w:r>
            <w:r w:rsidRPr="0007539E">
              <w:rPr>
                <w:rFonts w:ascii="Arial" w:hAnsi="Arial" w:cs="Arial"/>
                <w:spacing w:val="1"/>
              </w:rPr>
              <w:t>i</w:t>
            </w:r>
            <w:r w:rsidRPr="0007539E">
              <w:rPr>
                <w:rFonts w:ascii="Arial" w:hAnsi="Arial" w:cs="Arial"/>
              </w:rPr>
              <w:t>on</w:t>
            </w:r>
            <w:r w:rsidRPr="0007539E">
              <w:rPr>
                <w:rFonts w:ascii="Arial" w:hAnsi="Arial" w:cs="Arial"/>
                <w:spacing w:val="4"/>
              </w:rPr>
              <w:t>s</w:t>
            </w:r>
            <w:r w:rsidRPr="0007539E">
              <w:rPr>
                <w:rFonts w:ascii="Arial" w:hAnsi="Arial" w:cs="Arial"/>
              </w:rPr>
              <w:t>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C066E" w14:textId="77777777" w:rsidR="005106A6" w:rsidRPr="0007539E" w:rsidRDefault="005106A6">
            <w:pPr>
              <w:rPr>
                <w:rFonts w:ascii="Arial" w:hAnsi="Arial" w:cs="Arial"/>
              </w:rPr>
            </w:pPr>
          </w:p>
        </w:tc>
      </w:tr>
      <w:tr w:rsidR="005106A6" w:rsidRPr="0007539E" w14:paraId="7D76084E" w14:textId="77777777">
        <w:trPr>
          <w:trHeight w:hRule="exact" w:val="703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388BF" w14:textId="77777777" w:rsidR="005106A6" w:rsidRPr="0007539E" w:rsidRDefault="00C53C22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  <w:b/>
                <w:spacing w:val="1"/>
                <w:u w:val="thick" w:color="000000"/>
              </w:rPr>
              <w:t>O</w:t>
            </w:r>
            <w:r w:rsidRPr="0007539E">
              <w:rPr>
                <w:rFonts w:ascii="Arial" w:hAnsi="Arial" w:cs="Arial"/>
                <w:b/>
                <w:u w:val="thick" w:color="000000"/>
              </w:rPr>
              <w:t>pti</w:t>
            </w:r>
            <w:r w:rsidRPr="0007539E">
              <w:rPr>
                <w:rFonts w:ascii="Arial" w:hAnsi="Arial" w:cs="Arial"/>
                <w:b/>
                <w:spacing w:val="1"/>
                <w:u w:val="thick" w:color="000000"/>
              </w:rPr>
              <w:t>o</w:t>
            </w:r>
            <w:r w:rsidRPr="0007539E">
              <w:rPr>
                <w:rFonts w:ascii="Arial" w:hAnsi="Arial" w:cs="Arial"/>
                <w:b/>
                <w:u w:val="thick" w:color="000000"/>
              </w:rPr>
              <w:t>n</w:t>
            </w:r>
            <w:r w:rsidRPr="0007539E">
              <w:rPr>
                <w:rFonts w:ascii="Arial" w:hAnsi="Arial" w:cs="Arial"/>
                <w:b/>
                <w:spacing w:val="1"/>
                <w:u w:val="thick" w:color="000000"/>
              </w:rPr>
              <w:t>a</w:t>
            </w:r>
            <w:r w:rsidRPr="0007539E">
              <w:rPr>
                <w:rFonts w:ascii="Arial" w:hAnsi="Arial" w:cs="Arial"/>
                <w:b/>
                <w:u w:val="thick" w:color="000000"/>
              </w:rPr>
              <w:t>l/</w:t>
            </w:r>
            <w:r w:rsidRPr="0007539E">
              <w:rPr>
                <w:rFonts w:ascii="Arial" w:hAnsi="Arial" w:cs="Arial"/>
                <w:b/>
                <w:spacing w:val="-2"/>
                <w:u w:val="thick" w:color="000000"/>
              </w:rPr>
              <w:t>G</w:t>
            </w:r>
            <w:r w:rsidRPr="0007539E">
              <w:rPr>
                <w:rFonts w:ascii="Arial" w:hAnsi="Arial" w:cs="Arial"/>
                <w:b/>
                <w:u w:val="thick" w:color="000000"/>
              </w:rPr>
              <w:t>ene</w:t>
            </w:r>
            <w:r w:rsidRPr="0007539E">
              <w:rPr>
                <w:rFonts w:ascii="Arial" w:hAnsi="Arial" w:cs="Arial"/>
                <w:b/>
                <w:spacing w:val="1"/>
                <w:u w:val="thick" w:color="000000"/>
              </w:rPr>
              <w:t>ra</w:t>
            </w:r>
            <w:r w:rsidRPr="0007539E">
              <w:rPr>
                <w:rFonts w:ascii="Arial" w:hAnsi="Arial" w:cs="Arial"/>
                <w:b/>
                <w:u w:val="thick" w:color="000000"/>
              </w:rPr>
              <w:t>l</w:t>
            </w:r>
            <w:r w:rsidRPr="0007539E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07539E">
              <w:rPr>
                <w:rFonts w:ascii="Arial" w:hAnsi="Arial" w:cs="Arial"/>
              </w:rPr>
              <w:t>c</w:t>
            </w:r>
            <w:r w:rsidRPr="0007539E">
              <w:rPr>
                <w:rFonts w:ascii="Arial" w:hAnsi="Arial" w:cs="Arial"/>
                <w:spacing w:val="4"/>
              </w:rPr>
              <w:t>o</w:t>
            </w:r>
            <w:r w:rsidRPr="0007539E">
              <w:rPr>
                <w:rFonts w:ascii="Arial" w:hAnsi="Arial" w:cs="Arial"/>
                <w:spacing w:val="-1"/>
              </w:rPr>
              <w:t>mm</w:t>
            </w:r>
            <w:r w:rsidRPr="0007539E">
              <w:rPr>
                <w:rFonts w:ascii="Arial" w:hAnsi="Arial" w:cs="Arial"/>
                <w:spacing w:val="3"/>
              </w:rPr>
              <w:t>e</w:t>
            </w:r>
            <w:r w:rsidRPr="0007539E">
              <w:rPr>
                <w:rFonts w:ascii="Arial" w:hAnsi="Arial" w:cs="Arial"/>
                <w:spacing w:val="-1"/>
              </w:rPr>
              <w:t>n</w:t>
            </w:r>
            <w:r w:rsidRPr="0007539E">
              <w:rPr>
                <w:rFonts w:ascii="Arial" w:hAnsi="Arial" w:cs="Arial"/>
              </w:rPr>
              <w:t>ts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1E4CA" w14:textId="77777777" w:rsidR="005106A6" w:rsidRPr="0007539E" w:rsidRDefault="00C53C22">
            <w:pPr>
              <w:spacing w:line="260" w:lineRule="exact"/>
              <w:ind w:left="102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</w:rPr>
              <w:t>The</w:t>
            </w:r>
            <w:r w:rsidRPr="0007539E">
              <w:rPr>
                <w:rFonts w:ascii="Arial" w:hAnsi="Arial" w:cs="Arial"/>
                <w:spacing w:val="-1"/>
              </w:rPr>
              <w:t xml:space="preserve"> </w:t>
            </w:r>
            <w:r w:rsidRPr="0007539E">
              <w:rPr>
                <w:rFonts w:ascii="Arial" w:hAnsi="Arial" w:cs="Arial"/>
              </w:rPr>
              <w:t xml:space="preserve">book </w:t>
            </w:r>
            <w:r w:rsidRPr="0007539E">
              <w:rPr>
                <w:rFonts w:ascii="Arial" w:hAnsi="Arial" w:cs="Arial"/>
                <w:spacing w:val="-1"/>
              </w:rPr>
              <w:t>c</w:t>
            </w:r>
            <w:r w:rsidRPr="0007539E">
              <w:rPr>
                <w:rFonts w:ascii="Arial" w:hAnsi="Arial" w:cs="Arial"/>
              </w:rPr>
              <w:t>h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pt</w:t>
            </w:r>
            <w:r w:rsidRPr="0007539E">
              <w:rPr>
                <w:rFonts w:ascii="Arial" w:hAnsi="Arial" w:cs="Arial"/>
                <w:spacing w:val="2"/>
              </w:rPr>
              <w:t>e</w:t>
            </w:r>
            <w:r w:rsidRPr="0007539E">
              <w:rPr>
                <w:rFonts w:ascii="Arial" w:hAnsi="Arial" w:cs="Arial"/>
              </w:rPr>
              <w:t xml:space="preserve">r is </w:t>
            </w:r>
            <w:r w:rsidRPr="0007539E">
              <w:rPr>
                <w:rFonts w:ascii="Arial" w:hAnsi="Arial" w:cs="Arial"/>
                <w:spacing w:val="1"/>
              </w:rPr>
              <w:t>s</w:t>
            </w:r>
            <w:r w:rsidRPr="0007539E">
              <w:rPr>
                <w:rFonts w:ascii="Arial" w:hAnsi="Arial" w:cs="Arial"/>
                <w:spacing w:val="-1"/>
              </w:rPr>
              <w:t>c</w:t>
            </w:r>
            <w:r w:rsidRPr="0007539E">
              <w:rPr>
                <w:rFonts w:ascii="Arial" w:hAnsi="Arial" w:cs="Arial"/>
              </w:rPr>
              <w:t>ie</w:t>
            </w:r>
            <w:r w:rsidRPr="0007539E">
              <w:rPr>
                <w:rFonts w:ascii="Arial" w:hAnsi="Arial" w:cs="Arial"/>
                <w:spacing w:val="2"/>
              </w:rPr>
              <w:t>n</w:t>
            </w:r>
            <w:r w:rsidRPr="0007539E">
              <w:rPr>
                <w:rFonts w:ascii="Arial" w:hAnsi="Arial" w:cs="Arial"/>
              </w:rPr>
              <w:t>t</w:t>
            </w:r>
            <w:r w:rsidRPr="0007539E">
              <w:rPr>
                <w:rFonts w:ascii="Arial" w:hAnsi="Arial" w:cs="Arial"/>
                <w:spacing w:val="1"/>
              </w:rPr>
              <w:t>i</w:t>
            </w:r>
            <w:r w:rsidRPr="0007539E">
              <w:rPr>
                <w:rFonts w:ascii="Arial" w:hAnsi="Arial" w:cs="Arial"/>
              </w:rPr>
              <w:t>fi</w:t>
            </w:r>
            <w:r w:rsidRPr="0007539E">
              <w:rPr>
                <w:rFonts w:ascii="Arial" w:hAnsi="Arial" w:cs="Arial"/>
                <w:spacing w:val="-1"/>
              </w:rPr>
              <w:t>ca</w:t>
            </w:r>
            <w:r w:rsidRPr="0007539E">
              <w:rPr>
                <w:rFonts w:ascii="Arial" w:hAnsi="Arial" w:cs="Arial"/>
              </w:rPr>
              <w:t>l</w:t>
            </w:r>
            <w:r w:rsidRPr="0007539E">
              <w:rPr>
                <w:rFonts w:ascii="Arial" w:hAnsi="Arial" w:cs="Arial"/>
                <w:spacing w:val="3"/>
              </w:rPr>
              <w:t>l</w:t>
            </w:r>
            <w:r w:rsidRPr="0007539E">
              <w:rPr>
                <w:rFonts w:ascii="Arial" w:hAnsi="Arial" w:cs="Arial"/>
              </w:rPr>
              <w:t>y</w:t>
            </w:r>
            <w:r w:rsidRPr="0007539E">
              <w:rPr>
                <w:rFonts w:ascii="Arial" w:hAnsi="Arial" w:cs="Arial"/>
                <w:spacing w:val="-5"/>
              </w:rPr>
              <w:t xml:space="preserve"> </w:t>
            </w:r>
            <w:r w:rsidRPr="0007539E">
              <w:rPr>
                <w:rFonts w:ascii="Arial" w:hAnsi="Arial" w:cs="Arial"/>
                <w:spacing w:val="1"/>
              </w:rPr>
              <w:t>a</w:t>
            </w:r>
            <w:r w:rsidRPr="0007539E">
              <w:rPr>
                <w:rFonts w:ascii="Arial" w:hAnsi="Arial" w:cs="Arial"/>
                <w:spacing w:val="-1"/>
              </w:rPr>
              <w:t>cc</w:t>
            </w:r>
            <w:r w:rsidRPr="0007539E">
              <w:rPr>
                <w:rFonts w:ascii="Arial" w:hAnsi="Arial" w:cs="Arial"/>
              </w:rPr>
              <w:t>u</w:t>
            </w:r>
            <w:r w:rsidRPr="0007539E">
              <w:rPr>
                <w:rFonts w:ascii="Arial" w:hAnsi="Arial" w:cs="Arial"/>
                <w:spacing w:val="1"/>
              </w:rPr>
              <w:t>r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 xml:space="preserve">te </w:t>
            </w:r>
            <w:r w:rsidRPr="0007539E">
              <w:rPr>
                <w:rFonts w:ascii="Arial" w:hAnsi="Arial" w:cs="Arial"/>
                <w:spacing w:val="-1"/>
              </w:rPr>
              <w:t>a</w:t>
            </w:r>
            <w:r w:rsidRPr="0007539E">
              <w:rPr>
                <w:rFonts w:ascii="Arial" w:hAnsi="Arial" w:cs="Arial"/>
              </w:rPr>
              <w:t>nd</w:t>
            </w:r>
            <w:r w:rsidRPr="0007539E">
              <w:rPr>
                <w:rFonts w:ascii="Arial" w:hAnsi="Arial" w:cs="Arial"/>
                <w:spacing w:val="2"/>
              </w:rPr>
              <w:t xml:space="preserve"> </w:t>
            </w:r>
            <w:r w:rsidRPr="0007539E">
              <w:rPr>
                <w:rFonts w:ascii="Arial" w:hAnsi="Arial" w:cs="Arial"/>
              </w:rPr>
              <w:t>w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  <w:spacing w:val="3"/>
              </w:rPr>
              <w:t>ll</w:t>
            </w:r>
            <w:r w:rsidRPr="0007539E">
              <w:rPr>
                <w:rFonts w:ascii="Arial" w:hAnsi="Arial" w:cs="Arial"/>
                <w:spacing w:val="-1"/>
              </w:rPr>
              <w:t>-</w:t>
            </w:r>
            <w:r w:rsidRPr="0007539E">
              <w:rPr>
                <w:rFonts w:ascii="Arial" w:hAnsi="Arial" w:cs="Arial"/>
              </w:rPr>
              <w:t>org</w:t>
            </w:r>
            <w:r w:rsidRPr="0007539E">
              <w:rPr>
                <w:rFonts w:ascii="Arial" w:hAnsi="Arial" w:cs="Arial"/>
                <w:spacing w:val="-2"/>
              </w:rPr>
              <w:t>a</w:t>
            </w:r>
            <w:r w:rsidRPr="0007539E">
              <w:rPr>
                <w:rFonts w:ascii="Arial" w:hAnsi="Arial" w:cs="Arial"/>
              </w:rPr>
              <w:t>ni</w:t>
            </w:r>
            <w:r w:rsidRPr="0007539E">
              <w:rPr>
                <w:rFonts w:ascii="Arial" w:hAnsi="Arial" w:cs="Arial"/>
                <w:spacing w:val="2"/>
              </w:rPr>
              <w:t>z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</w:rPr>
              <w:t>d.</w:t>
            </w:r>
          </w:p>
          <w:p w14:paraId="36E2C9A3" w14:textId="77777777" w:rsidR="005106A6" w:rsidRPr="0007539E" w:rsidRDefault="00C53C22">
            <w:pPr>
              <w:ind w:left="102"/>
              <w:rPr>
                <w:rFonts w:ascii="Arial" w:hAnsi="Arial" w:cs="Arial"/>
              </w:rPr>
            </w:pPr>
            <w:r w:rsidRPr="0007539E">
              <w:rPr>
                <w:rFonts w:ascii="Arial" w:hAnsi="Arial" w:cs="Arial"/>
              </w:rPr>
              <w:t>Min</w:t>
            </w:r>
            <w:r w:rsidRPr="0007539E">
              <w:rPr>
                <w:rFonts w:ascii="Arial" w:hAnsi="Arial" w:cs="Arial"/>
                <w:spacing w:val="1"/>
              </w:rPr>
              <w:t>i</w:t>
            </w:r>
            <w:r w:rsidRPr="0007539E">
              <w:rPr>
                <w:rFonts w:ascii="Arial" w:hAnsi="Arial" w:cs="Arial"/>
              </w:rPr>
              <w:t>mal i</w:t>
            </w:r>
            <w:r w:rsidRPr="0007539E">
              <w:rPr>
                <w:rFonts w:ascii="Arial" w:hAnsi="Arial" w:cs="Arial"/>
                <w:spacing w:val="1"/>
              </w:rPr>
              <w:t>m</w:t>
            </w:r>
            <w:r w:rsidRPr="0007539E">
              <w:rPr>
                <w:rFonts w:ascii="Arial" w:hAnsi="Arial" w:cs="Arial"/>
              </w:rPr>
              <w:t>prov</w:t>
            </w:r>
            <w:r w:rsidRPr="0007539E">
              <w:rPr>
                <w:rFonts w:ascii="Arial" w:hAnsi="Arial" w:cs="Arial"/>
                <w:spacing w:val="-2"/>
              </w:rPr>
              <w:t>e</w:t>
            </w:r>
            <w:r w:rsidRPr="0007539E">
              <w:rPr>
                <w:rFonts w:ascii="Arial" w:hAnsi="Arial" w:cs="Arial"/>
              </w:rPr>
              <w:t xml:space="preserve">ment </w:t>
            </w:r>
            <w:r w:rsidRPr="0007539E">
              <w:rPr>
                <w:rFonts w:ascii="Arial" w:hAnsi="Arial" w:cs="Arial"/>
                <w:spacing w:val="-1"/>
              </w:rPr>
              <w:t>re</w:t>
            </w:r>
            <w:r w:rsidRPr="0007539E">
              <w:rPr>
                <w:rFonts w:ascii="Arial" w:hAnsi="Arial" w:cs="Arial"/>
              </w:rPr>
              <w:t>quir</w:t>
            </w:r>
            <w:r w:rsidRPr="0007539E">
              <w:rPr>
                <w:rFonts w:ascii="Arial" w:hAnsi="Arial" w:cs="Arial"/>
                <w:spacing w:val="-1"/>
              </w:rPr>
              <w:t>e</w:t>
            </w:r>
            <w:r w:rsidRPr="0007539E">
              <w:rPr>
                <w:rFonts w:ascii="Arial" w:hAnsi="Arial" w:cs="Arial"/>
                <w:spacing w:val="1"/>
              </w:rPr>
              <w:t>d</w:t>
            </w:r>
            <w:r w:rsidRPr="0007539E">
              <w:rPr>
                <w:rFonts w:ascii="Arial" w:hAnsi="Arial" w:cs="Arial"/>
              </w:rPr>
              <w:t>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E4B28" w14:textId="77777777" w:rsidR="005106A6" w:rsidRPr="0007539E" w:rsidRDefault="005106A6">
            <w:pPr>
              <w:rPr>
                <w:rFonts w:ascii="Arial" w:hAnsi="Arial" w:cs="Arial"/>
              </w:rPr>
            </w:pPr>
          </w:p>
        </w:tc>
      </w:tr>
    </w:tbl>
    <w:p w14:paraId="3429A32E" w14:textId="77777777" w:rsidR="005106A6" w:rsidRPr="0007539E" w:rsidRDefault="005106A6">
      <w:pPr>
        <w:spacing w:before="10" w:line="140" w:lineRule="exact"/>
        <w:rPr>
          <w:rFonts w:ascii="Arial" w:hAnsi="Arial" w:cs="Arial"/>
        </w:rPr>
      </w:pPr>
    </w:p>
    <w:p w14:paraId="3C65E584" w14:textId="77777777" w:rsidR="005106A6" w:rsidRPr="0007539E" w:rsidRDefault="005106A6">
      <w:pPr>
        <w:spacing w:line="200" w:lineRule="exact"/>
        <w:rPr>
          <w:rFonts w:ascii="Arial" w:hAnsi="Arial" w:cs="Arial"/>
        </w:rPr>
      </w:pPr>
    </w:p>
    <w:p w14:paraId="2C22CF92" w14:textId="77777777" w:rsidR="005106A6" w:rsidRPr="0007539E" w:rsidRDefault="005106A6">
      <w:pPr>
        <w:spacing w:line="200" w:lineRule="exact"/>
        <w:rPr>
          <w:rFonts w:ascii="Arial" w:hAnsi="Arial" w:cs="Arial"/>
        </w:rPr>
      </w:pPr>
    </w:p>
    <w:p w14:paraId="4E81ECFA" w14:textId="77777777" w:rsidR="005106A6" w:rsidRPr="0007539E" w:rsidRDefault="005106A6">
      <w:pPr>
        <w:spacing w:line="200" w:lineRule="exact"/>
        <w:rPr>
          <w:rFonts w:ascii="Arial" w:hAnsi="Arial" w:cs="Arial"/>
        </w:rPr>
      </w:pPr>
    </w:p>
    <w:p w14:paraId="696D23F6" w14:textId="77777777" w:rsidR="005106A6" w:rsidRPr="0007539E" w:rsidRDefault="005106A6">
      <w:pPr>
        <w:spacing w:line="200" w:lineRule="exact"/>
        <w:rPr>
          <w:rFonts w:ascii="Arial" w:hAnsi="Arial" w:cs="Arial"/>
        </w:rPr>
      </w:pPr>
    </w:p>
    <w:p w14:paraId="1B0978D9" w14:textId="77777777" w:rsidR="005106A6" w:rsidRPr="0007539E" w:rsidRDefault="005106A6">
      <w:pPr>
        <w:spacing w:line="200" w:lineRule="exact"/>
        <w:rPr>
          <w:rFonts w:ascii="Arial" w:hAnsi="Arial" w:cs="Arial"/>
        </w:rPr>
      </w:pPr>
    </w:p>
    <w:p w14:paraId="556DE68F" w14:textId="77777777" w:rsidR="005106A6" w:rsidRPr="0007539E" w:rsidRDefault="005106A6">
      <w:pPr>
        <w:spacing w:line="200" w:lineRule="exact"/>
        <w:rPr>
          <w:rFonts w:ascii="Arial" w:hAnsi="Arial" w:cs="Arial"/>
        </w:rPr>
      </w:pPr>
    </w:p>
    <w:p w14:paraId="7432F1F5" w14:textId="77777777" w:rsidR="005106A6" w:rsidRDefault="005106A6">
      <w:pPr>
        <w:spacing w:line="200" w:lineRule="exact"/>
        <w:rPr>
          <w:rFonts w:ascii="Arial" w:hAnsi="Arial" w:cs="Arial"/>
        </w:rPr>
      </w:pPr>
    </w:p>
    <w:p w14:paraId="2B824A74" w14:textId="77777777" w:rsidR="0007539E" w:rsidRDefault="0007539E">
      <w:pPr>
        <w:spacing w:line="200" w:lineRule="exact"/>
        <w:rPr>
          <w:rFonts w:ascii="Arial" w:hAnsi="Arial" w:cs="Arial"/>
        </w:rPr>
      </w:pPr>
    </w:p>
    <w:p w14:paraId="7D99A8FF" w14:textId="77777777" w:rsidR="0007539E" w:rsidRPr="0007539E" w:rsidRDefault="0007539E">
      <w:pPr>
        <w:spacing w:line="200" w:lineRule="exact"/>
        <w:rPr>
          <w:rFonts w:ascii="Arial" w:hAnsi="Arial" w:cs="Arial"/>
        </w:rPr>
      </w:pPr>
    </w:p>
    <w:p w14:paraId="6179476D" w14:textId="77777777" w:rsidR="005106A6" w:rsidRPr="0007539E" w:rsidRDefault="005106A6">
      <w:pPr>
        <w:spacing w:line="200" w:lineRule="exact"/>
        <w:rPr>
          <w:rFonts w:ascii="Arial" w:hAnsi="Arial" w:cs="Arial"/>
        </w:rPr>
      </w:pPr>
    </w:p>
    <w:p w14:paraId="04B61185" w14:textId="77777777" w:rsidR="005106A6" w:rsidRPr="0007539E" w:rsidRDefault="005106A6">
      <w:pPr>
        <w:spacing w:line="200" w:lineRule="exact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5"/>
        <w:gridCol w:w="7244"/>
        <w:gridCol w:w="7231"/>
      </w:tblGrid>
      <w:tr w:rsidR="004E0623" w:rsidRPr="0007539E" w14:paraId="3B831E3E" w14:textId="77777777" w:rsidTr="003A20F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AC487" w14:textId="77777777" w:rsidR="004E0623" w:rsidRPr="0007539E" w:rsidRDefault="004E0623" w:rsidP="003A20F3">
            <w:pPr>
              <w:rPr>
                <w:rFonts w:ascii="Arial" w:eastAsia="Arial Unicode MS" w:hAnsi="Arial" w:cs="Arial"/>
                <w:b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7539E">
              <w:rPr>
                <w:rFonts w:ascii="Arial" w:eastAsia="Arial Unicode MS" w:hAnsi="Arial" w:cs="Arial"/>
                <w:b/>
                <w:highlight w:val="yellow"/>
                <w:u w:val="single"/>
                <w:lang w:val="en-GB"/>
              </w:rPr>
              <w:lastRenderedPageBreak/>
              <w:t>PART  2:</w:t>
            </w:r>
            <w:r w:rsidRPr="0007539E">
              <w:rPr>
                <w:rFonts w:ascii="Arial" w:eastAsia="Arial Unicode MS" w:hAnsi="Arial" w:cs="Arial"/>
                <w:b/>
                <w:u w:val="single"/>
                <w:lang w:val="en-GB"/>
              </w:rPr>
              <w:t xml:space="preserve"> </w:t>
            </w:r>
          </w:p>
          <w:p w14:paraId="18E24523" w14:textId="77777777" w:rsidR="004E0623" w:rsidRPr="0007539E" w:rsidRDefault="004E0623" w:rsidP="003A20F3">
            <w:pPr>
              <w:rPr>
                <w:rFonts w:ascii="Arial" w:eastAsia="Arial Unicode MS" w:hAnsi="Arial" w:cs="Arial"/>
                <w:b/>
                <w:u w:val="single"/>
                <w:lang w:val="en-GB"/>
              </w:rPr>
            </w:pPr>
          </w:p>
        </w:tc>
      </w:tr>
      <w:tr w:rsidR="004E0623" w:rsidRPr="0007539E" w14:paraId="60803E97" w14:textId="77777777" w:rsidTr="003A20F3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BF1CA" w14:textId="77777777" w:rsidR="004E0623" w:rsidRPr="0007539E" w:rsidRDefault="004E0623" w:rsidP="003A20F3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8DE1" w14:textId="77777777" w:rsidR="004E0623" w:rsidRPr="0007539E" w:rsidRDefault="004E0623" w:rsidP="003A20F3">
            <w:pPr>
              <w:keepNext/>
              <w:outlineLvl w:val="1"/>
              <w:rPr>
                <w:rFonts w:ascii="Arial" w:eastAsia="MS Mincho" w:hAnsi="Arial" w:cs="Arial"/>
                <w:b/>
                <w:bCs/>
                <w:lang w:val="en-GB"/>
              </w:rPr>
            </w:pPr>
            <w:r w:rsidRPr="0007539E">
              <w:rPr>
                <w:rFonts w:ascii="Arial" w:eastAsia="MS Mincho" w:hAnsi="Arial" w:cs="Arial"/>
                <w:b/>
                <w:bCs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E3AACC1" w14:textId="77777777" w:rsidR="004E0623" w:rsidRPr="0007539E" w:rsidRDefault="004E0623" w:rsidP="003A20F3">
            <w:pPr>
              <w:spacing w:after="160" w:line="252" w:lineRule="auto"/>
              <w:rPr>
                <w:rFonts w:ascii="Arial" w:eastAsia="Calibri" w:hAnsi="Arial" w:cs="Arial"/>
                <w:kern w:val="2"/>
                <w:lang w:val="en-IN"/>
              </w:rPr>
            </w:pPr>
            <w:r w:rsidRPr="0007539E">
              <w:rPr>
                <w:rFonts w:ascii="Arial" w:eastAsia="Calibri" w:hAnsi="Arial" w:cs="Arial"/>
                <w:b/>
                <w:kern w:val="2"/>
                <w:lang w:val="en-IN"/>
              </w:rPr>
              <w:t>Author’s Feedback</w:t>
            </w:r>
            <w:r w:rsidRPr="0007539E">
              <w:rPr>
                <w:rFonts w:ascii="Arial" w:eastAsia="Calibri" w:hAnsi="Arial" w:cs="Arial"/>
                <w:kern w:val="2"/>
                <w:lang w:val="en-IN"/>
              </w:rPr>
              <w:t xml:space="preserve"> (It is mandatory that authors should write his/her feedback here)</w:t>
            </w:r>
          </w:p>
          <w:p w14:paraId="5C0254E8" w14:textId="77777777" w:rsidR="004E0623" w:rsidRPr="0007539E" w:rsidRDefault="004E0623" w:rsidP="003A20F3">
            <w:pPr>
              <w:keepNext/>
              <w:outlineLvl w:val="1"/>
              <w:rPr>
                <w:rFonts w:ascii="Arial" w:eastAsia="MS Mincho" w:hAnsi="Arial" w:cs="Arial"/>
                <w:bCs/>
                <w:lang w:val="en-GB"/>
              </w:rPr>
            </w:pPr>
          </w:p>
        </w:tc>
      </w:tr>
      <w:tr w:rsidR="004E0623" w:rsidRPr="0007539E" w14:paraId="03167D19" w14:textId="77777777" w:rsidTr="003A20F3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E1FCA" w14:textId="77777777" w:rsidR="004E0623" w:rsidRPr="0007539E" w:rsidRDefault="004E0623" w:rsidP="003A20F3">
            <w:pPr>
              <w:rPr>
                <w:rFonts w:ascii="Arial" w:eastAsia="Arial Unicode MS" w:hAnsi="Arial" w:cs="Arial"/>
                <w:b/>
                <w:lang w:val="en-GB"/>
              </w:rPr>
            </w:pPr>
            <w:r w:rsidRPr="0007539E">
              <w:rPr>
                <w:rFonts w:ascii="Arial" w:eastAsia="Arial Unicode MS" w:hAnsi="Arial" w:cs="Arial"/>
                <w:b/>
                <w:lang w:val="en-GB"/>
              </w:rPr>
              <w:t xml:space="preserve">Are there ethical issues in this manuscript? </w:t>
            </w:r>
          </w:p>
          <w:p w14:paraId="744668AA" w14:textId="77777777" w:rsidR="004E0623" w:rsidRPr="0007539E" w:rsidRDefault="004E0623" w:rsidP="003A20F3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A2B42" w14:textId="77777777" w:rsidR="004E0623" w:rsidRPr="0007539E" w:rsidRDefault="004E0623" w:rsidP="003A20F3">
            <w:pPr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</w:pPr>
            <w:r w:rsidRPr="0007539E"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  <w:t xml:space="preserve">(If yes, </w:t>
            </w:r>
            <w:proofErr w:type="gramStart"/>
            <w:r w:rsidRPr="0007539E"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  <w:t>Kindly</w:t>
            </w:r>
            <w:proofErr w:type="gramEnd"/>
            <w:r w:rsidRPr="0007539E"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  <w:t xml:space="preserve"> please write down the ethical issues here in details)</w:t>
            </w:r>
          </w:p>
          <w:p w14:paraId="08CA533A" w14:textId="77777777" w:rsidR="004E0623" w:rsidRPr="0007539E" w:rsidRDefault="004E0623" w:rsidP="003A20F3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54E7A026" w14:textId="77777777" w:rsidR="004E0623" w:rsidRPr="0007539E" w:rsidRDefault="004E0623" w:rsidP="003A20F3">
            <w:pPr>
              <w:rPr>
                <w:rFonts w:ascii="Arial" w:eastAsia="Arial Unicode MS" w:hAnsi="Arial" w:cs="Arial"/>
                <w:lang w:val="en-GB"/>
              </w:rPr>
            </w:pPr>
          </w:p>
          <w:p w14:paraId="54F7C7F7" w14:textId="77777777" w:rsidR="004E0623" w:rsidRPr="0007539E" w:rsidRDefault="004E0623" w:rsidP="003A20F3">
            <w:pPr>
              <w:rPr>
                <w:rFonts w:ascii="Arial" w:eastAsia="Arial Unicode MS" w:hAnsi="Arial" w:cs="Arial"/>
                <w:lang w:val="en-GB"/>
              </w:rPr>
            </w:pPr>
          </w:p>
          <w:p w14:paraId="40BF39BA" w14:textId="77777777" w:rsidR="004E0623" w:rsidRPr="0007539E" w:rsidRDefault="004E0623" w:rsidP="003A20F3">
            <w:pPr>
              <w:rPr>
                <w:rFonts w:ascii="Arial" w:eastAsia="Arial Unicode MS" w:hAnsi="Arial" w:cs="Arial"/>
                <w:lang w:val="en-GB"/>
              </w:rPr>
            </w:pPr>
          </w:p>
        </w:tc>
      </w:tr>
      <w:bookmarkEnd w:id="0"/>
    </w:tbl>
    <w:p w14:paraId="10C9EA79" w14:textId="77777777" w:rsidR="004E0623" w:rsidRPr="0007539E" w:rsidRDefault="004E0623" w:rsidP="004E0623">
      <w:pPr>
        <w:rPr>
          <w:rFonts w:ascii="Arial" w:hAnsi="Arial" w:cs="Arial"/>
        </w:rPr>
      </w:pPr>
    </w:p>
    <w:p w14:paraId="2D34D4E4" w14:textId="77777777" w:rsidR="004E0623" w:rsidRPr="0007539E" w:rsidRDefault="004E0623" w:rsidP="004E0623">
      <w:pPr>
        <w:rPr>
          <w:rFonts w:ascii="Arial" w:hAnsi="Arial" w:cs="Arial"/>
        </w:rPr>
      </w:pPr>
    </w:p>
    <w:bookmarkEnd w:id="1"/>
    <w:p w14:paraId="305423D2" w14:textId="77777777" w:rsidR="0007539E" w:rsidRPr="0012662D" w:rsidRDefault="0007539E" w:rsidP="0007539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2662D">
        <w:rPr>
          <w:rFonts w:ascii="Arial" w:hAnsi="Arial" w:cs="Arial"/>
          <w:b/>
          <w:u w:val="single"/>
        </w:rPr>
        <w:t>Reviewer details:</w:t>
      </w:r>
    </w:p>
    <w:p w14:paraId="26EEFB45" w14:textId="77777777" w:rsidR="0007539E" w:rsidRPr="0012662D" w:rsidRDefault="0007539E" w:rsidP="0007539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12662D">
        <w:rPr>
          <w:rFonts w:ascii="Arial" w:hAnsi="Arial" w:cs="Arial"/>
          <w:b/>
          <w:color w:val="0D0D0D"/>
        </w:rPr>
        <w:t>Kakad</w:t>
      </w:r>
      <w:proofErr w:type="spellEnd"/>
      <w:r w:rsidRPr="0012662D">
        <w:rPr>
          <w:rFonts w:ascii="Arial" w:hAnsi="Arial" w:cs="Arial"/>
          <w:b/>
          <w:color w:val="0D0D0D"/>
        </w:rPr>
        <w:t xml:space="preserve"> Subhash L., Pravara Rural Education Society’s Padmashri </w:t>
      </w:r>
      <w:proofErr w:type="spellStart"/>
      <w:r w:rsidRPr="0012662D">
        <w:rPr>
          <w:rFonts w:ascii="Arial" w:hAnsi="Arial" w:cs="Arial"/>
          <w:b/>
          <w:color w:val="0D0D0D"/>
        </w:rPr>
        <w:t>Vikhe</w:t>
      </w:r>
      <w:proofErr w:type="spellEnd"/>
      <w:r w:rsidRPr="0012662D">
        <w:rPr>
          <w:rFonts w:ascii="Arial" w:hAnsi="Arial" w:cs="Arial"/>
          <w:b/>
          <w:color w:val="0D0D0D"/>
        </w:rPr>
        <w:t xml:space="preserve"> Patil College, India</w:t>
      </w:r>
    </w:p>
    <w:p w14:paraId="134F7E50" w14:textId="77777777" w:rsidR="00C53C22" w:rsidRPr="0007539E" w:rsidRDefault="00C53C22" w:rsidP="004E0623">
      <w:pPr>
        <w:spacing w:line="200" w:lineRule="exact"/>
        <w:rPr>
          <w:rFonts w:ascii="Arial" w:hAnsi="Arial" w:cs="Arial"/>
        </w:rPr>
      </w:pPr>
    </w:p>
    <w:sectPr w:rsidR="00C53C22" w:rsidRPr="0007539E">
      <w:headerReference w:type="default" r:id="rId7"/>
      <w:footerReference w:type="default" r:id="rId8"/>
      <w:pgSz w:w="23820" w:h="16840" w:orient="landscape"/>
      <w:pgMar w:top="2040" w:right="1220" w:bottom="280" w:left="1220" w:header="1852" w:footer="6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7F180" w14:textId="77777777" w:rsidR="00626074" w:rsidRDefault="00626074">
      <w:r>
        <w:separator/>
      </w:r>
    </w:p>
  </w:endnote>
  <w:endnote w:type="continuationSeparator" w:id="0">
    <w:p w14:paraId="38D347EB" w14:textId="77777777" w:rsidR="00626074" w:rsidRDefault="0062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A41DE" w14:textId="77777777" w:rsidR="005106A6" w:rsidRDefault="00000000">
    <w:pPr>
      <w:spacing w:line="200" w:lineRule="exact"/>
    </w:pPr>
    <w:r>
      <w:pict w14:anchorId="65D50AA9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1pt;margin-top:796.65pt;width:52.1pt;height:10.05pt;z-index:-251659776;mso-position-horizontal-relative:page;mso-position-vertical-relative:page" filled="f" stroked="f">
          <v:textbox inset="0,0,0,0">
            <w:txbxContent>
              <w:p w14:paraId="6FC2CFAD" w14:textId="77777777" w:rsidR="005106A6" w:rsidRDefault="00C53C22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C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t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4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 xml:space="preserve">: </w:t>
                </w:r>
                <w:r>
                  <w:rPr>
                    <w:spacing w:val="-1"/>
                    <w:sz w:val="16"/>
                    <w:szCs w:val="16"/>
                  </w:rPr>
                  <w:t>DR</w:t>
                </w:r>
              </w:p>
            </w:txbxContent>
          </v:textbox>
          <w10:wrap anchorx="page" anchory="page"/>
        </v:shape>
      </w:pict>
    </w:r>
    <w:r>
      <w:pict w14:anchorId="3906F4C6">
        <v:shape id="_x0000_s1027" type="#_x0000_t202" style="position:absolute;margin-left:205.9pt;margin-top:796.65pt;width:55.7pt;height:10.05pt;z-index:-251658752;mso-position-horizontal-relative:page;mso-position-vertical-relative:page" filled="f" stroked="f">
          <v:textbox inset="0,0,0,0">
            <w:txbxContent>
              <w:p w14:paraId="41201BF4" w14:textId="77777777" w:rsidR="005106A6" w:rsidRDefault="00C53C22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2"/>
                    <w:sz w:val="16"/>
                    <w:szCs w:val="16"/>
                  </w:rPr>
                  <w:t>C</w:t>
                </w:r>
                <w:r>
                  <w:rPr>
                    <w:spacing w:val="1"/>
                    <w:sz w:val="16"/>
                    <w:szCs w:val="16"/>
                  </w:rPr>
                  <w:t>h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c</w:t>
                </w:r>
                <w:r>
                  <w:rPr>
                    <w:spacing w:val="1"/>
                    <w:sz w:val="16"/>
                    <w:szCs w:val="16"/>
                  </w:rPr>
                  <w:t>k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 xml:space="preserve">d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4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 xml:space="preserve">: </w:t>
                </w:r>
                <w:r>
                  <w:rPr>
                    <w:spacing w:val="-1"/>
                    <w:sz w:val="16"/>
                    <w:szCs w:val="16"/>
                  </w:rPr>
                  <w:t>PM</w:t>
                </w:r>
              </w:p>
            </w:txbxContent>
          </v:textbox>
          <w10:wrap anchorx="page" anchory="page"/>
        </v:shape>
      </w:pict>
    </w:r>
    <w:r>
      <w:pict w14:anchorId="5AE921AD">
        <v:shape id="_x0000_s1026" type="#_x0000_t202" style="position:absolute;margin-left:349.8pt;margin-top:796.65pt;width:67.7pt;height:10.05pt;z-index:-251657728;mso-position-horizontal-relative:page;mso-position-vertical-relative:page" filled="f" stroked="f">
          <v:textbox inset="0,0,0,0">
            <w:txbxContent>
              <w:p w14:paraId="4BC522EF" w14:textId="77777777" w:rsidR="005106A6" w:rsidRDefault="00C53C22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3"/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pp</w:t>
                </w:r>
                <w:r>
                  <w:rPr>
                    <w:spacing w:val="-1"/>
                    <w:sz w:val="16"/>
                    <w:szCs w:val="16"/>
                  </w:rPr>
                  <w:t>rov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4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 xml:space="preserve">: </w:t>
                </w:r>
                <w:r>
                  <w:rPr>
                    <w:spacing w:val="1"/>
                    <w:sz w:val="16"/>
                    <w:szCs w:val="16"/>
                  </w:rPr>
                  <w:t>MB</w:t>
                </w:r>
                <w:r>
                  <w:rPr>
                    <w:sz w:val="16"/>
                    <w:szCs w:val="16"/>
                  </w:rPr>
                  <w:t>M</w:t>
                </w:r>
              </w:p>
            </w:txbxContent>
          </v:textbox>
          <w10:wrap anchorx="page" anchory="page"/>
        </v:shape>
      </w:pict>
    </w:r>
    <w:r>
      <w:pict w14:anchorId="3CBDCA35">
        <v:shape id="_x0000_s1025" type="#_x0000_t202" style="position:absolute;margin-left:539.05pt;margin-top:796.65pt;width:80.4pt;height:10.05pt;z-index:-251656704;mso-position-horizontal-relative:page;mso-position-vertical-relative:page" filled="f" stroked="f">
          <v:textbox inset="0,0,0,0">
            <w:txbxContent>
              <w:p w14:paraId="1C7B8DB7" w14:textId="77777777" w:rsidR="005106A6" w:rsidRDefault="00C53C22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1"/>
                    <w:sz w:val="16"/>
                    <w:szCs w:val="16"/>
                  </w:rPr>
                  <w:t>V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z w:val="16"/>
                    <w:szCs w:val="16"/>
                  </w:rPr>
                  <w:t>s</w:t>
                </w:r>
                <w:r>
                  <w:rPr>
                    <w:spacing w:val="1"/>
                    <w:sz w:val="16"/>
                    <w:szCs w:val="16"/>
                  </w:rPr>
                  <w:t>i</w:t>
                </w:r>
                <w:r>
                  <w:rPr>
                    <w:spacing w:val="-1"/>
                    <w:sz w:val="16"/>
                    <w:szCs w:val="16"/>
                  </w:rPr>
                  <w:t>o</w:t>
                </w:r>
                <w:r>
                  <w:rPr>
                    <w:spacing w:val="1"/>
                    <w:sz w:val="16"/>
                    <w:szCs w:val="16"/>
                  </w:rPr>
                  <w:t>n</w:t>
                </w:r>
                <w:r>
                  <w:rPr>
                    <w:sz w:val="16"/>
                    <w:szCs w:val="16"/>
                  </w:rPr>
                  <w:t>: 3</w:t>
                </w:r>
                <w:r>
                  <w:rPr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spacing w:val="-1"/>
                    <w:sz w:val="16"/>
                    <w:szCs w:val="16"/>
                  </w:rPr>
                  <w:t>(0</w:t>
                </w:r>
                <w:r>
                  <w:rPr>
                    <w:spacing w:val="2"/>
                    <w:sz w:val="16"/>
                    <w:szCs w:val="16"/>
                  </w:rPr>
                  <w:t>5</w:t>
                </w:r>
                <w:r>
                  <w:rPr>
                    <w:spacing w:val="-1"/>
                    <w:sz w:val="16"/>
                    <w:szCs w:val="16"/>
                  </w:rPr>
                  <w:t>-1</w:t>
                </w:r>
                <w:r>
                  <w:rPr>
                    <w:spacing w:val="1"/>
                    <w:sz w:val="16"/>
                    <w:szCs w:val="16"/>
                  </w:rPr>
                  <w:t>2</w:t>
                </w:r>
                <w:r>
                  <w:rPr>
                    <w:spacing w:val="-1"/>
                    <w:sz w:val="16"/>
                    <w:szCs w:val="16"/>
                  </w:rPr>
                  <w:t>-20</w:t>
                </w:r>
                <w:r>
                  <w:rPr>
                    <w:spacing w:val="1"/>
                    <w:sz w:val="16"/>
                    <w:szCs w:val="16"/>
                  </w:rPr>
                  <w:t>24</w:t>
                </w:r>
                <w:r>
                  <w:rPr>
                    <w:sz w:val="16"/>
                    <w:szCs w:val="16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C23CE" w14:textId="77777777" w:rsidR="00626074" w:rsidRDefault="00626074">
      <w:r>
        <w:separator/>
      </w:r>
    </w:p>
  </w:footnote>
  <w:footnote w:type="continuationSeparator" w:id="0">
    <w:p w14:paraId="5154FAA5" w14:textId="77777777" w:rsidR="00626074" w:rsidRDefault="00626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AF90" w14:textId="77777777" w:rsidR="005106A6" w:rsidRDefault="00000000">
    <w:pPr>
      <w:spacing w:line="200" w:lineRule="exact"/>
    </w:pPr>
    <w:r>
      <w:pict w14:anchorId="2C3E1C6B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1pt;margin-top:91.65pt;width:72.6pt;height:11.95pt;z-index:-251660800;mso-position-horizontal-relative:page;mso-position-vertical-relative:page" filled="f" stroked="f">
          <v:textbox inset="0,0,0,0">
            <w:txbxContent>
              <w:p w14:paraId="58031D5B" w14:textId="77777777" w:rsidR="005106A6" w:rsidRDefault="00C53C22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Re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2"/>
                    <w:u w:val="thick" w:color="003399"/>
                  </w:rPr>
                  <w:t>v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iew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4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F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1"/>
                    <w:u w:val="thick" w:color="003399"/>
                  </w:rPr>
                  <w:t>o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r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m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5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D4E92"/>
    <w:multiLevelType w:val="multilevel"/>
    <w:tmpl w:val="FDC27F5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7776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6A6"/>
    <w:rsid w:val="0007539E"/>
    <w:rsid w:val="00394178"/>
    <w:rsid w:val="00463F19"/>
    <w:rsid w:val="004E0623"/>
    <w:rsid w:val="005106A6"/>
    <w:rsid w:val="00626074"/>
    <w:rsid w:val="009F6B58"/>
    <w:rsid w:val="00C5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."/>
  <w:listSeparator w:val=","/>
  <w14:docId w14:val="6AE4EC91"/>
  <w15:docId w15:val="{762C11C6-611A-4629-8CA0-CC44567D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Affiliation">
    <w:name w:val="Affiliation"/>
    <w:basedOn w:val="Normal"/>
    <w:rsid w:val="0007539E"/>
    <w:pPr>
      <w:spacing w:after="240" w:line="240" w:lineRule="exact"/>
      <w:jc w:val="right"/>
    </w:pPr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3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4</cp:revision>
  <dcterms:created xsi:type="dcterms:W3CDTF">2025-12-04T06:18:00Z</dcterms:created>
  <dcterms:modified xsi:type="dcterms:W3CDTF">2025-12-15T11:02:00Z</dcterms:modified>
</cp:coreProperties>
</file>