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2B3AD" w14:textId="77777777" w:rsidR="00E4454E" w:rsidRPr="00494F7E" w:rsidRDefault="00E4454E">
      <w:pPr>
        <w:spacing w:before="9" w:line="120" w:lineRule="exact"/>
        <w:rPr>
          <w:rFonts w:ascii="Arial" w:hAnsi="Arial" w:cs="Arial"/>
          <w:sz w:val="12"/>
          <w:szCs w:val="12"/>
        </w:rPr>
      </w:pPr>
    </w:p>
    <w:p w14:paraId="13E3CD04" w14:textId="77777777" w:rsidR="00E4454E" w:rsidRPr="00494F7E" w:rsidRDefault="00E4454E">
      <w:pPr>
        <w:spacing w:line="200" w:lineRule="exact"/>
        <w:rPr>
          <w:rFonts w:ascii="Arial" w:hAnsi="Arial" w:cs="Arial"/>
        </w:rPr>
      </w:pPr>
    </w:p>
    <w:p w14:paraId="253CCBC6" w14:textId="77777777" w:rsidR="00E4454E" w:rsidRPr="00494F7E" w:rsidRDefault="00E4454E">
      <w:pPr>
        <w:spacing w:line="200" w:lineRule="exact"/>
        <w:rPr>
          <w:rFonts w:ascii="Arial" w:hAnsi="Arial" w:cs="Arial"/>
        </w:rPr>
      </w:pPr>
    </w:p>
    <w:p w14:paraId="2862430C" w14:textId="77777777" w:rsidR="00E4454E" w:rsidRPr="00494F7E" w:rsidRDefault="00E4454E">
      <w:pPr>
        <w:spacing w:line="200" w:lineRule="exact"/>
        <w:rPr>
          <w:rFonts w:ascii="Arial" w:hAnsi="Arial" w:cs="Arial"/>
        </w:rPr>
      </w:pP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6"/>
        <w:gridCol w:w="15770"/>
      </w:tblGrid>
      <w:tr w:rsidR="00E4454E" w:rsidRPr="00494F7E" w14:paraId="045646CA" w14:textId="77777777">
        <w:trPr>
          <w:trHeight w:hRule="exact" w:val="425"/>
        </w:trPr>
        <w:tc>
          <w:tcPr>
            <w:tcW w:w="5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B2EE36" w14:textId="77777777" w:rsidR="00E4454E" w:rsidRPr="00494F7E" w:rsidRDefault="006A75A4">
            <w:pPr>
              <w:spacing w:line="260" w:lineRule="exact"/>
              <w:ind w:left="88"/>
              <w:rPr>
                <w:rFonts w:ascii="Arial" w:eastAsia="Arial" w:hAnsi="Arial" w:cs="Arial"/>
                <w:sz w:val="24"/>
                <w:szCs w:val="24"/>
              </w:rPr>
            </w:pPr>
            <w:r w:rsidRPr="00494F7E">
              <w:rPr>
                <w:rFonts w:ascii="Arial" w:eastAsia="Arial" w:hAnsi="Arial" w:cs="Arial"/>
                <w:sz w:val="24"/>
                <w:szCs w:val="24"/>
              </w:rPr>
              <w:t>B</w:t>
            </w:r>
            <w:r w:rsidRPr="00494F7E"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 w:rsidRPr="00494F7E">
              <w:rPr>
                <w:rFonts w:ascii="Arial" w:eastAsia="Arial" w:hAnsi="Arial" w:cs="Arial"/>
                <w:sz w:val="24"/>
                <w:szCs w:val="24"/>
              </w:rPr>
              <w:t>k</w:t>
            </w:r>
            <w:r w:rsidRPr="00494F7E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494F7E"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00494F7E"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 w:rsidRPr="00494F7E"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 w:rsidRPr="00494F7E"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 w:rsidRPr="00494F7E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15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697910" w14:textId="77777777" w:rsidR="00E4454E" w:rsidRPr="00494F7E" w:rsidRDefault="006A75A4">
            <w:pPr>
              <w:spacing w:before="69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hyperlink r:id="rId7">
              <w:r w:rsidRPr="00494F7E">
                <w:rPr>
                  <w:rFonts w:ascii="Arial" w:eastAsia="Arial" w:hAnsi="Arial" w:cs="Arial"/>
                  <w:b/>
                  <w:color w:val="0000FF"/>
                  <w:sz w:val="24"/>
                  <w:szCs w:val="24"/>
                  <w:u w:val="thick" w:color="0000FF"/>
                </w:rPr>
                <w:t>A</w:t>
              </w:r>
              <w:r w:rsidRPr="00494F7E">
                <w:rPr>
                  <w:rFonts w:ascii="Arial" w:eastAsia="Arial" w:hAnsi="Arial" w:cs="Arial"/>
                  <w:b/>
                  <w:color w:val="0000FF"/>
                  <w:spacing w:val="-1"/>
                  <w:sz w:val="24"/>
                  <w:szCs w:val="24"/>
                  <w:u w:val="thick" w:color="0000FF"/>
                </w:rPr>
                <w:t>g</w:t>
              </w:r>
              <w:r w:rsidRPr="00494F7E">
                <w:rPr>
                  <w:rFonts w:ascii="Arial" w:eastAsia="Arial" w:hAnsi="Arial" w:cs="Arial"/>
                  <w:b/>
                  <w:color w:val="0000FF"/>
                  <w:sz w:val="24"/>
                  <w:szCs w:val="24"/>
                  <w:u w:val="thick" w:color="0000FF"/>
                </w:rPr>
                <w:t>ri</w:t>
              </w:r>
              <w:r w:rsidRPr="00494F7E">
                <w:rPr>
                  <w:rFonts w:ascii="Arial" w:eastAsia="Arial" w:hAnsi="Arial" w:cs="Arial"/>
                  <w:b/>
                  <w:color w:val="0000FF"/>
                  <w:spacing w:val="1"/>
                  <w:sz w:val="24"/>
                  <w:szCs w:val="24"/>
                  <w:u w:val="thick" w:color="0000FF"/>
                </w:rPr>
                <w:t>c</w:t>
              </w:r>
              <w:r w:rsidRPr="00494F7E">
                <w:rPr>
                  <w:rFonts w:ascii="Arial" w:eastAsia="Arial" w:hAnsi="Arial" w:cs="Arial"/>
                  <w:b/>
                  <w:color w:val="0000FF"/>
                  <w:sz w:val="24"/>
                  <w:szCs w:val="24"/>
                  <w:u w:val="thick" w:color="0000FF"/>
                </w:rPr>
                <w:t>ultural</w:t>
              </w:r>
              <w:r w:rsidRPr="00494F7E">
                <w:rPr>
                  <w:rFonts w:ascii="Arial" w:eastAsia="Arial" w:hAnsi="Arial" w:cs="Arial"/>
                  <w:b/>
                  <w:color w:val="0000FF"/>
                  <w:spacing w:val="1"/>
                  <w:sz w:val="24"/>
                  <w:szCs w:val="24"/>
                  <w:u w:val="thick" w:color="0000FF"/>
                </w:rPr>
                <w:t xml:space="preserve"> </w:t>
              </w:r>
              <w:r w:rsidRPr="00494F7E">
                <w:rPr>
                  <w:rFonts w:ascii="Arial" w:eastAsia="Arial" w:hAnsi="Arial" w:cs="Arial"/>
                  <w:b/>
                  <w:color w:val="0000FF"/>
                  <w:spacing w:val="-1"/>
                  <w:sz w:val="24"/>
                  <w:szCs w:val="24"/>
                  <w:u w:val="thick" w:color="0000FF"/>
                </w:rPr>
                <w:t>S</w:t>
              </w:r>
              <w:r w:rsidRPr="00494F7E">
                <w:rPr>
                  <w:rFonts w:ascii="Arial" w:eastAsia="Arial" w:hAnsi="Arial" w:cs="Arial"/>
                  <w:b/>
                  <w:color w:val="0000FF"/>
                  <w:spacing w:val="1"/>
                  <w:sz w:val="24"/>
                  <w:szCs w:val="24"/>
                  <w:u w:val="thick" w:color="0000FF"/>
                </w:rPr>
                <w:t>c</w:t>
              </w:r>
              <w:r w:rsidRPr="00494F7E">
                <w:rPr>
                  <w:rFonts w:ascii="Arial" w:eastAsia="Arial" w:hAnsi="Arial" w:cs="Arial"/>
                  <w:b/>
                  <w:color w:val="0000FF"/>
                  <w:sz w:val="24"/>
                  <w:szCs w:val="24"/>
                  <w:u w:val="thick" w:color="0000FF"/>
                </w:rPr>
                <w:t>i</w:t>
              </w:r>
              <w:r w:rsidRPr="00494F7E">
                <w:rPr>
                  <w:rFonts w:ascii="Arial" w:eastAsia="Arial" w:hAnsi="Arial" w:cs="Arial"/>
                  <w:b/>
                  <w:color w:val="0000FF"/>
                  <w:spacing w:val="1"/>
                  <w:sz w:val="24"/>
                  <w:szCs w:val="24"/>
                  <w:u w:val="thick" w:color="0000FF"/>
                </w:rPr>
                <w:t>e</w:t>
              </w:r>
              <w:r w:rsidRPr="00494F7E">
                <w:rPr>
                  <w:rFonts w:ascii="Arial" w:eastAsia="Arial" w:hAnsi="Arial" w:cs="Arial"/>
                  <w:b/>
                  <w:color w:val="0000FF"/>
                  <w:spacing w:val="-3"/>
                  <w:sz w:val="24"/>
                  <w:szCs w:val="24"/>
                  <w:u w:val="thick" w:color="0000FF"/>
                </w:rPr>
                <w:t>n</w:t>
              </w:r>
              <w:r w:rsidRPr="00494F7E">
                <w:rPr>
                  <w:rFonts w:ascii="Arial" w:eastAsia="Arial" w:hAnsi="Arial" w:cs="Arial"/>
                  <w:b/>
                  <w:color w:val="0000FF"/>
                  <w:spacing w:val="1"/>
                  <w:sz w:val="24"/>
                  <w:szCs w:val="24"/>
                  <w:u w:val="thick" w:color="0000FF"/>
                </w:rPr>
                <w:t>ce</w:t>
              </w:r>
              <w:r w:rsidRPr="00494F7E">
                <w:rPr>
                  <w:rFonts w:ascii="Arial" w:eastAsia="Arial" w:hAnsi="Arial" w:cs="Arial"/>
                  <w:b/>
                  <w:color w:val="0000FF"/>
                  <w:spacing w:val="-1"/>
                  <w:sz w:val="24"/>
                  <w:szCs w:val="24"/>
                  <w:u w:val="thick" w:color="0000FF"/>
                </w:rPr>
                <w:t>s</w:t>
              </w:r>
              <w:r w:rsidRPr="00494F7E">
                <w:rPr>
                  <w:rFonts w:ascii="Arial" w:eastAsia="Arial" w:hAnsi="Arial" w:cs="Arial"/>
                  <w:b/>
                  <w:color w:val="0000FF"/>
                  <w:sz w:val="24"/>
                  <w:szCs w:val="24"/>
                  <w:u w:val="thick" w:color="0000FF"/>
                </w:rPr>
                <w:t xml:space="preserve">: </w:t>
              </w:r>
              <w:r w:rsidRPr="00494F7E">
                <w:rPr>
                  <w:rFonts w:ascii="Arial" w:eastAsia="Arial" w:hAnsi="Arial" w:cs="Arial"/>
                  <w:b/>
                  <w:color w:val="0000FF"/>
                  <w:spacing w:val="2"/>
                  <w:sz w:val="24"/>
                  <w:szCs w:val="24"/>
                  <w:u w:val="thick" w:color="0000FF"/>
                </w:rPr>
                <w:t>T</w:t>
              </w:r>
              <w:r w:rsidRPr="00494F7E">
                <w:rPr>
                  <w:rFonts w:ascii="Arial" w:eastAsia="Arial" w:hAnsi="Arial" w:cs="Arial"/>
                  <w:b/>
                  <w:color w:val="0000FF"/>
                  <w:spacing w:val="-1"/>
                  <w:sz w:val="24"/>
                  <w:szCs w:val="24"/>
                  <w:u w:val="thick" w:color="0000FF"/>
                </w:rPr>
                <w:t>e</w:t>
              </w:r>
              <w:r w:rsidRPr="00494F7E">
                <w:rPr>
                  <w:rFonts w:ascii="Arial" w:eastAsia="Arial" w:hAnsi="Arial" w:cs="Arial"/>
                  <w:b/>
                  <w:color w:val="0000FF"/>
                  <w:spacing w:val="1"/>
                  <w:sz w:val="24"/>
                  <w:szCs w:val="24"/>
                  <w:u w:val="thick" w:color="0000FF"/>
                </w:rPr>
                <w:t>c</w:t>
              </w:r>
              <w:r w:rsidRPr="00494F7E">
                <w:rPr>
                  <w:rFonts w:ascii="Arial" w:eastAsia="Arial" w:hAnsi="Arial" w:cs="Arial"/>
                  <w:b/>
                  <w:color w:val="0000FF"/>
                  <w:sz w:val="24"/>
                  <w:szCs w:val="24"/>
                  <w:u w:val="thick" w:color="0000FF"/>
                </w:rPr>
                <w:t>hniques</w:t>
              </w:r>
              <w:r w:rsidRPr="00494F7E">
                <w:rPr>
                  <w:rFonts w:ascii="Arial" w:eastAsia="Arial" w:hAnsi="Arial" w:cs="Arial"/>
                  <w:b/>
                  <w:color w:val="0000FF"/>
                  <w:spacing w:val="-1"/>
                  <w:sz w:val="24"/>
                  <w:szCs w:val="24"/>
                  <w:u w:val="thick" w:color="0000FF"/>
                </w:rPr>
                <w:t xml:space="preserve"> </w:t>
              </w:r>
              <w:r w:rsidRPr="00494F7E">
                <w:rPr>
                  <w:rFonts w:ascii="Arial" w:eastAsia="Arial" w:hAnsi="Arial" w:cs="Arial"/>
                  <w:b/>
                  <w:color w:val="0000FF"/>
                  <w:spacing w:val="1"/>
                  <w:sz w:val="24"/>
                  <w:szCs w:val="24"/>
                  <w:u w:val="thick" w:color="0000FF"/>
                </w:rPr>
                <w:t>a</w:t>
              </w:r>
              <w:r w:rsidRPr="00494F7E">
                <w:rPr>
                  <w:rFonts w:ascii="Arial" w:eastAsia="Arial" w:hAnsi="Arial" w:cs="Arial"/>
                  <w:b/>
                  <w:color w:val="0000FF"/>
                  <w:sz w:val="24"/>
                  <w:szCs w:val="24"/>
                  <w:u w:val="thick" w:color="0000FF"/>
                </w:rPr>
                <w:t>nd In</w:t>
              </w:r>
              <w:r w:rsidRPr="00494F7E">
                <w:rPr>
                  <w:rFonts w:ascii="Arial" w:eastAsia="Arial" w:hAnsi="Arial" w:cs="Arial"/>
                  <w:b/>
                  <w:color w:val="0000FF"/>
                  <w:spacing w:val="-2"/>
                  <w:sz w:val="24"/>
                  <w:szCs w:val="24"/>
                  <w:u w:val="thick" w:color="0000FF"/>
                </w:rPr>
                <w:t>n</w:t>
              </w:r>
              <w:r w:rsidRPr="00494F7E">
                <w:rPr>
                  <w:rFonts w:ascii="Arial" w:eastAsia="Arial" w:hAnsi="Arial" w:cs="Arial"/>
                  <w:b/>
                  <w:color w:val="0000FF"/>
                  <w:sz w:val="24"/>
                  <w:szCs w:val="24"/>
                  <w:u w:val="thick" w:color="0000FF"/>
                </w:rPr>
                <w:t>ov</w:t>
              </w:r>
              <w:r w:rsidRPr="00494F7E">
                <w:rPr>
                  <w:rFonts w:ascii="Arial" w:eastAsia="Arial" w:hAnsi="Arial" w:cs="Arial"/>
                  <w:b/>
                  <w:color w:val="0000FF"/>
                  <w:spacing w:val="1"/>
                  <w:sz w:val="24"/>
                  <w:szCs w:val="24"/>
                  <w:u w:val="thick" w:color="0000FF"/>
                </w:rPr>
                <w:t>a</w:t>
              </w:r>
              <w:r w:rsidRPr="00494F7E">
                <w:rPr>
                  <w:rFonts w:ascii="Arial" w:eastAsia="Arial" w:hAnsi="Arial" w:cs="Arial"/>
                  <w:b/>
                  <w:color w:val="0000FF"/>
                  <w:sz w:val="24"/>
                  <w:szCs w:val="24"/>
                  <w:u w:val="thick" w:color="0000FF"/>
                </w:rPr>
                <w:t>tions</w:t>
              </w:r>
            </w:hyperlink>
          </w:p>
        </w:tc>
      </w:tr>
      <w:tr w:rsidR="00E4454E" w:rsidRPr="00494F7E" w14:paraId="1CC78C02" w14:textId="77777777">
        <w:trPr>
          <w:trHeight w:hRule="exact" w:val="300"/>
        </w:trPr>
        <w:tc>
          <w:tcPr>
            <w:tcW w:w="5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E65D0A" w14:textId="77777777" w:rsidR="00E4454E" w:rsidRPr="00494F7E" w:rsidRDefault="006A75A4">
            <w:pPr>
              <w:spacing w:line="260" w:lineRule="exact"/>
              <w:ind w:left="88"/>
              <w:rPr>
                <w:rFonts w:ascii="Arial" w:eastAsia="Arial" w:hAnsi="Arial" w:cs="Arial"/>
                <w:sz w:val="24"/>
                <w:szCs w:val="24"/>
              </w:rPr>
            </w:pPr>
            <w:r w:rsidRPr="00494F7E"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 w:rsidRPr="00494F7E">
              <w:rPr>
                <w:rFonts w:ascii="Arial" w:eastAsia="Arial" w:hAnsi="Arial" w:cs="Arial"/>
                <w:spacing w:val="1"/>
                <w:sz w:val="24"/>
                <w:szCs w:val="24"/>
              </w:rPr>
              <w:t>anu</w:t>
            </w:r>
            <w:r w:rsidRPr="00494F7E">
              <w:rPr>
                <w:rFonts w:ascii="Arial" w:eastAsia="Arial" w:hAnsi="Arial" w:cs="Arial"/>
                <w:sz w:val="24"/>
                <w:szCs w:val="24"/>
              </w:rPr>
              <w:t>scr</w:t>
            </w:r>
            <w:r w:rsidRPr="00494F7E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494F7E"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 w:rsidRPr="00494F7E">
              <w:rPr>
                <w:rFonts w:ascii="Arial" w:eastAsia="Arial" w:hAnsi="Arial" w:cs="Arial"/>
                <w:sz w:val="24"/>
                <w:szCs w:val="24"/>
              </w:rPr>
              <w:t>t</w:t>
            </w:r>
            <w:r w:rsidRPr="00494F7E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494F7E"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00494F7E">
              <w:rPr>
                <w:rFonts w:ascii="Arial" w:eastAsia="Arial" w:hAnsi="Arial" w:cs="Arial"/>
                <w:spacing w:val="-2"/>
                <w:sz w:val="24"/>
                <w:szCs w:val="24"/>
              </w:rPr>
              <w:t>u</w:t>
            </w:r>
            <w:r w:rsidRPr="00494F7E"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 w:rsidRPr="00494F7E">
              <w:rPr>
                <w:rFonts w:ascii="Arial" w:eastAsia="Arial" w:hAnsi="Arial" w:cs="Arial"/>
                <w:spacing w:val="-1"/>
                <w:sz w:val="24"/>
                <w:szCs w:val="24"/>
              </w:rPr>
              <w:t>b</w:t>
            </w:r>
            <w:r w:rsidRPr="00494F7E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494F7E">
              <w:rPr>
                <w:rFonts w:ascii="Arial" w:eastAsia="Arial" w:hAnsi="Arial" w:cs="Arial"/>
                <w:sz w:val="24"/>
                <w:szCs w:val="24"/>
              </w:rPr>
              <w:t>r:</w:t>
            </w:r>
          </w:p>
        </w:tc>
        <w:tc>
          <w:tcPr>
            <w:tcW w:w="15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8C4889" w14:textId="77777777" w:rsidR="00E4454E" w:rsidRPr="00494F7E" w:rsidRDefault="006A75A4">
            <w:pPr>
              <w:spacing w:before="6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494F7E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M</w:t>
            </w:r>
            <w:r w:rsidRPr="00494F7E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s_</w:t>
            </w:r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>B</w:t>
            </w:r>
            <w:r w:rsidRPr="00494F7E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P</w:t>
            </w:r>
            <w:r w:rsidRPr="00494F7E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R</w:t>
            </w:r>
            <w:r w:rsidRPr="00494F7E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_6</w:t>
            </w:r>
            <w:r w:rsidRPr="00494F7E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9</w:t>
            </w:r>
            <w:r w:rsidRPr="00494F7E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1</w:t>
            </w:r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E4454E" w:rsidRPr="00494F7E" w14:paraId="6EB2D222" w14:textId="77777777">
        <w:trPr>
          <w:trHeight w:hRule="exact" w:val="562"/>
        </w:trPr>
        <w:tc>
          <w:tcPr>
            <w:tcW w:w="5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52F335" w14:textId="77777777" w:rsidR="00E4454E" w:rsidRPr="00494F7E" w:rsidRDefault="006A75A4">
            <w:pPr>
              <w:spacing w:line="260" w:lineRule="exact"/>
              <w:ind w:left="88"/>
              <w:rPr>
                <w:rFonts w:ascii="Arial" w:eastAsia="Arial" w:hAnsi="Arial" w:cs="Arial"/>
                <w:sz w:val="24"/>
                <w:szCs w:val="24"/>
              </w:rPr>
            </w:pPr>
            <w:r w:rsidRPr="00494F7E">
              <w:rPr>
                <w:rFonts w:ascii="Arial" w:eastAsia="Arial" w:hAnsi="Arial" w:cs="Arial"/>
                <w:sz w:val="24"/>
                <w:szCs w:val="24"/>
              </w:rPr>
              <w:t>T</w:t>
            </w:r>
            <w:r w:rsidRPr="00494F7E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494F7E">
              <w:rPr>
                <w:rFonts w:ascii="Arial" w:eastAsia="Arial" w:hAnsi="Arial" w:cs="Arial"/>
                <w:sz w:val="24"/>
                <w:szCs w:val="24"/>
              </w:rPr>
              <w:t>tle</w:t>
            </w:r>
            <w:r w:rsidRPr="00494F7E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</w:t>
            </w:r>
            <w:r w:rsidRPr="00494F7E">
              <w:rPr>
                <w:rFonts w:ascii="Arial" w:eastAsia="Arial" w:hAnsi="Arial" w:cs="Arial"/>
                <w:sz w:val="24"/>
                <w:szCs w:val="24"/>
              </w:rPr>
              <w:t>f</w:t>
            </w:r>
            <w:r w:rsidRPr="00494F7E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494F7E"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 w:rsidRPr="00494F7E"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 w:rsidRPr="00494F7E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494F7E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494F7E">
              <w:rPr>
                <w:rFonts w:ascii="Arial" w:eastAsia="Arial" w:hAnsi="Arial" w:cs="Arial"/>
                <w:sz w:val="24"/>
                <w:szCs w:val="24"/>
              </w:rPr>
              <w:t>M</w:t>
            </w:r>
            <w:r w:rsidRPr="00494F7E"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 w:rsidRPr="00494F7E">
              <w:rPr>
                <w:rFonts w:ascii="Arial" w:eastAsia="Arial" w:hAnsi="Arial" w:cs="Arial"/>
                <w:spacing w:val="1"/>
                <w:sz w:val="24"/>
                <w:szCs w:val="24"/>
              </w:rPr>
              <w:t>nu</w:t>
            </w:r>
            <w:r w:rsidRPr="00494F7E">
              <w:rPr>
                <w:rFonts w:ascii="Arial" w:eastAsia="Arial" w:hAnsi="Arial" w:cs="Arial"/>
                <w:sz w:val="24"/>
                <w:szCs w:val="24"/>
              </w:rPr>
              <w:t>scr</w:t>
            </w:r>
            <w:r w:rsidRPr="00494F7E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494F7E"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 w:rsidRPr="00494F7E">
              <w:rPr>
                <w:rFonts w:ascii="Arial" w:eastAsia="Arial" w:hAnsi="Arial" w:cs="Arial"/>
                <w:sz w:val="24"/>
                <w:szCs w:val="24"/>
              </w:rPr>
              <w:t>t:</w:t>
            </w:r>
          </w:p>
        </w:tc>
        <w:tc>
          <w:tcPr>
            <w:tcW w:w="15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4900DC" w14:textId="77777777" w:rsidR="00E4454E" w:rsidRPr="00494F7E" w:rsidRDefault="006A75A4">
            <w:pPr>
              <w:spacing w:before="4" w:line="260" w:lineRule="exact"/>
              <w:ind w:left="102" w:right="982"/>
              <w:rPr>
                <w:rFonts w:ascii="Arial" w:eastAsia="Arial" w:hAnsi="Arial" w:cs="Arial"/>
                <w:sz w:val="24"/>
                <w:szCs w:val="24"/>
              </w:rPr>
            </w:pPr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>GI</w:t>
            </w:r>
            <w:r w:rsidRPr="00494F7E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S</w:t>
            </w:r>
            <w:r w:rsidRPr="00494F7E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-</w:t>
            </w:r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>ba</w:t>
            </w:r>
            <w:r w:rsidRPr="00494F7E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se</w:t>
            </w:r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>d</w:t>
            </w:r>
            <w:r w:rsidRPr="00494F7E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>Anal</w:t>
            </w:r>
            <w:r w:rsidRPr="00494F7E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y</w:t>
            </w:r>
            <w:r w:rsidRPr="00494F7E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s</w:t>
            </w:r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>is</w:t>
            </w:r>
            <w:r w:rsidRPr="00494F7E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494F7E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o</w:t>
            </w:r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>f Indig</w:t>
            </w:r>
            <w:r w:rsidRPr="00494F7E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e</w:t>
            </w:r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>nous</w:t>
            </w:r>
            <w:r w:rsidRPr="00494F7E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 xml:space="preserve"> a</w:t>
            </w:r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>nd</w:t>
            </w:r>
            <w:r w:rsidRPr="00494F7E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494F7E"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  <w:t>T</w:t>
            </w:r>
            <w:r w:rsidRPr="00494F7E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ec</w:t>
            </w:r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>hni</w:t>
            </w:r>
            <w:r w:rsidRPr="00494F7E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ca</w:t>
            </w:r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>l</w:t>
            </w:r>
            <w:r w:rsidRPr="00494F7E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>K</w:t>
            </w:r>
            <w:r w:rsidRPr="00494F7E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n</w:t>
            </w:r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>ow</w:t>
            </w:r>
            <w:r w:rsidRPr="00494F7E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l</w:t>
            </w:r>
            <w:r w:rsidRPr="00494F7E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e</w:t>
            </w:r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>dge</w:t>
            </w:r>
            <w:r w:rsidRPr="00494F7E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>of</w:t>
            </w:r>
            <w:r w:rsidRPr="00494F7E">
              <w:rPr>
                <w:rFonts w:ascii="Arial" w:eastAsia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>Soil</w:t>
            </w:r>
            <w:r w:rsidRPr="00494F7E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>Suitab</w:t>
            </w:r>
            <w:r w:rsidRPr="00494F7E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i</w:t>
            </w:r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>l</w:t>
            </w:r>
            <w:r w:rsidRPr="00494F7E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i</w:t>
            </w:r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 xml:space="preserve">ty </w:t>
            </w:r>
            <w:r w:rsidRPr="00494F7E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E</w:t>
            </w:r>
            <w:r w:rsidRPr="00494F7E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va</w:t>
            </w:r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>l</w:t>
            </w:r>
            <w:r w:rsidRPr="00494F7E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u</w:t>
            </w:r>
            <w:r w:rsidRPr="00494F7E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a</w:t>
            </w:r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>tion of</w:t>
            </w:r>
            <w:r w:rsidRPr="00494F7E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>Cocoa,</w:t>
            </w:r>
            <w:r w:rsidRPr="00494F7E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>Citr</w:t>
            </w:r>
            <w:r w:rsidRPr="00494F7E">
              <w:rPr>
                <w:rFonts w:ascii="Arial" w:eastAsia="Arial" w:hAnsi="Arial" w:cs="Arial"/>
                <w:b/>
                <w:spacing w:val="-3"/>
                <w:sz w:val="24"/>
                <w:szCs w:val="24"/>
              </w:rPr>
              <w:t>u</w:t>
            </w:r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>s</w:t>
            </w:r>
            <w:r w:rsidRPr="00494F7E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 xml:space="preserve"> a</w:t>
            </w:r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>nd O</w:t>
            </w:r>
            <w:r w:rsidRPr="00494F7E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i</w:t>
            </w:r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>l</w:t>
            </w:r>
            <w:r w:rsidRPr="00494F7E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494F7E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P</w:t>
            </w:r>
            <w:r w:rsidRPr="00494F7E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a</w:t>
            </w:r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>lm</w:t>
            </w:r>
            <w:r w:rsidRPr="00494F7E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>in</w:t>
            </w:r>
            <w:r w:rsidRPr="00494F7E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>Ej</w:t>
            </w:r>
            <w:r w:rsidRPr="00494F7E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i</w:t>
            </w:r>
            <w:r w:rsidRPr="00494F7E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s</w:t>
            </w:r>
            <w:r w:rsidRPr="00494F7E">
              <w:rPr>
                <w:rFonts w:ascii="Arial" w:eastAsia="Arial" w:hAnsi="Arial" w:cs="Arial"/>
                <w:b/>
                <w:spacing w:val="8"/>
                <w:sz w:val="24"/>
                <w:szCs w:val="24"/>
              </w:rPr>
              <w:t>u</w:t>
            </w:r>
            <w:proofErr w:type="spellEnd"/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 xml:space="preserve">- </w:t>
            </w:r>
            <w:proofErr w:type="spellStart"/>
            <w:r w:rsidRPr="00494F7E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J</w:t>
            </w:r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>uabeng</w:t>
            </w:r>
            <w:proofErr w:type="spellEnd"/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 xml:space="preserve"> Di</w:t>
            </w:r>
            <w:r w:rsidRPr="00494F7E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s</w:t>
            </w:r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>tr</w:t>
            </w:r>
            <w:r w:rsidRPr="00494F7E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i</w:t>
            </w:r>
            <w:r w:rsidRPr="00494F7E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c</w:t>
            </w:r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>t, A</w:t>
            </w:r>
            <w:r w:rsidRPr="00494F7E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s</w:t>
            </w:r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>han</w:t>
            </w:r>
            <w:r w:rsidRPr="00494F7E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t</w:t>
            </w:r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>i</w:t>
            </w:r>
            <w:r w:rsidRPr="00494F7E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 xml:space="preserve">Region, </w:t>
            </w:r>
            <w:r w:rsidRPr="00494F7E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G</w:t>
            </w:r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>ha</w:t>
            </w:r>
            <w:r w:rsidRPr="00494F7E">
              <w:rPr>
                <w:rFonts w:ascii="Arial" w:eastAsia="Arial" w:hAnsi="Arial" w:cs="Arial"/>
                <w:b/>
                <w:spacing w:val="-3"/>
                <w:sz w:val="24"/>
                <w:szCs w:val="24"/>
              </w:rPr>
              <w:t>n</w:t>
            </w:r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>a</w:t>
            </w:r>
          </w:p>
        </w:tc>
      </w:tr>
      <w:tr w:rsidR="00E4454E" w:rsidRPr="00494F7E" w14:paraId="4BC51D4B" w14:textId="77777777">
        <w:trPr>
          <w:trHeight w:hRule="exact" w:val="341"/>
        </w:trPr>
        <w:tc>
          <w:tcPr>
            <w:tcW w:w="5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3456DD" w14:textId="77777777" w:rsidR="00E4454E" w:rsidRPr="00494F7E" w:rsidRDefault="006A75A4">
            <w:pPr>
              <w:spacing w:line="260" w:lineRule="exact"/>
              <w:ind w:left="88"/>
              <w:rPr>
                <w:rFonts w:ascii="Arial" w:eastAsia="Arial" w:hAnsi="Arial" w:cs="Arial"/>
                <w:sz w:val="24"/>
                <w:szCs w:val="24"/>
              </w:rPr>
            </w:pPr>
            <w:r w:rsidRPr="00494F7E">
              <w:rPr>
                <w:rFonts w:ascii="Arial" w:eastAsia="Arial" w:hAnsi="Arial" w:cs="Arial"/>
                <w:sz w:val="24"/>
                <w:szCs w:val="24"/>
              </w:rPr>
              <w:t>Type</w:t>
            </w:r>
            <w:r w:rsidRPr="00494F7E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</w:t>
            </w:r>
            <w:r w:rsidRPr="00494F7E">
              <w:rPr>
                <w:rFonts w:ascii="Arial" w:eastAsia="Arial" w:hAnsi="Arial" w:cs="Arial"/>
                <w:sz w:val="24"/>
                <w:szCs w:val="24"/>
              </w:rPr>
              <w:t>f</w:t>
            </w:r>
            <w:r w:rsidRPr="00494F7E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Pr="00494F7E"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 w:rsidRPr="00494F7E"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 w:rsidRPr="00494F7E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494F7E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 w:rsidRPr="00494F7E">
              <w:rPr>
                <w:rFonts w:ascii="Arial" w:eastAsia="Arial" w:hAnsi="Arial" w:cs="Arial"/>
                <w:sz w:val="24"/>
                <w:szCs w:val="24"/>
              </w:rPr>
              <w:t>rt</w:t>
            </w:r>
            <w:r w:rsidRPr="00494F7E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494F7E">
              <w:rPr>
                <w:rFonts w:ascii="Arial" w:eastAsia="Arial" w:hAnsi="Arial" w:cs="Arial"/>
                <w:sz w:val="24"/>
                <w:szCs w:val="24"/>
              </w:rPr>
              <w:t>cle</w:t>
            </w:r>
          </w:p>
        </w:tc>
        <w:tc>
          <w:tcPr>
            <w:tcW w:w="15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F54782" w14:textId="77777777" w:rsidR="00E4454E" w:rsidRPr="00494F7E" w:rsidRDefault="006A75A4">
            <w:pPr>
              <w:spacing w:before="28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>B</w:t>
            </w:r>
            <w:r w:rsidRPr="00494F7E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o</w:t>
            </w:r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>ok</w:t>
            </w:r>
            <w:r w:rsidRPr="00494F7E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 xml:space="preserve"> c</w:t>
            </w:r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>hap</w:t>
            </w:r>
            <w:r w:rsidRPr="00494F7E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t</w:t>
            </w:r>
            <w:r w:rsidRPr="00494F7E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e</w:t>
            </w:r>
            <w:r w:rsidRPr="00494F7E">
              <w:rPr>
                <w:rFonts w:ascii="Arial" w:eastAsia="Arial" w:hAnsi="Arial" w:cs="Arial"/>
                <w:b/>
                <w:sz w:val="24"/>
                <w:szCs w:val="24"/>
              </w:rPr>
              <w:t>r</w:t>
            </w:r>
          </w:p>
        </w:tc>
      </w:tr>
    </w:tbl>
    <w:p w14:paraId="6401A2A1" w14:textId="77777777" w:rsidR="00E4454E" w:rsidRPr="00494F7E" w:rsidRDefault="00E4454E">
      <w:pPr>
        <w:spacing w:before="7" w:line="180" w:lineRule="exact"/>
        <w:rPr>
          <w:rFonts w:ascii="Arial" w:hAnsi="Arial" w:cs="Arial"/>
          <w:sz w:val="19"/>
          <w:szCs w:val="19"/>
        </w:rPr>
      </w:pPr>
    </w:p>
    <w:p w14:paraId="2DC8F945" w14:textId="77777777" w:rsidR="00E4454E" w:rsidRPr="00494F7E" w:rsidRDefault="00E4454E">
      <w:pPr>
        <w:spacing w:line="200" w:lineRule="exact"/>
        <w:rPr>
          <w:rFonts w:ascii="Arial" w:hAnsi="Arial" w:cs="Arial"/>
        </w:rPr>
      </w:pPr>
    </w:p>
    <w:p w14:paraId="120F8C6F" w14:textId="77777777" w:rsidR="00E4454E" w:rsidRPr="00494F7E" w:rsidRDefault="00E4454E">
      <w:pPr>
        <w:spacing w:line="200" w:lineRule="exact"/>
        <w:rPr>
          <w:rFonts w:ascii="Arial" w:hAnsi="Arial" w:cs="Arial"/>
        </w:rPr>
      </w:pPr>
    </w:p>
    <w:p w14:paraId="798B32EC" w14:textId="77777777" w:rsidR="00E4454E" w:rsidRPr="00494F7E" w:rsidRDefault="00E4454E">
      <w:pPr>
        <w:spacing w:before="1" w:line="280" w:lineRule="exact"/>
        <w:rPr>
          <w:rFonts w:ascii="Arial" w:hAnsi="Arial" w:cs="Arial"/>
          <w:sz w:val="28"/>
          <w:szCs w:val="28"/>
        </w:rPr>
      </w:pPr>
    </w:p>
    <w:p w14:paraId="6C2D7534" w14:textId="77777777" w:rsidR="00E4454E" w:rsidRPr="00494F7E" w:rsidRDefault="00000000">
      <w:pPr>
        <w:spacing w:before="33"/>
        <w:ind w:left="220"/>
        <w:rPr>
          <w:rFonts w:ascii="Arial" w:hAnsi="Arial" w:cs="Arial"/>
        </w:rPr>
      </w:pPr>
      <w:r w:rsidRPr="00494F7E">
        <w:rPr>
          <w:rFonts w:ascii="Arial" w:hAnsi="Arial" w:cs="Arial"/>
        </w:rPr>
        <w:pict w14:anchorId="5310BC33">
          <v:group id="_x0000_s2067" style="position:absolute;left:0;text-align:left;margin-left:339.1pt;margin-top:36.15pt;width:449.95pt;height:24.05pt;z-index:-251660288;mso-position-horizontal-relative:page" coordorigin="6782,723" coordsize="8999,481">
            <v:shape id="_x0000_s2069" style="position:absolute;left:6792;top:733;width:8979;height:230" coordorigin="6792,733" coordsize="8979,230" path="m6792,964r8980,l15772,733r-8980,l6792,964xe" fillcolor="yellow" stroked="f">
              <v:path arrowok="t"/>
            </v:shape>
            <v:shape id="_x0000_s2068" style="position:absolute;left:6792;top:964;width:1157;height:230" coordorigin="6792,964" coordsize="1157,230" path="m6792,1194r1158,l7950,964r-1158,l6792,1194xe" fillcolor="yellow" stroked="f">
              <v:path arrowok="t"/>
            </v:shape>
            <w10:wrap anchorx="page"/>
          </v:group>
        </w:pict>
      </w:r>
      <w:r w:rsidR="006A75A4" w:rsidRPr="00494F7E">
        <w:rPr>
          <w:rFonts w:ascii="Arial" w:hAnsi="Arial" w:cs="Arial"/>
          <w:b/>
          <w:highlight w:val="yellow"/>
        </w:rPr>
        <w:t>PART</w:t>
      </w:r>
      <w:r w:rsidR="006A75A4" w:rsidRPr="00494F7E">
        <w:rPr>
          <w:rFonts w:ascii="Arial" w:hAnsi="Arial" w:cs="Arial"/>
          <w:b/>
          <w:spacing w:val="44"/>
          <w:highlight w:val="yellow"/>
        </w:rPr>
        <w:t xml:space="preserve"> </w:t>
      </w:r>
      <w:r w:rsidR="006A75A4" w:rsidRPr="00494F7E">
        <w:rPr>
          <w:rFonts w:ascii="Arial" w:hAnsi="Arial" w:cs="Arial"/>
          <w:b/>
          <w:spacing w:val="1"/>
          <w:highlight w:val="yellow"/>
        </w:rPr>
        <w:t>1</w:t>
      </w:r>
      <w:r w:rsidR="006A75A4" w:rsidRPr="00494F7E">
        <w:rPr>
          <w:rFonts w:ascii="Arial" w:hAnsi="Arial" w:cs="Arial"/>
          <w:b/>
          <w:highlight w:val="yellow"/>
        </w:rPr>
        <w:t>:</w:t>
      </w:r>
      <w:r w:rsidR="006A75A4" w:rsidRPr="00494F7E">
        <w:rPr>
          <w:rFonts w:ascii="Arial" w:hAnsi="Arial" w:cs="Arial"/>
          <w:b/>
        </w:rPr>
        <w:t xml:space="preserve"> C</w:t>
      </w:r>
      <w:r w:rsidR="006A75A4" w:rsidRPr="00494F7E">
        <w:rPr>
          <w:rFonts w:ascii="Arial" w:hAnsi="Arial" w:cs="Arial"/>
          <w:b/>
          <w:spacing w:val="1"/>
        </w:rPr>
        <w:t>o</w:t>
      </w:r>
      <w:r w:rsidR="006A75A4" w:rsidRPr="00494F7E">
        <w:rPr>
          <w:rFonts w:ascii="Arial" w:hAnsi="Arial" w:cs="Arial"/>
          <w:b/>
        </w:rPr>
        <w:t>m</w:t>
      </w:r>
      <w:r w:rsidR="006A75A4" w:rsidRPr="00494F7E">
        <w:rPr>
          <w:rFonts w:ascii="Arial" w:hAnsi="Arial" w:cs="Arial"/>
          <w:b/>
          <w:spacing w:val="2"/>
        </w:rPr>
        <w:t>m</w:t>
      </w:r>
      <w:r w:rsidR="006A75A4" w:rsidRPr="00494F7E">
        <w:rPr>
          <w:rFonts w:ascii="Arial" w:hAnsi="Arial" w:cs="Arial"/>
          <w:b/>
        </w:rPr>
        <w:t>en</w:t>
      </w:r>
      <w:r w:rsidR="006A75A4" w:rsidRPr="00494F7E">
        <w:rPr>
          <w:rFonts w:ascii="Arial" w:hAnsi="Arial" w:cs="Arial"/>
          <w:b/>
          <w:spacing w:val="1"/>
        </w:rPr>
        <w:t>t</w:t>
      </w:r>
      <w:r w:rsidR="006A75A4" w:rsidRPr="00494F7E">
        <w:rPr>
          <w:rFonts w:ascii="Arial" w:hAnsi="Arial" w:cs="Arial"/>
          <w:b/>
        </w:rPr>
        <w:t>s</w:t>
      </w:r>
    </w:p>
    <w:p w14:paraId="26F63445" w14:textId="77777777" w:rsidR="00E4454E" w:rsidRPr="00494F7E" w:rsidRDefault="00E4454E">
      <w:pPr>
        <w:spacing w:before="5" w:line="220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1"/>
        <w:gridCol w:w="9356"/>
        <w:gridCol w:w="6445"/>
      </w:tblGrid>
      <w:tr w:rsidR="00E4454E" w:rsidRPr="00494F7E" w14:paraId="24CB8861" w14:textId="77777777">
        <w:trPr>
          <w:trHeight w:hRule="exact" w:val="977"/>
        </w:trPr>
        <w:tc>
          <w:tcPr>
            <w:tcW w:w="5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3FEF97" w14:textId="77777777" w:rsidR="00E4454E" w:rsidRPr="00494F7E" w:rsidRDefault="00E4454E">
            <w:pPr>
              <w:rPr>
                <w:rFonts w:ascii="Arial" w:hAnsi="Arial" w:cs="Arial"/>
              </w:rPr>
            </w:pPr>
          </w:p>
        </w:tc>
        <w:tc>
          <w:tcPr>
            <w:tcW w:w="9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D75A5C" w14:textId="77777777" w:rsidR="00E4454E" w:rsidRPr="00494F7E" w:rsidRDefault="006A75A4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  <w:b/>
              </w:rPr>
              <w:t>Re</w:t>
            </w:r>
            <w:r w:rsidRPr="00494F7E">
              <w:rPr>
                <w:rFonts w:ascii="Arial" w:hAnsi="Arial" w:cs="Arial"/>
                <w:b/>
                <w:spacing w:val="2"/>
              </w:rPr>
              <w:t>v</w:t>
            </w:r>
            <w:r w:rsidRPr="00494F7E">
              <w:rPr>
                <w:rFonts w:ascii="Arial" w:hAnsi="Arial" w:cs="Arial"/>
                <w:b/>
              </w:rPr>
              <w:t>iew</w:t>
            </w:r>
            <w:r w:rsidRPr="00494F7E">
              <w:rPr>
                <w:rFonts w:ascii="Arial" w:hAnsi="Arial" w:cs="Arial"/>
                <w:b/>
                <w:spacing w:val="1"/>
              </w:rPr>
              <w:t>e</w:t>
            </w:r>
            <w:r w:rsidRPr="00494F7E">
              <w:rPr>
                <w:rFonts w:ascii="Arial" w:hAnsi="Arial" w:cs="Arial"/>
                <w:b/>
              </w:rPr>
              <w:t>r</w:t>
            </w:r>
            <w:r w:rsidRPr="00494F7E">
              <w:rPr>
                <w:rFonts w:ascii="Arial" w:hAnsi="Arial" w:cs="Arial"/>
                <w:b/>
                <w:spacing w:val="1"/>
              </w:rPr>
              <w:t>’</w:t>
            </w:r>
            <w:r w:rsidRPr="00494F7E">
              <w:rPr>
                <w:rFonts w:ascii="Arial" w:hAnsi="Arial" w:cs="Arial"/>
                <w:b/>
              </w:rPr>
              <w:t>s</w:t>
            </w:r>
            <w:r w:rsidRPr="00494F7E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c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  <w:spacing w:val="2"/>
              </w:rPr>
              <w:t>mm</w:t>
            </w:r>
            <w:r w:rsidRPr="00494F7E">
              <w:rPr>
                <w:rFonts w:ascii="Arial" w:hAnsi="Arial" w:cs="Arial"/>
                <w:b/>
              </w:rPr>
              <w:t>ent</w:t>
            </w:r>
          </w:p>
          <w:p w14:paraId="31B2417B" w14:textId="77777777" w:rsidR="00E4454E" w:rsidRPr="00494F7E" w:rsidRDefault="006A75A4">
            <w:pPr>
              <w:spacing w:before="3" w:line="220" w:lineRule="exact"/>
              <w:ind w:left="102" w:right="237"/>
              <w:rPr>
                <w:rFonts w:ascii="Arial" w:eastAsia="Arial" w:hAnsi="Arial" w:cs="Arial"/>
              </w:rPr>
            </w:pPr>
            <w:r w:rsidRPr="00494F7E">
              <w:rPr>
                <w:rFonts w:ascii="Arial" w:eastAsia="Arial" w:hAnsi="Arial" w:cs="Arial"/>
                <w:b/>
              </w:rPr>
              <w:t>Arti</w:t>
            </w:r>
            <w:r w:rsidRPr="00494F7E">
              <w:rPr>
                <w:rFonts w:ascii="Arial" w:eastAsia="Arial" w:hAnsi="Arial" w:cs="Arial"/>
                <w:b/>
                <w:spacing w:val="1"/>
              </w:rPr>
              <w:t>f</w:t>
            </w:r>
            <w:r w:rsidRPr="00494F7E">
              <w:rPr>
                <w:rFonts w:ascii="Arial" w:eastAsia="Arial" w:hAnsi="Arial" w:cs="Arial"/>
                <w:b/>
              </w:rPr>
              <w:t>ic</w:t>
            </w:r>
            <w:r w:rsidRPr="00494F7E">
              <w:rPr>
                <w:rFonts w:ascii="Arial" w:eastAsia="Arial" w:hAnsi="Arial" w:cs="Arial"/>
                <w:b/>
                <w:spacing w:val="-1"/>
              </w:rPr>
              <w:t>i</w:t>
            </w:r>
            <w:r w:rsidRPr="00494F7E">
              <w:rPr>
                <w:rFonts w:ascii="Arial" w:eastAsia="Arial" w:hAnsi="Arial" w:cs="Arial"/>
                <w:b/>
              </w:rPr>
              <w:t>al</w:t>
            </w:r>
            <w:r w:rsidRPr="00494F7E">
              <w:rPr>
                <w:rFonts w:ascii="Arial" w:eastAsia="Arial" w:hAnsi="Arial" w:cs="Arial"/>
                <w:b/>
                <w:spacing w:val="-6"/>
              </w:rPr>
              <w:t xml:space="preserve"> </w:t>
            </w:r>
            <w:r w:rsidRPr="00494F7E">
              <w:rPr>
                <w:rFonts w:ascii="Arial" w:eastAsia="Arial" w:hAnsi="Arial" w:cs="Arial"/>
                <w:b/>
              </w:rPr>
              <w:t>In</w:t>
            </w:r>
            <w:r w:rsidRPr="00494F7E">
              <w:rPr>
                <w:rFonts w:ascii="Arial" w:eastAsia="Arial" w:hAnsi="Arial" w:cs="Arial"/>
                <w:b/>
                <w:spacing w:val="1"/>
              </w:rPr>
              <w:t>t</w:t>
            </w:r>
            <w:r w:rsidRPr="00494F7E">
              <w:rPr>
                <w:rFonts w:ascii="Arial" w:eastAsia="Arial" w:hAnsi="Arial" w:cs="Arial"/>
                <w:b/>
              </w:rPr>
              <w:t>el</w:t>
            </w:r>
            <w:r w:rsidRPr="00494F7E">
              <w:rPr>
                <w:rFonts w:ascii="Arial" w:eastAsia="Arial" w:hAnsi="Arial" w:cs="Arial"/>
                <w:b/>
                <w:spacing w:val="-1"/>
              </w:rPr>
              <w:t>l</w:t>
            </w:r>
            <w:r w:rsidRPr="00494F7E">
              <w:rPr>
                <w:rFonts w:ascii="Arial" w:eastAsia="Arial" w:hAnsi="Arial" w:cs="Arial"/>
                <w:b/>
              </w:rPr>
              <w:t>ige</w:t>
            </w:r>
            <w:r w:rsidRPr="00494F7E">
              <w:rPr>
                <w:rFonts w:ascii="Arial" w:eastAsia="Arial" w:hAnsi="Arial" w:cs="Arial"/>
                <w:b/>
                <w:spacing w:val="3"/>
              </w:rPr>
              <w:t>n</w:t>
            </w:r>
            <w:r w:rsidRPr="00494F7E">
              <w:rPr>
                <w:rFonts w:ascii="Arial" w:eastAsia="Arial" w:hAnsi="Arial" w:cs="Arial"/>
                <w:b/>
              </w:rPr>
              <w:t>ce</w:t>
            </w:r>
            <w:r w:rsidRPr="00494F7E">
              <w:rPr>
                <w:rFonts w:ascii="Arial" w:eastAsia="Arial" w:hAnsi="Arial" w:cs="Arial"/>
                <w:b/>
                <w:spacing w:val="-12"/>
              </w:rPr>
              <w:t xml:space="preserve"> </w:t>
            </w:r>
            <w:r w:rsidRPr="00494F7E">
              <w:rPr>
                <w:rFonts w:ascii="Arial" w:eastAsia="Arial" w:hAnsi="Arial" w:cs="Arial"/>
                <w:b/>
              </w:rPr>
              <w:t>(AI) gene</w:t>
            </w:r>
            <w:r w:rsidRPr="00494F7E">
              <w:rPr>
                <w:rFonts w:ascii="Arial" w:eastAsia="Arial" w:hAnsi="Arial" w:cs="Arial"/>
                <w:b/>
                <w:spacing w:val="-1"/>
              </w:rPr>
              <w:t>r</w:t>
            </w:r>
            <w:r w:rsidRPr="00494F7E">
              <w:rPr>
                <w:rFonts w:ascii="Arial" w:eastAsia="Arial" w:hAnsi="Arial" w:cs="Arial"/>
                <w:b/>
              </w:rPr>
              <w:t>ated</w:t>
            </w:r>
            <w:r w:rsidRPr="00494F7E">
              <w:rPr>
                <w:rFonts w:ascii="Arial" w:eastAsia="Arial" w:hAnsi="Arial" w:cs="Arial"/>
                <w:b/>
                <w:spacing w:val="-10"/>
              </w:rPr>
              <w:t xml:space="preserve"> </w:t>
            </w:r>
            <w:r w:rsidRPr="00494F7E">
              <w:rPr>
                <w:rFonts w:ascii="Arial" w:eastAsia="Arial" w:hAnsi="Arial" w:cs="Arial"/>
                <w:b/>
                <w:spacing w:val="3"/>
              </w:rPr>
              <w:t>o</w:t>
            </w:r>
            <w:r w:rsidRPr="00494F7E">
              <w:rPr>
                <w:rFonts w:ascii="Arial" w:eastAsia="Arial" w:hAnsi="Arial" w:cs="Arial"/>
                <w:b/>
              </w:rPr>
              <w:t>r</w:t>
            </w:r>
            <w:r w:rsidRPr="00494F7E">
              <w:rPr>
                <w:rFonts w:ascii="Arial" w:eastAsia="Arial" w:hAnsi="Arial" w:cs="Arial"/>
                <w:b/>
                <w:spacing w:val="-3"/>
              </w:rPr>
              <w:t xml:space="preserve"> </w:t>
            </w:r>
            <w:r w:rsidRPr="00494F7E">
              <w:rPr>
                <w:rFonts w:ascii="Arial" w:eastAsia="Arial" w:hAnsi="Arial" w:cs="Arial"/>
                <w:b/>
                <w:spacing w:val="2"/>
              </w:rPr>
              <w:t>a</w:t>
            </w:r>
            <w:r w:rsidRPr="00494F7E">
              <w:rPr>
                <w:rFonts w:ascii="Arial" w:eastAsia="Arial" w:hAnsi="Arial" w:cs="Arial"/>
                <w:b/>
              </w:rPr>
              <w:t>s</w:t>
            </w:r>
            <w:r w:rsidRPr="00494F7E">
              <w:rPr>
                <w:rFonts w:ascii="Arial" w:eastAsia="Arial" w:hAnsi="Arial" w:cs="Arial"/>
                <w:b/>
                <w:spacing w:val="-1"/>
              </w:rPr>
              <w:t>s</w:t>
            </w:r>
            <w:r w:rsidRPr="00494F7E">
              <w:rPr>
                <w:rFonts w:ascii="Arial" w:eastAsia="Arial" w:hAnsi="Arial" w:cs="Arial"/>
                <w:b/>
                <w:spacing w:val="2"/>
              </w:rPr>
              <w:t>i</w:t>
            </w:r>
            <w:r w:rsidRPr="00494F7E">
              <w:rPr>
                <w:rFonts w:ascii="Arial" w:eastAsia="Arial" w:hAnsi="Arial" w:cs="Arial"/>
                <w:b/>
              </w:rPr>
              <w:t>sted</w:t>
            </w:r>
            <w:r w:rsidRPr="00494F7E">
              <w:rPr>
                <w:rFonts w:ascii="Arial" w:eastAsia="Arial" w:hAnsi="Arial" w:cs="Arial"/>
                <w:b/>
                <w:spacing w:val="-8"/>
              </w:rPr>
              <w:t xml:space="preserve"> </w:t>
            </w:r>
            <w:r w:rsidRPr="00494F7E">
              <w:rPr>
                <w:rFonts w:ascii="Arial" w:eastAsia="Arial" w:hAnsi="Arial" w:cs="Arial"/>
                <w:b/>
                <w:spacing w:val="-1"/>
              </w:rPr>
              <w:t>r</w:t>
            </w:r>
            <w:r w:rsidRPr="00494F7E">
              <w:rPr>
                <w:rFonts w:ascii="Arial" w:eastAsia="Arial" w:hAnsi="Arial" w:cs="Arial"/>
                <w:b/>
                <w:spacing w:val="2"/>
              </w:rPr>
              <w:t>ev</w:t>
            </w:r>
            <w:r w:rsidRPr="00494F7E">
              <w:rPr>
                <w:rFonts w:ascii="Arial" w:eastAsia="Arial" w:hAnsi="Arial" w:cs="Arial"/>
                <w:b/>
              </w:rPr>
              <w:t>iew</w:t>
            </w:r>
            <w:r w:rsidRPr="00494F7E">
              <w:rPr>
                <w:rFonts w:ascii="Arial" w:eastAsia="Arial" w:hAnsi="Arial" w:cs="Arial"/>
                <w:b/>
                <w:spacing w:val="-6"/>
              </w:rPr>
              <w:t xml:space="preserve"> </w:t>
            </w:r>
            <w:r w:rsidRPr="00494F7E">
              <w:rPr>
                <w:rFonts w:ascii="Arial" w:eastAsia="Arial" w:hAnsi="Arial" w:cs="Arial"/>
                <w:b/>
              </w:rPr>
              <w:t>com</w:t>
            </w:r>
            <w:r w:rsidRPr="00494F7E">
              <w:rPr>
                <w:rFonts w:ascii="Arial" w:eastAsia="Arial" w:hAnsi="Arial" w:cs="Arial"/>
                <w:b/>
                <w:spacing w:val="1"/>
              </w:rPr>
              <w:t>m</w:t>
            </w:r>
            <w:r w:rsidRPr="00494F7E">
              <w:rPr>
                <w:rFonts w:ascii="Arial" w:eastAsia="Arial" w:hAnsi="Arial" w:cs="Arial"/>
                <w:b/>
              </w:rPr>
              <w:t>en</w:t>
            </w:r>
            <w:r w:rsidRPr="00494F7E">
              <w:rPr>
                <w:rFonts w:ascii="Arial" w:eastAsia="Arial" w:hAnsi="Arial" w:cs="Arial"/>
                <w:b/>
                <w:spacing w:val="1"/>
              </w:rPr>
              <w:t>t</w:t>
            </w:r>
            <w:r w:rsidRPr="00494F7E">
              <w:rPr>
                <w:rFonts w:ascii="Arial" w:eastAsia="Arial" w:hAnsi="Arial" w:cs="Arial"/>
                <w:b/>
              </w:rPr>
              <w:t>s</w:t>
            </w:r>
            <w:r w:rsidRPr="00494F7E">
              <w:rPr>
                <w:rFonts w:ascii="Arial" w:eastAsia="Arial" w:hAnsi="Arial" w:cs="Arial"/>
                <w:b/>
                <w:spacing w:val="-8"/>
              </w:rPr>
              <w:t xml:space="preserve"> </w:t>
            </w:r>
            <w:r w:rsidRPr="00494F7E">
              <w:rPr>
                <w:rFonts w:ascii="Arial" w:eastAsia="Arial" w:hAnsi="Arial" w:cs="Arial"/>
                <w:b/>
              </w:rPr>
              <w:t>a</w:t>
            </w:r>
            <w:r w:rsidRPr="00494F7E">
              <w:rPr>
                <w:rFonts w:ascii="Arial" w:eastAsia="Arial" w:hAnsi="Arial" w:cs="Arial"/>
                <w:b/>
                <w:spacing w:val="1"/>
              </w:rPr>
              <w:t>r</w:t>
            </w:r>
            <w:r w:rsidRPr="00494F7E">
              <w:rPr>
                <w:rFonts w:ascii="Arial" w:eastAsia="Arial" w:hAnsi="Arial" w:cs="Arial"/>
                <w:b/>
              </w:rPr>
              <w:t>e</w:t>
            </w:r>
            <w:r w:rsidRPr="00494F7E">
              <w:rPr>
                <w:rFonts w:ascii="Arial" w:eastAsia="Arial" w:hAnsi="Arial" w:cs="Arial"/>
                <w:b/>
                <w:spacing w:val="-3"/>
              </w:rPr>
              <w:t xml:space="preserve"> </w:t>
            </w:r>
            <w:r w:rsidRPr="00494F7E">
              <w:rPr>
                <w:rFonts w:ascii="Arial" w:eastAsia="Arial" w:hAnsi="Arial" w:cs="Arial"/>
                <w:b/>
                <w:spacing w:val="-1"/>
              </w:rPr>
              <w:t>s</w:t>
            </w:r>
            <w:r w:rsidRPr="00494F7E">
              <w:rPr>
                <w:rFonts w:ascii="Arial" w:eastAsia="Arial" w:hAnsi="Arial" w:cs="Arial"/>
                <w:b/>
                <w:spacing w:val="1"/>
              </w:rPr>
              <w:t>t</w:t>
            </w:r>
            <w:r w:rsidRPr="00494F7E">
              <w:rPr>
                <w:rFonts w:ascii="Arial" w:eastAsia="Arial" w:hAnsi="Arial" w:cs="Arial"/>
                <w:b/>
                <w:spacing w:val="-1"/>
              </w:rPr>
              <w:t>r</w:t>
            </w:r>
            <w:r w:rsidRPr="00494F7E">
              <w:rPr>
                <w:rFonts w:ascii="Arial" w:eastAsia="Arial" w:hAnsi="Arial" w:cs="Arial"/>
                <w:b/>
                <w:spacing w:val="2"/>
              </w:rPr>
              <w:t>i</w:t>
            </w:r>
            <w:r w:rsidRPr="00494F7E">
              <w:rPr>
                <w:rFonts w:ascii="Arial" w:eastAsia="Arial" w:hAnsi="Arial" w:cs="Arial"/>
                <w:b/>
              </w:rPr>
              <w:t>ctly</w:t>
            </w:r>
            <w:r w:rsidRPr="00494F7E">
              <w:rPr>
                <w:rFonts w:ascii="Arial" w:eastAsia="Arial" w:hAnsi="Arial" w:cs="Arial"/>
                <w:b/>
                <w:spacing w:val="-5"/>
              </w:rPr>
              <w:t xml:space="preserve"> </w:t>
            </w:r>
            <w:r w:rsidRPr="00494F7E">
              <w:rPr>
                <w:rFonts w:ascii="Arial" w:eastAsia="Arial" w:hAnsi="Arial" w:cs="Arial"/>
                <w:b/>
              </w:rPr>
              <w:t>pro</w:t>
            </w:r>
            <w:r w:rsidRPr="00494F7E">
              <w:rPr>
                <w:rFonts w:ascii="Arial" w:eastAsia="Arial" w:hAnsi="Arial" w:cs="Arial"/>
                <w:b/>
                <w:spacing w:val="1"/>
              </w:rPr>
              <w:t>h</w:t>
            </w:r>
            <w:r w:rsidRPr="00494F7E">
              <w:rPr>
                <w:rFonts w:ascii="Arial" w:eastAsia="Arial" w:hAnsi="Arial" w:cs="Arial"/>
                <w:b/>
              </w:rPr>
              <w:t>ibi</w:t>
            </w:r>
            <w:r w:rsidRPr="00494F7E">
              <w:rPr>
                <w:rFonts w:ascii="Arial" w:eastAsia="Arial" w:hAnsi="Arial" w:cs="Arial"/>
                <w:b/>
                <w:spacing w:val="1"/>
              </w:rPr>
              <w:t>t</w:t>
            </w:r>
            <w:r w:rsidRPr="00494F7E">
              <w:rPr>
                <w:rFonts w:ascii="Arial" w:eastAsia="Arial" w:hAnsi="Arial" w:cs="Arial"/>
                <w:b/>
              </w:rPr>
              <w:t>ed</w:t>
            </w:r>
            <w:r w:rsidRPr="00494F7E">
              <w:rPr>
                <w:rFonts w:ascii="Arial" w:eastAsia="Arial" w:hAnsi="Arial" w:cs="Arial"/>
                <w:b/>
                <w:spacing w:val="-10"/>
              </w:rPr>
              <w:t xml:space="preserve"> </w:t>
            </w:r>
            <w:r w:rsidRPr="00494F7E">
              <w:rPr>
                <w:rFonts w:ascii="Arial" w:eastAsia="Arial" w:hAnsi="Arial" w:cs="Arial"/>
                <w:b/>
                <w:spacing w:val="1"/>
              </w:rPr>
              <w:t>d</w:t>
            </w:r>
            <w:r w:rsidRPr="00494F7E">
              <w:rPr>
                <w:rFonts w:ascii="Arial" w:eastAsia="Arial" w:hAnsi="Arial" w:cs="Arial"/>
                <w:b/>
              </w:rPr>
              <w:t>u</w:t>
            </w:r>
            <w:r w:rsidRPr="00494F7E">
              <w:rPr>
                <w:rFonts w:ascii="Arial" w:eastAsia="Arial" w:hAnsi="Arial" w:cs="Arial"/>
                <w:b/>
                <w:spacing w:val="-1"/>
              </w:rPr>
              <w:t>r</w:t>
            </w:r>
            <w:r w:rsidRPr="00494F7E">
              <w:rPr>
                <w:rFonts w:ascii="Arial" w:eastAsia="Arial" w:hAnsi="Arial" w:cs="Arial"/>
                <w:b/>
              </w:rPr>
              <w:t>ing pe</w:t>
            </w:r>
            <w:r w:rsidRPr="00494F7E">
              <w:rPr>
                <w:rFonts w:ascii="Arial" w:eastAsia="Arial" w:hAnsi="Arial" w:cs="Arial"/>
                <w:b/>
                <w:spacing w:val="-1"/>
              </w:rPr>
              <w:t>e</w:t>
            </w:r>
            <w:r w:rsidRPr="00494F7E">
              <w:rPr>
                <w:rFonts w:ascii="Arial" w:eastAsia="Arial" w:hAnsi="Arial" w:cs="Arial"/>
                <w:b/>
              </w:rPr>
              <w:t>r</w:t>
            </w:r>
            <w:r w:rsidRPr="00494F7E">
              <w:rPr>
                <w:rFonts w:ascii="Arial" w:eastAsia="Arial" w:hAnsi="Arial" w:cs="Arial"/>
                <w:b/>
                <w:spacing w:val="-3"/>
              </w:rPr>
              <w:t xml:space="preserve"> </w:t>
            </w:r>
            <w:r w:rsidRPr="00494F7E">
              <w:rPr>
                <w:rFonts w:ascii="Arial" w:eastAsia="Arial" w:hAnsi="Arial" w:cs="Arial"/>
                <w:b/>
                <w:spacing w:val="-1"/>
              </w:rPr>
              <w:t>r</w:t>
            </w:r>
            <w:r w:rsidRPr="00494F7E">
              <w:rPr>
                <w:rFonts w:ascii="Arial" w:eastAsia="Arial" w:hAnsi="Arial" w:cs="Arial"/>
                <w:b/>
              </w:rPr>
              <w:t>e</w:t>
            </w:r>
            <w:r w:rsidRPr="00494F7E">
              <w:rPr>
                <w:rFonts w:ascii="Arial" w:eastAsia="Arial" w:hAnsi="Arial" w:cs="Arial"/>
                <w:b/>
                <w:spacing w:val="-1"/>
              </w:rPr>
              <w:t>v</w:t>
            </w:r>
            <w:r w:rsidRPr="00494F7E">
              <w:rPr>
                <w:rFonts w:ascii="Arial" w:eastAsia="Arial" w:hAnsi="Arial" w:cs="Arial"/>
                <w:b/>
                <w:spacing w:val="2"/>
              </w:rPr>
              <w:t>i</w:t>
            </w:r>
            <w:r w:rsidRPr="00494F7E">
              <w:rPr>
                <w:rFonts w:ascii="Arial" w:eastAsia="Arial" w:hAnsi="Arial" w:cs="Arial"/>
                <w:b/>
              </w:rPr>
              <w:t>ew.</w:t>
            </w:r>
          </w:p>
        </w:tc>
        <w:tc>
          <w:tcPr>
            <w:tcW w:w="6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86DF28" w14:textId="77777777" w:rsidR="00E4454E" w:rsidRPr="00494F7E" w:rsidRDefault="006A75A4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  <w:b/>
              </w:rPr>
              <w:t>Auth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</w:rPr>
              <w:t>r</w:t>
            </w:r>
            <w:r w:rsidRPr="00494F7E">
              <w:rPr>
                <w:rFonts w:ascii="Arial" w:hAnsi="Arial" w:cs="Arial"/>
                <w:b/>
                <w:spacing w:val="1"/>
              </w:rPr>
              <w:t>’</w:t>
            </w:r>
            <w:r w:rsidRPr="00494F7E">
              <w:rPr>
                <w:rFonts w:ascii="Arial" w:hAnsi="Arial" w:cs="Arial"/>
                <w:b/>
              </w:rPr>
              <w:t>s</w:t>
            </w:r>
            <w:r w:rsidRPr="00494F7E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Fe</w:t>
            </w:r>
            <w:r w:rsidRPr="00494F7E">
              <w:rPr>
                <w:rFonts w:ascii="Arial" w:hAnsi="Arial" w:cs="Arial"/>
                <w:b/>
                <w:spacing w:val="1"/>
              </w:rPr>
              <w:t>e</w:t>
            </w:r>
            <w:r w:rsidRPr="00494F7E">
              <w:rPr>
                <w:rFonts w:ascii="Arial" w:hAnsi="Arial" w:cs="Arial"/>
                <w:b/>
              </w:rPr>
              <w:t>d</w:t>
            </w:r>
            <w:r w:rsidRPr="00494F7E">
              <w:rPr>
                <w:rFonts w:ascii="Arial" w:hAnsi="Arial" w:cs="Arial"/>
                <w:b/>
                <w:spacing w:val="-1"/>
              </w:rPr>
              <w:t>b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</w:rPr>
              <w:t>ck</w:t>
            </w:r>
            <w:r w:rsidRPr="00494F7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i/>
                <w:spacing w:val="1"/>
              </w:rPr>
              <w:t>(</w:t>
            </w:r>
            <w:r w:rsidRPr="00494F7E">
              <w:rPr>
                <w:rFonts w:ascii="Arial" w:hAnsi="Arial" w:cs="Arial"/>
                <w:i/>
              </w:rPr>
              <w:t>Ple</w:t>
            </w:r>
            <w:r w:rsidRPr="00494F7E">
              <w:rPr>
                <w:rFonts w:ascii="Arial" w:hAnsi="Arial" w:cs="Arial"/>
                <w:i/>
                <w:spacing w:val="1"/>
              </w:rPr>
              <w:t>a</w:t>
            </w:r>
            <w:r w:rsidRPr="00494F7E">
              <w:rPr>
                <w:rFonts w:ascii="Arial" w:hAnsi="Arial" w:cs="Arial"/>
                <w:i/>
                <w:spacing w:val="-1"/>
              </w:rPr>
              <w:t>s</w:t>
            </w:r>
            <w:r w:rsidRPr="00494F7E">
              <w:rPr>
                <w:rFonts w:ascii="Arial" w:hAnsi="Arial" w:cs="Arial"/>
                <w:i/>
              </w:rPr>
              <w:t>e</w:t>
            </w:r>
            <w:r w:rsidRPr="00494F7E">
              <w:rPr>
                <w:rFonts w:ascii="Arial" w:hAnsi="Arial" w:cs="Arial"/>
                <w:i/>
                <w:spacing w:val="-5"/>
              </w:rPr>
              <w:t xml:space="preserve"> </w:t>
            </w:r>
            <w:r w:rsidRPr="00494F7E">
              <w:rPr>
                <w:rFonts w:ascii="Arial" w:hAnsi="Arial" w:cs="Arial"/>
                <w:i/>
                <w:spacing w:val="-2"/>
              </w:rPr>
              <w:t>c</w:t>
            </w:r>
            <w:r w:rsidRPr="00494F7E">
              <w:rPr>
                <w:rFonts w:ascii="Arial" w:hAnsi="Arial" w:cs="Arial"/>
                <w:i/>
                <w:spacing w:val="1"/>
              </w:rPr>
              <w:t>o</w:t>
            </w:r>
            <w:r w:rsidRPr="00494F7E">
              <w:rPr>
                <w:rFonts w:ascii="Arial" w:hAnsi="Arial" w:cs="Arial"/>
                <w:i/>
                <w:spacing w:val="-1"/>
              </w:rPr>
              <w:t>rr</w:t>
            </w:r>
            <w:r w:rsidRPr="00494F7E">
              <w:rPr>
                <w:rFonts w:ascii="Arial" w:hAnsi="Arial" w:cs="Arial"/>
                <w:i/>
              </w:rPr>
              <w:t>e</w:t>
            </w:r>
            <w:r w:rsidRPr="00494F7E">
              <w:rPr>
                <w:rFonts w:ascii="Arial" w:hAnsi="Arial" w:cs="Arial"/>
                <w:i/>
                <w:spacing w:val="1"/>
              </w:rPr>
              <w:t>c</w:t>
            </w:r>
            <w:r w:rsidRPr="00494F7E">
              <w:rPr>
                <w:rFonts w:ascii="Arial" w:hAnsi="Arial" w:cs="Arial"/>
                <w:i/>
              </w:rPr>
              <w:t>t</w:t>
            </w:r>
            <w:r w:rsidRPr="00494F7E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494F7E">
              <w:rPr>
                <w:rFonts w:ascii="Arial" w:hAnsi="Arial" w:cs="Arial"/>
                <w:i/>
              </w:rPr>
              <w:t>t</w:t>
            </w:r>
            <w:r w:rsidRPr="00494F7E">
              <w:rPr>
                <w:rFonts w:ascii="Arial" w:hAnsi="Arial" w:cs="Arial"/>
                <w:i/>
                <w:spacing w:val="1"/>
              </w:rPr>
              <w:t>h</w:t>
            </w:r>
            <w:r w:rsidRPr="00494F7E">
              <w:rPr>
                <w:rFonts w:ascii="Arial" w:hAnsi="Arial" w:cs="Arial"/>
                <w:i/>
              </w:rPr>
              <w:t>e</w:t>
            </w:r>
            <w:r w:rsidRPr="00494F7E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  <w:i/>
              </w:rPr>
              <w:t>m</w:t>
            </w:r>
            <w:r w:rsidRPr="00494F7E">
              <w:rPr>
                <w:rFonts w:ascii="Arial" w:hAnsi="Arial" w:cs="Arial"/>
                <w:i/>
                <w:spacing w:val="1"/>
              </w:rPr>
              <w:t>anu</w:t>
            </w:r>
            <w:r w:rsidRPr="00494F7E">
              <w:rPr>
                <w:rFonts w:ascii="Arial" w:hAnsi="Arial" w:cs="Arial"/>
                <w:i/>
                <w:spacing w:val="-1"/>
              </w:rPr>
              <w:t>s</w:t>
            </w:r>
            <w:r w:rsidRPr="00494F7E">
              <w:rPr>
                <w:rFonts w:ascii="Arial" w:hAnsi="Arial" w:cs="Arial"/>
                <w:i/>
              </w:rPr>
              <w:t>cript</w:t>
            </w:r>
            <w:r w:rsidRPr="00494F7E">
              <w:rPr>
                <w:rFonts w:ascii="Arial" w:hAnsi="Arial" w:cs="Arial"/>
                <w:i/>
                <w:spacing w:val="-9"/>
              </w:rPr>
              <w:t xml:space="preserve"> </w:t>
            </w:r>
            <w:r w:rsidRPr="00494F7E">
              <w:rPr>
                <w:rFonts w:ascii="Arial" w:hAnsi="Arial" w:cs="Arial"/>
                <w:i/>
                <w:spacing w:val="1"/>
              </w:rPr>
              <w:t>an</w:t>
            </w:r>
            <w:r w:rsidRPr="00494F7E">
              <w:rPr>
                <w:rFonts w:ascii="Arial" w:hAnsi="Arial" w:cs="Arial"/>
                <w:i/>
              </w:rPr>
              <w:t>d</w:t>
            </w:r>
            <w:r w:rsidRPr="00494F7E">
              <w:rPr>
                <w:rFonts w:ascii="Arial" w:hAnsi="Arial" w:cs="Arial"/>
                <w:i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i/>
                <w:spacing w:val="1"/>
              </w:rPr>
              <w:t>h</w:t>
            </w:r>
            <w:r w:rsidRPr="00494F7E">
              <w:rPr>
                <w:rFonts w:ascii="Arial" w:hAnsi="Arial" w:cs="Arial"/>
                <w:i/>
                <w:spacing w:val="-3"/>
              </w:rPr>
              <w:t>i</w:t>
            </w:r>
            <w:r w:rsidRPr="00494F7E">
              <w:rPr>
                <w:rFonts w:ascii="Arial" w:hAnsi="Arial" w:cs="Arial"/>
                <w:i/>
                <w:spacing w:val="-1"/>
              </w:rPr>
              <w:t>g</w:t>
            </w:r>
            <w:r w:rsidRPr="00494F7E">
              <w:rPr>
                <w:rFonts w:ascii="Arial" w:hAnsi="Arial" w:cs="Arial"/>
                <w:i/>
                <w:spacing w:val="1"/>
              </w:rPr>
              <w:t>h</w:t>
            </w:r>
            <w:r w:rsidRPr="00494F7E">
              <w:rPr>
                <w:rFonts w:ascii="Arial" w:hAnsi="Arial" w:cs="Arial"/>
                <w:i/>
              </w:rPr>
              <w:t>li</w:t>
            </w:r>
            <w:r w:rsidRPr="00494F7E">
              <w:rPr>
                <w:rFonts w:ascii="Arial" w:hAnsi="Arial" w:cs="Arial"/>
                <w:i/>
                <w:spacing w:val="1"/>
              </w:rPr>
              <w:t>gh</w:t>
            </w:r>
            <w:r w:rsidRPr="00494F7E">
              <w:rPr>
                <w:rFonts w:ascii="Arial" w:hAnsi="Arial" w:cs="Arial"/>
                <w:i/>
              </w:rPr>
              <w:t>t</w:t>
            </w:r>
            <w:r w:rsidRPr="00494F7E">
              <w:rPr>
                <w:rFonts w:ascii="Arial" w:hAnsi="Arial" w:cs="Arial"/>
                <w:i/>
                <w:spacing w:val="-7"/>
              </w:rPr>
              <w:t xml:space="preserve"> </w:t>
            </w:r>
            <w:r w:rsidRPr="00494F7E">
              <w:rPr>
                <w:rFonts w:ascii="Arial" w:hAnsi="Arial" w:cs="Arial"/>
                <w:i/>
              </w:rPr>
              <w:t>t</w:t>
            </w:r>
            <w:r w:rsidRPr="00494F7E">
              <w:rPr>
                <w:rFonts w:ascii="Arial" w:hAnsi="Arial" w:cs="Arial"/>
                <w:i/>
                <w:spacing w:val="1"/>
              </w:rPr>
              <w:t>ha</w:t>
            </w:r>
            <w:r w:rsidRPr="00494F7E">
              <w:rPr>
                <w:rFonts w:ascii="Arial" w:hAnsi="Arial" w:cs="Arial"/>
                <w:i/>
              </w:rPr>
              <w:t>t</w:t>
            </w:r>
            <w:r w:rsidRPr="00494F7E">
              <w:rPr>
                <w:rFonts w:ascii="Arial" w:hAnsi="Arial" w:cs="Arial"/>
                <w:i/>
                <w:spacing w:val="-5"/>
              </w:rPr>
              <w:t xml:space="preserve"> </w:t>
            </w:r>
            <w:r w:rsidRPr="00494F7E">
              <w:rPr>
                <w:rFonts w:ascii="Arial" w:hAnsi="Arial" w:cs="Arial"/>
                <w:i/>
                <w:spacing w:val="1"/>
              </w:rPr>
              <w:t>pa</w:t>
            </w:r>
            <w:r w:rsidRPr="00494F7E">
              <w:rPr>
                <w:rFonts w:ascii="Arial" w:hAnsi="Arial" w:cs="Arial"/>
                <w:i/>
                <w:spacing w:val="-1"/>
              </w:rPr>
              <w:t>r</w:t>
            </w:r>
            <w:r w:rsidRPr="00494F7E">
              <w:rPr>
                <w:rFonts w:ascii="Arial" w:hAnsi="Arial" w:cs="Arial"/>
                <w:i/>
              </w:rPr>
              <w:t>t</w:t>
            </w:r>
          </w:p>
          <w:p w14:paraId="372BC258" w14:textId="77777777" w:rsidR="00E4454E" w:rsidRPr="00494F7E" w:rsidRDefault="006A75A4">
            <w:pPr>
              <w:ind w:left="102" w:right="148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  <w:i/>
              </w:rPr>
              <w:t>in</w:t>
            </w:r>
            <w:r w:rsidRPr="00494F7E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  <w:i/>
              </w:rPr>
              <w:t>t</w:t>
            </w:r>
            <w:r w:rsidRPr="00494F7E">
              <w:rPr>
                <w:rFonts w:ascii="Arial" w:hAnsi="Arial" w:cs="Arial"/>
                <w:i/>
                <w:spacing w:val="1"/>
              </w:rPr>
              <w:t>h</w:t>
            </w:r>
            <w:r w:rsidRPr="00494F7E">
              <w:rPr>
                <w:rFonts w:ascii="Arial" w:hAnsi="Arial" w:cs="Arial"/>
                <w:i/>
              </w:rPr>
              <w:t>e</w:t>
            </w:r>
            <w:r w:rsidRPr="00494F7E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  <w:i/>
              </w:rPr>
              <w:t>m</w:t>
            </w:r>
            <w:r w:rsidRPr="00494F7E">
              <w:rPr>
                <w:rFonts w:ascii="Arial" w:hAnsi="Arial" w:cs="Arial"/>
                <w:i/>
                <w:spacing w:val="1"/>
              </w:rPr>
              <w:t>anu</w:t>
            </w:r>
            <w:r w:rsidRPr="00494F7E">
              <w:rPr>
                <w:rFonts w:ascii="Arial" w:hAnsi="Arial" w:cs="Arial"/>
                <w:i/>
                <w:spacing w:val="-1"/>
              </w:rPr>
              <w:t>s</w:t>
            </w:r>
            <w:r w:rsidRPr="00494F7E">
              <w:rPr>
                <w:rFonts w:ascii="Arial" w:hAnsi="Arial" w:cs="Arial"/>
                <w:i/>
              </w:rPr>
              <w:t>cript.</w:t>
            </w:r>
            <w:r w:rsidRPr="00494F7E">
              <w:rPr>
                <w:rFonts w:ascii="Arial" w:hAnsi="Arial" w:cs="Arial"/>
                <w:i/>
                <w:spacing w:val="-8"/>
              </w:rPr>
              <w:t xml:space="preserve"> </w:t>
            </w:r>
            <w:r w:rsidRPr="00494F7E">
              <w:rPr>
                <w:rFonts w:ascii="Arial" w:hAnsi="Arial" w:cs="Arial"/>
                <w:i/>
                <w:spacing w:val="1"/>
              </w:rPr>
              <w:t>I</w:t>
            </w:r>
            <w:r w:rsidRPr="00494F7E">
              <w:rPr>
                <w:rFonts w:ascii="Arial" w:hAnsi="Arial" w:cs="Arial"/>
                <w:i/>
              </w:rPr>
              <w:t>t</w:t>
            </w:r>
            <w:r w:rsidRPr="00494F7E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  <w:i/>
              </w:rPr>
              <w:t>is</w:t>
            </w:r>
            <w:r w:rsidRPr="00494F7E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  <w:i/>
              </w:rPr>
              <w:t>m</w:t>
            </w:r>
            <w:r w:rsidRPr="00494F7E">
              <w:rPr>
                <w:rFonts w:ascii="Arial" w:hAnsi="Arial" w:cs="Arial"/>
                <w:i/>
                <w:spacing w:val="1"/>
              </w:rPr>
              <w:t>a</w:t>
            </w:r>
            <w:r w:rsidRPr="00494F7E">
              <w:rPr>
                <w:rFonts w:ascii="Arial" w:hAnsi="Arial" w:cs="Arial"/>
                <w:i/>
                <w:spacing w:val="-1"/>
              </w:rPr>
              <w:t>n</w:t>
            </w:r>
            <w:r w:rsidRPr="00494F7E">
              <w:rPr>
                <w:rFonts w:ascii="Arial" w:hAnsi="Arial" w:cs="Arial"/>
                <w:i/>
                <w:spacing w:val="1"/>
              </w:rPr>
              <w:t>da</w:t>
            </w:r>
            <w:r w:rsidRPr="00494F7E">
              <w:rPr>
                <w:rFonts w:ascii="Arial" w:hAnsi="Arial" w:cs="Arial"/>
                <w:i/>
                <w:spacing w:val="-3"/>
              </w:rPr>
              <w:t>t</w:t>
            </w:r>
            <w:r w:rsidRPr="00494F7E">
              <w:rPr>
                <w:rFonts w:ascii="Arial" w:hAnsi="Arial" w:cs="Arial"/>
                <w:i/>
                <w:spacing w:val="1"/>
              </w:rPr>
              <w:t>o</w:t>
            </w:r>
            <w:r w:rsidRPr="00494F7E">
              <w:rPr>
                <w:rFonts w:ascii="Arial" w:hAnsi="Arial" w:cs="Arial"/>
                <w:i/>
                <w:spacing w:val="-1"/>
              </w:rPr>
              <w:t>r</w:t>
            </w:r>
            <w:r w:rsidRPr="00494F7E">
              <w:rPr>
                <w:rFonts w:ascii="Arial" w:hAnsi="Arial" w:cs="Arial"/>
                <w:i/>
              </w:rPr>
              <w:t>y</w:t>
            </w:r>
            <w:r w:rsidRPr="00494F7E">
              <w:rPr>
                <w:rFonts w:ascii="Arial" w:hAnsi="Arial" w:cs="Arial"/>
                <w:i/>
                <w:spacing w:val="-8"/>
              </w:rPr>
              <w:t xml:space="preserve"> </w:t>
            </w:r>
            <w:r w:rsidRPr="00494F7E">
              <w:rPr>
                <w:rFonts w:ascii="Arial" w:hAnsi="Arial" w:cs="Arial"/>
                <w:i/>
              </w:rPr>
              <w:t>t</w:t>
            </w:r>
            <w:r w:rsidRPr="00494F7E">
              <w:rPr>
                <w:rFonts w:ascii="Arial" w:hAnsi="Arial" w:cs="Arial"/>
                <w:i/>
                <w:spacing w:val="1"/>
              </w:rPr>
              <w:t>ha</w:t>
            </w:r>
            <w:r w:rsidRPr="00494F7E">
              <w:rPr>
                <w:rFonts w:ascii="Arial" w:hAnsi="Arial" w:cs="Arial"/>
                <w:i/>
              </w:rPr>
              <w:t>t</w:t>
            </w:r>
            <w:r w:rsidRPr="00494F7E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i/>
                <w:spacing w:val="1"/>
              </w:rPr>
              <w:t>au</w:t>
            </w:r>
            <w:r w:rsidRPr="00494F7E">
              <w:rPr>
                <w:rFonts w:ascii="Arial" w:hAnsi="Arial" w:cs="Arial"/>
                <w:i/>
              </w:rPr>
              <w:t>t</w:t>
            </w:r>
            <w:r w:rsidRPr="00494F7E">
              <w:rPr>
                <w:rFonts w:ascii="Arial" w:hAnsi="Arial" w:cs="Arial"/>
                <w:i/>
                <w:spacing w:val="-1"/>
              </w:rPr>
              <w:t>h</w:t>
            </w:r>
            <w:r w:rsidRPr="00494F7E">
              <w:rPr>
                <w:rFonts w:ascii="Arial" w:hAnsi="Arial" w:cs="Arial"/>
                <w:i/>
                <w:spacing w:val="1"/>
              </w:rPr>
              <w:t>o</w:t>
            </w:r>
            <w:r w:rsidRPr="00494F7E">
              <w:rPr>
                <w:rFonts w:ascii="Arial" w:hAnsi="Arial" w:cs="Arial"/>
                <w:i/>
                <w:spacing w:val="-1"/>
              </w:rPr>
              <w:t>r</w:t>
            </w:r>
            <w:r w:rsidRPr="00494F7E">
              <w:rPr>
                <w:rFonts w:ascii="Arial" w:hAnsi="Arial" w:cs="Arial"/>
                <w:i/>
              </w:rPr>
              <w:t>s</w:t>
            </w:r>
            <w:r w:rsidRPr="00494F7E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494F7E">
              <w:rPr>
                <w:rFonts w:ascii="Arial" w:hAnsi="Arial" w:cs="Arial"/>
                <w:i/>
                <w:spacing w:val="-1"/>
              </w:rPr>
              <w:t>s</w:t>
            </w:r>
            <w:r w:rsidRPr="00494F7E">
              <w:rPr>
                <w:rFonts w:ascii="Arial" w:hAnsi="Arial" w:cs="Arial"/>
                <w:i/>
                <w:spacing w:val="1"/>
              </w:rPr>
              <w:t>hou</w:t>
            </w:r>
            <w:r w:rsidRPr="00494F7E">
              <w:rPr>
                <w:rFonts w:ascii="Arial" w:hAnsi="Arial" w:cs="Arial"/>
                <w:i/>
              </w:rPr>
              <w:t>ld</w:t>
            </w:r>
            <w:r w:rsidRPr="00494F7E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i/>
                <w:spacing w:val="-1"/>
              </w:rPr>
              <w:t>wr</w:t>
            </w:r>
            <w:r w:rsidRPr="00494F7E">
              <w:rPr>
                <w:rFonts w:ascii="Arial" w:hAnsi="Arial" w:cs="Arial"/>
                <w:i/>
              </w:rPr>
              <w:t>ite</w:t>
            </w:r>
            <w:r w:rsidRPr="00494F7E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i/>
                <w:spacing w:val="1"/>
              </w:rPr>
              <w:t>h</w:t>
            </w:r>
            <w:r w:rsidRPr="00494F7E">
              <w:rPr>
                <w:rFonts w:ascii="Arial" w:hAnsi="Arial" w:cs="Arial"/>
                <w:i/>
              </w:rPr>
              <w:t>i</w:t>
            </w:r>
            <w:r w:rsidRPr="00494F7E">
              <w:rPr>
                <w:rFonts w:ascii="Arial" w:hAnsi="Arial" w:cs="Arial"/>
                <w:i/>
                <w:spacing w:val="-1"/>
              </w:rPr>
              <w:t>s</w:t>
            </w:r>
            <w:r w:rsidRPr="00494F7E">
              <w:rPr>
                <w:rFonts w:ascii="Arial" w:hAnsi="Arial" w:cs="Arial"/>
                <w:i/>
              </w:rPr>
              <w:t>/</w:t>
            </w:r>
            <w:r w:rsidRPr="00494F7E">
              <w:rPr>
                <w:rFonts w:ascii="Arial" w:hAnsi="Arial" w:cs="Arial"/>
                <w:i/>
                <w:spacing w:val="1"/>
              </w:rPr>
              <w:t>h</w:t>
            </w:r>
            <w:r w:rsidRPr="00494F7E">
              <w:rPr>
                <w:rFonts w:ascii="Arial" w:hAnsi="Arial" w:cs="Arial"/>
                <w:i/>
              </w:rPr>
              <w:t>er</w:t>
            </w:r>
            <w:r w:rsidRPr="00494F7E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494F7E">
              <w:rPr>
                <w:rFonts w:ascii="Arial" w:hAnsi="Arial" w:cs="Arial"/>
                <w:i/>
              </w:rPr>
              <w:t>fe</w:t>
            </w:r>
            <w:r w:rsidRPr="00494F7E">
              <w:rPr>
                <w:rFonts w:ascii="Arial" w:hAnsi="Arial" w:cs="Arial"/>
                <w:i/>
                <w:spacing w:val="1"/>
              </w:rPr>
              <w:t>edba</w:t>
            </w:r>
            <w:r w:rsidRPr="00494F7E">
              <w:rPr>
                <w:rFonts w:ascii="Arial" w:hAnsi="Arial" w:cs="Arial"/>
                <w:i/>
              </w:rPr>
              <w:t xml:space="preserve">ck </w:t>
            </w:r>
            <w:r w:rsidRPr="00494F7E">
              <w:rPr>
                <w:rFonts w:ascii="Arial" w:hAnsi="Arial" w:cs="Arial"/>
                <w:i/>
                <w:spacing w:val="1"/>
              </w:rPr>
              <w:t>h</w:t>
            </w:r>
            <w:r w:rsidRPr="00494F7E">
              <w:rPr>
                <w:rFonts w:ascii="Arial" w:hAnsi="Arial" w:cs="Arial"/>
                <w:i/>
              </w:rPr>
              <w:t>ere)</w:t>
            </w:r>
          </w:p>
        </w:tc>
      </w:tr>
      <w:tr w:rsidR="00E4454E" w:rsidRPr="00494F7E" w14:paraId="48A0F0EF" w14:textId="77777777">
        <w:trPr>
          <w:trHeight w:hRule="exact" w:val="1275"/>
        </w:trPr>
        <w:tc>
          <w:tcPr>
            <w:tcW w:w="5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3BC5FC" w14:textId="77777777" w:rsidR="00E4454E" w:rsidRPr="00494F7E" w:rsidRDefault="006A75A4">
            <w:pPr>
              <w:spacing w:before="2" w:line="220" w:lineRule="exact"/>
              <w:ind w:left="460" w:right="230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  <w:b/>
              </w:rPr>
              <w:t>Ple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  <w:spacing w:val="-1"/>
              </w:rPr>
              <w:t>s</w:t>
            </w:r>
            <w:r w:rsidRPr="00494F7E">
              <w:rPr>
                <w:rFonts w:ascii="Arial" w:hAnsi="Arial" w:cs="Arial"/>
                <w:b/>
              </w:rPr>
              <w:t>e</w:t>
            </w:r>
            <w:r w:rsidRPr="00494F7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wri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e</w:t>
            </w:r>
            <w:r w:rsidRPr="00494F7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a</w:t>
            </w:r>
            <w:r w:rsidRPr="00494F7E">
              <w:rPr>
                <w:rFonts w:ascii="Arial" w:hAnsi="Arial" w:cs="Arial"/>
                <w:b/>
                <w:spacing w:val="1"/>
              </w:rPr>
              <w:t xml:space="preserve"> f</w:t>
            </w:r>
            <w:r w:rsidRPr="00494F7E">
              <w:rPr>
                <w:rFonts w:ascii="Arial" w:hAnsi="Arial" w:cs="Arial"/>
                <w:b/>
              </w:rPr>
              <w:t>ew</w:t>
            </w:r>
            <w:r w:rsidRPr="00494F7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-1"/>
              </w:rPr>
              <w:t>s</w:t>
            </w:r>
            <w:r w:rsidRPr="00494F7E">
              <w:rPr>
                <w:rFonts w:ascii="Arial" w:hAnsi="Arial" w:cs="Arial"/>
                <w:b/>
              </w:rPr>
              <w:t>en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enc</w:t>
            </w:r>
            <w:r w:rsidRPr="00494F7E">
              <w:rPr>
                <w:rFonts w:ascii="Arial" w:hAnsi="Arial" w:cs="Arial"/>
                <w:b/>
                <w:spacing w:val="1"/>
              </w:rPr>
              <w:t>e</w:t>
            </w:r>
            <w:r w:rsidRPr="00494F7E">
              <w:rPr>
                <w:rFonts w:ascii="Arial" w:hAnsi="Arial" w:cs="Arial"/>
                <w:b/>
              </w:rPr>
              <w:t>s</w:t>
            </w:r>
            <w:r w:rsidRPr="00494F7E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r</w:t>
            </w:r>
            <w:r w:rsidRPr="00494F7E">
              <w:rPr>
                <w:rFonts w:ascii="Arial" w:hAnsi="Arial" w:cs="Arial"/>
                <w:b/>
                <w:spacing w:val="1"/>
              </w:rPr>
              <w:t>ega</w:t>
            </w:r>
            <w:r w:rsidRPr="00494F7E">
              <w:rPr>
                <w:rFonts w:ascii="Arial" w:hAnsi="Arial" w:cs="Arial"/>
                <w:b/>
              </w:rPr>
              <w:t>rding</w:t>
            </w:r>
            <w:r w:rsidRPr="00494F7E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he</w:t>
            </w:r>
            <w:r w:rsidRPr="00494F7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i</w:t>
            </w:r>
            <w:r w:rsidRPr="00494F7E">
              <w:rPr>
                <w:rFonts w:ascii="Arial" w:hAnsi="Arial" w:cs="Arial"/>
                <w:b/>
                <w:spacing w:val="2"/>
              </w:rPr>
              <w:t>m</w:t>
            </w:r>
            <w:r w:rsidRPr="00494F7E">
              <w:rPr>
                <w:rFonts w:ascii="Arial" w:hAnsi="Arial" w:cs="Arial"/>
                <w:b/>
              </w:rPr>
              <w:t>p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</w:rPr>
              <w:t>r</w:t>
            </w:r>
            <w:r w:rsidRPr="00494F7E">
              <w:rPr>
                <w:rFonts w:ascii="Arial" w:hAnsi="Arial" w:cs="Arial"/>
                <w:b/>
                <w:spacing w:val="1"/>
              </w:rPr>
              <w:t>ta</w:t>
            </w:r>
            <w:r w:rsidRPr="00494F7E">
              <w:rPr>
                <w:rFonts w:ascii="Arial" w:hAnsi="Arial" w:cs="Arial"/>
                <w:b/>
              </w:rPr>
              <w:t xml:space="preserve">nce 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</w:rPr>
              <w:t>f</w:t>
            </w:r>
            <w:r w:rsidRPr="00494F7E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his</w:t>
            </w:r>
            <w:r w:rsidRPr="00494F7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2"/>
              </w:rPr>
              <w:t>m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</w:rPr>
              <w:t>n</w:t>
            </w:r>
            <w:r w:rsidRPr="00494F7E">
              <w:rPr>
                <w:rFonts w:ascii="Arial" w:hAnsi="Arial" w:cs="Arial"/>
                <w:b/>
                <w:spacing w:val="-1"/>
              </w:rPr>
              <w:t>us</w:t>
            </w:r>
            <w:r w:rsidRPr="00494F7E">
              <w:rPr>
                <w:rFonts w:ascii="Arial" w:hAnsi="Arial" w:cs="Arial"/>
                <w:b/>
              </w:rPr>
              <w:t>c</w:t>
            </w:r>
            <w:r w:rsidRPr="00494F7E">
              <w:rPr>
                <w:rFonts w:ascii="Arial" w:hAnsi="Arial" w:cs="Arial"/>
                <w:b/>
                <w:spacing w:val="1"/>
              </w:rPr>
              <w:t>r</w:t>
            </w:r>
            <w:r w:rsidRPr="00494F7E">
              <w:rPr>
                <w:rFonts w:ascii="Arial" w:hAnsi="Arial" w:cs="Arial"/>
                <w:b/>
              </w:rPr>
              <w:t>ipt</w:t>
            </w:r>
            <w:r w:rsidRPr="00494F7E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fo</w:t>
            </w:r>
            <w:r w:rsidRPr="00494F7E">
              <w:rPr>
                <w:rFonts w:ascii="Arial" w:hAnsi="Arial" w:cs="Arial"/>
                <w:b/>
              </w:rPr>
              <w:t xml:space="preserve">r 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he</w:t>
            </w:r>
            <w:r w:rsidRPr="00494F7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-1"/>
              </w:rPr>
              <w:t>s</w:t>
            </w:r>
            <w:r w:rsidRPr="00494F7E">
              <w:rPr>
                <w:rFonts w:ascii="Arial" w:hAnsi="Arial" w:cs="Arial"/>
                <w:b/>
              </w:rPr>
              <w:t>cien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ific</w:t>
            </w:r>
            <w:r w:rsidRPr="00494F7E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c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</w:rPr>
              <w:t>m</w:t>
            </w:r>
            <w:r w:rsidRPr="00494F7E">
              <w:rPr>
                <w:rFonts w:ascii="Arial" w:hAnsi="Arial" w:cs="Arial"/>
                <w:b/>
                <w:spacing w:val="2"/>
              </w:rPr>
              <w:t>m</w:t>
            </w:r>
            <w:r w:rsidRPr="00494F7E">
              <w:rPr>
                <w:rFonts w:ascii="Arial" w:hAnsi="Arial" w:cs="Arial"/>
                <w:b/>
              </w:rPr>
              <w:t>u</w:t>
            </w:r>
            <w:r w:rsidRPr="00494F7E">
              <w:rPr>
                <w:rFonts w:ascii="Arial" w:hAnsi="Arial" w:cs="Arial"/>
                <w:b/>
                <w:spacing w:val="-1"/>
              </w:rPr>
              <w:t>n</w:t>
            </w:r>
            <w:r w:rsidRPr="00494F7E">
              <w:rPr>
                <w:rFonts w:ascii="Arial" w:hAnsi="Arial" w:cs="Arial"/>
                <w:b/>
              </w:rPr>
              <w:t>it</w:t>
            </w:r>
            <w:r w:rsidRPr="00494F7E">
              <w:rPr>
                <w:rFonts w:ascii="Arial" w:hAnsi="Arial" w:cs="Arial"/>
                <w:b/>
                <w:spacing w:val="1"/>
              </w:rPr>
              <w:t>y</w:t>
            </w:r>
            <w:r w:rsidRPr="00494F7E">
              <w:rPr>
                <w:rFonts w:ascii="Arial" w:hAnsi="Arial" w:cs="Arial"/>
                <w:b/>
              </w:rPr>
              <w:t>.</w:t>
            </w:r>
            <w:r w:rsidRPr="00494F7E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 xml:space="preserve">A </w:t>
            </w:r>
            <w:r w:rsidRPr="00494F7E">
              <w:rPr>
                <w:rFonts w:ascii="Arial" w:hAnsi="Arial" w:cs="Arial"/>
                <w:b/>
                <w:spacing w:val="2"/>
              </w:rPr>
              <w:t>m</w:t>
            </w:r>
            <w:r w:rsidRPr="00494F7E">
              <w:rPr>
                <w:rFonts w:ascii="Arial" w:hAnsi="Arial" w:cs="Arial"/>
                <w:b/>
              </w:rPr>
              <w:t>in</w:t>
            </w:r>
            <w:r w:rsidRPr="00494F7E">
              <w:rPr>
                <w:rFonts w:ascii="Arial" w:hAnsi="Arial" w:cs="Arial"/>
                <w:b/>
                <w:spacing w:val="-1"/>
              </w:rPr>
              <w:t>i</w:t>
            </w:r>
            <w:r w:rsidRPr="00494F7E">
              <w:rPr>
                <w:rFonts w:ascii="Arial" w:hAnsi="Arial" w:cs="Arial"/>
                <w:b/>
                <w:spacing w:val="2"/>
              </w:rPr>
              <w:t>m</w:t>
            </w:r>
            <w:r w:rsidRPr="00494F7E">
              <w:rPr>
                <w:rFonts w:ascii="Arial" w:hAnsi="Arial" w:cs="Arial"/>
                <w:b/>
              </w:rPr>
              <w:t>um</w:t>
            </w:r>
            <w:r w:rsidRPr="00494F7E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</w:rPr>
              <w:t>f</w:t>
            </w:r>
            <w:r w:rsidRPr="00494F7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3</w:t>
            </w:r>
            <w:r w:rsidRPr="00494F7E">
              <w:rPr>
                <w:rFonts w:ascii="Arial" w:hAnsi="Arial" w:cs="Arial"/>
                <w:b/>
                <w:spacing w:val="-2"/>
              </w:rPr>
              <w:t>-</w:t>
            </w:r>
            <w:r w:rsidRPr="00494F7E">
              <w:rPr>
                <w:rFonts w:ascii="Arial" w:hAnsi="Arial" w:cs="Arial"/>
                <w:b/>
              </w:rPr>
              <w:t>4</w:t>
            </w:r>
            <w:r w:rsidRPr="00494F7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-1"/>
              </w:rPr>
              <w:t>s</w:t>
            </w:r>
            <w:r w:rsidRPr="00494F7E">
              <w:rPr>
                <w:rFonts w:ascii="Arial" w:hAnsi="Arial" w:cs="Arial"/>
                <w:b/>
              </w:rPr>
              <w:t>en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enc</w:t>
            </w:r>
            <w:r w:rsidRPr="00494F7E">
              <w:rPr>
                <w:rFonts w:ascii="Arial" w:hAnsi="Arial" w:cs="Arial"/>
                <w:b/>
                <w:spacing w:val="1"/>
              </w:rPr>
              <w:t>e</w:t>
            </w:r>
            <w:r w:rsidRPr="00494F7E">
              <w:rPr>
                <w:rFonts w:ascii="Arial" w:hAnsi="Arial" w:cs="Arial"/>
                <w:b/>
              </w:rPr>
              <w:t>s</w:t>
            </w:r>
            <w:r w:rsidRPr="00494F7E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2"/>
              </w:rPr>
              <w:t>m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</w:rPr>
              <w:t>y</w:t>
            </w:r>
            <w:r w:rsidRPr="00494F7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be</w:t>
            </w:r>
            <w:r w:rsidRPr="00494F7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r</w:t>
            </w:r>
            <w:r w:rsidRPr="00494F7E">
              <w:rPr>
                <w:rFonts w:ascii="Arial" w:hAnsi="Arial" w:cs="Arial"/>
                <w:b/>
                <w:spacing w:val="1"/>
              </w:rPr>
              <w:t>e</w:t>
            </w:r>
            <w:r w:rsidRPr="00494F7E">
              <w:rPr>
                <w:rFonts w:ascii="Arial" w:hAnsi="Arial" w:cs="Arial"/>
                <w:b/>
              </w:rPr>
              <w:t>q</w:t>
            </w:r>
            <w:r w:rsidRPr="00494F7E">
              <w:rPr>
                <w:rFonts w:ascii="Arial" w:hAnsi="Arial" w:cs="Arial"/>
                <w:b/>
                <w:spacing w:val="-1"/>
              </w:rPr>
              <w:t>u</w:t>
            </w:r>
            <w:r w:rsidRPr="00494F7E">
              <w:rPr>
                <w:rFonts w:ascii="Arial" w:hAnsi="Arial" w:cs="Arial"/>
                <w:b/>
              </w:rPr>
              <w:t>ired</w:t>
            </w:r>
            <w:r w:rsidRPr="00494F7E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fo</w:t>
            </w:r>
            <w:r w:rsidRPr="00494F7E">
              <w:rPr>
                <w:rFonts w:ascii="Arial" w:hAnsi="Arial" w:cs="Arial"/>
                <w:b/>
              </w:rPr>
              <w:t>r</w:t>
            </w:r>
            <w:r w:rsidRPr="00494F7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his</w:t>
            </w:r>
          </w:p>
          <w:p w14:paraId="232718BC" w14:textId="77777777" w:rsidR="00E4454E" w:rsidRPr="00494F7E" w:rsidRDefault="006A75A4">
            <w:pPr>
              <w:spacing w:line="220" w:lineRule="exact"/>
              <w:ind w:left="460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  <w:b/>
              </w:rPr>
              <w:t>p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</w:rPr>
              <w:t>r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ECA303" w14:textId="77777777" w:rsidR="00E4454E" w:rsidRPr="00494F7E" w:rsidRDefault="006A75A4">
            <w:pPr>
              <w:spacing w:before="2" w:line="220" w:lineRule="exact"/>
              <w:ind w:left="102" w:right="366"/>
              <w:jc w:val="both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  <w:b/>
                <w:spacing w:val="-1"/>
              </w:rPr>
              <w:t>T</w:t>
            </w:r>
            <w:r w:rsidRPr="00494F7E">
              <w:rPr>
                <w:rFonts w:ascii="Arial" w:hAnsi="Arial" w:cs="Arial"/>
                <w:b/>
              </w:rPr>
              <w:t>he</w:t>
            </w:r>
            <w:r w:rsidRPr="00494F7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2"/>
              </w:rPr>
              <w:t>m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</w:rPr>
              <w:t>n</w:t>
            </w:r>
            <w:r w:rsidRPr="00494F7E">
              <w:rPr>
                <w:rFonts w:ascii="Arial" w:hAnsi="Arial" w:cs="Arial"/>
                <w:b/>
                <w:spacing w:val="-1"/>
              </w:rPr>
              <w:t>us</w:t>
            </w:r>
            <w:r w:rsidRPr="00494F7E">
              <w:rPr>
                <w:rFonts w:ascii="Arial" w:hAnsi="Arial" w:cs="Arial"/>
                <w:b/>
              </w:rPr>
              <w:t>c</w:t>
            </w:r>
            <w:r w:rsidRPr="00494F7E">
              <w:rPr>
                <w:rFonts w:ascii="Arial" w:hAnsi="Arial" w:cs="Arial"/>
                <w:b/>
                <w:spacing w:val="1"/>
              </w:rPr>
              <w:t>r</w:t>
            </w:r>
            <w:r w:rsidRPr="00494F7E">
              <w:rPr>
                <w:rFonts w:ascii="Arial" w:hAnsi="Arial" w:cs="Arial"/>
                <w:b/>
              </w:rPr>
              <w:t>ipt</w:t>
            </w:r>
            <w:r w:rsidRPr="00494F7E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2"/>
              </w:rPr>
              <w:t>i</w:t>
            </w:r>
            <w:r w:rsidRPr="00494F7E">
              <w:rPr>
                <w:rFonts w:ascii="Arial" w:hAnsi="Arial" w:cs="Arial"/>
                <w:b/>
              </w:rPr>
              <w:t>s i</w:t>
            </w:r>
            <w:r w:rsidRPr="00494F7E">
              <w:rPr>
                <w:rFonts w:ascii="Arial" w:hAnsi="Arial" w:cs="Arial"/>
                <w:b/>
                <w:spacing w:val="2"/>
              </w:rPr>
              <w:t>m</w:t>
            </w:r>
            <w:r w:rsidRPr="00494F7E">
              <w:rPr>
                <w:rFonts w:ascii="Arial" w:hAnsi="Arial" w:cs="Arial"/>
                <w:b/>
              </w:rPr>
              <w:t>p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</w:rPr>
              <w:t>r</w:t>
            </w:r>
            <w:r w:rsidRPr="00494F7E">
              <w:rPr>
                <w:rFonts w:ascii="Arial" w:hAnsi="Arial" w:cs="Arial"/>
                <w:b/>
                <w:spacing w:val="1"/>
              </w:rPr>
              <w:t>ta</w:t>
            </w:r>
            <w:r w:rsidRPr="00494F7E">
              <w:rPr>
                <w:rFonts w:ascii="Arial" w:hAnsi="Arial" w:cs="Arial"/>
                <w:b/>
              </w:rPr>
              <w:t>nt</w:t>
            </w:r>
            <w:r w:rsidRPr="00494F7E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o</w:t>
            </w:r>
            <w:r w:rsidRPr="00494F7E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he</w:t>
            </w:r>
            <w:r w:rsidRPr="00494F7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b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  <w:spacing w:val="-1"/>
              </w:rPr>
              <w:t>s</w:t>
            </w:r>
            <w:r w:rsidRPr="00494F7E">
              <w:rPr>
                <w:rFonts w:ascii="Arial" w:hAnsi="Arial" w:cs="Arial"/>
                <w:b/>
              </w:rPr>
              <w:t>ic</w:t>
            </w:r>
            <w:r w:rsidRPr="00494F7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ped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</w:rPr>
              <w:t>l</w:t>
            </w:r>
            <w:r w:rsidRPr="00494F7E">
              <w:rPr>
                <w:rFonts w:ascii="Arial" w:hAnsi="Arial" w:cs="Arial"/>
                <w:b/>
                <w:spacing w:val="1"/>
              </w:rPr>
              <w:t>og</w:t>
            </w:r>
            <w:r w:rsidRPr="00494F7E">
              <w:rPr>
                <w:rFonts w:ascii="Arial" w:hAnsi="Arial" w:cs="Arial"/>
                <w:b/>
              </w:rPr>
              <w:t>ic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</w:rPr>
              <w:t>l</w:t>
            </w:r>
            <w:r w:rsidRPr="00494F7E">
              <w:rPr>
                <w:rFonts w:ascii="Arial" w:hAnsi="Arial" w:cs="Arial"/>
                <w:b/>
                <w:spacing w:val="-12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2"/>
              </w:rPr>
              <w:t>m</w:t>
            </w:r>
            <w:r w:rsidRPr="00494F7E">
              <w:rPr>
                <w:rFonts w:ascii="Arial" w:hAnsi="Arial" w:cs="Arial"/>
                <w:b/>
                <w:spacing w:val="-1"/>
              </w:rPr>
              <w:t>a</w:t>
            </w:r>
            <w:r w:rsidRPr="00494F7E">
              <w:rPr>
                <w:rFonts w:ascii="Arial" w:hAnsi="Arial" w:cs="Arial"/>
                <w:b/>
              </w:rPr>
              <w:t>n</w:t>
            </w:r>
            <w:r w:rsidRPr="00494F7E">
              <w:rPr>
                <w:rFonts w:ascii="Arial" w:hAnsi="Arial" w:cs="Arial"/>
                <w:b/>
                <w:spacing w:val="1"/>
              </w:rPr>
              <w:t>ag</w:t>
            </w:r>
            <w:r w:rsidRPr="00494F7E">
              <w:rPr>
                <w:rFonts w:ascii="Arial" w:hAnsi="Arial" w:cs="Arial"/>
                <w:b/>
              </w:rPr>
              <w:t>e</w:t>
            </w:r>
            <w:r w:rsidRPr="00494F7E">
              <w:rPr>
                <w:rFonts w:ascii="Arial" w:hAnsi="Arial" w:cs="Arial"/>
                <w:b/>
                <w:spacing w:val="2"/>
              </w:rPr>
              <w:t>m</w:t>
            </w:r>
            <w:r w:rsidRPr="00494F7E">
              <w:rPr>
                <w:rFonts w:ascii="Arial" w:hAnsi="Arial" w:cs="Arial"/>
                <w:b/>
              </w:rPr>
              <w:t>ent</w:t>
            </w:r>
            <w:r w:rsidRPr="00494F7E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r</w:t>
            </w:r>
            <w:r w:rsidRPr="00494F7E">
              <w:rPr>
                <w:rFonts w:ascii="Arial" w:hAnsi="Arial" w:cs="Arial"/>
                <w:b/>
                <w:spacing w:val="1"/>
              </w:rPr>
              <w:t>e</w:t>
            </w:r>
            <w:r w:rsidRPr="00494F7E">
              <w:rPr>
                <w:rFonts w:ascii="Arial" w:hAnsi="Arial" w:cs="Arial"/>
                <w:b/>
              </w:rPr>
              <w:t>l</w:t>
            </w:r>
            <w:r w:rsidRPr="00494F7E">
              <w:rPr>
                <w:rFonts w:ascii="Arial" w:hAnsi="Arial" w:cs="Arial"/>
                <w:b/>
                <w:spacing w:val="1"/>
              </w:rPr>
              <w:t>at</w:t>
            </w:r>
            <w:r w:rsidRPr="00494F7E">
              <w:rPr>
                <w:rFonts w:ascii="Arial" w:hAnsi="Arial" w:cs="Arial"/>
                <w:b/>
              </w:rPr>
              <w:t>ed</w:t>
            </w:r>
            <w:r w:rsidRPr="00494F7E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-1"/>
              </w:rPr>
              <w:t>s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u</w:t>
            </w:r>
            <w:r w:rsidRPr="00494F7E">
              <w:rPr>
                <w:rFonts w:ascii="Arial" w:hAnsi="Arial" w:cs="Arial"/>
                <w:b/>
                <w:spacing w:val="-1"/>
              </w:rPr>
              <w:t>d</w:t>
            </w:r>
            <w:r w:rsidRPr="00494F7E">
              <w:rPr>
                <w:rFonts w:ascii="Arial" w:hAnsi="Arial" w:cs="Arial"/>
                <w:b/>
              </w:rPr>
              <w:t>ies</w:t>
            </w:r>
            <w:r w:rsidRPr="00494F7E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in</w:t>
            </w:r>
            <w:r w:rsidRPr="00494F7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de</w:t>
            </w:r>
            <w:r w:rsidRPr="00494F7E">
              <w:rPr>
                <w:rFonts w:ascii="Arial" w:hAnsi="Arial" w:cs="Arial"/>
                <w:b/>
                <w:spacing w:val="1"/>
              </w:rPr>
              <w:t>v</w:t>
            </w:r>
            <w:r w:rsidRPr="00494F7E">
              <w:rPr>
                <w:rFonts w:ascii="Arial" w:hAnsi="Arial" w:cs="Arial"/>
                <w:b/>
              </w:rPr>
              <w:t>el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</w:rPr>
              <w:t>pi</w:t>
            </w:r>
            <w:r w:rsidRPr="00494F7E">
              <w:rPr>
                <w:rFonts w:ascii="Arial" w:hAnsi="Arial" w:cs="Arial"/>
                <w:b/>
                <w:spacing w:val="-1"/>
              </w:rPr>
              <w:t>n</w:t>
            </w:r>
            <w:r w:rsidRPr="00494F7E">
              <w:rPr>
                <w:rFonts w:ascii="Arial" w:hAnsi="Arial" w:cs="Arial"/>
                <w:b/>
              </w:rPr>
              <w:t>g</w:t>
            </w:r>
            <w:r w:rsidRPr="00494F7E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n</w:t>
            </w:r>
            <w:r w:rsidRPr="00494F7E">
              <w:rPr>
                <w:rFonts w:ascii="Arial" w:hAnsi="Arial" w:cs="Arial"/>
                <w:b/>
                <w:spacing w:val="1"/>
              </w:rPr>
              <w:t>at</w:t>
            </w:r>
            <w:r w:rsidRPr="00494F7E">
              <w:rPr>
                <w:rFonts w:ascii="Arial" w:hAnsi="Arial" w:cs="Arial"/>
                <w:b/>
              </w:rPr>
              <w:t>i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</w:rPr>
              <w:t>n</w:t>
            </w:r>
            <w:r w:rsidRPr="00494F7E">
              <w:rPr>
                <w:rFonts w:ascii="Arial" w:hAnsi="Arial" w:cs="Arial"/>
                <w:b/>
                <w:spacing w:val="-1"/>
              </w:rPr>
              <w:t>s</w:t>
            </w:r>
            <w:r w:rsidRPr="00494F7E">
              <w:rPr>
                <w:rFonts w:ascii="Arial" w:hAnsi="Arial" w:cs="Arial"/>
                <w:b/>
              </w:rPr>
              <w:t xml:space="preserve">. </w:t>
            </w:r>
            <w:r w:rsidRPr="00494F7E">
              <w:rPr>
                <w:rFonts w:ascii="Arial" w:hAnsi="Arial" w:cs="Arial"/>
                <w:b/>
                <w:spacing w:val="-1"/>
              </w:rPr>
              <w:t>M</w:t>
            </w:r>
            <w:r w:rsidRPr="00494F7E">
              <w:rPr>
                <w:rFonts w:ascii="Arial" w:hAnsi="Arial" w:cs="Arial"/>
                <w:b/>
                <w:spacing w:val="2"/>
              </w:rPr>
              <w:t>o</w:t>
            </w:r>
            <w:r w:rsidRPr="00494F7E">
              <w:rPr>
                <w:rFonts w:ascii="Arial" w:hAnsi="Arial" w:cs="Arial"/>
                <w:b/>
              </w:rPr>
              <w:t>re</w:t>
            </w:r>
            <w:r w:rsidRPr="00494F7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g</w:t>
            </w:r>
            <w:r w:rsidRPr="00494F7E">
              <w:rPr>
                <w:rFonts w:ascii="Arial" w:hAnsi="Arial" w:cs="Arial"/>
                <w:b/>
              </w:rPr>
              <w:t>e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  <w:spacing w:val="-1"/>
              </w:rPr>
              <w:t>s</w:t>
            </w:r>
            <w:r w:rsidRPr="00494F7E">
              <w:rPr>
                <w:rFonts w:ascii="Arial" w:hAnsi="Arial" w:cs="Arial"/>
                <w:b/>
              </w:rPr>
              <w:t>p</w:t>
            </w:r>
            <w:r w:rsidRPr="00494F7E">
              <w:rPr>
                <w:rFonts w:ascii="Arial" w:hAnsi="Arial" w:cs="Arial"/>
                <w:b/>
                <w:spacing w:val="1"/>
              </w:rPr>
              <w:t>at</w:t>
            </w:r>
            <w:r w:rsidRPr="00494F7E">
              <w:rPr>
                <w:rFonts w:ascii="Arial" w:hAnsi="Arial" w:cs="Arial"/>
                <w:b/>
              </w:rPr>
              <w:t>i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</w:rPr>
              <w:t>l</w:t>
            </w:r>
            <w:r w:rsidRPr="00494F7E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</w:rPr>
              <w:t>c</w:t>
            </w:r>
            <w:r w:rsidRPr="00494F7E">
              <w:rPr>
                <w:rFonts w:ascii="Arial" w:hAnsi="Arial" w:cs="Arial"/>
                <w:b/>
                <w:spacing w:val="1"/>
              </w:rPr>
              <w:t>cu</w:t>
            </w:r>
            <w:r w:rsidRPr="00494F7E">
              <w:rPr>
                <w:rFonts w:ascii="Arial" w:hAnsi="Arial" w:cs="Arial"/>
                <w:b/>
              </w:rPr>
              <w:t>r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</w:rPr>
              <w:t>cy</w:t>
            </w:r>
            <w:r w:rsidRPr="00494F7E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</w:rPr>
              <w:t>nd</w:t>
            </w:r>
            <w:r w:rsidRPr="00494F7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pr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</w:rPr>
              <w:t>per</w:t>
            </w:r>
            <w:r w:rsidRPr="00494F7E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e</w:t>
            </w:r>
            <w:r w:rsidRPr="00494F7E">
              <w:rPr>
                <w:rFonts w:ascii="Arial" w:hAnsi="Arial" w:cs="Arial"/>
                <w:b/>
                <w:spacing w:val="1"/>
              </w:rPr>
              <w:t>c</w:t>
            </w:r>
            <w:r w:rsidRPr="00494F7E">
              <w:rPr>
                <w:rFonts w:ascii="Arial" w:hAnsi="Arial" w:cs="Arial"/>
                <w:b/>
              </w:rPr>
              <w:t>h</w:t>
            </w:r>
            <w:r w:rsidRPr="00494F7E">
              <w:rPr>
                <w:rFonts w:ascii="Arial" w:hAnsi="Arial" w:cs="Arial"/>
                <w:b/>
                <w:spacing w:val="-1"/>
              </w:rPr>
              <w:t>n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</w:rPr>
              <w:t>l</w:t>
            </w:r>
            <w:r w:rsidRPr="00494F7E">
              <w:rPr>
                <w:rFonts w:ascii="Arial" w:hAnsi="Arial" w:cs="Arial"/>
                <w:b/>
                <w:spacing w:val="1"/>
              </w:rPr>
              <w:t>og</w:t>
            </w:r>
            <w:r w:rsidRPr="00494F7E">
              <w:rPr>
                <w:rFonts w:ascii="Arial" w:hAnsi="Arial" w:cs="Arial"/>
                <w:b/>
              </w:rPr>
              <w:t>ic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</w:rPr>
              <w:t>l</w:t>
            </w:r>
            <w:r w:rsidRPr="00494F7E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</w:rPr>
              <w:t>d</w:t>
            </w:r>
            <w:r w:rsidRPr="00494F7E">
              <w:rPr>
                <w:rFonts w:ascii="Arial" w:hAnsi="Arial" w:cs="Arial"/>
                <w:b/>
                <w:spacing w:val="1"/>
              </w:rPr>
              <w:t>v</w:t>
            </w:r>
            <w:r w:rsidRPr="00494F7E">
              <w:rPr>
                <w:rFonts w:ascii="Arial" w:hAnsi="Arial" w:cs="Arial"/>
                <w:b/>
                <w:spacing w:val="-1"/>
              </w:rPr>
              <w:t>a</w:t>
            </w:r>
            <w:r w:rsidRPr="00494F7E">
              <w:rPr>
                <w:rFonts w:ascii="Arial" w:hAnsi="Arial" w:cs="Arial"/>
                <w:b/>
              </w:rPr>
              <w:t>nc</w:t>
            </w:r>
            <w:r w:rsidRPr="00494F7E">
              <w:rPr>
                <w:rFonts w:ascii="Arial" w:hAnsi="Arial" w:cs="Arial"/>
                <w:b/>
                <w:spacing w:val="4"/>
              </w:rPr>
              <w:t>e</w:t>
            </w:r>
            <w:r w:rsidRPr="00494F7E">
              <w:rPr>
                <w:rFonts w:ascii="Arial" w:hAnsi="Arial" w:cs="Arial"/>
                <w:b/>
                <w:spacing w:val="2"/>
              </w:rPr>
              <w:t>m</w:t>
            </w:r>
            <w:r w:rsidRPr="00494F7E">
              <w:rPr>
                <w:rFonts w:ascii="Arial" w:hAnsi="Arial" w:cs="Arial"/>
                <w:b/>
              </w:rPr>
              <w:t>ent</w:t>
            </w:r>
            <w:r w:rsidRPr="00494F7E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in</w:t>
            </w:r>
            <w:r w:rsidRPr="00494F7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G</w:t>
            </w:r>
            <w:r w:rsidRPr="00494F7E">
              <w:rPr>
                <w:rFonts w:ascii="Arial" w:hAnsi="Arial" w:cs="Arial"/>
                <w:b/>
              </w:rPr>
              <w:t>IS</w:t>
            </w:r>
            <w:r w:rsidRPr="00494F7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fo</w:t>
            </w:r>
            <w:r w:rsidRPr="00494F7E">
              <w:rPr>
                <w:rFonts w:ascii="Arial" w:hAnsi="Arial" w:cs="Arial"/>
                <w:b/>
              </w:rPr>
              <w:t>r</w:t>
            </w:r>
            <w:r w:rsidRPr="00494F7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-1"/>
              </w:rPr>
              <w:t>s</w:t>
            </w:r>
            <w:r w:rsidRPr="00494F7E">
              <w:rPr>
                <w:rFonts w:ascii="Arial" w:hAnsi="Arial" w:cs="Arial"/>
                <w:b/>
              </w:rPr>
              <w:t>u</w:t>
            </w:r>
            <w:r w:rsidRPr="00494F7E">
              <w:rPr>
                <w:rFonts w:ascii="Arial" w:hAnsi="Arial" w:cs="Arial"/>
                <w:b/>
                <w:spacing w:val="-1"/>
              </w:rPr>
              <w:t>s</w:t>
            </w:r>
            <w:r w:rsidRPr="00494F7E">
              <w:rPr>
                <w:rFonts w:ascii="Arial" w:hAnsi="Arial" w:cs="Arial"/>
                <w:b/>
                <w:spacing w:val="1"/>
              </w:rPr>
              <w:t>ta</w:t>
            </w:r>
            <w:r w:rsidRPr="00494F7E">
              <w:rPr>
                <w:rFonts w:ascii="Arial" w:hAnsi="Arial" w:cs="Arial"/>
                <w:b/>
              </w:rPr>
              <w:t>in</w:t>
            </w:r>
            <w:r w:rsidRPr="00494F7E">
              <w:rPr>
                <w:rFonts w:ascii="Arial" w:hAnsi="Arial" w:cs="Arial"/>
                <w:b/>
                <w:spacing w:val="3"/>
              </w:rPr>
              <w:t>a</w:t>
            </w:r>
            <w:r w:rsidRPr="00494F7E">
              <w:rPr>
                <w:rFonts w:ascii="Arial" w:hAnsi="Arial" w:cs="Arial"/>
                <w:b/>
              </w:rPr>
              <w:t>ble</w:t>
            </w:r>
            <w:r w:rsidRPr="00494F7E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de</w:t>
            </w:r>
            <w:r w:rsidRPr="00494F7E">
              <w:rPr>
                <w:rFonts w:ascii="Arial" w:hAnsi="Arial" w:cs="Arial"/>
                <w:b/>
                <w:spacing w:val="1"/>
              </w:rPr>
              <w:t>v</w:t>
            </w:r>
            <w:r w:rsidRPr="00494F7E">
              <w:rPr>
                <w:rFonts w:ascii="Arial" w:hAnsi="Arial" w:cs="Arial"/>
                <w:b/>
              </w:rPr>
              <w:t>el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</w:rPr>
              <w:t>p</w:t>
            </w:r>
            <w:r w:rsidRPr="00494F7E">
              <w:rPr>
                <w:rFonts w:ascii="Arial" w:hAnsi="Arial" w:cs="Arial"/>
                <w:b/>
                <w:spacing w:val="2"/>
              </w:rPr>
              <w:t>m</w:t>
            </w:r>
            <w:r w:rsidRPr="00494F7E">
              <w:rPr>
                <w:rFonts w:ascii="Arial" w:hAnsi="Arial" w:cs="Arial"/>
                <w:b/>
              </w:rPr>
              <w:t>ent</w:t>
            </w:r>
            <w:r w:rsidRPr="00494F7E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</w:rPr>
              <w:t xml:space="preserve">f 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he</w:t>
            </w:r>
            <w:r w:rsidRPr="00494F7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ag</w:t>
            </w:r>
            <w:r w:rsidRPr="00494F7E">
              <w:rPr>
                <w:rFonts w:ascii="Arial" w:hAnsi="Arial" w:cs="Arial"/>
                <w:b/>
              </w:rPr>
              <w:t>r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</w:rPr>
              <w:t>ri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</w:rPr>
              <w:t>n</w:t>
            </w:r>
            <w:r w:rsidRPr="00494F7E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s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</w:rPr>
              <w:t>cie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ies</w:t>
            </w:r>
            <w:r w:rsidRPr="00494F7E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</w:rPr>
              <w:t>f</w:t>
            </w:r>
            <w:r w:rsidRPr="00494F7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he</w:t>
            </w:r>
            <w:r w:rsidRPr="00494F7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w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</w:rPr>
              <w:t>rld</w:t>
            </w:r>
            <w:r w:rsidRPr="00494F7E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is</w:t>
            </w:r>
            <w:r w:rsidRPr="00494F7E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e</w:t>
            </w:r>
            <w:r w:rsidRPr="00494F7E">
              <w:rPr>
                <w:rFonts w:ascii="Arial" w:hAnsi="Arial" w:cs="Arial"/>
                <w:b/>
                <w:spacing w:val="2"/>
              </w:rPr>
              <w:t>x</w:t>
            </w:r>
            <w:r w:rsidRPr="00494F7E">
              <w:rPr>
                <w:rFonts w:ascii="Arial" w:hAnsi="Arial" w:cs="Arial"/>
                <w:b/>
              </w:rPr>
              <w:t>pec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ed.</w:t>
            </w:r>
          </w:p>
        </w:tc>
        <w:tc>
          <w:tcPr>
            <w:tcW w:w="6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68533" w14:textId="77777777" w:rsidR="00E4454E" w:rsidRPr="00494F7E" w:rsidRDefault="00E4454E">
            <w:pPr>
              <w:rPr>
                <w:rFonts w:ascii="Arial" w:hAnsi="Arial" w:cs="Arial"/>
              </w:rPr>
            </w:pPr>
          </w:p>
        </w:tc>
      </w:tr>
      <w:tr w:rsidR="00E4454E" w:rsidRPr="00494F7E" w14:paraId="355E0D30" w14:textId="77777777">
        <w:trPr>
          <w:trHeight w:hRule="exact" w:val="1272"/>
        </w:trPr>
        <w:tc>
          <w:tcPr>
            <w:tcW w:w="5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7E0E1" w14:textId="77777777" w:rsidR="00E4454E" w:rsidRPr="00494F7E" w:rsidRDefault="006A75A4">
            <w:pPr>
              <w:spacing w:line="220" w:lineRule="exact"/>
              <w:ind w:left="460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  <w:b/>
                <w:spacing w:val="-1"/>
              </w:rPr>
              <w:t>I</w:t>
            </w:r>
            <w:r w:rsidRPr="00494F7E">
              <w:rPr>
                <w:rFonts w:ascii="Arial" w:hAnsi="Arial" w:cs="Arial"/>
                <w:b/>
              </w:rPr>
              <w:t>s</w:t>
            </w:r>
            <w:r w:rsidRPr="00494F7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he</w:t>
            </w:r>
            <w:r w:rsidRPr="00494F7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itle</w:t>
            </w:r>
            <w:r w:rsidRPr="00494F7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</w:rPr>
              <w:t>f</w:t>
            </w:r>
            <w:r w:rsidRPr="00494F7E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he</w:t>
            </w:r>
            <w:r w:rsidRPr="00494F7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</w:rPr>
              <w:t>r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icle</w:t>
            </w:r>
            <w:r w:rsidRPr="00494F7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-1"/>
              </w:rPr>
              <w:t>s</w:t>
            </w:r>
            <w:r w:rsidRPr="00494F7E">
              <w:rPr>
                <w:rFonts w:ascii="Arial" w:hAnsi="Arial" w:cs="Arial"/>
                <w:b/>
              </w:rPr>
              <w:t>uit</w:t>
            </w:r>
            <w:r w:rsidRPr="00494F7E">
              <w:rPr>
                <w:rFonts w:ascii="Arial" w:hAnsi="Arial" w:cs="Arial"/>
                <w:b/>
                <w:spacing w:val="-1"/>
              </w:rPr>
              <w:t>a</w:t>
            </w:r>
            <w:r w:rsidRPr="00494F7E">
              <w:rPr>
                <w:rFonts w:ascii="Arial" w:hAnsi="Arial" w:cs="Arial"/>
                <w:b/>
              </w:rPr>
              <w:t>ble?</w:t>
            </w:r>
          </w:p>
          <w:p w14:paraId="1D8B12B3" w14:textId="77777777" w:rsidR="00E4454E" w:rsidRPr="00494F7E" w:rsidRDefault="006A75A4">
            <w:pPr>
              <w:ind w:left="460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  <w:b/>
                <w:spacing w:val="1"/>
              </w:rPr>
              <w:t>(</w:t>
            </w:r>
            <w:r w:rsidRPr="00494F7E">
              <w:rPr>
                <w:rFonts w:ascii="Arial" w:hAnsi="Arial" w:cs="Arial"/>
                <w:b/>
                <w:spacing w:val="-1"/>
              </w:rPr>
              <w:t>I</w:t>
            </w:r>
            <w:r w:rsidRPr="00494F7E">
              <w:rPr>
                <w:rFonts w:ascii="Arial" w:hAnsi="Arial" w:cs="Arial"/>
                <w:b/>
              </w:rPr>
              <w:t>f</w:t>
            </w:r>
            <w:r w:rsidRPr="00494F7E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n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</w:rPr>
              <w:t>t</w:t>
            </w:r>
            <w:r w:rsidRPr="00494F7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ple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  <w:spacing w:val="-1"/>
              </w:rPr>
              <w:t>s</w:t>
            </w:r>
            <w:r w:rsidRPr="00494F7E">
              <w:rPr>
                <w:rFonts w:ascii="Arial" w:hAnsi="Arial" w:cs="Arial"/>
                <w:b/>
              </w:rPr>
              <w:t>e</w:t>
            </w:r>
            <w:r w:rsidRPr="00494F7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-1"/>
              </w:rPr>
              <w:t>s</w:t>
            </w:r>
            <w:r w:rsidRPr="00494F7E">
              <w:rPr>
                <w:rFonts w:ascii="Arial" w:hAnsi="Arial" w:cs="Arial"/>
                <w:b/>
              </w:rPr>
              <w:t>u</w:t>
            </w:r>
            <w:r w:rsidRPr="00494F7E">
              <w:rPr>
                <w:rFonts w:ascii="Arial" w:hAnsi="Arial" w:cs="Arial"/>
                <w:b/>
                <w:spacing w:val="1"/>
              </w:rPr>
              <w:t>gg</w:t>
            </w:r>
            <w:r w:rsidRPr="00494F7E">
              <w:rPr>
                <w:rFonts w:ascii="Arial" w:hAnsi="Arial" w:cs="Arial"/>
                <w:b/>
              </w:rPr>
              <w:t>est</w:t>
            </w:r>
            <w:r w:rsidRPr="00494F7E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</w:rPr>
              <w:t>n</w:t>
            </w:r>
            <w:r w:rsidRPr="00494F7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</w:rPr>
              <w:t>lt</w:t>
            </w:r>
            <w:r w:rsidRPr="00494F7E">
              <w:rPr>
                <w:rFonts w:ascii="Arial" w:hAnsi="Arial" w:cs="Arial"/>
                <w:b/>
                <w:spacing w:val="-2"/>
              </w:rPr>
              <w:t>e</w:t>
            </w:r>
            <w:r w:rsidRPr="00494F7E">
              <w:rPr>
                <w:rFonts w:ascii="Arial" w:hAnsi="Arial" w:cs="Arial"/>
                <w:b/>
              </w:rPr>
              <w:t>rn</w:t>
            </w:r>
            <w:r w:rsidRPr="00494F7E">
              <w:rPr>
                <w:rFonts w:ascii="Arial" w:hAnsi="Arial" w:cs="Arial"/>
                <w:b/>
                <w:spacing w:val="1"/>
              </w:rPr>
              <w:t>at</w:t>
            </w:r>
            <w:r w:rsidRPr="00494F7E">
              <w:rPr>
                <w:rFonts w:ascii="Arial" w:hAnsi="Arial" w:cs="Arial"/>
                <w:b/>
              </w:rPr>
              <w:t>i</w:t>
            </w:r>
            <w:r w:rsidRPr="00494F7E">
              <w:rPr>
                <w:rFonts w:ascii="Arial" w:hAnsi="Arial" w:cs="Arial"/>
                <w:b/>
                <w:spacing w:val="1"/>
              </w:rPr>
              <w:t>v</w:t>
            </w:r>
            <w:r w:rsidRPr="00494F7E">
              <w:rPr>
                <w:rFonts w:ascii="Arial" w:hAnsi="Arial" w:cs="Arial"/>
                <w:b/>
              </w:rPr>
              <w:t>e</w:t>
            </w:r>
            <w:r w:rsidRPr="00494F7E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itle)</w:t>
            </w:r>
          </w:p>
        </w:tc>
        <w:tc>
          <w:tcPr>
            <w:tcW w:w="9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591346" w14:textId="77777777" w:rsidR="00E4454E" w:rsidRPr="00494F7E" w:rsidRDefault="006A75A4">
            <w:pPr>
              <w:spacing w:line="220" w:lineRule="exact"/>
              <w:ind w:left="463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6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4551C1" w14:textId="77777777" w:rsidR="00E4454E" w:rsidRPr="00494F7E" w:rsidRDefault="00E4454E">
            <w:pPr>
              <w:rPr>
                <w:rFonts w:ascii="Arial" w:hAnsi="Arial" w:cs="Arial"/>
              </w:rPr>
            </w:pPr>
          </w:p>
        </w:tc>
      </w:tr>
      <w:tr w:rsidR="00E4454E" w:rsidRPr="00494F7E" w14:paraId="4496F1DF" w14:textId="77777777">
        <w:trPr>
          <w:trHeight w:hRule="exact" w:val="1272"/>
        </w:trPr>
        <w:tc>
          <w:tcPr>
            <w:tcW w:w="5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2CCD7D" w14:textId="77777777" w:rsidR="00E4454E" w:rsidRPr="00494F7E" w:rsidRDefault="006A75A4">
            <w:pPr>
              <w:ind w:left="460" w:right="197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  <w:b/>
                <w:spacing w:val="-1"/>
              </w:rPr>
              <w:t>I</w:t>
            </w:r>
            <w:r w:rsidRPr="00494F7E">
              <w:rPr>
                <w:rFonts w:ascii="Arial" w:hAnsi="Arial" w:cs="Arial"/>
                <w:b/>
              </w:rPr>
              <w:t>s</w:t>
            </w:r>
            <w:r w:rsidRPr="00494F7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he</w:t>
            </w:r>
            <w:r w:rsidRPr="00494F7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</w:rPr>
              <w:t>b</w:t>
            </w:r>
            <w:r w:rsidRPr="00494F7E">
              <w:rPr>
                <w:rFonts w:ascii="Arial" w:hAnsi="Arial" w:cs="Arial"/>
                <w:b/>
                <w:spacing w:val="-1"/>
              </w:rPr>
              <w:t>s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r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</w:rPr>
              <w:t>ct</w:t>
            </w:r>
            <w:r w:rsidRPr="00494F7E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</w:rPr>
              <w:t>f</w:t>
            </w:r>
            <w:r w:rsidRPr="00494F7E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he</w:t>
            </w:r>
            <w:r w:rsidRPr="00494F7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</w:rPr>
              <w:t>r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icle</w:t>
            </w:r>
            <w:r w:rsidRPr="00494F7E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c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  <w:spacing w:val="2"/>
              </w:rPr>
              <w:t>m</w:t>
            </w:r>
            <w:r w:rsidRPr="00494F7E">
              <w:rPr>
                <w:rFonts w:ascii="Arial" w:hAnsi="Arial" w:cs="Arial"/>
                <w:b/>
              </w:rPr>
              <w:t>prehen</w:t>
            </w:r>
            <w:r w:rsidRPr="00494F7E">
              <w:rPr>
                <w:rFonts w:ascii="Arial" w:hAnsi="Arial" w:cs="Arial"/>
                <w:b/>
                <w:spacing w:val="-1"/>
              </w:rPr>
              <w:t>s</w:t>
            </w:r>
            <w:r w:rsidRPr="00494F7E">
              <w:rPr>
                <w:rFonts w:ascii="Arial" w:hAnsi="Arial" w:cs="Arial"/>
                <w:b/>
              </w:rPr>
              <w:t>i</w:t>
            </w:r>
            <w:r w:rsidRPr="00494F7E">
              <w:rPr>
                <w:rFonts w:ascii="Arial" w:hAnsi="Arial" w:cs="Arial"/>
                <w:b/>
                <w:spacing w:val="1"/>
              </w:rPr>
              <w:t>v</w:t>
            </w:r>
            <w:r w:rsidRPr="00494F7E">
              <w:rPr>
                <w:rFonts w:ascii="Arial" w:hAnsi="Arial" w:cs="Arial"/>
                <w:b/>
              </w:rPr>
              <w:t>e?</w:t>
            </w:r>
            <w:r w:rsidRPr="00494F7E">
              <w:rPr>
                <w:rFonts w:ascii="Arial" w:hAnsi="Arial" w:cs="Arial"/>
                <w:b/>
                <w:spacing w:val="-12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Do</w:t>
            </w:r>
            <w:r w:rsidRPr="00494F7E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yo</w:t>
            </w:r>
            <w:r w:rsidRPr="00494F7E">
              <w:rPr>
                <w:rFonts w:ascii="Arial" w:hAnsi="Arial" w:cs="Arial"/>
                <w:b/>
              </w:rPr>
              <w:t xml:space="preserve">u </w:t>
            </w:r>
            <w:r w:rsidRPr="00494F7E">
              <w:rPr>
                <w:rFonts w:ascii="Arial" w:hAnsi="Arial" w:cs="Arial"/>
                <w:b/>
                <w:spacing w:val="-1"/>
              </w:rPr>
              <w:t>s</w:t>
            </w:r>
            <w:r w:rsidRPr="00494F7E">
              <w:rPr>
                <w:rFonts w:ascii="Arial" w:hAnsi="Arial" w:cs="Arial"/>
                <w:b/>
              </w:rPr>
              <w:t>u</w:t>
            </w:r>
            <w:r w:rsidRPr="00494F7E">
              <w:rPr>
                <w:rFonts w:ascii="Arial" w:hAnsi="Arial" w:cs="Arial"/>
                <w:b/>
                <w:spacing w:val="1"/>
              </w:rPr>
              <w:t>gg</w:t>
            </w:r>
            <w:r w:rsidRPr="00494F7E">
              <w:rPr>
                <w:rFonts w:ascii="Arial" w:hAnsi="Arial" w:cs="Arial"/>
                <w:b/>
              </w:rPr>
              <w:t>est</w:t>
            </w:r>
            <w:r w:rsidRPr="00494F7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he</w:t>
            </w:r>
            <w:r w:rsidRPr="00494F7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</w:rPr>
              <w:t>d</w:t>
            </w:r>
            <w:r w:rsidRPr="00494F7E">
              <w:rPr>
                <w:rFonts w:ascii="Arial" w:hAnsi="Arial" w:cs="Arial"/>
                <w:b/>
                <w:spacing w:val="-1"/>
              </w:rPr>
              <w:t>d</w:t>
            </w:r>
            <w:r w:rsidRPr="00494F7E">
              <w:rPr>
                <w:rFonts w:ascii="Arial" w:hAnsi="Arial" w:cs="Arial"/>
                <w:b/>
              </w:rPr>
              <w:t>iti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</w:rPr>
              <w:t>n</w:t>
            </w:r>
            <w:r w:rsidRPr="00494F7E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(o</w:t>
            </w:r>
            <w:r w:rsidRPr="00494F7E">
              <w:rPr>
                <w:rFonts w:ascii="Arial" w:hAnsi="Arial" w:cs="Arial"/>
                <w:b/>
              </w:rPr>
              <w:t>r</w:t>
            </w:r>
            <w:r w:rsidRPr="00494F7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dele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i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</w:rPr>
              <w:t>n)</w:t>
            </w:r>
            <w:r w:rsidRPr="00494F7E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</w:rPr>
              <w:t>f</w:t>
            </w:r>
            <w:r w:rsidRPr="00494F7E">
              <w:rPr>
                <w:rFonts w:ascii="Arial" w:hAnsi="Arial" w:cs="Arial"/>
                <w:b/>
                <w:spacing w:val="-1"/>
              </w:rPr>
              <w:t xml:space="preserve"> so</w:t>
            </w:r>
            <w:r w:rsidRPr="00494F7E">
              <w:rPr>
                <w:rFonts w:ascii="Arial" w:hAnsi="Arial" w:cs="Arial"/>
                <w:b/>
                <w:spacing w:val="2"/>
              </w:rPr>
              <w:t>m</w:t>
            </w:r>
            <w:r w:rsidRPr="00494F7E">
              <w:rPr>
                <w:rFonts w:ascii="Arial" w:hAnsi="Arial" w:cs="Arial"/>
                <w:b/>
              </w:rPr>
              <w:t>e</w:t>
            </w:r>
            <w:r w:rsidRPr="00494F7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p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</w:rPr>
              <w:t>ints</w:t>
            </w:r>
            <w:r w:rsidRPr="00494F7E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in</w:t>
            </w:r>
            <w:r w:rsidRPr="00494F7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 xml:space="preserve">his </w:t>
            </w:r>
            <w:r w:rsidRPr="00494F7E">
              <w:rPr>
                <w:rFonts w:ascii="Arial" w:hAnsi="Arial" w:cs="Arial"/>
                <w:b/>
                <w:spacing w:val="-1"/>
              </w:rPr>
              <w:t>s</w:t>
            </w:r>
            <w:r w:rsidRPr="00494F7E">
              <w:rPr>
                <w:rFonts w:ascii="Arial" w:hAnsi="Arial" w:cs="Arial"/>
                <w:b/>
              </w:rPr>
              <w:t>e</w:t>
            </w:r>
            <w:r w:rsidRPr="00494F7E">
              <w:rPr>
                <w:rFonts w:ascii="Arial" w:hAnsi="Arial" w:cs="Arial"/>
                <w:b/>
                <w:spacing w:val="1"/>
              </w:rPr>
              <w:t>ct</w:t>
            </w:r>
            <w:r w:rsidRPr="00494F7E">
              <w:rPr>
                <w:rFonts w:ascii="Arial" w:hAnsi="Arial" w:cs="Arial"/>
                <w:b/>
              </w:rPr>
              <w:t>i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</w:rPr>
              <w:t>n?</w:t>
            </w:r>
            <w:r w:rsidRPr="00494F7E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Ple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  <w:spacing w:val="-1"/>
              </w:rPr>
              <w:t>s</w:t>
            </w:r>
            <w:r w:rsidRPr="00494F7E">
              <w:rPr>
                <w:rFonts w:ascii="Arial" w:hAnsi="Arial" w:cs="Arial"/>
                <w:b/>
              </w:rPr>
              <w:t>e</w:t>
            </w:r>
            <w:r w:rsidRPr="00494F7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wri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e</w:t>
            </w:r>
            <w:r w:rsidRPr="00494F7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yo</w:t>
            </w:r>
            <w:r w:rsidRPr="00494F7E">
              <w:rPr>
                <w:rFonts w:ascii="Arial" w:hAnsi="Arial" w:cs="Arial"/>
                <w:b/>
              </w:rPr>
              <w:t>ur</w:t>
            </w:r>
            <w:r w:rsidRPr="00494F7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-1"/>
              </w:rPr>
              <w:t>s</w:t>
            </w:r>
            <w:r w:rsidRPr="00494F7E">
              <w:rPr>
                <w:rFonts w:ascii="Arial" w:hAnsi="Arial" w:cs="Arial"/>
                <w:b/>
              </w:rPr>
              <w:t>u</w:t>
            </w:r>
            <w:r w:rsidRPr="00494F7E">
              <w:rPr>
                <w:rFonts w:ascii="Arial" w:hAnsi="Arial" w:cs="Arial"/>
                <w:b/>
                <w:spacing w:val="1"/>
              </w:rPr>
              <w:t>gg</w:t>
            </w:r>
            <w:r w:rsidRPr="00494F7E">
              <w:rPr>
                <w:rFonts w:ascii="Arial" w:hAnsi="Arial" w:cs="Arial"/>
                <w:b/>
              </w:rPr>
              <w:t>esti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</w:rPr>
              <w:t>ns</w:t>
            </w:r>
            <w:r w:rsidRPr="00494F7E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her</w:t>
            </w:r>
            <w:r w:rsidRPr="00494F7E">
              <w:rPr>
                <w:rFonts w:ascii="Arial" w:hAnsi="Arial" w:cs="Arial"/>
                <w:b/>
                <w:spacing w:val="1"/>
              </w:rPr>
              <w:t>e</w:t>
            </w:r>
            <w:r w:rsidRPr="00494F7E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D4398E" w14:textId="77777777" w:rsidR="00E4454E" w:rsidRPr="00494F7E" w:rsidRDefault="006A75A4">
            <w:pPr>
              <w:spacing w:line="220" w:lineRule="exact"/>
              <w:ind w:left="463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6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B0F43F" w14:textId="77777777" w:rsidR="00E4454E" w:rsidRPr="00494F7E" w:rsidRDefault="00E4454E">
            <w:pPr>
              <w:rPr>
                <w:rFonts w:ascii="Arial" w:hAnsi="Arial" w:cs="Arial"/>
              </w:rPr>
            </w:pPr>
          </w:p>
        </w:tc>
      </w:tr>
      <w:tr w:rsidR="00E4454E" w:rsidRPr="00494F7E" w14:paraId="14403FFF" w14:textId="77777777">
        <w:trPr>
          <w:trHeight w:hRule="exact" w:val="869"/>
        </w:trPr>
        <w:tc>
          <w:tcPr>
            <w:tcW w:w="5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C9E1CF" w14:textId="77777777" w:rsidR="00E4454E" w:rsidRPr="00494F7E" w:rsidRDefault="006A75A4">
            <w:pPr>
              <w:spacing w:before="2" w:line="220" w:lineRule="exact"/>
              <w:ind w:left="460" w:right="344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  <w:b/>
                <w:spacing w:val="-1"/>
              </w:rPr>
              <w:t>I</w:t>
            </w:r>
            <w:r w:rsidRPr="00494F7E">
              <w:rPr>
                <w:rFonts w:ascii="Arial" w:hAnsi="Arial" w:cs="Arial"/>
                <w:b/>
              </w:rPr>
              <w:t>s</w:t>
            </w:r>
            <w:r w:rsidRPr="00494F7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he</w:t>
            </w:r>
            <w:r w:rsidRPr="00494F7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2"/>
              </w:rPr>
              <w:t>m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</w:rPr>
              <w:t>n</w:t>
            </w:r>
            <w:r w:rsidRPr="00494F7E">
              <w:rPr>
                <w:rFonts w:ascii="Arial" w:hAnsi="Arial" w:cs="Arial"/>
                <w:b/>
                <w:spacing w:val="-1"/>
              </w:rPr>
              <w:t>us</w:t>
            </w:r>
            <w:r w:rsidRPr="00494F7E">
              <w:rPr>
                <w:rFonts w:ascii="Arial" w:hAnsi="Arial" w:cs="Arial"/>
                <w:b/>
              </w:rPr>
              <w:t>c</w:t>
            </w:r>
            <w:r w:rsidRPr="00494F7E">
              <w:rPr>
                <w:rFonts w:ascii="Arial" w:hAnsi="Arial" w:cs="Arial"/>
                <w:b/>
                <w:spacing w:val="1"/>
              </w:rPr>
              <w:t>r</w:t>
            </w:r>
            <w:r w:rsidRPr="00494F7E">
              <w:rPr>
                <w:rFonts w:ascii="Arial" w:hAnsi="Arial" w:cs="Arial"/>
                <w:b/>
              </w:rPr>
              <w:t>ipt</w:t>
            </w:r>
            <w:r w:rsidRPr="00494F7E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-1"/>
              </w:rPr>
              <w:t>s</w:t>
            </w:r>
            <w:r w:rsidRPr="00494F7E">
              <w:rPr>
                <w:rFonts w:ascii="Arial" w:hAnsi="Arial" w:cs="Arial"/>
                <w:b/>
                <w:spacing w:val="3"/>
              </w:rPr>
              <w:t>c</w:t>
            </w:r>
            <w:r w:rsidRPr="00494F7E">
              <w:rPr>
                <w:rFonts w:ascii="Arial" w:hAnsi="Arial" w:cs="Arial"/>
                <w:b/>
              </w:rPr>
              <w:t>ientific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</w:rPr>
              <w:t>ll</w:t>
            </w:r>
            <w:r w:rsidRPr="00494F7E">
              <w:rPr>
                <w:rFonts w:ascii="Arial" w:hAnsi="Arial" w:cs="Arial"/>
                <w:b/>
                <w:spacing w:val="1"/>
              </w:rPr>
              <w:t>y</w:t>
            </w:r>
            <w:r w:rsidRPr="00494F7E">
              <w:rPr>
                <w:rFonts w:ascii="Arial" w:hAnsi="Arial" w:cs="Arial"/>
                <w:b/>
              </w:rPr>
              <w:t>,</w:t>
            </w:r>
            <w:r w:rsidRPr="00494F7E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c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</w:rPr>
              <w:t>r</w:t>
            </w:r>
            <w:r w:rsidRPr="00494F7E">
              <w:rPr>
                <w:rFonts w:ascii="Arial" w:hAnsi="Arial" w:cs="Arial"/>
                <w:b/>
                <w:spacing w:val="1"/>
              </w:rPr>
              <w:t>r</w:t>
            </w:r>
            <w:r w:rsidRPr="00494F7E">
              <w:rPr>
                <w:rFonts w:ascii="Arial" w:hAnsi="Arial" w:cs="Arial"/>
                <w:b/>
              </w:rPr>
              <w:t>e</w:t>
            </w:r>
            <w:r w:rsidRPr="00494F7E">
              <w:rPr>
                <w:rFonts w:ascii="Arial" w:hAnsi="Arial" w:cs="Arial"/>
                <w:b/>
                <w:spacing w:val="1"/>
              </w:rPr>
              <w:t>ct</w:t>
            </w:r>
            <w:r w:rsidRPr="00494F7E">
              <w:rPr>
                <w:rFonts w:ascii="Arial" w:hAnsi="Arial" w:cs="Arial"/>
                <w:b/>
              </w:rPr>
              <w:t>?</w:t>
            </w:r>
            <w:r w:rsidRPr="00494F7E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Ple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  <w:spacing w:val="-1"/>
              </w:rPr>
              <w:t>s</w:t>
            </w:r>
            <w:r w:rsidRPr="00494F7E">
              <w:rPr>
                <w:rFonts w:ascii="Arial" w:hAnsi="Arial" w:cs="Arial"/>
                <w:b/>
              </w:rPr>
              <w:t>e</w:t>
            </w:r>
            <w:r w:rsidRPr="00494F7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wri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e her</w:t>
            </w:r>
            <w:r w:rsidRPr="00494F7E">
              <w:rPr>
                <w:rFonts w:ascii="Arial" w:hAnsi="Arial" w:cs="Arial"/>
                <w:b/>
                <w:spacing w:val="1"/>
              </w:rPr>
              <w:t>e</w:t>
            </w:r>
            <w:r w:rsidRPr="00494F7E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E8AE51" w14:textId="77777777" w:rsidR="00E4454E" w:rsidRPr="00494F7E" w:rsidRDefault="006A75A4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  <w:b/>
              </w:rPr>
              <w:t>Al</w:t>
            </w:r>
            <w:r w:rsidRPr="00494F7E">
              <w:rPr>
                <w:rFonts w:ascii="Arial" w:hAnsi="Arial" w:cs="Arial"/>
                <w:b/>
                <w:spacing w:val="2"/>
              </w:rPr>
              <w:t>m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  <w:spacing w:val="-1"/>
              </w:rPr>
              <w:t>s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.</w:t>
            </w:r>
            <w:r w:rsidRPr="00494F7E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-1"/>
              </w:rPr>
              <w:t>M</w:t>
            </w:r>
            <w:r w:rsidRPr="00494F7E">
              <w:rPr>
                <w:rFonts w:ascii="Arial" w:hAnsi="Arial" w:cs="Arial"/>
                <w:b/>
              </w:rPr>
              <w:t>e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h</w:t>
            </w:r>
            <w:r w:rsidRPr="00494F7E">
              <w:rPr>
                <w:rFonts w:ascii="Arial" w:hAnsi="Arial" w:cs="Arial"/>
                <w:b/>
                <w:spacing w:val="3"/>
              </w:rPr>
              <w:t>o</w:t>
            </w:r>
            <w:r w:rsidRPr="00494F7E">
              <w:rPr>
                <w:rFonts w:ascii="Arial" w:hAnsi="Arial" w:cs="Arial"/>
                <w:b/>
              </w:rPr>
              <w:t>d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</w:rPr>
              <w:t>l</w:t>
            </w:r>
            <w:r w:rsidRPr="00494F7E">
              <w:rPr>
                <w:rFonts w:ascii="Arial" w:hAnsi="Arial" w:cs="Arial"/>
                <w:b/>
                <w:spacing w:val="1"/>
              </w:rPr>
              <w:t>og</w:t>
            </w:r>
            <w:r w:rsidRPr="00494F7E">
              <w:rPr>
                <w:rFonts w:ascii="Arial" w:hAnsi="Arial" w:cs="Arial"/>
                <w:b/>
              </w:rPr>
              <w:t>y</w:t>
            </w:r>
            <w:r w:rsidRPr="00494F7E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-1"/>
              </w:rPr>
              <w:t>s</w:t>
            </w:r>
            <w:r w:rsidRPr="00494F7E">
              <w:rPr>
                <w:rFonts w:ascii="Arial" w:hAnsi="Arial" w:cs="Arial"/>
                <w:b/>
                <w:spacing w:val="1"/>
              </w:rPr>
              <w:t>ho</w:t>
            </w:r>
            <w:r w:rsidRPr="00494F7E">
              <w:rPr>
                <w:rFonts w:ascii="Arial" w:hAnsi="Arial" w:cs="Arial"/>
                <w:b/>
              </w:rPr>
              <w:t>uld</w:t>
            </w:r>
            <w:r w:rsidRPr="00494F7E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be</w:t>
            </w:r>
            <w:r w:rsidRPr="00494F7E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2"/>
              </w:rPr>
              <w:t>m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</w:rPr>
              <w:t>re</w:t>
            </w:r>
            <w:r w:rsidRPr="00494F7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cle</w:t>
            </w:r>
            <w:r w:rsidRPr="00494F7E">
              <w:rPr>
                <w:rFonts w:ascii="Arial" w:hAnsi="Arial" w:cs="Arial"/>
                <w:b/>
                <w:spacing w:val="2"/>
              </w:rPr>
              <w:t>a</w:t>
            </w:r>
            <w:r w:rsidRPr="00494F7E">
              <w:rPr>
                <w:rFonts w:ascii="Arial" w:hAnsi="Arial" w:cs="Arial"/>
                <w:b/>
              </w:rPr>
              <w:t>r</w:t>
            </w:r>
            <w:r w:rsidRPr="00494F7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cut</w:t>
            </w:r>
            <w:r w:rsidRPr="00494F7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</w:rPr>
              <w:t>nd</w:t>
            </w:r>
            <w:r w:rsidRPr="00494F7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-1"/>
              </w:rPr>
              <w:t>s</w:t>
            </w:r>
            <w:r w:rsidRPr="00494F7E">
              <w:rPr>
                <w:rFonts w:ascii="Arial" w:hAnsi="Arial" w:cs="Arial"/>
                <w:b/>
                <w:spacing w:val="1"/>
              </w:rPr>
              <w:t>y</w:t>
            </w:r>
            <w:r w:rsidRPr="00494F7E">
              <w:rPr>
                <w:rFonts w:ascii="Arial" w:hAnsi="Arial" w:cs="Arial"/>
                <w:b/>
                <w:spacing w:val="-1"/>
              </w:rPr>
              <w:t>s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e</w:t>
            </w:r>
            <w:r w:rsidRPr="00494F7E">
              <w:rPr>
                <w:rFonts w:ascii="Arial" w:hAnsi="Arial" w:cs="Arial"/>
                <w:b/>
                <w:spacing w:val="2"/>
              </w:rPr>
              <w:t>m</w:t>
            </w:r>
            <w:r w:rsidRPr="00494F7E">
              <w:rPr>
                <w:rFonts w:ascii="Arial" w:hAnsi="Arial" w:cs="Arial"/>
                <w:b/>
                <w:spacing w:val="1"/>
              </w:rPr>
              <w:t>at</w:t>
            </w:r>
            <w:r w:rsidRPr="00494F7E">
              <w:rPr>
                <w:rFonts w:ascii="Arial" w:hAnsi="Arial" w:cs="Arial"/>
                <w:b/>
              </w:rPr>
              <w:t>ic.</w:t>
            </w:r>
          </w:p>
        </w:tc>
        <w:tc>
          <w:tcPr>
            <w:tcW w:w="6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45DD4" w14:textId="77777777" w:rsidR="00E4454E" w:rsidRPr="00494F7E" w:rsidRDefault="00E4454E">
            <w:pPr>
              <w:rPr>
                <w:rFonts w:ascii="Arial" w:hAnsi="Arial" w:cs="Arial"/>
              </w:rPr>
            </w:pPr>
          </w:p>
        </w:tc>
      </w:tr>
      <w:tr w:rsidR="00E4454E" w:rsidRPr="00494F7E" w14:paraId="14DE4E6B" w14:textId="77777777">
        <w:trPr>
          <w:trHeight w:hRule="exact" w:val="929"/>
        </w:trPr>
        <w:tc>
          <w:tcPr>
            <w:tcW w:w="5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E3D307" w14:textId="77777777" w:rsidR="00E4454E" w:rsidRPr="00494F7E" w:rsidRDefault="006A75A4">
            <w:pPr>
              <w:ind w:left="460" w:right="380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  <w:b/>
              </w:rPr>
              <w:t>Are</w:t>
            </w:r>
            <w:r w:rsidRPr="00494F7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he</w:t>
            </w:r>
            <w:r w:rsidRPr="00494F7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r</w:t>
            </w:r>
            <w:r w:rsidRPr="00494F7E">
              <w:rPr>
                <w:rFonts w:ascii="Arial" w:hAnsi="Arial" w:cs="Arial"/>
                <w:b/>
                <w:spacing w:val="1"/>
              </w:rPr>
              <w:t>ef</w:t>
            </w:r>
            <w:r w:rsidRPr="00494F7E">
              <w:rPr>
                <w:rFonts w:ascii="Arial" w:hAnsi="Arial" w:cs="Arial"/>
                <w:b/>
              </w:rPr>
              <w:t>e</w:t>
            </w:r>
            <w:r w:rsidRPr="00494F7E">
              <w:rPr>
                <w:rFonts w:ascii="Arial" w:hAnsi="Arial" w:cs="Arial"/>
                <w:b/>
                <w:spacing w:val="1"/>
              </w:rPr>
              <w:t>r</w:t>
            </w:r>
            <w:r w:rsidRPr="00494F7E">
              <w:rPr>
                <w:rFonts w:ascii="Arial" w:hAnsi="Arial" w:cs="Arial"/>
                <w:b/>
              </w:rPr>
              <w:t>enc</w:t>
            </w:r>
            <w:r w:rsidRPr="00494F7E">
              <w:rPr>
                <w:rFonts w:ascii="Arial" w:hAnsi="Arial" w:cs="Arial"/>
                <w:b/>
                <w:spacing w:val="1"/>
              </w:rPr>
              <w:t>e</w:t>
            </w:r>
            <w:r w:rsidRPr="00494F7E">
              <w:rPr>
                <w:rFonts w:ascii="Arial" w:hAnsi="Arial" w:cs="Arial"/>
                <w:b/>
              </w:rPr>
              <w:t>s</w:t>
            </w:r>
            <w:r w:rsidRPr="00494F7E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-1"/>
              </w:rPr>
              <w:t>s</w:t>
            </w:r>
            <w:r w:rsidRPr="00494F7E">
              <w:rPr>
                <w:rFonts w:ascii="Arial" w:hAnsi="Arial" w:cs="Arial"/>
                <w:b/>
              </w:rPr>
              <w:t>uf</w:t>
            </w:r>
            <w:r w:rsidRPr="00494F7E">
              <w:rPr>
                <w:rFonts w:ascii="Arial" w:hAnsi="Arial" w:cs="Arial"/>
                <w:b/>
                <w:spacing w:val="1"/>
              </w:rPr>
              <w:t>f</w:t>
            </w:r>
            <w:r w:rsidRPr="00494F7E">
              <w:rPr>
                <w:rFonts w:ascii="Arial" w:hAnsi="Arial" w:cs="Arial"/>
                <w:b/>
              </w:rPr>
              <w:t>icient</w:t>
            </w:r>
            <w:r w:rsidRPr="00494F7E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</w:rPr>
              <w:t>nd</w:t>
            </w:r>
            <w:r w:rsidRPr="00494F7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r</w:t>
            </w:r>
            <w:r w:rsidRPr="00494F7E">
              <w:rPr>
                <w:rFonts w:ascii="Arial" w:hAnsi="Arial" w:cs="Arial"/>
                <w:b/>
                <w:spacing w:val="1"/>
              </w:rPr>
              <w:t>e</w:t>
            </w:r>
            <w:r w:rsidRPr="00494F7E">
              <w:rPr>
                <w:rFonts w:ascii="Arial" w:hAnsi="Arial" w:cs="Arial"/>
                <w:b/>
              </w:rPr>
              <w:t>c</w:t>
            </w:r>
            <w:r w:rsidRPr="00494F7E">
              <w:rPr>
                <w:rFonts w:ascii="Arial" w:hAnsi="Arial" w:cs="Arial"/>
                <w:b/>
                <w:spacing w:val="1"/>
              </w:rPr>
              <w:t>e</w:t>
            </w:r>
            <w:r w:rsidRPr="00494F7E">
              <w:rPr>
                <w:rFonts w:ascii="Arial" w:hAnsi="Arial" w:cs="Arial"/>
                <w:b/>
              </w:rPr>
              <w:t>nt?</w:t>
            </w:r>
            <w:r w:rsidRPr="00494F7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-1"/>
              </w:rPr>
              <w:t>I</w:t>
            </w:r>
            <w:r w:rsidRPr="00494F7E">
              <w:rPr>
                <w:rFonts w:ascii="Arial" w:hAnsi="Arial" w:cs="Arial"/>
                <w:b/>
              </w:rPr>
              <w:t xml:space="preserve">f </w:t>
            </w:r>
            <w:r w:rsidRPr="00494F7E">
              <w:rPr>
                <w:rFonts w:ascii="Arial" w:hAnsi="Arial" w:cs="Arial"/>
                <w:b/>
                <w:spacing w:val="1"/>
              </w:rPr>
              <w:t>yo</w:t>
            </w:r>
            <w:r w:rsidRPr="00494F7E">
              <w:rPr>
                <w:rFonts w:ascii="Arial" w:hAnsi="Arial" w:cs="Arial"/>
                <w:b/>
              </w:rPr>
              <w:t>u</w:t>
            </w:r>
            <w:r w:rsidRPr="00494F7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h</w:t>
            </w:r>
            <w:r w:rsidRPr="00494F7E">
              <w:rPr>
                <w:rFonts w:ascii="Arial" w:hAnsi="Arial" w:cs="Arial"/>
                <w:b/>
                <w:spacing w:val="1"/>
              </w:rPr>
              <w:t>av</w:t>
            </w:r>
            <w:r w:rsidRPr="00494F7E">
              <w:rPr>
                <w:rFonts w:ascii="Arial" w:hAnsi="Arial" w:cs="Arial"/>
                <w:b/>
              </w:rPr>
              <w:t xml:space="preserve">e </w:t>
            </w:r>
            <w:r w:rsidRPr="00494F7E">
              <w:rPr>
                <w:rFonts w:ascii="Arial" w:hAnsi="Arial" w:cs="Arial"/>
                <w:b/>
                <w:spacing w:val="-1"/>
              </w:rPr>
              <w:t>s</w:t>
            </w:r>
            <w:r w:rsidRPr="00494F7E">
              <w:rPr>
                <w:rFonts w:ascii="Arial" w:hAnsi="Arial" w:cs="Arial"/>
                <w:b/>
              </w:rPr>
              <w:t>u</w:t>
            </w:r>
            <w:r w:rsidRPr="00494F7E">
              <w:rPr>
                <w:rFonts w:ascii="Arial" w:hAnsi="Arial" w:cs="Arial"/>
                <w:b/>
                <w:spacing w:val="1"/>
              </w:rPr>
              <w:t>gg</w:t>
            </w:r>
            <w:r w:rsidRPr="00494F7E">
              <w:rPr>
                <w:rFonts w:ascii="Arial" w:hAnsi="Arial" w:cs="Arial"/>
                <w:b/>
              </w:rPr>
              <w:t>esti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</w:rPr>
              <w:t>ns</w:t>
            </w:r>
            <w:r w:rsidRPr="00494F7E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</w:rPr>
              <w:t>f</w:t>
            </w:r>
            <w:r w:rsidRPr="00494F7E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</w:rPr>
              <w:t>d</w:t>
            </w:r>
            <w:r w:rsidRPr="00494F7E">
              <w:rPr>
                <w:rFonts w:ascii="Arial" w:hAnsi="Arial" w:cs="Arial"/>
                <w:b/>
                <w:spacing w:val="-1"/>
              </w:rPr>
              <w:t>d</w:t>
            </w:r>
            <w:r w:rsidRPr="00494F7E">
              <w:rPr>
                <w:rFonts w:ascii="Arial" w:hAnsi="Arial" w:cs="Arial"/>
                <w:b/>
              </w:rPr>
              <w:t>iti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</w:rPr>
              <w:t>n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</w:rPr>
              <w:t>l</w:t>
            </w:r>
            <w:r w:rsidRPr="00494F7E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r</w:t>
            </w:r>
            <w:r w:rsidRPr="00494F7E">
              <w:rPr>
                <w:rFonts w:ascii="Arial" w:hAnsi="Arial" w:cs="Arial"/>
                <w:b/>
              </w:rPr>
              <w:t>e</w:t>
            </w:r>
            <w:r w:rsidRPr="00494F7E">
              <w:rPr>
                <w:rFonts w:ascii="Arial" w:hAnsi="Arial" w:cs="Arial"/>
                <w:b/>
                <w:spacing w:val="1"/>
              </w:rPr>
              <w:t>f</w:t>
            </w:r>
            <w:r w:rsidRPr="00494F7E">
              <w:rPr>
                <w:rFonts w:ascii="Arial" w:hAnsi="Arial" w:cs="Arial"/>
                <w:b/>
              </w:rPr>
              <w:t>e</w:t>
            </w:r>
            <w:r w:rsidRPr="00494F7E">
              <w:rPr>
                <w:rFonts w:ascii="Arial" w:hAnsi="Arial" w:cs="Arial"/>
                <w:b/>
                <w:spacing w:val="1"/>
              </w:rPr>
              <w:t>r</w:t>
            </w:r>
            <w:r w:rsidRPr="00494F7E">
              <w:rPr>
                <w:rFonts w:ascii="Arial" w:hAnsi="Arial" w:cs="Arial"/>
                <w:b/>
              </w:rPr>
              <w:t>enc</w:t>
            </w:r>
            <w:r w:rsidRPr="00494F7E">
              <w:rPr>
                <w:rFonts w:ascii="Arial" w:hAnsi="Arial" w:cs="Arial"/>
                <w:b/>
                <w:spacing w:val="1"/>
              </w:rPr>
              <w:t>e</w:t>
            </w:r>
            <w:r w:rsidRPr="00494F7E">
              <w:rPr>
                <w:rFonts w:ascii="Arial" w:hAnsi="Arial" w:cs="Arial"/>
                <w:b/>
                <w:spacing w:val="-1"/>
              </w:rPr>
              <w:t>s</w:t>
            </w:r>
            <w:r w:rsidRPr="00494F7E">
              <w:rPr>
                <w:rFonts w:ascii="Arial" w:hAnsi="Arial" w:cs="Arial"/>
                <w:b/>
              </w:rPr>
              <w:t>,</w:t>
            </w:r>
            <w:r w:rsidRPr="00494F7E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ple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  <w:spacing w:val="-1"/>
              </w:rPr>
              <w:t>s</w:t>
            </w:r>
            <w:r w:rsidRPr="00494F7E">
              <w:rPr>
                <w:rFonts w:ascii="Arial" w:hAnsi="Arial" w:cs="Arial"/>
                <w:b/>
              </w:rPr>
              <w:t>e</w:t>
            </w:r>
            <w:r w:rsidRPr="00494F7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2"/>
              </w:rPr>
              <w:t>m</w:t>
            </w:r>
            <w:r w:rsidRPr="00494F7E">
              <w:rPr>
                <w:rFonts w:ascii="Arial" w:hAnsi="Arial" w:cs="Arial"/>
                <w:b/>
              </w:rPr>
              <w:t>en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i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</w:rPr>
              <w:t xml:space="preserve">n 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hem</w:t>
            </w:r>
            <w:r w:rsidRPr="00494F7E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in</w:t>
            </w:r>
            <w:r w:rsidRPr="00494F7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he</w:t>
            </w:r>
            <w:r w:rsidRPr="00494F7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r</w:t>
            </w:r>
            <w:r w:rsidRPr="00494F7E">
              <w:rPr>
                <w:rFonts w:ascii="Arial" w:hAnsi="Arial" w:cs="Arial"/>
                <w:b/>
                <w:spacing w:val="1"/>
              </w:rPr>
              <w:t>ev</w:t>
            </w:r>
            <w:r w:rsidRPr="00494F7E">
              <w:rPr>
                <w:rFonts w:ascii="Arial" w:hAnsi="Arial" w:cs="Arial"/>
                <w:b/>
              </w:rPr>
              <w:t>iew</w:t>
            </w:r>
            <w:r w:rsidRPr="00494F7E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fo</w:t>
            </w:r>
            <w:r w:rsidRPr="00494F7E">
              <w:rPr>
                <w:rFonts w:ascii="Arial" w:hAnsi="Arial" w:cs="Arial"/>
                <w:b/>
                <w:spacing w:val="-2"/>
              </w:rPr>
              <w:t>r</w:t>
            </w:r>
            <w:r w:rsidRPr="00494F7E">
              <w:rPr>
                <w:rFonts w:ascii="Arial" w:hAnsi="Arial" w:cs="Arial"/>
                <w:b/>
                <w:spacing w:val="2"/>
              </w:rPr>
              <w:t>m</w:t>
            </w:r>
            <w:r w:rsidRPr="00494F7E">
              <w:rPr>
                <w:rFonts w:ascii="Arial" w:hAnsi="Arial" w:cs="Arial"/>
                <w:b/>
              </w:rPr>
              <w:t>.</w:t>
            </w:r>
          </w:p>
          <w:p w14:paraId="6223B8FD" w14:textId="77777777" w:rsidR="00E4454E" w:rsidRPr="00494F7E" w:rsidRDefault="006A75A4">
            <w:pPr>
              <w:spacing w:line="220" w:lineRule="exact"/>
              <w:ind w:left="460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9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7CAF15" w14:textId="77777777" w:rsidR="00E4454E" w:rsidRPr="00494F7E" w:rsidRDefault="006A75A4">
            <w:pPr>
              <w:ind w:left="102" w:right="437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  <w:b/>
                <w:color w:val="FF0000"/>
              </w:rPr>
              <w:t>Re</w:t>
            </w:r>
            <w:r w:rsidRPr="00494F7E">
              <w:rPr>
                <w:rFonts w:ascii="Arial" w:hAnsi="Arial" w:cs="Arial"/>
                <w:b/>
                <w:color w:val="FF0000"/>
                <w:spacing w:val="1"/>
              </w:rPr>
              <w:t>f</w:t>
            </w:r>
            <w:r w:rsidRPr="00494F7E">
              <w:rPr>
                <w:rFonts w:ascii="Arial" w:hAnsi="Arial" w:cs="Arial"/>
                <w:b/>
                <w:color w:val="FF0000"/>
              </w:rPr>
              <w:t>e</w:t>
            </w:r>
            <w:r w:rsidRPr="00494F7E">
              <w:rPr>
                <w:rFonts w:ascii="Arial" w:hAnsi="Arial" w:cs="Arial"/>
                <w:b/>
                <w:color w:val="FF0000"/>
                <w:spacing w:val="1"/>
              </w:rPr>
              <w:t>r</w:t>
            </w:r>
            <w:r w:rsidRPr="00494F7E">
              <w:rPr>
                <w:rFonts w:ascii="Arial" w:hAnsi="Arial" w:cs="Arial"/>
                <w:b/>
                <w:color w:val="FF0000"/>
              </w:rPr>
              <w:t>ence</w:t>
            </w:r>
            <w:r w:rsidRPr="00494F7E">
              <w:rPr>
                <w:rFonts w:ascii="Arial" w:hAnsi="Arial" w:cs="Arial"/>
                <w:b/>
                <w:color w:val="FF0000"/>
                <w:spacing w:val="-8"/>
              </w:rPr>
              <w:t xml:space="preserve"> </w:t>
            </w:r>
            <w:r w:rsidRPr="00494F7E">
              <w:rPr>
                <w:rFonts w:ascii="Arial" w:hAnsi="Arial" w:cs="Arial"/>
                <w:b/>
                <w:color w:val="FF0000"/>
              </w:rPr>
              <w:t>N</w:t>
            </w:r>
            <w:r w:rsidRPr="00494F7E">
              <w:rPr>
                <w:rFonts w:ascii="Arial" w:hAnsi="Arial" w:cs="Arial"/>
                <w:b/>
                <w:color w:val="FF0000"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  <w:color w:val="FF0000"/>
              </w:rPr>
              <w:t>.</w:t>
            </w:r>
            <w:r w:rsidRPr="00494F7E">
              <w:rPr>
                <w:rFonts w:ascii="Arial" w:hAnsi="Arial" w:cs="Arial"/>
                <w:b/>
                <w:color w:val="FF0000"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  <w:b/>
                <w:color w:val="FF0000"/>
                <w:spacing w:val="1"/>
              </w:rPr>
              <w:t>1</w:t>
            </w:r>
            <w:r w:rsidRPr="00494F7E">
              <w:rPr>
                <w:rFonts w:ascii="Arial" w:hAnsi="Arial" w:cs="Arial"/>
                <w:b/>
                <w:color w:val="FF0000"/>
              </w:rPr>
              <w:t xml:space="preserve">, </w:t>
            </w:r>
            <w:r w:rsidRPr="00494F7E">
              <w:rPr>
                <w:rFonts w:ascii="Arial" w:hAnsi="Arial" w:cs="Arial"/>
                <w:b/>
                <w:color w:val="FF0000"/>
                <w:spacing w:val="-1"/>
              </w:rPr>
              <w:t>2</w:t>
            </w:r>
            <w:r w:rsidRPr="00494F7E">
              <w:rPr>
                <w:rFonts w:ascii="Arial" w:hAnsi="Arial" w:cs="Arial"/>
                <w:b/>
                <w:color w:val="FF0000"/>
              </w:rPr>
              <w:t xml:space="preserve">, </w:t>
            </w:r>
            <w:r w:rsidRPr="00494F7E">
              <w:rPr>
                <w:rFonts w:ascii="Arial" w:hAnsi="Arial" w:cs="Arial"/>
                <w:b/>
                <w:color w:val="FF0000"/>
                <w:spacing w:val="1"/>
              </w:rPr>
              <w:t>3</w:t>
            </w:r>
            <w:r w:rsidRPr="00494F7E">
              <w:rPr>
                <w:rFonts w:ascii="Arial" w:hAnsi="Arial" w:cs="Arial"/>
                <w:b/>
                <w:color w:val="FF0000"/>
              </w:rPr>
              <w:t>,</w:t>
            </w:r>
            <w:r w:rsidRPr="00494F7E">
              <w:rPr>
                <w:rFonts w:ascii="Arial" w:hAnsi="Arial" w:cs="Arial"/>
                <w:b/>
                <w:color w:val="FF0000"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b/>
                <w:color w:val="FF0000"/>
                <w:spacing w:val="1"/>
              </w:rPr>
              <w:t>5</w:t>
            </w:r>
            <w:r w:rsidRPr="00494F7E">
              <w:rPr>
                <w:rFonts w:ascii="Arial" w:hAnsi="Arial" w:cs="Arial"/>
                <w:b/>
                <w:color w:val="FF0000"/>
              </w:rPr>
              <w:t>, 6</w:t>
            </w:r>
            <w:r w:rsidRPr="00494F7E">
              <w:rPr>
                <w:rFonts w:ascii="Arial" w:hAnsi="Arial" w:cs="Arial"/>
                <w:b/>
                <w:color w:val="FF0000"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b/>
                <w:color w:val="FF0000"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  <w:color w:val="FF0000"/>
                <w:spacing w:val="-3"/>
              </w:rPr>
              <w:t>n</w:t>
            </w:r>
            <w:r w:rsidRPr="00494F7E">
              <w:rPr>
                <w:rFonts w:ascii="Arial" w:hAnsi="Arial" w:cs="Arial"/>
                <w:b/>
                <w:color w:val="FF0000"/>
              </w:rPr>
              <w:t>d</w:t>
            </w:r>
            <w:r w:rsidRPr="00494F7E">
              <w:rPr>
                <w:rFonts w:ascii="Arial" w:hAnsi="Arial" w:cs="Arial"/>
                <w:b/>
                <w:color w:val="FF0000"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b/>
                <w:color w:val="FF0000"/>
              </w:rPr>
              <w:t xml:space="preserve">7 </w:t>
            </w:r>
            <w:r w:rsidRPr="00494F7E">
              <w:rPr>
                <w:rFonts w:ascii="Arial" w:hAnsi="Arial" w:cs="Arial"/>
                <w:b/>
                <w:color w:val="FF0000"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  <w:color w:val="FF0000"/>
              </w:rPr>
              <w:t>re</w:t>
            </w:r>
            <w:r w:rsidRPr="00494F7E">
              <w:rPr>
                <w:rFonts w:ascii="Arial" w:hAnsi="Arial" w:cs="Arial"/>
                <w:b/>
                <w:color w:val="FF0000"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b/>
                <w:color w:val="FF0000"/>
              </w:rPr>
              <w:t>n</w:t>
            </w:r>
            <w:r w:rsidRPr="00494F7E">
              <w:rPr>
                <w:rFonts w:ascii="Arial" w:hAnsi="Arial" w:cs="Arial"/>
                <w:b/>
                <w:color w:val="FF0000"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  <w:color w:val="FF0000"/>
              </w:rPr>
              <w:t>t</w:t>
            </w:r>
            <w:r w:rsidRPr="00494F7E">
              <w:rPr>
                <w:rFonts w:ascii="Arial" w:hAnsi="Arial" w:cs="Arial"/>
                <w:b/>
                <w:color w:val="FF0000"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b/>
                <w:color w:val="FF0000"/>
                <w:spacing w:val="2"/>
              </w:rPr>
              <w:t>m</w:t>
            </w:r>
            <w:r w:rsidRPr="00494F7E">
              <w:rPr>
                <w:rFonts w:ascii="Arial" w:hAnsi="Arial" w:cs="Arial"/>
                <w:b/>
                <w:color w:val="FF0000"/>
              </w:rPr>
              <w:t>en</w:t>
            </w:r>
            <w:r w:rsidRPr="00494F7E">
              <w:rPr>
                <w:rFonts w:ascii="Arial" w:hAnsi="Arial" w:cs="Arial"/>
                <w:b/>
                <w:color w:val="FF0000"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  <w:color w:val="FF0000"/>
              </w:rPr>
              <w:t>i</w:t>
            </w:r>
            <w:r w:rsidRPr="00494F7E">
              <w:rPr>
                <w:rFonts w:ascii="Arial" w:hAnsi="Arial" w:cs="Arial"/>
                <w:b/>
                <w:color w:val="FF0000"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  <w:color w:val="FF0000"/>
              </w:rPr>
              <w:t>ned</w:t>
            </w:r>
            <w:r w:rsidRPr="00494F7E">
              <w:rPr>
                <w:rFonts w:ascii="Arial" w:hAnsi="Arial" w:cs="Arial"/>
                <w:b/>
                <w:color w:val="FF0000"/>
                <w:spacing w:val="-7"/>
              </w:rPr>
              <w:t xml:space="preserve"> </w:t>
            </w:r>
            <w:r w:rsidRPr="00494F7E">
              <w:rPr>
                <w:rFonts w:ascii="Arial" w:hAnsi="Arial" w:cs="Arial"/>
                <w:b/>
                <w:color w:val="000000"/>
              </w:rPr>
              <w:t>in</w:t>
            </w:r>
            <w:r w:rsidRPr="00494F7E">
              <w:rPr>
                <w:rFonts w:ascii="Arial" w:hAnsi="Arial" w:cs="Arial"/>
                <w:b/>
                <w:color w:val="000000"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b/>
                <w:color w:val="000000"/>
              </w:rPr>
              <w:t>en</w:t>
            </w:r>
            <w:r w:rsidRPr="00494F7E">
              <w:rPr>
                <w:rFonts w:ascii="Arial" w:hAnsi="Arial" w:cs="Arial"/>
                <w:b/>
                <w:color w:val="000000"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  <w:color w:val="000000"/>
              </w:rPr>
              <w:t>ire</w:t>
            </w:r>
            <w:r w:rsidRPr="00494F7E">
              <w:rPr>
                <w:rFonts w:ascii="Arial" w:hAnsi="Arial" w:cs="Arial"/>
                <w:b/>
                <w:color w:val="000000"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b/>
                <w:color w:val="000000"/>
              </w:rPr>
              <w:t>p</w:t>
            </w:r>
            <w:r w:rsidRPr="00494F7E">
              <w:rPr>
                <w:rFonts w:ascii="Arial" w:hAnsi="Arial" w:cs="Arial"/>
                <w:b/>
                <w:color w:val="000000"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  <w:color w:val="000000"/>
              </w:rPr>
              <w:t>per/</w:t>
            </w:r>
            <w:r w:rsidRPr="00494F7E">
              <w:rPr>
                <w:rFonts w:ascii="Arial" w:hAnsi="Arial" w:cs="Arial"/>
                <w:b/>
                <w:color w:val="000000"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  <w:color w:val="000000"/>
              </w:rPr>
              <w:t>r</w:t>
            </w:r>
            <w:r w:rsidRPr="00494F7E">
              <w:rPr>
                <w:rFonts w:ascii="Arial" w:hAnsi="Arial" w:cs="Arial"/>
                <w:b/>
                <w:color w:val="000000"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  <w:color w:val="000000"/>
              </w:rPr>
              <w:t>icle.</w:t>
            </w:r>
            <w:r w:rsidRPr="00494F7E">
              <w:rPr>
                <w:rFonts w:ascii="Arial" w:hAnsi="Arial" w:cs="Arial"/>
                <w:b/>
                <w:color w:val="000000"/>
                <w:spacing w:val="-10"/>
              </w:rPr>
              <w:t xml:space="preserve"> </w:t>
            </w:r>
            <w:r w:rsidRPr="00494F7E">
              <w:rPr>
                <w:rFonts w:ascii="Arial" w:hAnsi="Arial" w:cs="Arial"/>
                <w:b/>
                <w:color w:val="000000"/>
                <w:spacing w:val="-1"/>
              </w:rPr>
              <w:t>E</w:t>
            </w:r>
            <w:r w:rsidRPr="00494F7E">
              <w:rPr>
                <w:rFonts w:ascii="Arial" w:hAnsi="Arial" w:cs="Arial"/>
                <w:b/>
                <w:color w:val="000000"/>
              </w:rPr>
              <w:t>ither</w:t>
            </w:r>
            <w:r w:rsidRPr="00494F7E">
              <w:rPr>
                <w:rFonts w:ascii="Arial" w:hAnsi="Arial" w:cs="Arial"/>
                <w:b/>
                <w:color w:val="000000"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b/>
                <w:color w:val="000000"/>
                <w:spacing w:val="1"/>
              </w:rPr>
              <w:t>g</w:t>
            </w:r>
            <w:r w:rsidRPr="00494F7E">
              <w:rPr>
                <w:rFonts w:ascii="Arial" w:hAnsi="Arial" w:cs="Arial"/>
                <w:b/>
                <w:color w:val="000000"/>
              </w:rPr>
              <w:t>i</w:t>
            </w:r>
            <w:r w:rsidRPr="00494F7E">
              <w:rPr>
                <w:rFonts w:ascii="Arial" w:hAnsi="Arial" w:cs="Arial"/>
                <w:b/>
                <w:color w:val="000000"/>
                <w:spacing w:val="1"/>
              </w:rPr>
              <w:t>v</w:t>
            </w:r>
            <w:r w:rsidRPr="00494F7E">
              <w:rPr>
                <w:rFonts w:ascii="Arial" w:hAnsi="Arial" w:cs="Arial"/>
                <w:b/>
                <w:color w:val="000000"/>
              </w:rPr>
              <w:t>e</w:t>
            </w:r>
            <w:r w:rsidRPr="00494F7E">
              <w:rPr>
                <w:rFonts w:ascii="Arial" w:hAnsi="Arial" w:cs="Arial"/>
                <w:b/>
                <w:color w:val="000000"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b/>
                <w:color w:val="000000"/>
              </w:rPr>
              <w:t>i</w:t>
            </w:r>
            <w:r w:rsidRPr="00494F7E">
              <w:rPr>
                <w:rFonts w:ascii="Arial" w:hAnsi="Arial" w:cs="Arial"/>
                <w:b/>
                <w:color w:val="000000"/>
                <w:spacing w:val="2"/>
              </w:rPr>
              <w:t>n</w:t>
            </w:r>
            <w:r w:rsidRPr="00494F7E">
              <w:rPr>
                <w:rFonts w:ascii="Arial" w:hAnsi="Arial" w:cs="Arial"/>
                <w:b/>
                <w:color w:val="000000"/>
                <w:spacing w:val="1"/>
              </w:rPr>
              <w:t>-t</w:t>
            </w:r>
            <w:r w:rsidRPr="00494F7E">
              <w:rPr>
                <w:rFonts w:ascii="Arial" w:hAnsi="Arial" w:cs="Arial"/>
                <w:b/>
                <w:color w:val="000000"/>
              </w:rPr>
              <w:t>e</w:t>
            </w:r>
            <w:r w:rsidRPr="00494F7E">
              <w:rPr>
                <w:rFonts w:ascii="Arial" w:hAnsi="Arial" w:cs="Arial"/>
                <w:b/>
                <w:color w:val="000000"/>
                <w:spacing w:val="1"/>
              </w:rPr>
              <w:t>x</w:t>
            </w:r>
            <w:r w:rsidRPr="00494F7E">
              <w:rPr>
                <w:rFonts w:ascii="Arial" w:hAnsi="Arial" w:cs="Arial"/>
                <w:b/>
                <w:color w:val="000000"/>
              </w:rPr>
              <w:t>t</w:t>
            </w:r>
            <w:r w:rsidRPr="00494F7E">
              <w:rPr>
                <w:rFonts w:ascii="Arial" w:hAnsi="Arial" w:cs="Arial"/>
                <w:b/>
                <w:color w:val="000000"/>
                <w:spacing w:val="-5"/>
              </w:rPr>
              <w:t xml:space="preserve"> </w:t>
            </w:r>
            <w:r w:rsidRPr="00494F7E">
              <w:rPr>
                <w:rFonts w:ascii="Arial" w:hAnsi="Arial" w:cs="Arial"/>
                <w:b/>
                <w:color w:val="000000"/>
              </w:rPr>
              <w:t>ci</w:t>
            </w:r>
            <w:r w:rsidRPr="00494F7E">
              <w:rPr>
                <w:rFonts w:ascii="Arial" w:hAnsi="Arial" w:cs="Arial"/>
                <w:b/>
                <w:color w:val="000000"/>
                <w:spacing w:val="1"/>
              </w:rPr>
              <w:t>tat</w:t>
            </w:r>
            <w:r w:rsidRPr="00494F7E">
              <w:rPr>
                <w:rFonts w:ascii="Arial" w:hAnsi="Arial" w:cs="Arial"/>
                <w:b/>
                <w:color w:val="000000"/>
                <w:spacing w:val="-3"/>
              </w:rPr>
              <w:t>i</w:t>
            </w:r>
            <w:r w:rsidRPr="00494F7E">
              <w:rPr>
                <w:rFonts w:ascii="Arial" w:hAnsi="Arial" w:cs="Arial"/>
                <w:b/>
                <w:color w:val="000000"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  <w:color w:val="000000"/>
              </w:rPr>
              <w:t>n</w:t>
            </w:r>
            <w:r w:rsidRPr="00494F7E">
              <w:rPr>
                <w:rFonts w:ascii="Arial" w:hAnsi="Arial" w:cs="Arial"/>
                <w:b/>
                <w:color w:val="000000"/>
                <w:spacing w:val="-6"/>
              </w:rPr>
              <w:t xml:space="preserve"> </w:t>
            </w:r>
            <w:r w:rsidRPr="00494F7E">
              <w:rPr>
                <w:rFonts w:ascii="Arial" w:hAnsi="Arial" w:cs="Arial"/>
                <w:b/>
                <w:color w:val="000000"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  <w:color w:val="000000"/>
              </w:rPr>
              <w:t>r dele</w:t>
            </w:r>
            <w:r w:rsidRPr="00494F7E">
              <w:rPr>
                <w:rFonts w:ascii="Arial" w:hAnsi="Arial" w:cs="Arial"/>
                <w:b/>
                <w:color w:val="000000"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  <w:color w:val="000000"/>
              </w:rPr>
              <w:t>e.</w:t>
            </w:r>
          </w:p>
        </w:tc>
        <w:tc>
          <w:tcPr>
            <w:tcW w:w="6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5850E" w14:textId="77777777" w:rsidR="00E4454E" w:rsidRPr="00494F7E" w:rsidRDefault="00E4454E">
            <w:pPr>
              <w:rPr>
                <w:rFonts w:ascii="Arial" w:hAnsi="Arial" w:cs="Arial"/>
              </w:rPr>
            </w:pPr>
          </w:p>
        </w:tc>
      </w:tr>
      <w:tr w:rsidR="00E4454E" w:rsidRPr="00494F7E" w14:paraId="3A56202C" w14:textId="77777777">
        <w:trPr>
          <w:trHeight w:hRule="exact" w:val="1850"/>
        </w:trPr>
        <w:tc>
          <w:tcPr>
            <w:tcW w:w="5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731AAA" w14:textId="77777777" w:rsidR="00E4454E" w:rsidRPr="00494F7E" w:rsidRDefault="00E4454E">
            <w:pPr>
              <w:spacing w:before="10" w:line="2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DD2C3A5" w14:textId="77777777" w:rsidR="00E4454E" w:rsidRPr="00494F7E" w:rsidRDefault="006A75A4">
            <w:pPr>
              <w:ind w:left="460" w:right="364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  <w:b/>
                <w:spacing w:val="-1"/>
              </w:rPr>
              <w:t>I</w:t>
            </w:r>
            <w:r w:rsidRPr="00494F7E">
              <w:rPr>
                <w:rFonts w:ascii="Arial" w:hAnsi="Arial" w:cs="Arial"/>
                <w:b/>
              </w:rPr>
              <w:t>s</w:t>
            </w:r>
            <w:r w:rsidRPr="00494F7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he</w:t>
            </w:r>
            <w:r w:rsidRPr="00494F7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l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</w:rPr>
              <w:t>n</w:t>
            </w:r>
            <w:r w:rsidRPr="00494F7E">
              <w:rPr>
                <w:rFonts w:ascii="Arial" w:hAnsi="Arial" w:cs="Arial"/>
                <w:b/>
                <w:spacing w:val="1"/>
              </w:rPr>
              <w:t>g</w:t>
            </w:r>
            <w:r w:rsidRPr="00494F7E">
              <w:rPr>
                <w:rFonts w:ascii="Arial" w:hAnsi="Arial" w:cs="Arial"/>
                <w:b/>
              </w:rPr>
              <w:t>u</w:t>
            </w:r>
            <w:r w:rsidRPr="00494F7E">
              <w:rPr>
                <w:rFonts w:ascii="Arial" w:hAnsi="Arial" w:cs="Arial"/>
                <w:b/>
                <w:spacing w:val="1"/>
              </w:rPr>
              <w:t>ag</w:t>
            </w:r>
            <w:r w:rsidRPr="00494F7E">
              <w:rPr>
                <w:rFonts w:ascii="Arial" w:hAnsi="Arial" w:cs="Arial"/>
                <w:b/>
              </w:rPr>
              <w:t>e/</w:t>
            </w:r>
            <w:r w:rsidRPr="00494F7E">
              <w:rPr>
                <w:rFonts w:ascii="Arial" w:hAnsi="Arial" w:cs="Arial"/>
                <w:b/>
                <w:spacing w:val="-1"/>
              </w:rPr>
              <w:t>E</w:t>
            </w:r>
            <w:r w:rsidRPr="00494F7E">
              <w:rPr>
                <w:rFonts w:ascii="Arial" w:hAnsi="Arial" w:cs="Arial"/>
                <w:b/>
              </w:rPr>
              <w:t>n</w:t>
            </w:r>
            <w:r w:rsidRPr="00494F7E">
              <w:rPr>
                <w:rFonts w:ascii="Arial" w:hAnsi="Arial" w:cs="Arial"/>
                <w:b/>
                <w:spacing w:val="1"/>
              </w:rPr>
              <w:t>g</w:t>
            </w:r>
            <w:r w:rsidRPr="00494F7E">
              <w:rPr>
                <w:rFonts w:ascii="Arial" w:hAnsi="Arial" w:cs="Arial"/>
                <w:b/>
              </w:rPr>
              <w:t>l</w:t>
            </w:r>
            <w:r w:rsidRPr="00494F7E">
              <w:rPr>
                <w:rFonts w:ascii="Arial" w:hAnsi="Arial" w:cs="Arial"/>
                <w:b/>
                <w:spacing w:val="2"/>
              </w:rPr>
              <w:t>i</w:t>
            </w:r>
            <w:r w:rsidRPr="00494F7E">
              <w:rPr>
                <w:rFonts w:ascii="Arial" w:hAnsi="Arial" w:cs="Arial"/>
                <w:b/>
                <w:spacing w:val="-1"/>
              </w:rPr>
              <w:t>s</w:t>
            </w:r>
            <w:r w:rsidRPr="00494F7E">
              <w:rPr>
                <w:rFonts w:ascii="Arial" w:hAnsi="Arial" w:cs="Arial"/>
                <w:b/>
              </w:rPr>
              <w:t>h</w:t>
            </w:r>
            <w:r w:rsidRPr="00494F7E">
              <w:rPr>
                <w:rFonts w:ascii="Arial" w:hAnsi="Arial" w:cs="Arial"/>
                <w:b/>
                <w:spacing w:val="-15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2"/>
              </w:rPr>
              <w:t>q</w:t>
            </w:r>
            <w:r w:rsidRPr="00494F7E">
              <w:rPr>
                <w:rFonts w:ascii="Arial" w:hAnsi="Arial" w:cs="Arial"/>
                <w:b/>
              </w:rPr>
              <w:t>u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</w:rPr>
              <w:t>lity</w:t>
            </w:r>
            <w:r w:rsidRPr="00494F7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</w:rPr>
              <w:t>f</w:t>
            </w:r>
            <w:r w:rsidRPr="00494F7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he</w:t>
            </w:r>
            <w:r w:rsidRPr="00494F7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</w:rPr>
              <w:t>r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icle</w:t>
            </w:r>
            <w:r w:rsidRPr="00494F7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-1"/>
              </w:rPr>
              <w:t>s</w:t>
            </w:r>
            <w:r w:rsidRPr="00494F7E">
              <w:rPr>
                <w:rFonts w:ascii="Arial" w:hAnsi="Arial" w:cs="Arial"/>
                <w:b/>
              </w:rPr>
              <w:t>uit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</w:rPr>
              <w:t xml:space="preserve">ble </w:t>
            </w:r>
            <w:r w:rsidRPr="00494F7E">
              <w:rPr>
                <w:rFonts w:ascii="Arial" w:hAnsi="Arial" w:cs="Arial"/>
                <w:b/>
                <w:spacing w:val="1"/>
              </w:rPr>
              <w:t>fo</w:t>
            </w:r>
            <w:r w:rsidRPr="00494F7E">
              <w:rPr>
                <w:rFonts w:ascii="Arial" w:hAnsi="Arial" w:cs="Arial"/>
                <w:b/>
              </w:rPr>
              <w:t>r</w:t>
            </w:r>
            <w:r w:rsidRPr="00494F7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-1"/>
              </w:rPr>
              <w:t>s</w:t>
            </w:r>
            <w:r w:rsidRPr="00494F7E">
              <w:rPr>
                <w:rFonts w:ascii="Arial" w:hAnsi="Arial" w:cs="Arial"/>
                <w:b/>
              </w:rPr>
              <w:t>ch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</w:rPr>
              <w:t>l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</w:rPr>
              <w:t>rly</w:t>
            </w:r>
            <w:r w:rsidRPr="00494F7E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c</w:t>
            </w:r>
            <w:r w:rsidRPr="00494F7E">
              <w:rPr>
                <w:rFonts w:ascii="Arial" w:hAnsi="Arial" w:cs="Arial"/>
                <w:b/>
                <w:spacing w:val="-1"/>
              </w:rPr>
              <w:t>o</w:t>
            </w:r>
            <w:r w:rsidRPr="00494F7E">
              <w:rPr>
                <w:rFonts w:ascii="Arial" w:hAnsi="Arial" w:cs="Arial"/>
                <w:b/>
                <w:spacing w:val="2"/>
              </w:rPr>
              <w:t>mm</w:t>
            </w:r>
            <w:r w:rsidRPr="00494F7E">
              <w:rPr>
                <w:rFonts w:ascii="Arial" w:hAnsi="Arial" w:cs="Arial"/>
                <w:b/>
              </w:rPr>
              <w:t>u</w:t>
            </w:r>
            <w:r w:rsidRPr="00494F7E">
              <w:rPr>
                <w:rFonts w:ascii="Arial" w:hAnsi="Arial" w:cs="Arial"/>
                <w:b/>
                <w:spacing w:val="-1"/>
              </w:rPr>
              <w:t>n</w:t>
            </w:r>
            <w:r w:rsidRPr="00494F7E">
              <w:rPr>
                <w:rFonts w:ascii="Arial" w:hAnsi="Arial" w:cs="Arial"/>
                <w:b/>
              </w:rPr>
              <w:t>ic</w:t>
            </w:r>
            <w:r w:rsidRPr="00494F7E">
              <w:rPr>
                <w:rFonts w:ascii="Arial" w:hAnsi="Arial" w:cs="Arial"/>
                <w:b/>
                <w:spacing w:val="1"/>
              </w:rPr>
              <w:t>at</w:t>
            </w:r>
            <w:r w:rsidRPr="00494F7E">
              <w:rPr>
                <w:rFonts w:ascii="Arial" w:hAnsi="Arial" w:cs="Arial"/>
                <w:b/>
              </w:rPr>
              <w:t>i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  <w:spacing w:val="-3"/>
              </w:rPr>
              <w:t>n</w:t>
            </w:r>
            <w:r w:rsidRPr="00494F7E">
              <w:rPr>
                <w:rFonts w:ascii="Arial" w:hAnsi="Arial" w:cs="Arial"/>
                <w:b/>
                <w:spacing w:val="-1"/>
              </w:rPr>
              <w:t>s</w:t>
            </w:r>
            <w:r w:rsidRPr="00494F7E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9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A8939E" w14:textId="77777777" w:rsidR="00E4454E" w:rsidRPr="00494F7E" w:rsidRDefault="006A75A4">
            <w:pPr>
              <w:spacing w:line="220" w:lineRule="exact"/>
              <w:ind w:left="463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  <w:spacing w:val="1"/>
              </w:rPr>
              <w:t>1</w:t>
            </w:r>
            <w:r w:rsidRPr="00494F7E">
              <w:rPr>
                <w:rFonts w:ascii="Arial" w:hAnsi="Arial" w:cs="Arial"/>
              </w:rPr>
              <w:t xml:space="preserve">.   </w:t>
            </w:r>
            <w:r w:rsidRPr="00494F7E">
              <w:rPr>
                <w:rFonts w:ascii="Arial" w:hAnsi="Arial" w:cs="Arial"/>
                <w:spacing w:val="7"/>
              </w:rPr>
              <w:t xml:space="preserve"> </w:t>
            </w:r>
            <w:r w:rsidRPr="00494F7E">
              <w:rPr>
                <w:rFonts w:ascii="Arial" w:hAnsi="Arial" w:cs="Arial"/>
              </w:rPr>
              <w:t>S</w:t>
            </w:r>
            <w:r w:rsidRPr="00494F7E">
              <w:rPr>
                <w:rFonts w:ascii="Arial" w:hAnsi="Arial" w:cs="Arial"/>
                <w:spacing w:val="1"/>
              </w:rPr>
              <w:t>om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m</w:t>
            </w:r>
            <w:r w:rsidRPr="00494F7E">
              <w:rPr>
                <w:rFonts w:ascii="Arial" w:hAnsi="Arial" w:cs="Arial"/>
              </w:rPr>
              <w:t>aj</w:t>
            </w:r>
            <w:r w:rsidRPr="00494F7E">
              <w:rPr>
                <w:rFonts w:ascii="Arial" w:hAnsi="Arial" w:cs="Arial"/>
                <w:spacing w:val="1"/>
              </w:rPr>
              <w:t>o</w:t>
            </w:r>
            <w:r w:rsidRPr="00494F7E">
              <w:rPr>
                <w:rFonts w:ascii="Arial" w:hAnsi="Arial" w:cs="Arial"/>
              </w:rPr>
              <w:t>r</w:t>
            </w:r>
            <w:r w:rsidRPr="00494F7E">
              <w:rPr>
                <w:rFonts w:ascii="Arial" w:hAnsi="Arial" w:cs="Arial"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spacing w:val="-1"/>
              </w:rPr>
              <w:t>s</w:t>
            </w:r>
            <w:r w:rsidRPr="00494F7E">
              <w:rPr>
                <w:rFonts w:ascii="Arial" w:hAnsi="Arial" w:cs="Arial"/>
                <w:spacing w:val="3"/>
              </w:rPr>
              <w:t>p</w:t>
            </w:r>
            <w:r w:rsidRPr="00494F7E">
              <w:rPr>
                <w:rFonts w:ascii="Arial" w:hAnsi="Arial" w:cs="Arial"/>
              </w:rPr>
              <w:t>elli</w:t>
            </w:r>
            <w:r w:rsidRPr="00494F7E">
              <w:rPr>
                <w:rFonts w:ascii="Arial" w:hAnsi="Arial" w:cs="Arial"/>
                <w:spacing w:val="1"/>
              </w:rPr>
              <w:t>n</w:t>
            </w:r>
            <w:r w:rsidRPr="00494F7E">
              <w:rPr>
                <w:rFonts w:ascii="Arial" w:hAnsi="Arial" w:cs="Arial"/>
              </w:rPr>
              <w:t>g</w:t>
            </w:r>
            <w:r w:rsidRPr="00494F7E">
              <w:rPr>
                <w:rFonts w:ascii="Arial" w:hAnsi="Arial" w:cs="Arial"/>
                <w:spacing w:val="-7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m</w:t>
            </w:r>
            <w:r w:rsidRPr="00494F7E">
              <w:rPr>
                <w:rFonts w:ascii="Arial" w:hAnsi="Arial" w:cs="Arial"/>
              </w:rPr>
              <w:t>i</w:t>
            </w:r>
            <w:r w:rsidRPr="00494F7E">
              <w:rPr>
                <w:rFonts w:ascii="Arial" w:hAnsi="Arial" w:cs="Arial"/>
                <w:spacing w:val="-1"/>
              </w:rPr>
              <w:t>s</w:t>
            </w:r>
            <w:r w:rsidRPr="00494F7E">
              <w:rPr>
                <w:rFonts w:ascii="Arial" w:hAnsi="Arial" w:cs="Arial"/>
              </w:rPr>
              <w:t>ta</w:t>
            </w:r>
            <w:r w:rsidRPr="00494F7E">
              <w:rPr>
                <w:rFonts w:ascii="Arial" w:hAnsi="Arial" w:cs="Arial"/>
                <w:spacing w:val="1"/>
              </w:rPr>
              <w:t>k</w:t>
            </w:r>
            <w:r w:rsidRPr="00494F7E">
              <w:rPr>
                <w:rFonts w:ascii="Arial" w:hAnsi="Arial" w:cs="Arial"/>
              </w:rPr>
              <w:t>es</w:t>
            </w:r>
            <w:r w:rsidRPr="00494F7E">
              <w:rPr>
                <w:rFonts w:ascii="Arial" w:hAnsi="Arial" w:cs="Arial"/>
                <w:spacing w:val="-7"/>
              </w:rPr>
              <w:t xml:space="preserve"> </w:t>
            </w:r>
            <w:r w:rsidRPr="00494F7E">
              <w:rPr>
                <w:rFonts w:ascii="Arial" w:hAnsi="Arial" w:cs="Arial"/>
              </w:rPr>
              <w:t>a</w:t>
            </w:r>
            <w:r w:rsidRPr="00494F7E">
              <w:rPr>
                <w:rFonts w:ascii="Arial" w:hAnsi="Arial" w:cs="Arial"/>
                <w:spacing w:val="1"/>
              </w:rPr>
              <w:t>r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fo</w:t>
            </w:r>
            <w:r w:rsidRPr="00494F7E">
              <w:rPr>
                <w:rFonts w:ascii="Arial" w:hAnsi="Arial" w:cs="Arial"/>
                <w:spacing w:val="-1"/>
              </w:rPr>
              <w:t>u</w:t>
            </w:r>
            <w:r w:rsidRPr="00494F7E">
              <w:rPr>
                <w:rFonts w:ascii="Arial" w:hAnsi="Arial" w:cs="Arial"/>
                <w:spacing w:val="1"/>
              </w:rPr>
              <w:t>n</w:t>
            </w:r>
            <w:r w:rsidRPr="00494F7E">
              <w:rPr>
                <w:rFonts w:ascii="Arial" w:hAnsi="Arial" w:cs="Arial"/>
              </w:rPr>
              <w:t>d</w:t>
            </w:r>
            <w:r w:rsidRPr="00494F7E">
              <w:rPr>
                <w:rFonts w:ascii="Arial" w:hAnsi="Arial" w:cs="Arial"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</w:rPr>
              <w:t>in</w:t>
            </w:r>
            <w:r w:rsidRPr="00494F7E">
              <w:rPr>
                <w:rFonts w:ascii="Arial" w:hAnsi="Arial" w:cs="Arial"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</w:rPr>
              <w:t>t</w:t>
            </w:r>
            <w:r w:rsidRPr="00494F7E">
              <w:rPr>
                <w:rFonts w:ascii="Arial" w:hAnsi="Arial" w:cs="Arial"/>
                <w:spacing w:val="1"/>
              </w:rPr>
              <w:t>h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  <w:spacing w:val="2"/>
              </w:rPr>
              <w:t>m</w:t>
            </w:r>
            <w:r w:rsidRPr="00494F7E">
              <w:rPr>
                <w:rFonts w:ascii="Arial" w:hAnsi="Arial" w:cs="Arial"/>
              </w:rPr>
              <w:t>ap</w:t>
            </w:r>
            <w:r w:rsidRPr="00494F7E">
              <w:rPr>
                <w:rFonts w:ascii="Arial" w:hAnsi="Arial" w:cs="Arial"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(</w:t>
            </w:r>
            <w:r w:rsidRPr="00494F7E">
              <w:rPr>
                <w:rFonts w:ascii="Arial" w:hAnsi="Arial" w:cs="Arial"/>
              </w:rPr>
              <w:t>li</w:t>
            </w:r>
            <w:r w:rsidRPr="00494F7E">
              <w:rPr>
                <w:rFonts w:ascii="Arial" w:hAnsi="Arial" w:cs="Arial"/>
                <w:spacing w:val="1"/>
              </w:rPr>
              <w:t>ke</w:t>
            </w:r>
            <w:r w:rsidRPr="00494F7E">
              <w:rPr>
                <w:rFonts w:ascii="Arial" w:hAnsi="Arial" w:cs="Arial"/>
              </w:rPr>
              <w:t>-</w:t>
            </w:r>
            <w:r w:rsidRPr="00494F7E">
              <w:rPr>
                <w:rFonts w:ascii="Arial" w:hAnsi="Arial" w:cs="Arial"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</w:rPr>
              <w:t>it</w:t>
            </w:r>
            <w:r w:rsidRPr="00494F7E">
              <w:rPr>
                <w:rFonts w:ascii="Arial" w:hAnsi="Arial" w:cs="Arial"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  <w:spacing w:val="-3"/>
              </w:rPr>
              <w:t>s</w:t>
            </w:r>
            <w:r w:rsidRPr="00494F7E">
              <w:rPr>
                <w:rFonts w:ascii="Arial" w:hAnsi="Arial" w:cs="Arial"/>
                <w:spacing w:val="1"/>
              </w:rPr>
              <w:t>hou</w:t>
            </w:r>
            <w:r w:rsidRPr="00494F7E">
              <w:rPr>
                <w:rFonts w:ascii="Arial" w:hAnsi="Arial" w:cs="Arial"/>
              </w:rPr>
              <w:t>ld</w:t>
            </w:r>
            <w:r w:rsidRPr="00494F7E">
              <w:rPr>
                <w:rFonts w:ascii="Arial" w:hAnsi="Arial" w:cs="Arial"/>
                <w:spacing w:val="-6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b</w:t>
            </w:r>
            <w:r w:rsidRPr="00494F7E">
              <w:rPr>
                <w:rFonts w:ascii="Arial" w:hAnsi="Arial" w:cs="Arial"/>
              </w:rPr>
              <w:t xml:space="preserve">e </w:t>
            </w:r>
            <w:proofErr w:type="spellStart"/>
            <w:r w:rsidRPr="00494F7E">
              <w:rPr>
                <w:rFonts w:ascii="Arial" w:hAnsi="Arial" w:cs="Arial"/>
                <w:b/>
                <w:spacing w:val="1"/>
              </w:rPr>
              <w:t>K</w:t>
            </w:r>
            <w:r w:rsidRPr="00494F7E">
              <w:rPr>
                <w:rFonts w:ascii="Arial" w:hAnsi="Arial" w:cs="Arial"/>
                <w:b/>
              </w:rPr>
              <w:t>r</w:t>
            </w:r>
            <w:r w:rsidRPr="00494F7E">
              <w:rPr>
                <w:rFonts w:ascii="Arial" w:hAnsi="Arial" w:cs="Arial"/>
                <w:b/>
                <w:spacing w:val="-1"/>
              </w:rPr>
              <w:t>o</w:t>
            </w:r>
            <w:r w:rsidRPr="00494F7E">
              <w:rPr>
                <w:rFonts w:ascii="Arial" w:hAnsi="Arial" w:cs="Arial"/>
                <w:b/>
                <w:spacing w:val="1"/>
              </w:rPr>
              <w:t>f</w:t>
            </w:r>
            <w:r w:rsidRPr="00494F7E">
              <w:rPr>
                <w:rFonts w:ascii="Arial" w:hAnsi="Arial" w:cs="Arial"/>
                <w:b/>
              </w:rPr>
              <w:t>r</w:t>
            </w:r>
            <w:r w:rsidRPr="00494F7E">
              <w:rPr>
                <w:rFonts w:ascii="Arial" w:hAnsi="Arial" w:cs="Arial"/>
                <w:b/>
                <w:spacing w:val="-1"/>
              </w:rPr>
              <w:t>o</w:t>
            </w:r>
            <w:r w:rsidRPr="00494F7E">
              <w:rPr>
                <w:rFonts w:ascii="Arial" w:hAnsi="Arial" w:cs="Arial"/>
                <w:b/>
                <w:spacing w:val="2"/>
              </w:rPr>
              <w:t>m</w:t>
            </w:r>
            <w:proofErr w:type="spellEnd"/>
            <w:r w:rsidRPr="00494F7E">
              <w:rPr>
                <w:rFonts w:ascii="Arial" w:hAnsi="Arial" w:cs="Arial"/>
                <w:b/>
              </w:rPr>
              <w:t>,</w:t>
            </w:r>
            <w:r w:rsidRPr="00494F7E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494F7E">
              <w:rPr>
                <w:rFonts w:ascii="Arial" w:hAnsi="Arial" w:cs="Arial"/>
                <w:b/>
                <w:color w:val="FF0000"/>
              </w:rPr>
              <w:t>n</w:t>
            </w:r>
            <w:r w:rsidRPr="00494F7E">
              <w:rPr>
                <w:rFonts w:ascii="Arial" w:hAnsi="Arial" w:cs="Arial"/>
                <w:b/>
                <w:color w:val="FF0000"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  <w:color w:val="FF0000"/>
              </w:rPr>
              <w:t>t</w:t>
            </w:r>
            <w:r w:rsidRPr="00494F7E">
              <w:rPr>
                <w:rFonts w:ascii="Arial" w:hAnsi="Arial" w:cs="Arial"/>
                <w:b/>
                <w:color w:val="FF0000"/>
                <w:spacing w:val="-2"/>
              </w:rPr>
              <w:t xml:space="preserve"> </w:t>
            </w:r>
            <w:proofErr w:type="spellStart"/>
            <w:r w:rsidRPr="00494F7E">
              <w:rPr>
                <w:rFonts w:ascii="Arial" w:hAnsi="Arial" w:cs="Arial"/>
                <w:b/>
                <w:color w:val="FF0000"/>
                <w:spacing w:val="1"/>
              </w:rPr>
              <w:t>K</w:t>
            </w:r>
            <w:r w:rsidRPr="00494F7E">
              <w:rPr>
                <w:rFonts w:ascii="Arial" w:hAnsi="Arial" w:cs="Arial"/>
                <w:b/>
                <w:color w:val="FF0000"/>
                <w:spacing w:val="-2"/>
              </w:rPr>
              <w:t>r</w:t>
            </w:r>
            <w:r w:rsidRPr="00494F7E">
              <w:rPr>
                <w:rFonts w:ascii="Arial" w:hAnsi="Arial" w:cs="Arial"/>
                <w:b/>
                <w:color w:val="FF0000"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  <w:color w:val="FF0000"/>
                <w:spacing w:val="2"/>
              </w:rPr>
              <w:t>f</w:t>
            </w:r>
            <w:r w:rsidRPr="00494F7E">
              <w:rPr>
                <w:rFonts w:ascii="Arial" w:hAnsi="Arial" w:cs="Arial"/>
                <w:b/>
                <w:color w:val="FF0000"/>
                <w:spacing w:val="-1"/>
              </w:rPr>
              <w:t>o</w:t>
            </w:r>
            <w:r w:rsidRPr="00494F7E">
              <w:rPr>
                <w:rFonts w:ascii="Arial" w:hAnsi="Arial" w:cs="Arial"/>
                <w:b/>
                <w:color w:val="FF0000"/>
                <w:spacing w:val="1"/>
              </w:rPr>
              <w:t>f</w:t>
            </w:r>
            <w:r w:rsidRPr="00494F7E">
              <w:rPr>
                <w:rFonts w:ascii="Arial" w:hAnsi="Arial" w:cs="Arial"/>
                <w:b/>
                <w:color w:val="FF0000"/>
              </w:rPr>
              <w:t>r</w:t>
            </w:r>
            <w:r w:rsidRPr="00494F7E">
              <w:rPr>
                <w:rFonts w:ascii="Arial" w:hAnsi="Arial" w:cs="Arial"/>
                <w:b/>
                <w:color w:val="FF0000"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  <w:color w:val="FF0000"/>
                <w:spacing w:val="2"/>
              </w:rPr>
              <w:t>m</w:t>
            </w:r>
            <w:proofErr w:type="spellEnd"/>
            <w:r w:rsidRPr="00494F7E">
              <w:rPr>
                <w:rFonts w:ascii="Arial" w:hAnsi="Arial" w:cs="Arial"/>
                <w:b/>
                <w:color w:val="000000"/>
                <w:spacing w:val="-2"/>
              </w:rPr>
              <w:t>)</w:t>
            </w:r>
            <w:r w:rsidRPr="00494F7E">
              <w:rPr>
                <w:rFonts w:ascii="Arial" w:hAnsi="Arial" w:cs="Arial"/>
                <w:b/>
                <w:color w:val="000000"/>
              </w:rPr>
              <w:t>.</w:t>
            </w:r>
          </w:p>
          <w:p w14:paraId="6333E5D8" w14:textId="77777777" w:rsidR="00E4454E" w:rsidRPr="00494F7E" w:rsidRDefault="006A75A4">
            <w:pPr>
              <w:ind w:left="463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  <w:spacing w:val="1"/>
              </w:rPr>
              <w:t>2</w:t>
            </w:r>
            <w:r w:rsidRPr="00494F7E">
              <w:rPr>
                <w:rFonts w:ascii="Arial" w:hAnsi="Arial" w:cs="Arial"/>
              </w:rPr>
              <w:t xml:space="preserve">.   </w:t>
            </w:r>
            <w:r w:rsidRPr="00494F7E">
              <w:rPr>
                <w:rFonts w:ascii="Arial" w:hAnsi="Arial" w:cs="Arial"/>
                <w:spacing w:val="7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F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</w:rPr>
              <w:t>r</w:t>
            </w:r>
            <w:r w:rsidRPr="00494F7E">
              <w:rPr>
                <w:rFonts w:ascii="Arial" w:hAnsi="Arial" w:cs="Arial"/>
                <w:b/>
                <w:spacing w:val="2"/>
              </w:rPr>
              <w:t>m</w:t>
            </w:r>
            <w:r w:rsidRPr="00494F7E">
              <w:rPr>
                <w:rFonts w:ascii="Arial" w:hAnsi="Arial" w:cs="Arial"/>
                <w:b/>
              </w:rPr>
              <w:t>e</w:t>
            </w:r>
            <w:r w:rsidRPr="00494F7E">
              <w:rPr>
                <w:rFonts w:ascii="Arial" w:hAnsi="Arial" w:cs="Arial"/>
                <w:b/>
                <w:spacing w:val="1"/>
              </w:rPr>
              <w:t>r</w:t>
            </w:r>
            <w:r w:rsidRPr="00494F7E">
              <w:rPr>
                <w:rFonts w:ascii="Arial" w:hAnsi="Arial" w:cs="Arial"/>
                <w:b/>
              </w:rPr>
              <w:t>s’</w:t>
            </w:r>
            <w:r w:rsidRPr="00494F7E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Appr</w:t>
            </w:r>
            <w:r w:rsidRPr="00494F7E">
              <w:rPr>
                <w:rFonts w:ascii="Arial" w:hAnsi="Arial" w:cs="Arial"/>
                <w:b/>
                <w:spacing w:val="1"/>
              </w:rPr>
              <w:t>oa</w:t>
            </w:r>
            <w:r w:rsidRPr="00494F7E">
              <w:rPr>
                <w:rFonts w:ascii="Arial" w:hAnsi="Arial" w:cs="Arial"/>
                <w:b/>
              </w:rPr>
              <w:t>ches</w:t>
            </w:r>
            <w:r w:rsidRPr="00494F7E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2"/>
              </w:rPr>
              <w:t>(</w:t>
            </w:r>
            <w:r w:rsidRPr="00494F7E">
              <w:rPr>
                <w:rFonts w:ascii="Arial" w:hAnsi="Arial" w:cs="Arial"/>
                <w:b/>
                <w:color w:val="FF0000"/>
              </w:rPr>
              <w:t>n</w:t>
            </w:r>
            <w:r w:rsidRPr="00494F7E">
              <w:rPr>
                <w:rFonts w:ascii="Arial" w:hAnsi="Arial" w:cs="Arial"/>
                <w:b/>
                <w:color w:val="FF0000"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  <w:color w:val="FF0000"/>
              </w:rPr>
              <w:t>t</w:t>
            </w:r>
            <w:r w:rsidRPr="00494F7E">
              <w:rPr>
                <w:rFonts w:ascii="Arial" w:hAnsi="Arial" w:cs="Arial"/>
                <w:b/>
                <w:color w:val="FF0000"/>
                <w:spacing w:val="-2"/>
              </w:rPr>
              <w:t xml:space="preserve"> F</w:t>
            </w:r>
            <w:r w:rsidRPr="00494F7E">
              <w:rPr>
                <w:rFonts w:ascii="Arial" w:hAnsi="Arial" w:cs="Arial"/>
                <w:b/>
                <w:color w:val="FF0000"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  <w:color w:val="FF0000"/>
              </w:rPr>
              <w:t>r</w:t>
            </w:r>
            <w:r w:rsidRPr="00494F7E">
              <w:rPr>
                <w:rFonts w:ascii="Arial" w:hAnsi="Arial" w:cs="Arial"/>
                <w:b/>
                <w:color w:val="FF0000"/>
                <w:spacing w:val="2"/>
              </w:rPr>
              <w:t>m</w:t>
            </w:r>
            <w:r w:rsidRPr="00494F7E">
              <w:rPr>
                <w:rFonts w:ascii="Arial" w:hAnsi="Arial" w:cs="Arial"/>
                <w:b/>
                <w:color w:val="FF0000"/>
              </w:rPr>
              <w:t>e</w:t>
            </w:r>
            <w:r w:rsidRPr="00494F7E">
              <w:rPr>
                <w:rFonts w:ascii="Arial" w:hAnsi="Arial" w:cs="Arial"/>
                <w:b/>
                <w:color w:val="FF0000"/>
                <w:spacing w:val="1"/>
              </w:rPr>
              <w:t>r</w:t>
            </w:r>
            <w:r w:rsidRPr="00494F7E">
              <w:rPr>
                <w:rFonts w:ascii="Arial" w:hAnsi="Arial" w:cs="Arial"/>
                <w:b/>
                <w:color w:val="FF0000"/>
              </w:rPr>
              <w:t>s</w:t>
            </w:r>
            <w:r w:rsidRPr="00494F7E">
              <w:rPr>
                <w:rFonts w:ascii="Arial" w:hAnsi="Arial" w:cs="Arial"/>
                <w:b/>
                <w:color w:val="FF0000"/>
                <w:spacing w:val="-7"/>
              </w:rPr>
              <w:t xml:space="preserve"> </w:t>
            </w:r>
            <w:r w:rsidRPr="00494F7E">
              <w:rPr>
                <w:rFonts w:ascii="Arial" w:hAnsi="Arial" w:cs="Arial"/>
                <w:b/>
                <w:color w:val="FF0000"/>
              </w:rPr>
              <w:t>Appr</w:t>
            </w:r>
            <w:r w:rsidRPr="00494F7E">
              <w:rPr>
                <w:rFonts w:ascii="Arial" w:hAnsi="Arial" w:cs="Arial"/>
                <w:b/>
                <w:color w:val="FF0000"/>
                <w:spacing w:val="1"/>
              </w:rPr>
              <w:t>oa</w:t>
            </w:r>
            <w:r w:rsidRPr="00494F7E">
              <w:rPr>
                <w:rFonts w:ascii="Arial" w:hAnsi="Arial" w:cs="Arial"/>
                <w:b/>
                <w:color w:val="FF0000"/>
              </w:rPr>
              <w:t>c</w:t>
            </w:r>
            <w:r w:rsidRPr="00494F7E">
              <w:rPr>
                <w:rFonts w:ascii="Arial" w:hAnsi="Arial" w:cs="Arial"/>
                <w:b/>
                <w:color w:val="FF0000"/>
                <w:spacing w:val="2"/>
              </w:rPr>
              <w:t>h</w:t>
            </w:r>
            <w:r w:rsidRPr="00494F7E">
              <w:rPr>
                <w:rFonts w:ascii="Arial" w:hAnsi="Arial" w:cs="Arial"/>
                <w:b/>
                <w:color w:val="000000"/>
              </w:rPr>
              <w:t>)</w:t>
            </w:r>
          </w:p>
          <w:p w14:paraId="59057A51" w14:textId="77777777" w:rsidR="00E4454E" w:rsidRPr="00494F7E" w:rsidRDefault="006A75A4">
            <w:pPr>
              <w:tabs>
                <w:tab w:val="left" w:pos="820"/>
              </w:tabs>
              <w:ind w:left="823" w:right="500" w:hanging="360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  <w:spacing w:val="1"/>
              </w:rPr>
              <w:t>3</w:t>
            </w:r>
            <w:r w:rsidRPr="00494F7E">
              <w:rPr>
                <w:rFonts w:ascii="Arial" w:hAnsi="Arial" w:cs="Arial"/>
              </w:rPr>
              <w:t>.</w:t>
            </w:r>
            <w:r w:rsidRPr="00494F7E">
              <w:rPr>
                <w:rFonts w:ascii="Arial" w:hAnsi="Arial" w:cs="Arial"/>
              </w:rPr>
              <w:tab/>
            </w:r>
            <w:r w:rsidRPr="00494F7E">
              <w:rPr>
                <w:rFonts w:ascii="Arial" w:hAnsi="Arial" w:cs="Arial"/>
                <w:b/>
                <w:spacing w:val="1"/>
              </w:rPr>
              <w:t>G</w:t>
            </w:r>
            <w:r w:rsidRPr="00494F7E">
              <w:rPr>
                <w:rFonts w:ascii="Arial" w:hAnsi="Arial" w:cs="Arial"/>
                <w:b/>
              </w:rPr>
              <w:t>r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</w:rPr>
              <w:t>m</w:t>
            </w:r>
            <w:r w:rsidRPr="00494F7E">
              <w:rPr>
                <w:rFonts w:ascii="Arial" w:hAnsi="Arial" w:cs="Arial"/>
                <w:b/>
                <w:spacing w:val="2"/>
              </w:rPr>
              <w:t>m</w:t>
            </w:r>
            <w:r w:rsidRPr="00494F7E">
              <w:rPr>
                <w:rFonts w:ascii="Arial" w:hAnsi="Arial" w:cs="Arial"/>
                <w:b/>
                <w:spacing w:val="1"/>
              </w:rPr>
              <w:t>at</w:t>
            </w:r>
            <w:r w:rsidRPr="00494F7E">
              <w:rPr>
                <w:rFonts w:ascii="Arial" w:hAnsi="Arial" w:cs="Arial"/>
                <w:b/>
              </w:rPr>
              <w:t>ic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</w:rPr>
              <w:t>l</w:t>
            </w:r>
            <w:r w:rsidRPr="00494F7E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e</w:t>
            </w:r>
            <w:r w:rsidRPr="00494F7E">
              <w:rPr>
                <w:rFonts w:ascii="Arial" w:hAnsi="Arial" w:cs="Arial"/>
                <w:b/>
              </w:rPr>
              <w:t>r</w:t>
            </w:r>
            <w:r w:rsidRPr="00494F7E">
              <w:rPr>
                <w:rFonts w:ascii="Arial" w:hAnsi="Arial" w:cs="Arial"/>
                <w:b/>
                <w:spacing w:val="-2"/>
              </w:rPr>
              <w:t>r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</w:rPr>
              <w:t>r</w:t>
            </w:r>
            <w:r w:rsidRPr="00494F7E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2"/>
              </w:rPr>
              <w:t>m</w:t>
            </w:r>
            <w:r w:rsidRPr="00494F7E">
              <w:rPr>
                <w:rFonts w:ascii="Arial" w:hAnsi="Arial" w:cs="Arial"/>
                <w:b/>
              </w:rPr>
              <w:t>u</w:t>
            </w:r>
            <w:r w:rsidRPr="00494F7E">
              <w:rPr>
                <w:rFonts w:ascii="Arial" w:hAnsi="Arial" w:cs="Arial"/>
                <w:b/>
                <w:spacing w:val="-1"/>
              </w:rPr>
              <w:t>s</w:t>
            </w:r>
            <w:r w:rsidRPr="00494F7E">
              <w:rPr>
                <w:rFonts w:ascii="Arial" w:hAnsi="Arial" w:cs="Arial"/>
                <w:b/>
              </w:rPr>
              <w:t>t</w:t>
            </w:r>
            <w:r w:rsidRPr="00494F7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be</w:t>
            </w:r>
            <w:r w:rsidRPr="00494F7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che</w:t>
            </w:r>
            <w:r w:rsidRPr="00494F7E">
              <w:rPr>
                <w:rFonts w:ascii="Arial" w:hAnsi="Arial" w:cs="Arial"/>
                <w:b/>
                <w:spacing w:val="1"/>
              </w:rPr>
              <w:t>c</w:t>
            </w:r>
            <w:r w:rsidRPr="00494F7E">
              <w:rPr>
                <w:rFonts w:ascii="Arial" w:hAnsi="Arial" w:cs="Arial"/>
                <w:b/>
                <w:spacing w:val="2"/>
              </w:rPr>
              <w:t>k</w:t>
            </w:r>
            <w:r w:rsidRPr="00494F7E">
              <w:rPr>
                <w:rFonts w:ascii="Arial" w:hAnsi="Arial" w:cs="Arial"/>
                <w:b/>
              </w:rPr>
              <w:t>ed</w:t>
            </w:r>
            <w:r w:rsidRPr="00494F7E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fo</w:t>
            </w:r>
            <w:r w:rsidRPr="00494F7E">
              <w:rPr>
                <w:rFonts w:ascii="Arial" w:hAnsi="Arial" w:cs="Arial"/>
                <w:b/>
              </w:rPr>
              <w:t>r</w:t>
            </w:r>
            <w:r w:rsidRPr="00494F7E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-1"/>
              </w:rPr>
              <w:t>T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</w:rPr>
              <w:t>ble</w:t>
            </w:r>
            <w:r w:rsidRPr="00494F7E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1</w:t>
            </w:r>
            <w:r w:rsidRPr="00494F7E">
              <w:rPr>
                <w:rFonts w:ascii="Arial" w:hAnsi="Arial" w:cs="Arial"/>
                <w:b/>
              </w:rPr>
              <w:t xml:space="preserve">. </w:t>
            </w:r>
            <w:r w:rsidRPr="00494F7E">
              <w:rPr>
                <w:rFonts w:ascii="Arial" w:hAnsi="Arial" w:cs="Arial"/>
                <w:b/>
                <w:color w:val="FF0000"/>
              </w:rPr>
              <w:t>R</w:t>
            </w:r>
            <w:r w:rsidRPr="00494F7E">
              <w:rPr>
                <w:rFonts w:ascii="Arial" w:hAnsi="Arial" w:cs="Arial"/>
                <w:b/>
                <w:color w:val="FF0000"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  <w:color w:val="FF0000"/>
              </w:rPr>
              <w:t>n</w:t>
            </w:r>
            <w:r w:rsidRPr="00494F7E">
              <w:rPr>
                <w:rFonts w:ascii="Arial" w:hAnsi="Arial" w:cs="Arial"/>
                <w:b/>
                <w:color w:val="FF0000"/>
                <w:spacing w:val="1"/>
              </w:rPr>
              <w:t>k</w:t>
            </w:r>
            <w:r w:rsidRPr="00494F7E">
              <w:rPr>
                <w:rFonts w:ascii="Arial" w:hAnsi="Arial" w:cs="Arial"/>
                <w:b/>
                <w:color w:val="FF0000"/>
              </w:rPr>
              <w:t>i</w:t>
            </w:r>
            <w:r w:rsidRPr="00494F7E">
              <w:rPr>
                <w:rFonts w:ascii="Arial" w:hAnsi="Arial" w:cs="Arial"/>
                <w:b/>
                <w:color w:val="FF0000"/>
                <w:spacing w:val="-3"/>
              </w:rPr>
              <w:t>n</w:t>
            </w:r>
            <w:r w:rsidRPr="00494F7E">
              <w:rPr>
                <w:rFonts w:ascii="Arial" w:hAnsi="Arial" w:cs="Arial"/>
                <w:b/>
                <w:color w:val="FF0000"/>
              </w:rPr>
              <w:t>g</w:t>
            </w:r>
            <w:r w:rsidRPr="00494F7E">
              <w:rPr>
                <w:rFonts w:ascii="Arial" w:hAnsi="Arial" w:cs="Arial"/>
                <w:b/>
                <w:color w:val="FF0000"/>
                <w:spacing w:val="-6"/>
              </w:rPr>
              <w:t xml:space="preserve"> </w:t>
            </w:r>
            <w:r w:rsidRPr="00494F7E">
              <w:rPr>
                <w:rFonts w:ascii="Arial" w:hAnsi="Arial" w:cs="Arial"/>
                <w:b/>
                <w:color w:val="FF0000"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  <w:color w:val="FF0000"/>
              </w:rPr>
              <w:t>f</w:t>
            </w:r>
            <w:r w:rsidRPr="00494F7E">
              <w:rPr>
                <w:rFonts w:ascii="Arial" w:hAnsi="Arial" w:cs="Arial"/>
                <w:b/>
                <w:color w:val="FF0000"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  <w:b/>
                <w:color w:val="FF0000"/>
              </w:rPr>
              <w:t>c</w:t>
            </w:r>
            <w:r w:rsidRPr="00494F7E">
              <w:rPr>
                <w:rFonts w:ascii="Arial" w:hAnsi="Arial" w:cs="Arial"/>
                <w:b/>
                <w:color w:val="FF0000"/>
                <w:spacing w:val="-2"/>
              </w:rPr>
              <w:t>r</w:t>
            </w:r>
            <w:r w:rsidRPr="00494F7E">
              <w:rPr>
                <w:rFonts w:ascii="Arial" w:hAnsi="Arial" w:cs="Arial"/>
                <w:b/>
                <w:color w:val="FF0000"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  <w:color w:val="FF0000"/>
              </w:rPr>
              <w:t>p</w:t>
            </w:r>
            <w:r w:rsidRPr="00494F7E">
              <w:rPr>
                <w:rFonts w:ascii="Arial" w:hAnsi="Arial" w:cs="Arial"/>
                <w:b/>
                <w:color w:val="FF0000"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b/>
                <w:color w:val="FF0000"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  <w:color w:val="FF0000"/>
              </w:rPr>
              <w:t>o</w:t>
            </w:r>
            <w:r w:rsidRPr="00494F7E">
              <w:rPr>
                <w:rFonts w:ascii="Arial" w:hAnsi="Arial" w:cs="Arial"/>
                <w:b/>
                <w:color w:val="FF0000"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  <w:b/>
                <w:color w:val="FF0000"/>
              </w:rPr>
              <w:t>dif</w:t>
            </w:r>
            <w:r w:rsidRPr="00494F7E">
              <w:rPr>
                <w:rFonts w:ascii="Arial" w:hAnsi="Arial" w:cs="Arial"/>
                <w:b/>
                <w:color w:val="FF0000"/>
                <w:spacing w:val="1"/>
              </w:rPr>
              <w:t>f</w:t>
            </w:r>
            <w:r w:rsidRPr="00494F7E">
              <w:rPr>
                <w:rFonts w:ascii="Arial" w:hAnsi="Arial" w:cs="Arial"/>
                <w:b/>
                <w:color w:val="FF0000"/>
              </w:rPr>
              <w:t>e</w:t>
            </w:r>
            <w:r w:rsidRPr="00494F7E">
              <w:rPr>
                <w:rFonts w:ascii="Arial" w:hAnsi="Arial" w:cs="Arial"/>
                <w:b/>
                <w:color w:val="FF0000"/>
                <w:spacing w:val="1"/>
              </w:rPr>
              <w:t>r</w:t>
            </w:r>
            <w:r w:rsidRPr="00494F7E">
              <w:rPr>
                <w:rFonts w:ascii="Arial" w:hAnsi="Arial" w:cs="Arial"/>
                <w:b/>
                <w:color w:val="FF0000"/>
              </w:rPr>
              <w:t>ent</w:t>
            </w:r>
            <w:r w:rsidRPr="00494F7E">
              <w:rPr>
                <w:rFonts w:ascii="Arial" w:hAnsi="Arial" w:cs="Arial"/>
                <w:b/>
                <w:color w:val="FF0000"/>
                <w:spacing w:val="-6"/>
              </w:rPr>
              <w:t xml:space="preserve"> </w:t>
            </w:r>
            <w:r w:rsidRPr="00494F7E">
              <w:rPr>
                <w:rFonts w:ascii="Arial" w:hAnsi="Arial" w:cs="Arial"/>
                <w:b/>
                <w:color w:val="FF0000"/>
                <w:spacing w:val="-2"/>
              </w:rPr>
              <w:t>t</w:t>
            </w:r>
            <w:r w:rsidRPr="00494F7E">
              <w:rPr>
                <w:rFonts w:ascii="Arial" w:hAnsi="Arial" w:cs="Arial"/>
                <w:b/>
                <w:color w:val="FF0000"/>
                <w:spacing w:val="1"/>
              </w:rPr>
              <w:t>y</w:t>
            </w:r>
            <w:r w:rsidRPr="00494F7E">
              <w:rPr>
                <w:rFonts w:ascii="Arial" w:hAnsi="Arial" w:cs="Arial"/>
                <w:b/>
                <w:color w:val="FF0000"/>
              </w:rPr>
              <w:t>pes</w:t>
            </w:r>
            <w:r w:rsidRPr="00494F7E">
              <w:rPr>
                <w:rFonts w:ascii="Arial" w:hAnsi="Arial" w:cs="Arial"/>
                <w:b/>
                <w:color w:val="FF0000"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b/>
                <w:color w:val="FF0000"/>
                <w:spacing w:val="-1"/>
              </w:rPr>
              <w:t>o</w:t>
            </w:r>
            <w:r w:rsidRPr="00494F7E">
              <w:rPr>
                <w:rFonts w:ascii="Arial" w:hAnsi="Arial" w:cs="Arial"/>
                <w:b/>
                <w:color w:val="FF0000"/>
              </w:rPr>
              <w:t>f</w:t>
            </w:r>
            <w:r w:rsidRPr="00494F7E">
              <w:rPr>
                <w:rFonts w:ascii="Arial" w:hAnsi="Arial" w:cs="Arial"/>
                <w:b/>
                <w:color w:val="FF0000"/>
                <w:spacing w:val="-1"/>
              </w:rPr>
              <w:t xml:space="preserve"> s</w:t>
            </w:r>
            <w:r w:rsidRPr="00494F7E">
              <w:rPr>
                <w:rFonts w:ascii="Arial" w:hAnsi="Arial" w:cs="Arial"/>
                <w:b/>
                <w:color w:val="FF0000"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  <w:color w:val="FF0000"/>
              </w:rPr>
              <w:t>ils</w:t>
            </w:r>
            <w:r w:rsidRPr="00494F7E">
              <w:rPr>
                <w:rFonts w:ascii="Arial" w:hAnsi="Arial" w:cs="Arial"/>
                <w:b/>
                <w:color w:val="FF0000"/>
                <w:spacing w:val="-5"/>
              </w:rPr>
              <w:t xml:space="preserve"> </w:t>
            </w:r>
            <w:r w:rsidRPr="00494F7E">
              <w:rPr>
                <w:rFonts w:ascii="Arial" w:hAnsi="Arial" w:cs="Arial"/>
                <w:b/>
                <w:color w:val="FF0000"/>
              </w:rPr>
              <w:t xml:space="preserve">by </w:t>
            </w:r>
            <w:r w:rsidRPr="00494F7E">
              <w:rPr>
                <w:rFonts w:ascii="Arial" w:hAnsi="Arial" w:cs="Arial"/>
                <w:b/>
                <w:color w:val="FF0000"/>
                <w:spacing w:val="1"/>
              </w:rPr>
              <w:t>fa</w:t>
            </w:r>
            <w:r w:rsidRPr="00494F7E">
              <w:rPr>
                <w:rFonts w:ascii="Arial" w:hAnsi="Arial" w:cs="Arial"/>
                <w:b/>
                <w:color w:val="FF0000"/>
              </w:rPr>
              <w:t>r</w:t>
            </w:r>
            <w:r w:rsidRPr="00494F7E">
              <w:rPr>
                <w:rFonts w:ascii="Arial" w:hAnsi="Arial" w:cs="Arial"/>
                <w:b/>
                <w:color w:val="FF0000"/>
                <w:spacing w:val="2"/>
              </w:rPr>
              <w:t>m</w:t>
            </w:r>
            <w:r w:rsidRPr="00494F7E">
              <w:rPr>
                <w:rFonts w:ascii="Arial" w:hAnsi="Arial" w:cs="Arial"/>
                <w:b/>
                <w:color w:val="FF0000"/>
              </w:rPr>
              <w:t>e</w:t>
            </w:r>
            <w:r w:rsidRPr="00494F7E">
              <w:rPr>
                <w:rFonts w:ascii="Arial" w:hAnsi="Arial" w:cs="Arial"/>
                <w:b/>
                <w:color w:val="FF0000"/>
                <w:spacing w:val="1"/>
              </w:rPr>
              <w:t>r</w:t>
            </w:r>
            <w:r w:rsidRPr="00494F7E">
              <w:rPr>
                <w:rFonts w:ascii="Arial" w:hAnsi="Arial" w:cs="Arial"/>
                <w:b/>
                <w:color w:val="FF0000"/>
              </w:rPr>
              <w:t>s</w:t>
            </w:r>
          </w:p>
          <w:p w14:paraId="42325004" w14:textId="77777777" w:rsidR="00E4454E" w:rsidRPr="00494F7E" w:rsidRDefault="006A75A4">
            <w:pPr>
              <w:ind w:left="463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  <w:spacing w:val="1"/>
              </w:rPr>
              <w:t>4</w:t>
            </w:r>
            <w:r w:rsidRPr="00494F7E">
              <w:rPr>
                <w:rFonts w:ascii="Arial" w:hAnsi="Arial" w:cs="Arial"/>
              </w:rPr>
              <w:t xml:space="preserve">.   </w:t>
            </w:r>
            <w:r w:rsidRPr="00494F7E">
              <w:rPr>
                <w:rFonts w:ascii="Arial" w:hAnsi="Arial" w:cs="Arial"/>
                <w:spacing w:val="7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H</w:t>
            </w:r>
            <w:r w:rsidRPr="00494F7E">
              <w:rPr>
                <w:rFonts w:ascii="Arial" w:hAnsi="Arial" w:cs="Arial"/>
                <w:b/>
              </w:rPr>
              <w:t>e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</w:rPr>
              <w:t>di</w:t>
            </w:r>
            <w:r w:rsidRPr="00494F7E">
              <w:rPr>
                <w:rFonts w:ascii="Arial" w:hAnsi="Arial" w:cs="Arial"/>
                <w:b/>
                <w:spacing w:val="-1"/>
              </w:rPr>
              <w:t>n</w:t>
            </w:r>
            <w:r w:rsidRPr="00494F7E">
              <w:rPr>
                <w:rFonts w:ascii="Arial" w:hAnsi="Arial" w:cs="Arial"/>
                <w:b/>
              </w:rPr>
              <w:t>g</w:t>
            </w:r>
            <w:r w:rsidRPr="00494F7E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2"/>
              </w:rPr>
              <w:t>m</w:t>
            </w:r>
            <w:r w:rsidRPr="00494F7E">
              <w:rPr>
                <w:rFonts w:ascii="Arial" w:hAnsi="Arial" w:cs="Arial"/>
                <w:b/>
              </w:rPr>
              <w:t>u</w:t>
            </w:r>
            <w:r w:rsidRPr="00494F7E">
              <w:rPr>
                <w:rFonts w:ascii="Arial" w:hAnsi="Arial" w:cs="Arial"/>
                <w:b/>
                <w:spacing w:val="-1"/>
              </w:rPr>
              <w:t>s</w:t>
            </w:r>
            <w:r w:rsidRPr="00494F7E">
              <w:rPr>
                <w:rFonts w:ascii="Arial" w:hAnsi="Arial" w:cs="Arial"/>
                <w:b/>
              </w:rPr>
              <w:t>t</w:t>
            </w:r>
            <w:r w:rsidRPr="00494F7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be</w:t>
            </w:r>
            <w:r w:rsidRPr="00494F7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c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</w:rPr>
              <w:t>r</w:t>
            </w:r>
            <w:r w:rsidRPr="00494F7E">
              <w:rPr>
                <w:rFonts w:ascii="Arial" w:hAnsi="Arial" w:cs="Arial"/>
                <w:b/>
                <w:spacing w:val="1"/>
              </w:rPr>
              <w:t>r</w:t>
            </w:r>
            <w:r w:rsidRPr="00494F7E">
              <w:rPr>
                <w:rFonts w:ascii="Arial" w:hAnsi="Arial" w:cs="Arial"/>
                <w:b/>
              </w:rPr>
              <w:t>e</w:t>
            </w:r>
            <w:r w:rsidRPr="00494F7E">
              <w:rPr>
                <w:rFonts w:ascii="Arial" w:hAnsi="Arial" w:cs="Arial"/>
                <w:b/>
                <w:spacing w:val="1"/>
              </w:rPr>
              <w:t>ct</w:t>
            </w:r>
            <w:r w:rsidRPr="00494F7E">
              <w:rPr>
                <w:rFonts w:ascii="Arial" w:hAnsi="Arial" w:cs="Arial"/>
                <w:b/>
              </w:rPr>
              <w:t>ed</w:t>
            </w:r>
            <w:r w:rsidRPr="00494F7E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in</w:t>
            </w:r>
            <w:r w:rsidRPr="00494F7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F</w:t>
            </w:r>
            <w:r w:rsidRPr="00494F7E">
              <w:rPr>
                <w:rFonts w:ascii="Arial" w:hAnsi="Arial" w:cs="Arial"/>
                <w:b/>
              </w:rPr>
              <w:t>i</w:t>
            </w:r>
            <w:r w:rsidRPr="00494F7E">
              <w:rPr>
                <w:rFonts w:ascii="Arial" w:hAnsi="Arial" w:cs="Arial"/>
                <w:b/>
                <w:spacing w:val="1"/>
              </w:rPr>
              <w:t>g</w:t>
            </w:r>
            <w:r w:rsidRPr="00494F7E">
              <w:rPr>
                <w:rFonts w:ascii="Arial" w:hAnsi="Arial" w:cs="Arial"/>
                <w:b/>
              </w:rPr>
              <w:t>.</w:t>
            </w:r>
            <w:r w:rsidRPr="00494F7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</w:rPr>
              <w:t>4</w:t>
            </w:r>
          </w:p>
        </w:tc>
        <w:tc>
          <w:tcPr>
            <w:tcW w:w="6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347416" w14:textId="77777777" w:rsidR="00E4454E" w:rsidRPr="00494F7E" w:rsidRDefault="00E4454E">
            <w:pPr>
              <w:rPr>
                <w:rFonts w:ascii="Arial" w:hAnsi="Arial" w:cs="Arial"/>
              </w:rPr>
            </w:pPr>
          </w:p>
        </w:tc>
      </w:tr>
      <w:tr w:rsidR="00E4454E" w:rsidRPr="00494F7E" w14:paraId="7D9DC159" w14:textId="77777777">
        <w:trPr>
          <w:trHeight w:hRule="exact" w:val="2312"/>
        </w:trPr>
        <w:tc>
          <w:tcPr>
            <w:tcW w:w="5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1D09F5" w14:textId="77777777" w:rsidR="00E4454E" w:rsidRPr="00494F7E" w:rsidRDefault="006A75A4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  <w:b/>
                <w:spacing w:val="1"/>
                <w:u w:val="thick" w:color="000000"/>
              </w:rPr>
              <w:lastRenderedPageBreak/>
              <w:t>O</w:t>
            </w:r>
            <w:r w:rsidRPr="00494F7E">
              <w:rPr>
                <w:rFonts w:ascii="Arial" w:hAnsi="Arial" w:cs="Arial"/>
                <w:b/>
                <w:u w:val="thick" w:color="000000"/>
              </w:rPr>
              <w:t>pti</w:t>
            </w:r>
            <w:r w:rsidRPr="00494F7E">
              <w:rPr>
                <w:rFonts w:ascii="Arial" w:hAnsi="Arial" w:cs="Arial"/>
                <w:b/>
                <w:spacing w:val="1"/>
                <w:u w:val="thick" w:color="000000"/>
              </w:rPr>
              <w:t>o</w:t>
            </w:r>
            <w:r w:rsidRPr="00494F7E">
              <w:rPr>
                <w:rFonts w:ascii="Arial" w:hAnsi="Arial" w:cs="Arial"/>
                <w:b/>
                <w:u w:val="thick" w:color="000000"/>
              </w:rPr>
              <w:t>n</w:t>
            </w:r>
            <w:r w:rsidRPr="00494F7E">
              <w:rPr>
                <w:rFonts w:ascii="Arial" w:hAnsi="Arial" w:cs="Arial"/>
                <w:b/>
                <w:spacing w:val="1"/>
                <w:u w:val="thick" w:color="000000"/>
              </w:rPr>
              <w:t>a</w:t>
            </w:r>
            <w:r w:rsidRPr="00494F7E">
              <w:rPr>
                <w:rFonts w:ascii="Arial" w:hAnsi="Arial" w:cs="Arial"/>
                <w:b/>
                <w:u w:val="thick" w:color="000000"/>
              </w:rPr>
              <w:t>l/Gene</w:t>
            </w:r>
            <w:r w:rsidRPr="00494F7E">
              <w:rPr>
                <w:rFonts w:ascii="Arial" w:hAnsi="Arial" w:cs="Arial"/>
                <w:b/>
                <w:spacing w:val="1"/>
                <w:u w:val="thick" w:color="000000"/>
              </w:rPr>
              <w:t>ra</w:t>
            </w:r>
            <w:r w:rsidRPr="00494F7E">
              <w:rPr>
                <w:rFonts w:ascii="Arial" w:hAnsi="Arial" w:cs="Arial"/>
                <w:b/>
                <w:u w:val="thick" w:color="000000"/>
              </w:rPr>
              <w:t>l</w:t>
            </w:r>
            <w:r w:rsidRPr="00494F7E">
              <w:rPr>
                <w:rFonts w:ascii="Arial" w:hAnsi="Arial" w:cs="Arial"/>
                <w:b/>
                <w:spacing w:val="-13"/>
              </w:rPr>
              <w:t xml:space="preserve"> </w:t>
            </w:r>
            <w:r w:rsidRPr="00494F7E">
              <w:rPr>
                <w:rFonts w:ascii="Arial" w:hAnsi="Arial" w:cs="Arial"/>
              </w:rPr>
              <w:t>c</w:t>
            </w:r>
            <w:r w:rsidRPr="00494F7E">
              <w:rPr>
                <w:rFonts w:ascii="Arial" w:hAnsi="Arial" w:cs="Arial"/>
                <w:spacing w:val="1"/>
              </w:rPr>
              <w:t>omm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1"/>
              </w:rPr>
              <w:t>n</w:t>
            </w:r>
            <w:r w:rsidRPr="00494F7E">
              <w:rPr>
                <w:rFonts w:ascii="Arial" w:hAnsi="Arial" w:cs="Arial"/>
              </w:rPr>
              <w:t>ts</w:t>
            </w:r>
          </w:p>
        </w:tc>
        <w:tc>
          <w:tcPr>
            <w:tcW w:w="9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13CAE8" w14:textId="77777777" w:rsidR="00E4454E" w:rsidRPr="00494F7E" w:rsidRDefault="00E4454E">
            <w:pPr>
              <w:spacing w:before="10" w:line="2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05BE407" w14:textId="77777777" w:rsidR="00E4454E" w:rsidRPr="00494F7E" w:rsidRDefault="006A75A4">
            <w:pPr>
              <w:ind w:left="102" w:right="182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</w:rPr>
              <w:t>M</w:t>
            </w:r>
            <w:r w:rsidRPr="00494F7E">
              <w:rPr>
                <w:rFonts w:ascii="Arial" w:hAnsi="Arial" w:cs="Arial"/>
                <w:spacing w:val="1"/>
              </w:rPr>
              <w:t>a</w:t>
            </w:r>
            <w:r w:rsidRPr="00494F7E">
              <w:rPr>
                <w:rFonts w:ascii="Arial" w:hAnsi="Arial" w:cs="Arial"/>
              </w:rPr>
              <w:t>p</w:t>
            </w:r>
            <w:r w:rsidRPr="00494F7E">
              <w:rPr>
                <w:rFonts w:ascii="Arial" w:hAnsi="Arial" w:cs="Arial"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</w:rPr>
              <w:t>is</w:t>
            </w:r>
            <w:r w:rsidRPr="00494F7E">
              <w:rPr>
                <w:rFonts w:ascii="Arial" w:hAnsi="Arial" w:cs="Arial"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no</w:t>
            </w:r>
            <w:r w:rsidRPr="00494F7E">
              <w:rPr>
                <w:rFonts w:ascii="Arial" w:hAnsi="Arial" w:cs="Arial"/>
              </w:rPr>
              <w:t>t</w:t>
            </w:r>
            <w:r w:rsidRPr="00494F7E">
              <w:rPr>
                <w:rFonts w:ascii="Arial" w:hAnsi="Arial" w:cs="Arial"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c</w:t>
            </w:r>
            <w:r w:rsidRPr="00494F7E">
              <w:rPr>
                <w:rFonts w:ascii="Arial" w:hAnsi="Arial" w:cs="Arial"/>
              </w:rPr>
              <w:t>lear</w:t>
            </w:r>
            <w:r w:rsidRPr="00494F7E">
              <w:rPr>
                <w:rFonts w:ascii="Arial" w:hAnsi="Arial" w:cs="Arial"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</w:rPr>
              <w:t>in</w:t>
            </w:r>
            <w:r w:rsidRPr="00494F7E">
              <w:rPr>
                <w:rFonts w:ascii="Arial" w:hAnsi="Arial" w:cs="Arial"/>
                <w:spacing w:val="2"/>
              </w:rPr>
              <w:t xml:space="preserve"> </w:t>
            </w:r>
            <w:r w:rsidRPr="00494F7E">
              <w:rPr>
                <w:rFonts w:ascii="Arial" w:hAnsi="Arial" w:cs="Arial"/>
              </w:rPr>
              <w:t>Fig.</w:t>
            </w:r>
            <w:r w:rsidRPr="00494F7E">
              <w:rPr>
                <w:rFonts w:ascii="Arial" w:hAnsi="Arial" w:cs="Arial"/>
                <w:spacing w:val="-5"/>
              </w:rPr>
              <w:t xml:space="preserve"> </w:t>
            </w:r>
            <w:r w:rsidRPr="00494F7E">
              <w:rPr>
                <w:rFonts w:ascii="Arial" w:hAnsi="Arial" w:cs="Arial"/>
              </w:rPr>
              <w:t>1 a</w:t>
            </w:r>
            <w:r w:rsidRPr="00494F7E">
              <w:rPr>
                <w:rFonts w:ascii="Arial" w:hAnsi="Arial" w:cs="Arial"/>
                <w:spacing w:val="-1"/>
              </w:rPr>
              <w:t>n</w:t>
            </w:r>
            <w:r w:rsidRPr="00494F7E">
              <w:rPr>
                <w:rFonts w:ascii="Arial" w:hAnsi="Arial" w:cs="Arial"/>
              </w:rPr>
              <w:t>d</w:t>
            </w:r>
            <w:r w:rsidRPr="00494F7E">
              <w:rPr>
                <w:rFonts w:ascii="Arial" w:hAnsi="Arial" w:cs="Arial"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</w:rPr>
              <w:t>it</w:t>
            </w:r>
            <w:r w:rsidRPr="00494F7E">
              <w:rPr>
                <w:rFonts w:ascii="Arial" w:hAnsi="Arial" w:cs="Arial"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</w:rPr>
              <w:t>is</w:t>
            </w:r>
            <w:r w:rsidRPr="00494F7E">
              <w:rPr>
                <w:rFonts w:ascii="Arial" w:hAnsi="Arial" w:cs="Arial"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no</w:t>
            </w:r>
            <w:r w:rsidRPr="00494F7E">
              <w:rPr>
                <w:rFonts w:ascii="Arial" w:hAnsi="Arial" w:cs="Arial"/>
              </w:rPr>
              <w:t>t</w:t>
            </w:r>
            <w:r w:rsidRPr="00494F7E">
              <w:rPr>
                <w:rFonts w:ascii="Arial" w:hAnsi="Arial" w:cs="Arial"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c</w:t>
            </w:r>
            <w:r w:rsidRPr="00494F7E">
              <w:rPr>
                <w:rFonts w:ascii="Arial" w:hAnsi="Arial" w:cs="Arial"/>
              </w:rPr>
              <w:t>lear</w:t>
            </w:r>
            <w:r w:rsidRPr="00494F7E">
              <w:rPr>
                <w:rFonts w:ascii="Arial" w:hAnsi="Arial" w:cs="Arial"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</w:rPr>
              <w:t>w</w:t>
            </w:r>
            <w:r w:rsidRPr="00494F7E">
              <w:rPr>
                <w:rFonts w:ascii="Arial" w:hAnsi="Arial" w:cs="Arial"/>
                <w:spacing w:val="1"/>
              </w:rPr>
              <w:t>h</w:t>
            </w:r>
            <w:r w:rsidRPr="00494F7E">
              <w:rPr>
                <w:rFonts w:ascii="Arial" w:hAnsi="Arial" w:cs="Arial"/>
              </w:rPr>
              <w:t>y</w:t>
            </w:r>
            <w:r w:rsidRPr="00494F7E">
              <w:rPr>
                <w:rFonts w:ascii="Arial" w:hAnsi="Arial" w:cs="Arial"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</w:rPr>
              <w:t>a</w:t>
            </w:r>
            <w:r w:rsidRPr="00494F7E">
              <w:rPr>
                <w:rFonts w:ascii="Arial" w:hAnsi="Arial" w:cs="Arial"/>
                <w:spacing w:val="1"/>
              </w:rPr>
              <w:t>u</w:t>
            </w:r>
            <w:r w:rsidRPr="00494F7E">
              <w:rPr>
                <w:rFonts w:ascii="Arial" w:hAnsi="Arial" w:cs="Arial"/>
                <w:spacing w:val="-3"/>
              </w:rPr>
              <w:t>t</w:t>
            </w:r>
            <w:r w:rsidRPr="00494F7E">
              <w:rPr>
                <w:rFonts w:ascii="Arial" w:hAnsi="Arial" w:cs="Arial"/>
                <w:spacing w:val="1"/>
              </w:rPr>
              <w:t>ho</w:t>
            </w:r>
            <w:r w:rsidRPr="00494F7E">
              <w:rPr>
                <w:rFonts w:ascii="Arial" w:hAnsi="Arial" w:cs="Arial"/>
              </w:rPr>
              <w:t>r</w:t>
            </w:r>
            <w:r w:rsidRPr="00494F7E">
              <w:rPr>
                <w:rFonts w:ascii="Arial" w:hAnsi="Arial" w:cs="Arial"/>
                <w:spacing w:val="-6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h</w:t>
            </w:r>
            <w:r w:rsidRPr="00494F7E">
              <w:rPr>
                <w:rFonts w:ascii="Arial" w:hAnsi="Arial" w:cs="Arial"/>
              </w:rPr>
              <w:t>as</w:t>
            </w:r>
            <w:r w:rsidRPr="00494F7E">
              <w:rPr>
                <w:rFonts w:ascii="Arial" w:hAnsi="Arial" w:cs="Arial"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u</w:t>
            </w:r>
            <w:r w:rsidRPr="00494F7E">
              <w:rPr>
                <w:rFonts w:ascii="Arial" w:hAnsi="Arial" w:cs="Arial"/>
                <w:spacing w:val="-1"/>
              </w:rPr>
              <w:t>s</w:t>
            </w:r>
            <w:r w:rsidRPr="00494F7E">
              <w:rPr>
                <w:rFonts w:ascii="Arial" w:hAnsi="Arial" w:cs="Arial"/>
              </w:rPr>
              <w:t>ed</w:t>
            </w:r>
            <w:r w:rsidRPr="00494F7E">
              <w:rPr>
                <w:rFonts w:ascii="Arial" w:hAnsi="Arial" w:cs="Arial"/>
                <w:spacing w:val="-2"/>
              </w:rPr>
              <w:t xml:space="preserve"> </w:t>
            </w:r>
            <w:proofErr w:type="spellStart"/>
            <w:r w:rsidRPr="00494F7E">
              <w:rPr>
                <w:rFonts w:ascii="Arial" w:hAnsi="Arial" w:cs="Arial"/>
              </w:rPr>
              <w:t>c</w:t>
            </w:r>
            <w:r w:rsidRPr="00494F7E">
              <w:rPr>
                <w:rFonts w:ascii="Arial" w:hAnsi="Arial" w:cs="Arial"/>
                <w:spacing w:val="1"/>
              </w:rPr>
              <w:t>a</w:t>
            </w:r>
            <w:r w:rsidRPr="00494F7E">
              <w:rPr>
                <w:rFonts w:ascii="Arial" w:hAnsi="Arial" w:cs="Arial"/>
              </w:rPr>
              <w:t>te</w:t>
            </w:r>
            <w:r w:rsidRPr="00494F7E">
              <w:rPr>
                <w:rFonts w:ascii="Arial" w:hAnsi="Arial" w:cs="Arial"/>
                <w:spacing w:val="1"/>
              </w:rPr>
              <w:t>gor</w:t>
            </w:r>
            <w:r w:rsidRPr="00494F7E">
              <w:rPr>
                <w:rFonts w:ascii="Arial" w:hAnsi="Arial" w:cs="Arial"/>
              </w:rPr>
              <w:t>i</w:t>
            </w:r>
            <w:r w:rsidRPr="00494F7E">
              <w:rPr>
                <w:rFonts w:ascii="Arial" w:hAnsi="Arial" w:cs="Arial"/>
                <w:spacing w:val="-1"/>
              </w:rPr>
              <w:t>s</w:t>
            </w:r>
            <w:r w:rsidRPr="00494F7E">
              <w:rPr>
                <w:rFonts w:ascii="Arial" w:hAnsi="Arial" w:cs="Arial"/>
              </w:rPr>
              <w:t>ed</w:t>
            </w:r>
            <w:proofErr w:type="spellEnd"/>
            <w:r w:rsidRPr="00494F7E">
              <w:rPr>
                <w:rFonts w:ascii="Arial" w:hAnsi="Arial" w:cs="Arial"/>
                <w:spacing w:val="-7"/>
              </w:rPr>
              <w:t xml:space="preserve"> </w:t>
            </w:r>
            <w:proofErr w:type="spellStart"/>
            <w:r w:rsidRPr="00494F7E">
              <w:rPr>
                <w:rFonts w:ascii="Arial" w:hAnsi="Arial" w:cs="Arial"/>
              </w:rPr>
              <w:t>c</w:t>
            </w:r>
            <w:r w:rsidRPr="00494F7E">
              <w:rPr>
                <w:rFonts w:ascii="Arial" w:hAnsi="Arial" w:cs="Arial"/>
                <w:spacing w:val="1"/>
              </w:rPr>
              <w:t>o</w:t>
            </w:r>
            <w:r w:rsidRPr="00494F7E">
              <w:rPr>
                <w:rFonts w:ascii="Arial" w:hAnsi="Arial" w:cs="Arial"/>
                <w:spacing w:val="-3"/>
              </w:rPr>
              <w:t>l</w:t>
            </w:r>
            <w:r w:rsidRPr="00494F7E">
              <w:rPr>
                <w:rFonts w:ascii="Arial" w:hAnsi="Arial" w:cs="Arial"/>
                <w:spacing w:val="1"/>
              </w:rPr>
              <w:t>ou</w:t>
            </w:r>
            <w:r w:rsidRPr="00494F7E">
              <w:rPr>
                <w:rFonts w:ascii="Arial" w:hAnsi="Arial" w:cs="Arial"/>
                <w:spacing w:val="7"/>
              </w:rPr>
              <w:t>r</w:t>
            </w:r>
            <w:r w:rsidRPr="00494F7E">
              <w:rPr>
                <w:rFonts w:ascii="Arial" w:hAnsi="Arial" w:cs="Arial"/>
                <w:spacing w:val="-2"/>
              </w:rPr>
              <w:t>f</w:t>
            </w:r>
            <w:r w:rsidRPr="00494F7E">
              <w:rPr>
                <w:rFonts w:ascii="Arial" w:hAnsi="Arial" w:cs="Arial"/>
                <w:spacing w:val="1"/>
              </w:rPr>
              <w:t>u</w:t>
            </w:r>
            <w:r w:rsidRPr="00494F7E">
              <w:rPr>
                <w:rFonts w:ascii="Arial" w:hAnsi="Arial" w:cs="Arial"/>
              </w:rPr>
              <w:t>l</w:t>
            </w:r>
            <w:proofErr w:type="spellEnd"/>
            <w:r w:rsidRPr="00494F7E">
              <w:rPr>
                <w:rFonts w:ascii="Arial" w:hAnsi="Arial" w:cs="Arial"/>
                <w:spacing w:val="-7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m</w:t>
            </w:r>
            <w:r w:rsidRPr="00494F7E">
              <w:rPr>
                <w:rFonts w:ascii="Arial" w:hAnsi="Arial" w:cs="Arial"/>
                <w:spacing w:val="-2"/>
              </w:rPr>
              <w:t>a</w:t>
            </w:r>
            <w:r w:rsidRPr="00494F7E">
              <w:rPr>
                <w:rFonts w:ascii="Arial" w:hAnsi="Arial" w:cs="Arial"/>
              </w:rPr>
              <w:t>p</w:t>
            </w:r>
            <w:r w:rsidRPr="00494F7E">
              <w:rPr>
                <w:rFonts w:ascii="Arial" w:hAnsi="Arial" w:cs="Arial"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</w:rPr>
              <w:t>with</w:t>
            </w:r>
            <w:r w:rsidRPr="00494F7E">
              <w:rPr>
                <w:rFonts w:ascii="Arial" w:hAnsi="Arial" w:cs="Arial"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g</w:t>
            </w:r>
            <w:r w:rsidRPr="00494F7E">
              <w:rPr>
                <w:rFonts w:ascii="Arial" w:hAnsi="Arial" w:cs="Arial"/>
              </w:rPr>
              <w:t>i</w:t>
            </w:r>
            <w:r w:rsidRPr="00494F7E">
              <w:rPr>
                <w:rFonts w:ascii="Arial" w:hAnsi="Arial" w:cs="Arial"/>
                <w:spacing w:val="1"/>
              </w:rPr>
              <w:t>v</w:t>
            </w:r>
            <w:r w:rsidRPr="00494F7E">
              <w:rPr>
                <w:rFonts w:ascii="Arial" w:hAnsi="Arial" w:cs="Arial"/>
              </w:rPr>
              <w:t>i</w:t>
            </w:r>
            <w:r w:rsidRPr="00494F7E">
              <w:rPr>
                <w:rFonts w:ascii="Arial" w:hAnsi="Arial" w:cs="Arial"/>
                <w:spacing w:val="-1"/>
              </w:rPr>
              <w:t>n</w:t>
            </w:r>
            <w:r w:rsidRPr="00494F7E">
              <w:rPr>
                <w:rFonts w:ascii="Arial" w:hAnsi="Arial" w:cs="Arial"/>
              </w:rPr>
              <w:t>g</w:t>
            </w:r>
            <w:r w:rsidRPr="00494F7E">
              <w:rPr>
                <w:rFonts w:ascii="Arial" w:hAnsi="Arial" w:cs="Arial"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</w:rPr>
              <w:t>t</w:t>
            </w:r>
            <w:r w:rsidRPr="00494F7E">
              <w:rPr>
                <w:rFonts w:ascii="Arial" w:hAnsi="Arial" w:cs="Arial"/>
                <w:spacing w:val="1"/>
              </w:rPr>
              <w:t>h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</w:rPr>
              <w:t>i</w:t>
            </w:r>
            <w:r w:rsidRPr="00494F7E">
              <w:rPr>
                <w:rFonts w:ascii="Arial" w:hAnsi="Arial" w:cs="Arial"/>
                <w:spacing w:val="-1"/>
              </w:rPr>
              <w:t>n</w:t>
            </w:r>
            <w:r w:rsidRPr="00494F7E">
              <w:rPr>
                <w:rFonts w:ascii="Arial" w:hAnsi="Arial" w:cs="Arial"/>
                <w:spacing w:val="1"/>
              </w:rPr>
              <w:t>d</w:t>
            </w:r>
            <w:r w:rsidRPr="00494F7E">
              <w:rPr>
                <w:rFonts w:ascii="Arial" w:hAnsi="Arial" w:cs="Arial"/>
              </w:rPr>
              <w:t xml:space="preserve">ex </w:t>
            </w:r>
            <w:r w:rsidRPr="00494F7E">
              <w:rPr>
                <w:rFonts w:ascii="Arial" w:hAnsi="Arial" w:cs="Arial"/>
                <w:spacing w:val="1"/>
              </w:rPr>
              <w:t>d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1"/>
              </w:rPr>
              <w:t>no</w:t>
            </w:r>
            <w:r w:rsidRPr="00494F7E">
              <w:rPr>
                <w:rFonts w:ascii="Arial" w:hAnsi="Arial" w:cs="Arial"/>
              </w:rPr>
              <w:t>ti</w:t>
            </w:r>
            <w:r w:rsidRPr="00494F7E">
              <w:rPr>
                <w:rFonts w:ascii="Arial" w:hAnsi="Arial" w:cs="Arial"/>
                <w:spacing w:val="1"/>
              </w:rPr>
              <w:t>n</w:t>
            </w:r>
            <w:r w:rsidRPr="00494F7E">
              <w:rPr>
                <w:rFonts w:ascii="Arial" w:hAnsi="Arial" w:cs="Arial"/>
              </w:rPr>
              <w:t>g</w:t>
            </w:r>
            <w:r w:rsidRPr="00494F7E">
              <w:rPr>
                <w:rFonts w:ascii="Arial" w:hAnsi="Arial" w:cs="Arial"/>
                <w:spacing w:val="-8"/>
              </w:rPr>
              <w:t xml:space="preserve"> </w:t>
            </w:r>
            <w:r w:rsidRPr="00494F7E">
              <w:rPr>
                <w:rFonts w:ascii="Arial" w:hAnsi="Arial" w:cs="Arial"/>
              </w:rPr>
              <w:t>t</w:t>
            </w:r>
            <w:r w:rsidRPr="00494F7E">
              <w:rPr>
                <w:rFonts w:ascii="Arial" w:hAnsi="Arial" w:cs="Arial"/>
                <w:spacing w:val="1"/>
              </w:rPr>
              <w:t>h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m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1"/>
              </w:rPr>
              <w:t>an</w:t>
            </w:r>
            <w:r w:rsidRPr="00494F7E">
              <w:rPr>
                <w:rFonts w:ascii="Arial" w:hAnsi="Arial" w:cs="Arial"/>
                <w:spacing w:val="-3"/>
              </w:rPr>
              <w:t>i</w:t>
            </w:r>
            <w:r w:rsidRPr="00494F7E">
              <w:rPr>
                <w:rFonts w:ascii="Arial" w:hAnsi="Arial" w:cs="Arial"/>
                <w:spacing w:val="1"/>
              </w:rPr>
              <w:t>n</w:t>
            </w:r>
            <w:r w:rsidRPr="00494F7E">
              <w:rPr>
                <w:rFonts w:ascii="Arial" w:hAnsi="Arial" w:cs="Arial"/>
              </w:rPr>
              <w:t>g</w:t>
            </w:r>
            <w:r w:rsidRPr="00494F7E">
              <w:rPr>
                <w:rFonts w:ascii="Arial" w:hAnsi="Arial" w:cs="Arial"/>
                <w:spacing w:val="-6"/>
              </w:rPr>
              <w:t xml:space="preserve"> </w:t>
            </w:r>
            <w:r w:rsidRPr="00494F7E">
              <w:rPr>
                <w:rFonts w:ascii="Arial" w:hAnsi="Arial" w:cs="Arial"/>
                <w:spacing w:val="-2"/>
              </w:rPr>
              <w:t>f</w:t>
            </w:r>
            <w:r w:rsidRPr="00494F7E">
              <w:rPr>
                <w:rFonts w:ascii="Arial" w:hAnsi="Arial" w:cs="Arial"/>
                <w:spacing w:val="1"/>
              </w:rPr>
              <w:t>o</w:t>
            </w:r>
            <w:r w:rsidRPr="00494F7E">
              <w:rPr>
                <w:rFonts w:ascii="Arial" w:hAnsi="Arial" w:cs="Arial"/>
              </w:rPr>
              <w:t>r</w:t>
            </w:r>
            <w:r w:rsidRPr="00494F7E">
              <w:rPr>
                <w:rFonts w:ascii="Arial" w:hAnsi="Arial" w:cs="Arial"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1"/>
              </w:rPr>
              <w:t>a</w:t>
            </w:r>
            <w:r w:rsidRPr="00494F7E">
              <w:rPr>
                <w:rFonts w:ascii="Arial" w:hAnsi="Arial" w:cs="Arial"/>
              </w:rPr>
              <w:t>ch</w:t>
            </w:r>
            <w:r w:rsidRPr="00494F7E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494F7E">
              <w:rPr>
                <w:rFonts w:ascii="Arial" w:hAnsi="Arial" w:cs="Arial"/>
              </w:rPr>
              <w:t>c</w:t>
            </w:r>
            <w:r w:rsidRPr="00494F7E">
              <w:rPr>
                <w:rFonts w:ascii="Arial" w:hAnsi="Arial" w:cs="Arial"/>
                <w:spacing w:val="1"/>
              </w:rPr>
              <w:t>o</w:t>
            </w:r>
            <w:r w:rsidRPr="00494F7E">
              <w:rPr>
                <w:rFonts w:ascii="Arial" w:hAnsi="Arial" w:cs="Arial"/>
              </w:rPr>
              <w:t>l</w:t>
            </w:r>
            <w:r w:rsidRPr="00494F7E">
              <w:rPr>
                <w:rFonts w:ascii="Arial" w:hAnsi="Arial" w:cs="Arial"/>
                <w:spacing w:val="1"/>
              </w:rPr>
              <w:t>our</w:t>
            </w:r>
            <w:proofErr w:type="spellEnd"/>
            <w:r w:rsidRPr="00494F7E">
              <w:rPr>
                <w:rFonts w:ascii="Arial" w:hAnsi="Arial" w:cs="Arial"/>
              </w:rPr>
              <w:t>.</w:t>
            </w:r>
            <w:r w:rsidRPr="00494F7E">
              <w:rPr>
                <w:rFonts w:ascii="Arial" w:hAnsi="Arial" w:cs="Arial"/>
                <w:spacing w:val="-8"/>
              </w:rPr>
              <w:t xml:space="preserve"> </w:t>
            </w:r>
            <w:r w:rsidRPr="00494F7E">
              <w:rPr>
                <w:rFonts w:ascii="Arial" w:hAnsi="Arial" w:cs="Arial"/>
              </w:rPr>
              <w:t>Scale</w:t>
            </w:r>
            <w:r w:rsidRPr="00494F7E">
              <w:rPr>
                <w:rFonts w:ascii="Arial" w:hAnsi="Arial" w:cs="Arial"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</w:rPr>
              <w:t>is</w:t>
            </w:r>
            <w:r w:rsidRPr="00494F7E">
              <w:rPr>
                <w:rFonts w:ascii="Arial" w:hAnsi="Arial" w:cs="Arial"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no</w:t>
            </w:r>
            <w:r w:rsidRPr="00494F7E">
              <w:rPr>
                <w:rFonts w:ascii="Arial" w:hAnsi="Arial" w:cs="Arial"/>
              </w:rPr>
              <w:t>t</w:t>
            </w:r>
            <w:r w:rsidRPr="00494F7E">
              <w:rPr>
                <w:rFonts w:ascii="Arial" w:hAnsi="Arial" w:cs="Arial"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g</w:t>
            </w:r>
            <w:r w:rsidRPr="00494F7E">
              <w:rPr>
                <w:rFonts w:ascii="Arial" w:hAnsi="Arial" w:cs="Arial"/>
              </w:rPr>
              <w:t>i</w:t>
            </w:r>
            <w:r w:rsidRPr="00494F7E">
              <w:rPr>
                <w:rFonts w:ascii="Arial" w:hAnsi="Arial" w:cs="Arial"/>
                <w:spacing w:val="1"/>
              </w:rPr>
              <w:t>v</w:t>
            </w:r>
            <w:r w:rsidRPr="00494F7E">
              <w:rPr>
                <w:rFonts w:ascii="Arial" w:hAnsi="Arial" w:cs="Arial"/>
              </w:rPr>
              <w:t>en</w:t>
            </w:r>
            <w:r w:rsidRPr="00494F7E">
              <w:rPr>
                <w:rFonts w:ascii="Arial" w:hAnsi="Arial" w:cs="Arial"/>
                <w:spacing w:val="-5"/>
              </w:rPr>
              <w:t xml:space="preserve"> </w:t>
            </w:r>
            <w:r w:rsidRPr="00494F7E">
              <w:rPr>
                <w:rFonts w:ascii="Arial" w:hAnsi="Arial" w:cs="Arial"/>
              </w:rPr>
              <w:t>also.</w:t>
            </w:r>
            <w:r w:rsidRPr="00494F7E">
              <w:rPr>
                <w:rFonts w:ascii="Arial" w:hAnsi="Arial" w:cs="Arial"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</w:rPr>
              <w:t>S</w:t>
            </w:r>
            <w:r w:rsidRPr="00494F7E">
              <w:rPr>
                <w:rFonts w:ascii="Arial" w:hAnsi="Arial" w:cs="Arial"/>
                <w:spacing w:val="1"/>
              </w:rPr>
              <w:t>our</w:t>
            </w:r>
            <w:r w:rsidRPr="00494F7E">
              <w:rPr>
                <w:rFonts w:ascii="Arial" w:hAnsi="Arial" w:cs="Arial"/>
              </w:rPr>
              <w:t>ce</w:t>
            </w:r>
            <w:r w:rsidRPr="00494F7E">
              <w:rPr>
                <w:rFonts w:ascii="Arial" w:hAnsi="Arial" w:cs="Arial"/>
                <w:spacing w:val="-5"/>
              </w:rPr>
              <w:t xml:space="preserve"> </w:t>
            </w:r>
            <w:r w:rsidRPr="00494F7E">
              <w:rPr>
                <w:rFonts w:ascii="Arial" w:hAnsi="Arial" w:cs="Arial"/>
                <w:spacing w:val="-1"/>
              </w:rPr>
              <w:t>o</w:t>
            </w:r>
            <w:r w:rsidRPr="00494F7E">
              <w:rPr>
                <w:rFonts w:ascii="Arial" w:hAnsi="Arial" w:cs="Arial"/>
              </w:rPr>
              <w:t>f</w:t>
            </w:r>
            <w:r w:rsidRPr="00494F7E">
              <w:rPr>
                <w:rFonts w:ascii="Arial" w:hAnsi="Arial" w:cs="Arial"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</w:rPr>
              <w:t>t</w:t>
            </w:r>
            <w:r w:rsidRPr="00494F7E">
              <w:rPr>
                <w:rFonts w:ascii="Arial" w:hAnsi="Arial" w:cs="Arial"/>
                <w:spacing w:val="1"/>
              </w:rPr>
              <w:t>h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m</w:t>
            </w:r>
            <w:r w:rsidRPr="00494F7E">
              <w:rPr>
                <w:rFonts w:ascii="Arial" w:hAnsi="Arial" w:cs="Arial"/>
                <w:spacing w:val="-2"/>
              </w:rPr>
              <w:t>a</w:t>
            </w:r>
            <w:r w:rsidRPr="00494F7E">
              <w:rPr>
                <w:rFonts w:ascii="Arial" w:hAnsi="Arial" w:cs="Arial"/>
              </w:rPr>
              <w:t>p</w:t>
            </w:r>
            <w:r w:rsidRPr="00494F7E">
              <w:rPr>
                <w:rFonts w:ascii="Arial" w:hAnsi="Arial" w:cs="Arial"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mu</w:t>
            </w:r>
            <w:r w:rsidRPr="00494F7E">
              <w:rPr>
                <w:rFonts w:ascii="Arial" w:hAnsi="Arial" w:cs="Arial"/>
                <w:spacing w:val="-1"/>
              </w:rPr>
              <w:t>s</w:t>
            </w:r>
            <w:r w:rsidRPr="00494F7E">
              <w:rPr>
                <w:rFonts w:ascii="Arial" w:hAnsi="Arial" w:cs="Arial"/>
              </w:rPr>
              <w:t>t</w:t>
            </w:r>
            <w:r w:rsidRPr="00494F7E">
              <w:rPr>
                <w:rFonts w:ascii="Arial" w:hAnsi="Arial" w:cs="Arial"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b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g</w:t>
            </w:r>
            <w:r w:rsidRPr="00494F7E">
              <w:rPr>
                <w:rFonts w:ascii="Arial" w:hAnsi="Arial" w:cs="Arial"/>
                <w:spacing w:val="-3"/>
              </w:rPr>
              <w:t>i</w:t>
            </w:r>
            <w:r w:rsidRPr="00494F7E">
              <w:rPr>
                <w:rFonts w:ascii="Arial" w:hAnsi="Arial" w:cs="Arial"/>
                <w:spacing w:val="1"/>
              </w:rPr>
              <w:t>v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1"/>
              </w:rPr>
              <w:t>n</w:t>
            </w:r>
            <w:r w:rsidRPr="00494F7E">
              <w:rPr>
                <w:rFonts w:ascii="Arial" w:hAnsi="Arial" w:cs="Arial"/>
              </w:rPr>
              <w:t>.</w:t>
            </w:r>
          </w:p>
          <w:p w14:paraId="3047876F" w14:textId="77777777" w:rsidR="00E4454E" w:rsidRPr="00494F7E" w:rsidRDefault="00E4454E">
            <w:pPr>
              <w:spacing w:before="9" w:line="2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3236B37" w14:textId="77777777" w:rsidR="00E4454E" w:rsidRPr="00494F7E" w:rsidRDefault="006A75A4">
            <w:pPr>
              <w:ind w:left="102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  <w:color w:val="FF0000"/>
              </w:rPr>
              <w:t>Fa</w:t>
            </w:r>
            <w:r w:rsidRPr="00494F7E">
              <w:rPr>
                <w:rFonts w:ascii="Arial" w:hAnsi="Arial" w:cs="Arial"/>
                <w:color w:val="FF0000"/>
                <w:spacing w:val="1"/>
              </w:rPr>
              <w:t>rm</w:t>
            </w:r>
            <w:r w:rsidRPr="00494F7E">
              <w:rPr>
                <w:rFonts w:ascii="Arial" w:hAnsi="Arial" w:cs="Arial"/>
                <w:color w:val="FF0000"/>
              </w:rPr>
              <w:t>er</w:t>
            </w:r>
            <w:r w:rsidRPr="00494F7E">
              <w:rPr>
                <w:rFonts w:ascii="Arial" w:hAnsi="Arial" w:cs="Arial"/>
                <w:color w:val="FF0000"/>
                <w:spacing w:val="-5"/>
              </w:rPr>
              <w:t xml:space="preserve"> </w:t>
            </w:r>
            <w:proofErr w:type="spellStart"/>
            <w:r w:rsidRPr="00494F7E">
              <w:rPr>
                <w:rFonts w:ascii="Arial" w:hAnsi="Arial" w:cs="Arial"/>
                <w:color w:val="FF0000"/>
                <w:spacing w:val="1"/>
              </w:rPr>
              <w:t>u</w:t>
            </w:r>
            <w:r w:rsidRPr="00494F7E">
              <w:rPr>
                <w:rFonts w:ascii="Arial" w:hAnsi="Arial" w:cs="Arial"/>
                <w:color w:val="FF0000"/>
              </w:rPr>
              <w:t>ita</w:t>
            </w:r>
            <w:r w:rsidRPr="00494F7E">
              <w:rPr>
                <w:rFonts w:ascii="Arial" w:hAnsi="Arial" w:cs="Arial"/>
                <w:color w:val="FF0000"/>
                <w:spacing w:val="1"/>
              </w:rPr>
              <w:t>b</w:t>
            </w:r>
            <w:r w:rsidRPr="00494F7E">
              <w:rPr>
                <w:rFonts w:ascii="Arial" w:hAnsi="Arial" w:cs="Arial"/>
                <w:color w:val="FF0000"/>
              </w:rPr>
              <w:t>ili</w:t>
            </w:r>
            <w:r w:rsidRPr="00494F7E">
              <w:rPr>
                <w:rFonts w:ascii="Arial" w:hAnsi="Arial" w:cs="Arial"/>
                <w:color w:val="FF0000"/>
                <w:spacing w:val="-1"/>
              </w:rPr>
              <w:t>t</w:t>
            </w:r>
            <w:r w:rsidRPr="00494F7E">
              <w:rPr>
                <w:rFonts w:ascii="Arial" w:hAnsi="Arial" w:cs="Arial"/>
                <w:color w:val="FF0000"/>
              </w:rPr>
              <w:t>y</w:t>
            </w:r>
            <w:proofErr w:type="spellEnd"/>
            <w:r w:rsidRPr="00494F7E">
              <w:rPr>
                <w:rFonts w:ascii="Arial" w:hAnsi="Arial" w:cs="Arial"/>
                <w:color w:val="FF0000"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color w:val="000000"/>
                <w:spacing w:val="-1"/>
              </w:rPr>
              <w:t>s</w:t>
            </w:r>
            <w:r w:rsidRPr="00494F7E">
              <w:rPr>
                <w:rFonts w:ascii="Arial" w:hAnsi="Arial" w:cs="Arial"/>
                <w:color w:val="000000"/>
                <w:spacing w:val="1"/>
              </w:rPr>
              <w:t>hou</w:t>
            </w:r>
            <w:r w:rsidRPr="00494F7E">
              <w:rPr>
                <w:rFonts w:ascii="Arial" w:hAnsi="Arial" w:cs="Arial"/>
                <w:color w:val="000000"/>
              </w:rPr>
              <w:t>ld</w:t>
            </w:r>
            <w:r w:rsidRPr="00494F7E">
              <w:rPr>
                <w:rFonts w:ascii="Arial" w:hAnsi="Arial" w:cs="Arial"/>
                <w:color w:val="000000"/>
                <w:spacing w:val="-6"/>
              </w:rPr>
              <w:t xml:space="preserve"> </w:t>
            </w:r>
            <w:r w:rsidRPr="00494F7E">
              <w:rPr>
                <w:rFonts w:ascii="Arial" w:hAnsi="Arial" w:cs="Arial"/>
                <w:color w:val="000000"/>
                <w:spacing w:val="1"/>
              </w:rPr>
              <w:t>b</w:t>
            </w:r>
            <w:r w:rsidRPr="00494F7E">
              <w:rPr>
                <w:rFonts w:ascii="Arial" w:hAnsi="Arial" w:cs="Arial"/>
                <w:color w:val="000000"/>
              </w:rPr>
              <w:t>e</w:t>
            </w:r>
            <w:r w:rsidRPr="00494F7E">
              <w:rPr>
                <w:rFonts w:ascii="Arial" w:hAnsi="Arial" w:cs="Arial"/>
                <w:color w:val="000000"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  <w:color w:val="000000"/>
              </w:rPr>
              <w:t>c</w:t>
            </w:r>
            <w:r w:rsidRPr="00494F7E">
              <w:rPr>
                <w:rFonts w:ascii="Arial" w:hAnsi="Arial" w:cs="Arial"/>
                <w:color w:val="000000"/>
                <w:spacing w:val="-1"/>
              </w:rPr>
              <w:t>o</w:t>
            </w:r>
            <w:r w:rsidRPr="00494F7E">
              <w:rPr>
                <w:rFonts w:ascii="Arial" w:hAnsi="Arial" w:cs="Arial"/>
                <w:color w:val="000000"/>
                <w:spacing w:val="1"/>
              </w:rPr>
              <w:t>rr</w:t>
            </w:r>
            <w:r w:rsidRPr="00494F7E">
              <w:rPr>
                <w:rFonts w:ascii="Arial" w:hAnsi="Arial" w:cs="Arial"/>
                <w:color w:val="000000"/>
                <w:spacing w:val="2"/>
              </w:rPr>
              <w:t>e</w:t>
            </w:r>
            <w:r w:rsidRPr="00494F7E">
              <w:rPr>
                <w:rFonts w:ascii="Arial" w:hAnsi="Arial" w:cs="Arial"/>
                <w:color w:val="000000"/>
              </w:rPr>
              <w:t>cted</w:t>
            </w:r>
            <w:r w:rsidRPr="00494F7E">
              <w:rPr>
                <w:rFonts w:ascii="Arial" w:hAnsi="Arial" w:cs="Arial"/>
                <w:color w:val="000000"/>
                <w:spacing w:val="-5"/>
              </w:rPr>
              <w:t xml:space="preserve"> </w:t>
            </w:r>
            <w:r w:rsidRPr="00494F7E">
              <w:rPr>
                <w:rFonts w:ascii="Arial" w:hAnsi="Arial" w:cs="Arial"/>
                <w:color w:val="000000"/>
              </w:rPr>
              <w:t>in</w:t>
            </w:r>
            <w:r w:rsidRPr="00494F7E">
              <w:rPr>
                <w:rFonts w:ascii="Arial" w:hAnsi="Arial" w:cs="Arial"/>
                <w:color w:val="000000"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  <w:color w:val="000000"/>
              </w:rPr>
              <w:t>T</w:t>
            </w:r>
            <w:r w:rsidRPr="00494F7E">
              <w:rPr>
                <w:rFonts w:ascii="Arial" w:hAnsi="Arial" w:cs="Arial"/>
                <w:color w:val="000000"/>
                <w:spacing w:val="-2"/>
              </w:rPr>
              <w:t>a</w:t>
            </w:r>
            <w:r w:rsidRPr="00494F7E">
              <w:rPr>
                <w:rFonts w:ascii="Arial" w:hAnsi="Arial" w:cs="Arial"/>
                <w:color w:val="000000"/>
                <w:spacing w:val="1"/>
              </w:rPr>
              <w:t>b</w:t>
            </w:r>
            <w:r w:rsidRPr="00494F7E">
              <w:rPr>
                <w:rFonts w:ascii="Arial" w:hAnsi="Arial" w:cs="Arial"/>
                <w:color w:val="000000"/>
              </w:rPr>
              <w:t>le</w:t>
            </w:r>
            <w:r w:rsidRPr="00494F7E">
              <w:rPr>
                <w:rFonts w:ascii="Arial" w:hAnsi="Arial" w:cs="Arial"/>
                <w:color w:val="000000"/>
                <w:spacing w:val="-5"/>
              </w:rPr>
              <w:t xml:space="preserve"> </w:t>
            </w:r>
            <w:r w:rsidRPr="00494F7E">
              <w:rPr>
                <w:rFonts w:ascii="Arial" w:hAnsi="Arial" w:cs="Arial"/>
                <w:color w:val="000000"/>
              </w:rPr>
              <w:t>N</w:t>
            </w:r>
            <w:r w:rsidRPr="00494F7E">
              <w:rPr>
                <w:rFonts w:ascii="Arial" w:hAnsi="Arial" w:cs="Arial"/>
                <w:color w:val="000000"/>
                <w:spacing w:val="1"/>
              </w:rPr>
              <w:t>o</w:t>
            </w:r>
            <w:r w:rsidRPr="00494F7E">
              <w:rPr>
                <w:rFonts w:ascii="Arial" w:hAnsi="Arial" w:cs="Arial"/>
                <w:color w:val="000000"/>
              </w:rPr>
              <w:t>.</w:t>
            </w:r>
            <w:r w:rsidRPr="00494F7E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color w:val="000000"/>
              </w:rPr>
              <w:t>3</w:t>
            </w:r>
          </w:p>
          <w:p w14:paraId="40D4F82B" w14:textId="77777777" w:rsidR="00E4454E" w:rsidRPr="00494F7E" w:rsidRDefault="00E4454E">
            <w:pPr>
              <w:spacing w:before="11" w:line="2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54165A2" w14:textId="77777777" w:rsidR="00E4454E" w:rsidRPr="00494F7E" w:rsidRDefault="006A75A4">
            <w:pPr>
              <w:ind w:left="102" w:right="281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  <w:color w:val="FF0000"/>
              </w:rPr>
              <w:t>Fa</w:t>
            </w:r>
            <w:r w:rsidRPr="00494F7E">
              <w:rPr>
                <w:rFonts w:ascii="Arial" w:hAnsi="Arial" w:cs="Arial"/>
                <w:color w:val="FF0000"/>
                <w:spacing w:val="1"/>
              </w:rPr>
              <w:t>rm</w:t>
            </w:r>
            <w:r w:rsidRPr="00494F7E">
              <w:rPr>
                <w:rFonts w:ascii="Arial" w:hAnsi="Arial" w:cs="Arial"/>
                <w:color w:val="FF0000"/>
              </w:rPr>
              <w:t>e</w:t>
            </w:r>
            <w:r w:rsidRPr="00494F7E">
              <w:rPr>
                <w:rFonts w:ascii="Arial" w:hAnsi="Arial" w:cs="Arial"/>
                <w:color w:val="FF0000"/>
                <w:spacing w:val="1"/>
              </w:rPr>
              <w:t>r</w:t>
            </w:r>
            <w:r w:rsidRPr="00494F7E">
              <w:rPr>
                <w:rFonts w:ascii="Arial" w:hAnsi="Arial" w:cs="Arial"/>
                <w:color w:val="FF0000"/>
              </w:rPr>
              <w:t>s</w:t>
            </w:r>
            <w:r w:rsidRPr="00494F7E">
              <w:rPr>
                <w:rFonts w:ascii="Arial" w:hAnsi="Arial" w:cs="Arial"/>
                <w:color w:val="FF0000"/>
                <w:spacing w:val="-7"/>
              </w:rPr>
              <w:t xml:space="preserve"> </w:t>
            </w:r>
            <w:r w:rsidRPr="00494F7E">
              <w:rPr>
                <w:rFonts w:ascii="Arial" w:hAnsi="Arial" w:cs="Arial"/>
                <w:color w:val="FF0000"/>
              </w:rPr>
              <w:t>c</w:t>
            </w:r>
            <w:r w:rsidRPr="00494F7E">
              <w:rPr>
                <w:rFonts w:ascii="Arial" w:hAnsi="Arial" w:cs="Arial"/>
                <w:color w:val="FF0000"/>
                <w:spacing w:val="1"/>
              </w:rPr>
              <w:t>r</w:t>
            </w:r>
            <w:r w:rsidRPr="00494F7E">
              <w:rPr>
                <w:rFonts w:ascii="Arial" w:hAnsi="Arial" w:cs="Arial"/>
                <w:color w:val="FF0000"/>
              </w:rPr>
              <w:t>e</w:t>
            </w:r>
            <w:r w:rsidRPr="00494F7E">
              <w:rPr>
                <w:rFonts w:ascii="Arial" w:hAnsi="Arial" w:cs="Arial"/>
                <w:color w:val="FF0000"/>
                <w:spacing w:val="1"/>
              </w:rPr>
              <w:t>a</w:t>
            </w:r>
            <w:r w:rsidRPr="00494F7E">
              <w:rPr>
                <w:rFonts w:ascii="Arial" w:hAnsi="Arial" w:cs="Arial"/>
                <w:color w:val="FF0000"/>
              </w:rPr>
              <w:t>ted</w:t>
            </w:r>
            <w:r w:rsidRPr="00494F7E">
              <w:rPr>
                <w:rFonts w:ascii="Arial" w:hAnsi="Arial" w:cs="Arial"/>
                <w:color w:val="FF0000"/>
                <w:spacing w:val="-5"/>
              </w:rPr>
              <w:t xml:space="preserve"> </w:t>
            </w:r>
            <w:r w:rsidRPr="00494F7E">
              <w:rPr>
                <w:rFonts w:ascii="Arial" w:hAnsi="Arial" w:cs="Arial"/>
                <w:color w:val="FF0000"/>
              </w:rPr>
              <w:t>t</w:t>
            </w:r>
            <w:r w:rsidRPr="00494F7E">
              <w:rPr>
                <w:rFonts w:ascii="Arial" w:hAnsi="Arial" w:cs="Arial"/>
                <w:color w:val="FF0000"/>
                <w:spacing w:val="1"/>
              </w:rPr>
              <w:t>h</w:t>
            </w:r>
            <w:r w:rsidRPr="00494F7E">
              <w:rPr>
                <w:rFonts w:ascii="Arial" w:hAnsi="Arial" w:cs="Arial"/>
                <w:color w:val="FF0000"/>
              </w:rPr>
              <w:t>eir</w:t>
            </w:r>
            <w:r w:rsidRPr="00494F7E">
              <w:rPr>
                <w:rFonts w:ascii="Arial" w:hAnsi="Arial" w:cs="Arial"/>
                <w:color w:val="FF0000"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color w:val="FF0000"/>
                <w:spacing w:val="-1"/>
              </w:rPr>
              <w:t>s</w:t>
            </w:r>
            <w:r w:rsidRPr="00494F7E">
              <w:rPr>
                <w:rFonts w:ascii="Arial" w:hAnsi="Arial" w:cs="Arial"/>
                <w:color w:val="FF0000"/>
                <w:spacing w:val="1"/>
              </w:rPr>
              <w:t>o</w:t>
            </w:r>
            <w:r w:rsidRPr="00494F7E">
              <w:rPr>
                <w:rFonts w:ascii="Arial" w:hAnsi="Arial" w:cs="Arial"/>
                <w:color w:val="FF0000"/>
              </w:rPr>
              <w:t>il</w:t>
            </w:r>
            <w:r w:rsidRPr="00494F7E">
              <w:rPr>
                <w:rFonts w:ascii="Arial" w:hAnsi="Arial" w:cs="Arial"/>
                <w:color w:val="FF0000"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color w:val="FF0000"/>
                <w:spacing w:val="-1"/>
              </w:rPr>
              <w:t>u</w:t>
            </w:r>
            <w:r w:rsidRPr="00494F7E">
              <w:rPr>
                <w:rFonts w:ascii="Arial" w:hAnsi="Arial" w:cs="Arial"/>
                <w:color w:val="FF0000"/>
                <w:spacing w:val="1"/>
              </w:rPr>
              <w:t>n</w:t>
            </w:r>
            <w:r w:rsidRPr="00494F7E">
              <w:rPr>
                <w:rFonts w:ascii="Arial" w:hAnsi="Arial" w:cs="Arial"/>
                <w:color w:val="FF0000"/>
              </w:rPr>
              <w:t>it</w:t>
            </w:r>
            <w:r w:rsidRPr="00494F7E">
              <w:rPr>
                <w:rFonts w:ascii="Arial" w:hAnsi="Arial" w:cs="Arial"/>
                <w:color w:val="FF0000"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color w:val="FF0000"/>
                <w:spacing w:val="1"/>
              </w:rPr>
              <w:t>m</w:t>
            </w:r>
            <w:r w:rsidRPr="00494F7E">
              <w:rPr>
                <w:rFonts w:ascii="Arial" w:hAnsi="Arial" w:cs="Arial"/>
                <w:color w:val="FF0000"/>
              </w:rPr>
              <w:t>a</w:t>
            </w:r>
            <w:r w:rsidRPr="00494F7E">
              <w:rPr>
                <w:rFonts w:ascii="Arial" w:hAnsi="Arial" w:cs="Arial"/>
                <w:color w:val="FF0000"/>
                <w:spacing w:val="1"/>
              </w:rPr>
              <w:t>p</w:t>
            </w:r>
            <w:r w:rsidRPr="00494F7E">
              <w:rPr>
                <w:rFonts w:ascii="Arial" w:hAnsi="Arial" w:cs="Arial"/>
                <w:color w:val="FF0000"/>
              </w:rPr>
              <w:t>s</w:t>
            </w:r>
            <w:r w:rsidRPr="00494F7E">
              <w:rPr>
                <w:rFonts w:ascii="Arial" w:hAnsi="Arial" w:cs="Arial"/>
                <w:color w:val="FF0000"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  <w:color w:val="000000"/>
                <w:spacing w:val="1"/>
              </w:rPr>
              <w:t>fo</w:t>
            </w:r>
            <w:r w:rsidRPr="00494F7E">
              <w:rPr>
                <w:rFonts w:ascii="Arial" w:hAnsi="Arial" w:cs="Arial"/>
                <w:color w:val="000000"/>
              </w:rPr>
              <w:t>r</w:t>
            </w:r>
            <w:r w:rsidRPr="00494F7E">
              <w:rPr>
                <w:rFonts w:ascii="Arial" w:hAnsi="Arial" w:cs="Arial"/>
                <w:color w:val="000000"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  <w:color w:val="000000"/>
              </w:rPr>
              <w:t>t</w:t>
            </w:r>
            <w:r w:rsidRPr="00494F7E">
              <w:rPr>
                <w:rFonts w:ascii="Arial" w:hAnsi="Arial" w:cs="Arial"/>
                <w:color w:val="000000"/>
                <w:spacing w:val="1"/>
              </w:rPr>
              <w:t>h</w:t>
            </w:r>
            <w:r w:rsidRPr="00494F7E">
              <w:rPr>
                <w:rFonts w:ascii="Arial" w:hAnsi="Arial" w:cs="Arial"/>
                <w:color w:val="000000"/>
              </w:rPr>
              <w:t>e</w:t>
            </w:r>
            <w:r w:rsidRPr="00494F7E">
              <w:rPr>
                <w:rFonts w:ascii="Arial" w:hAnsi="Arial" w:cs="Arial"/>
                <w:color w:val="000000"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color w:val="000000"/>
                <w:spacing w:val="-1"/>
              </w:rPr>
              <w:t>s</w:t>
            </w:r>
            <w:r w:rsidRPr="00494F7E">
              <w:rPr>
                <w:rFonts w:ascii="Arial" w:hAnsi="Arial" w:cs="Arial"/>
                <w:color w:val="000000"/>
              </w:rPr>
              <w:t>t</w:t>
            </w:r>
            <w:r w:rsidRPr="00494F7E">
              <w:rPr>
                <w:rFonts w:ascii="Arial" w:hAnsi="Arial" w:cs="Arial"/>
                <w:color w:val="000000"/>
                <w:spacing w:val="1"/>
              </w:rPr>
              <w:t>ud</w:t>
            </w:r>
            <w:r w:rsidRPr="00494F7E">
              <w:rPr>
                <w:rFonts w:ascii="Arial" w:hAnsi="Arial" w:cs="Arial"/>
                <w:color w:val="000000"/>
              </w:rPr>
              <w:t>y</w:t>
            </w:r>
            <w:r w:rsidRPr="00494F7E">
              <w:rPr>
                <w:rFonts w:ascii="Arial" w:hAnsi="Arial" w:cs="Arial"/>
                <w:color w:val="000000"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color w:val="000000"/>
              </w:rPr>
              <w:t>a</w:t>
            </w:r>
            <w:r w:rsidRPr="00494F7E">
              <w:rPr>
                <w:rFonts w:ascii="Arial" w:hAnsi="Arial" w:cs="Arial"/>
                <w:color w:val="000000"/>
                <w:spacing w:val="1"/>
              </w:rPr>
              <w:t>r</w:t>
            </w:r>
            <w:r w:rsidRPr="00494F7E">
              <w:rPr>
                <w:rFonts w:ascii="Arial" w:hAnsi="Arial" w:cs="Arial"/>
                <w:color w:val="000000"/>
              </w:rPr>
              <w:t>e</w:t>
            </w:r>
            <w:r w:rsidRPr="00494F7E">
              <w:rPr>
                <w:rFonts w:ascii="Arial" w:hAnsi="Arial" w:cs="Arial"/>
                <w:color w:val="000000"/>
                <w:spacing w:val="-2"/>
              </w:rPr>
              <w:t>a</w:t>
            </w:r>
            <w:r w:rsidRPr="00494F7E">
              <w:rPr>
                <w:rFonts w:ascii="Arial" w:hAnsi="Arial" w:cs="Arial"/>
                <w:color w:val="000000"/>
              </w:rPr>
              <w:t>.</w:t>
            </w:r>
            <w:r w:rsidRPr="00494F7E">
              <w:rPr>
                <w:rFonts w:ascii="Arial" w:hAnsi="Arial" w:cs="Arial"/>
                <w:color w:val="000000"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  <w:color w:val="000000"/>
              </w:rPr>
              <w:t>A</w:t>
            </w:r>
            <w:r w:rsidRPr="00494F7E">
              <w:rPr>
                <w:rFonts w:ascii="Arial" w:hAnsi="Arial" w:cs="Arial"/>
                <w:color w:val="000000"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  <w:color w:val="000000"/>
                <w:spacing w:val="1"/>
              </w:rPr>
              <w:t>h</w:t>
            </w:r>
            <w:r w:rsidRPr="00494F7E">
              <w:rPr>
                <w:rFonts w:ascii="Arial" w:hAnsi="Arial" w:cs="Arial"/>
                <w:color w:val="000000"/>
                <w:spacing w:val="-1"/>
              </w:rPr>
              <w:t>u</w:t>
            </w:r>
            <w:r w:rsidRPr="00494F7E">
              <w:rPr>
                <w:rFonts w:ascii="Arial" w:hAnsi="Arial" w:cs="Arial"/>
                <w:color w:val="000000"/>
                <w:spacing w:val="1"/>
              </w:rPr>
              <w:t>g</w:t>
            </w:r>
            <w:r w:rsidRPr="00494F7E">
              <w:rPr>
                <w:rFonts w:ascii="Arial" w:hAnsi="Arial" w:cs="Arial"/>
                <w:color w:val="000000"/>
              </w:rPr>
              <w:t>e</w:t>
            </w:r>
            <w:r w:rsidRPr="00494F7E">
              <w:rPr>
                <w:rFonts w:ascii="Arial" w:hAnsi="Arial" w:cs="Arial"/>
                <w:color w:val="000000"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color w:val="000000"/>
                <w:spacing w:val="1"/>
              </w:rPr>
              <w:t>do</w:t>
            </w:r>
            <w:r w:rsidRPr="00494F7E">
              <w:rPr>
                <w:rFonts w:ascii="Arial" w:hAnsi="Arial" w:cs="Arial"/>
                <w:color w:val="000000"/>
                <w:spacing w:val="-1"/>
              </w:rPr>
              <w:t>u</w:t>
            </w:r>
            <w:r w:rsidRPr="00494F7E">
              <w:rPr>
                <w:rFonts w:ascii="Arial" w:hAnsi="Arial" w:cs="Arial"/>
                <w:color w:val="000000"/>
                <w:spacing w:val="1"/>
              </w:rPr>
              <w:t>b</w:t>
            </w:r>
            <w:r w:rsidRPr="00494F7E">
              <w:rPr>
                <w:rFonts w:ascii="Arial" w:hAnsi="Arial" w:cs="Arial"/>
                <w:color w:val="000000"/>
              </w:rPr>
              <w:t>t</w:t>
            </w:r>
            <w:r w:rsidRPr="00494F7E">
              <w:rPr>
                <w:rFonts w:ascii="Arial" w:hAnsi="Arial" w:cs="Arial"/>
                <w:color w:val="000000"/>
                <w:spacing w:val="2"/>
              </w:rPr>
              <w:t>f</w:t>
            </w:r>
            <w:r w:rsidRPr="00494F7E">
              <w:rPr>
                <w:rFonts w:ascii="Arial" w:hAnsi="Arial" w:cs="Arial"/>
                <w:color w:val="000000"/>
                <w:spacing w:val="1"/>
              </w:rPr>
              <w:t>u</w:t>
            </w:r>
            <w:r w:rsidRPr="00494F7E">
              <w:rPr>
                <w:rFonts w:ascii="Arial" w:hAnsi="Arial" w:cs="Arial"/>
                <w:color w:val="000000"/>
              </w:rPr>
              <w:t>l</w:t>
            </w:r>
            <w:r w:rsidRPr="00494F7E">
              <w:rPr>
                <w:rFonts w:ascii="Arial" w:hAnsi="Arial" w:cs="Arial"/>
                <w:color w:val="000000"/>
                <w:spacing w:val="-9"/>
              </w:rPr>
              <w:t xml:space="preserve"> </w:t>
            </w:r>
            <w:r w:rsidRPr="00494F7E">
              <w:rPr>
                <w:rFonts w:ascii="Arial" w:hAnsi="Arial" w:cs="Arial"/>
                <w:color w:val="000000"/>
                <w:spacing w:val="1"/>
              </w:rPr>
              <w:t>on</w:t>
            </w:r>
            <w:r w:rsidRPr="00494F7E">
              <w:rPr>
                <w:rFonts w:ascii="Arial" w:hAnsi="Arial" w:cs="Arial"/>
                <w:color w:val="000000"/>
              </w:rPr>
              <w:t>e.</w:t>
            </w:r>
            <w:r w:rsidRPr="00494F7E">
              <w:rPr>
                <w:rFonts w:ascii="Arial" w:hAnsi="Arial" w:cs="Arial"/>
                <w:color w:val="000000"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  <w:color w:val="000000"/>
              </w:rPr>
              <w:t>Ne</w:t>
            </w:r>
            <w:r w:rsidRPr="00494F7E">
              <w:rPr>
                <w:rFonts w:ascii="Arial" w:hAnsi="Arial" w:cs="Arial"/>
                <w:color w:val="000000"/>
                <w:spacing w:val="1"/>
              </w:rPr>
              <w:t>e</w:t>
            </w:r>
            <w:r w:rsidRPr="00494F7E">
              <w:rPr>
                <w:rFonts w:ascii="Arial" w:hAnsi="Arial" w:cs="Arial"/>
                <w:color w:val="000000"/>
              </w:rPr>
              <w:t>d</w:t>
            </w:r>
            <w:r w:rsidRPr="00494F7E">
              <w:rPr>
                <w:rFonts w:ascii="Arial" w:hAnsi="Arial" w:cs="Arial"/>
                <w:color w:val="000000"/>
                <w:spacing w:val="-5"/>
              </w:rPr>
              <w:t xml:space="preserve"> </w:t>
            </w:r>
            <w:r w:rsidRPr="00494F7E">
              <w:rPr>
                <w:rFonts w:ascii="Arial" w:hAnsi="Arial" w:cs="Arial"/>
                <w:color w:val="000000"/>
              </w:rPr>
              <w:t>a</w:t>
            </w:r>
            <w:r w:rsidRPr="00494F7E">
              <w:rPr>
                <w:rFonts w:ascii="Arial" w:hAnsi="Arial" w:cs="Arial"/>
                <w:color w:val="000000"/>
                <w:spacing w:val="1"/>
              </w:rPr>
              <w:t>u</w:t>
            </w:r>
            <w:r w:rsidRPr="00494F7E">
              <w:rPr>
                <w:rFonts w:ascii="Arial" w:hAnsi="Arial" w:cs="Arial"/>
                <w:color w:val="000000"/>
              </w:rPr>
              <w:t>t</w:t>
            </w:r>
            <w:r w:rsidRPr="00494F7E">
              <w:rPr>
                <w:rFonts w:ascii="Arial" w:hAnsi="Arial" w:cs="Arial"/>
                <w:color w:val="000000"/>
                <w:spacing w:val="1"/>
              </w:rPr>
              <w:t>h</w:t>
            </w:r>
            <w:r w:rsidRPr="00494F7E">
              <w:rPr>
                <w:rFonts w:ascii="Arial" w:hAnsi="Arial" w:cs="Arial"/>
                <w:color w:val="000000"/>
              </w:rPr>
              <w:t>e</w:t>
            </w:r>
            <w:r w:rsidRPr="00494F7E">
              <w:rPr>
                <w:rFonts w:ascii="Arial" w:hAnsi="Arial" w:cs="Arial"/>
                <w:color w:val="000000"/>
                <w:spacing w:val="1"/>
              </w:rPr>
              <w:t>n</w:t>
            </w:r>
            <w:r w:rsidRPr="00494F7E">
              <w:rPr>
                <w:rFonts w:ascii="Arial" w:hAnsi="Arial" w:cs="Arial"/>
                <w:color w:val="000000"/>
                <w:spacing w:val="-3"/>
              </w:rPr>
              <w:t>t</w:t>
            </w:r>
            <w:r w:rsidRPr="00494F7E">
              <w:rPr>
                <w:rFonts w:ascii="Arial" w:hAnsi="Arial" w:cs="Arial"/>
                <w:color w:val="000000"/>
              </w:rPr>
              <w:t>icity</w:t>
            </w:r>
            <w:r w:rsidRPr="00494F7E">
              <w:rPr>
                <w:rFonts w:ascii="Arial" w:hAnsi="Arial" w:cs="Arial"/>
                <w:color w:val="000000"/>
                <w:spacing w:val="-8"/>
              </w:rPr>
              <w:t xml:space="preserve"> </w:t>
            </w:r>
            <w:r w:rsidRPr="00494F7E">
              <w:rPr>
                <w:rFonts w:ascii="Arial" w:hAnsi="Arial" w:cs="Arial"/>
                <w:color w:val="000000"/>
              </w:rPr>
              <w:t>w</w:t>
            </w:r>
            <w:r w:rsidRPr="00494F7E">
              <w:rPr>
                <w:rFonts w:ascii="Arial" w:hAnsi="Arial" w:cs="Arial"/>
                <w:color w:val="000000"/>
                <w:spacing w:val="1"/>
              </w:rPr>
              <w:t>h</w:t>
            </w:r>
            <w:r w:rsidRPr="00494F7E">
              <w:rPr>
                <w:rFonts w:ascii="Arial" w:hAnsi="Arial" w:cs="Arial"/>
                <w:color w:val="000000"/>
              </w:rPr>
              <w:t>et</w:t>
            </w:r>
            <w:r w:rsidRPr="00494F7E">
              <w:rPr>
                <w:rFonts w:ascii="Arial" w:hAnsi="Arial" w:cs="Arial"/>
                <w:color w:val="000000"/>
                <w:spacing w:val="1"/>
              </w:rPr>
              <w:t>h</w:t>
            </w:r>
            <w:r w:rsidRPr="00494F7E">
              <w:rPr>
                <w:rFonts w:ascii="Arial" w:hAnsi="Arial" w:cs="Arial"/>
                <w:color w:val="000000"/>
              </w:rPr>
              <w:t>er</w:t>
            </w:r>
            <w:r w:rsidRPr="00494F7E">
              <w:rPr>
                <w:rFonts w:ascii="Arial" w:hAnsi="Arial" w:cs="Arial"/>
                <w:color w:val="000000"/>
                <w:spacing w:val="-5"/>
              </w:rPr>
              <w:t xml:space="preserve"> </w:t>
            </w:r>
            <w:r w:rsidRPr="00494F7E">
              <w:rPr>
                <w:rFonts w:ascii="Arial" w:hAnsi="Arial" w:cs="Arial"/>
                <w:color w:val="000000"/>
              </w:rPr>
              <w:t>t</w:t>
            </w:r>
            <w:r w:rsidRPr="00494F7E">
              <w:rPr>
                <w:rFonts w:ascii="Arial" w:hAnsi="Arial" w:cs="Arial"/>
                <w:color w:val="000000"/>
                <w:spacing w:val="1"/>
              </w:rPr>
              <w:t>h</w:t>
            </w:r>
            <w:r w:rsidRPr="00494F7E">
              <w:rPr>
                <w:rFonts w:ascii="Arial" w:hAnsi="Arial" w:cs="Arial"/>
                <w:color w:val="000000"/>
              </w:rPr>
              <w:t>ey</w:t>
            </w:r>
            <w:r w:rsidRPr="00494F7E">
              <w:rPr>
                <w:rFonts w:ascii="Arial" w:hAnsi="Arial" w:cs="Arial"/>
                <w:color w:val="000000"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  <w:color w:val="000000"/>
                <w:spacing w:val="3"/>
              </w:rPr>
              <w:t>a</w:t>
            </w:r>
            <w:r w:rsidRPr="00494F7E">
              <w:rPr>
                <w:rFonts w:ascii="Arial" w:hAnsi="Arial" w:cs="Arial"/>
                <w:color w:val="000000"/>
              </w:rPr>
              <w:t xml:space="preserve">ll </w:t>
            </w:r>
            <w:r w:rsidRPr="00494F7E">
              <w:rPr>
                <w:rFonts w:ascii="Arial" w:hAnsi="Arial" w:cs="Arial"/>
                <w:color w:val="000000"/>
                <w:spacing w:val="1"/>
              </w:rPr>
              <w:t>kno</w:t>
            </w:r>
            <w:r w:rsidRPr="00494F7E">
              <w:rPr>
                <w:rFonts w:ascii="Arial" w:hAnsi="Arial" w:cs="Arial"/>
                <w:color w:val="000000"/>
              </w:rPr>
              <w:t>w</w:t>
            </w:r>
            <w:r w:rsidRPr="00494F7E">
              <w:rPr>
                <w:rFonts w:ascii="Arial" w:hAnsi="Arial" w:cs="Arial"/>
                <w:color w:val="000000"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color w:val="000000"/>
              </w:rPr>
              <w:t>c</w:t>
            </w:r>
            <w:r w:rsidRPr="00494F7E">
              <w:rPr>
                <w:rFonts w:ascii="Arial" w:hAnsi="Arial" w:cs="Arial"/>
                <w:color w:val="000000"/>
                <w:spacing w:val="1"/>
              </w:rPr>
              <w:t>ar</w:t>
            </w:r>
            <w:r w:rsidRPr="00494F7E">
              <w:rPr>
                <w:rFonts w:ascii="Arial" w:hAnsi="Arial" w:cs="Arial"/>
                <w:color w:val="000000"/>
              </w:rPr>
              <w:t>t</w:t>
            </w:r>
            <w:r w:rsidRPr="00494F7E">
              <w:rPr>
                <w:rFonts w:ascii="Arial" w:hAnsi="Arial" w:cs="Arial"/>
                <w:color w:val="000000"/>
                <w:spacing w:val="-1"/>
              </w:rPr>
              <w:t>o</w:t>
            </w:r>
            <w:r w:rsidRPr="00494F7E">
              <w:rPr>
                <w:rFonts w:ascii="Arial" w:hAnsi="Arial" w:cs="Arial"/>
                <w:color w:val="000000"/>
                <w:spacing w:val="1"/>
              </w:rPr>
              <w:t>gr</w:t>
            </w:r>
            <w:r w:rsidRPr="00494F7E">
              <w:rPr>
                <w:rFonts w:ascii="Arial" w:hAnsi="Arial" w:cs="Arial"/>
                <w:color w:val="000000"/>
              </w:rPr>
              <w:t>a</w:t>
            </w:r>
            <w:r w:rsidRPr="00494F7E">
              <w:rPr>
                <w:rFonts w:ascii="Arial" w:hAnsi="Arial" w:cs="Arial"/>
                <w:color w:val="000000"/>
                <w:spacing w:val="-1"/>
              </w:rPr>
              <w:t>p</w:t>
            </w:r>
            <w:r w:rsidRPr="00494F7E">
              <w:rPr>
                <w:rFonts w:ascii="Arial" w:hAnsi="Arial" w:cs="Arial"/>
                <w:color w:val="000000"/>
                <w:spacing w:val="1"/>
              </w:rPr>
              <w:t>h</w:t>
            </w:r>
            <w:r w:rsidRPr="00494F7E">
              <w:rPr>
                <w:rFonts w:ascii="Arial" w:hAnsi="Arial" w:cs="Arial"/>
                <w:color w:val="000000"/>
              </w:rPr>
              <w:t>ic</w:t>
            </w:r>
            <w:r w:rsidRPr="00494F7E">
              <w:rPr>
                <w:rFonts w:ascii="Arial" w:hAnsi="Arial" w:cs="Arial"/>
                <w:color w:val="000000"/>
                <w:spacing w:val="-10"/>
              </w:rPr>
              <w:t xml:space="preserve"> </w:t>
            </w:r>
            <w:r w:rsidRPr="00494F7E">
              <w:rPr>
                <w:rFonts w:ascii="Arial" w:hAnsi="Arial" w:cs="Arial"/>
                <w:color w:val="000000"/>
                <w:spacing w:val="1"/>
              </w:rPr>
              <w:t>m</w:t>
            </w:r>
            <w:r w:rsidRPr="00494F7E">
              <w:rPr>
                <w:rFonts w:ascii="Arial" w:hAnsi="Arial" w:cs="Arial"/>
                <w:color w:val="000000"/>
              </w:rPr>
              <w:t>et</w:t>
            </w:r>
            <w:r w:rsidRPr="00494F7E">
              <w:rPr>
                <w:rFonts w:ascii="Arial" w:hAnsi="Arial" w:cs="Arial"/>
                <w:color w:val="000000"/>
                <w:spacing w:val="1"/>
              </w:rPr>
              <w:t>h</w:t>
            </w:r>
            <w:r w:rsidRPr="00494F7E">
              <w:rPr>
                <w:rFonts w:ascii="Arial" w:hAnsi="Arial" w:cs="Arial"/>
                <w:color w:val="000000"/>
                <w:spacing w:val="-1"/>
              </w:rPr>
              <w:t>o</w:t>
            </w:r>
            <w:r w:rsidRPr="00494F7E">
              <w:rPr>
                <w:rFonts w:ascii="Arial" w:hAnsi="Arial" w:cs="Arial"/>
                <w:color w:val="000000"/>
                <w:spacing w:val="1"/>
              </w:rPr>
              <w:t>d</w:t>
            </w:r>
            <w:r w:rsidRPr="00494F7E">
              <w:rPr>
                <w:rFonts w:ascii="Arial" w:hAnsi="Arial" w:cs="Arial"/>
                <w:color w:val="000000"/>
              </w:rPr>
              <w:t>s</w:t>
            </w:r>
            <w:r w:rsidRPr="00494F7E">
              <w:rPr>
                <w:rFonts w:ascii="Arial" w:hAnsi="Arial" w:cs="Arial"/>
                <w:color w:val="000000"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color w:val="000000"/>
              </w:rPr>
              <w:t>to</w:t>
            </w:r>
            <w:r w:rsidRPr="00494F7E">
              <w:rPr>
                <w:rFonts w:ascii="Arial" w:hAnsi="Arial" w:cs="Arial"/>
                <w:color w:val="000000"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color w:val="000000"/>
                <w:spacing w:val="1"/>
              </w:rPr>
              <w:t>m</w:t>
            </w:r>
            <w:r w:rsidRPr="00494F7E">
              <w:rPr>
                <w:rFonts w:ascii="Arial" w:hAnsi="Arial" w:cs="Arial"/>
                <w:color w:val="000000"/>
              </w:rPr>
              <w:t>a</w:t>
            </w:r>
            <w:r w:rsidRPr="00494F7E">
              <w:rPr>
                <w:rFonts w:ascii="Arial" w:hAnsi="Arial" w:cs="Arial"/>
                <w:color w:val="000000"/>
                <w:spacing w:val="1"/>
              </w:rPr>
              <w:t>k</w:t>
            </w:r>
            <w:r w:rsidRPr="00494F7E">
              <w:rPr>
                <w:rFonts w:ascii="Arial" w:hAnsi="Arial" w:cs="Arial"/>
                <w:color w:val="000000"/>
              </w:rPr>
              <w:t>e</w:t>
            </w:r>
            <w:r w:rsidRPr="00494F7E">
              <w:rPr>
                <w:rFonts w:ascii="Arial" w:hAnsi="Arial" w:cs="Arial"/>
                <w:color w:val="000000"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color w:val="000000"/>
                <w:spacing w:val="1"/>
              </w:rPr>
              <w:t>m</w:t>
            </w:r>
            <w:r w:rsidRPr="00494F7E">
              <w:rPr>
                <w:rFonts w:ascii="Arial" w:hAnsi="Arial" w:cs="Arial"/>
                <w:color w:val="000000"/>
              </w:rPr>
              <w:t>a</w:t>
            </w:r>
            <w:r w:rsidRPr="00494F7E">
              <w:rPr>
                <w:rFonts w:ascii="Arial" w:hAnsi="Arial" w:cs="Arial"/>
                <w:color w:val="000000"/>
                <w:spacing w:val="1"/>
              </w:rPr>
              <w:t>p</w:t>
            </w:r>
            <w:r w:rsidRPr="00494F7E">
              <w:rPr>
                <w:rFonts w:ascii="Arial" w:hAnsi="Arial" w:cs="Arial"/>
                <w:color w:val="000000"/>
              </w:rPr>
              <w:t>s.</w:t>
            </w:r>
          </w:p>
        </w:tc>
        <w:tc>
          <w:tcPr>
            <w:tcW w:w="6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E4D3C9" w14:textId="77777777" w:rsidR="00E4454E" w:rsidRPr="00494F7E" w:rsidRDefault="00E4454E">
            <w:pPr>
              <w:rPr>
                <w:rFonts w:ascii="Arial" w:hAnsi="Arial" w:cs="Arial"/>
              </w:rPr>
            </w:pPr>
          </w:p>
        </w:tc>
      </w:tr>
    </w:tbl>
    <w:p w14:paraId="280F72F0" w14:textId="77777777" w:rsidR="00E4454E" w:rsidRPr="00494F7E" w:rsidRDefault="00E4454E">
      <w:pPr>
        <w:rPr>
          <w:rFonts w:ascii="Arial" w:hAnsi="Arial" w:cs="Arial"/>
        </w:rPr>
      </w:pPr>
    </w:p>
    <w:p w14:paraId="73B9218C" w14:textId="77777777" w:rsidR="00C32A34" w:rsidRPr="00494F7E" w:rsidRDefault="00C32A34">
      <w:pPr>
        <w:rPr>
          <w:rFonts w:ascii="Arial" w:hAnsi="Arial" w:cs="Arial"/>
        </w:rPr>
      </w:pPr>
    </w:p>
    <w:p w14:paraId="2048F930" w14:textId="77777777" w:rsidR="00C32A34" w:rsidRPr="00494F7E" w:rsidRDefault="00C32A34">
      <w:pPr>
        <w:rPr>
          <w:rFonts w:ascii="Arial" w:hAnsi="Arial" w:cs="Arial"/>
        </w:rPr>
      </w:pPr>
    </w:p>
    <w:p w14:paraId="2A8C6DB2" w14:textId="77777777" w:rsidR="00C32A34" w:rsidRPr="00494F7E" w:rsidRDefault="00C32A34">
      <w:pPr>
        <w:rPr>
          <w:rFonts w:ascii="Arial" w:hAnsi="Arial" w:cs="Arial"/>
        </w:rPr>
      </w:pPr>
    </w:p>
    <w:p w14:paraId="68591589" w14:textId="77777777" w:rsidR="00C32A34" w:rsidRPr="00494F7E" w:rsidRDefault="00C32A34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05"/>
        <w:gridCol w:w="7244"/>
        <w:gridCol w:w="7231"/>
      </w:tblGrid>
      <w:tr w:rsidR="00C32A34" w:rsidRPr="00494F7E" w14:paraId="4D34F627" w14:textId="77777777" w:rsidTr="0028533E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C1ABC" w14:textId="77777777" w:rsidR="00C32A34" w:rsidRPr="00494F7E" w:rsidRDefault="00C32A34" w:rsidP="0028533E">
            <w:pPr>
              <w:rPr>
                <w:rFonts w:ascii="Arial" w:eastAsia="Arial Unicode MS" w:hAnsi="Arial" w:cs="Arial"/>
                <w:b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494F7E">
              <w:rPr>
                <w:rFonts w:ascii="Arial" w:eastAsia="Arial Unicode MS" w:hAnsi="Arial" w:cs="Arial"/>
                <w:b/>
                <w:highlight w:val="yellow"/>
                <w:u w:val="single"/>
                <w:lang w:val="en-GB"/>
              </w:rPr>
              <w:t>PART  2:</w:t>
            </w:r>
            <w:r w:rsidRPr="00494F7E">
              <w:rPr>
                <w:rFonts w:ascii="Arial" w:eastAsia="Arial Unicode MS" w:hAnsi="Arial" w:cs="Arial"/>
                <w:b/>
                <w:u w:val="single"/>
                <w:lang w:val="en-GB"/>
              </w:rPr>
              <w:t xml:space="preserve"> </w:t>
            </w:r>
          </w:p>
          <w:p w14:paraId="4BBA82B3" w14:textId="77777777" w:rsidR="00C32A34" w:rsidRPr="00494F7E" w:rsidRDefault="00C32A34" w:rsidP="0028533E">
            <w:pPr>
              <w:rPr>
                <w:rFonts w:ascii="Arial" w:eastAsia="Arial Unicode MS" w:hAnsi="Arial" w:cs="Arial"/>
                <w:b/>
                <w:u w:val="single"/>
                <w:lang w:val="en-GB"/>
              </w:rPr>
            </w:pPr>
          </w:p>
        </w:tc>
      </w:tr>
      <w:tr w:rsidR="00C32A34" w:rsidRPr="00494F7E" w14:paraId="2B420985" w14:textId="77777777" w:rsidTr="0028533E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409F1" w14:textId="77777777" w:rsidR="00C32A34" w:rsidRPr="00494F7E" w:rsidRDefault="00C32A34" w:rsidP="0028533E">
            <w:pPr>
              <w:rPr>
                <w:rFonts w:ascii="Arial" w:eastAsia="Arial Unicode MS" w:hAnsi="Arial" w:cs="Arial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E18DF" w14:textId="77777777" w:rsidR="00C32A34" w:rsidRPr="00494F7E" w:rsidRDefault="00C32A34" w:rsidP="0028533E">
            <w:pPr>
              <w:keepNext/>
              <w:outlineLvl w:val="1"/>
              <w:rPr>
                <w:rFonts w:ascii="Arial" w:eastAsia="MS Mincho" w:hAnsi="Arial" w:cs="Arial"/>
                <w:b/>
                <w:bCs/>
                <w:lang w:val="en-GB"/>
              </w:rPr>
            </w:pPr>
            <w:r w:rsidRPr="00494F7E">
              <w:rPr>
                <w:rFonts w:ascii="Arial" w:eastAsia="MS Mincho" w:hAnsi="Arial" w:cs="Arial"/>
                <w:b/>
                <w:bCs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7E5D174C" w14:textId="77777777" w:rsidR="00C32A34" w:rsidRPr="00494F7E" w:rsidRDefault="00C32A34" w:rsidP="0028533E">
            <w:pPr>
              <w:spacing w:after="160" w:line="252" w:lineRule="auto"/>
              <w:rPr>
                <w:rFonts w:ascii="Arial" w:eastAsia="Calibri" w:hAnsi="Arial" w:cs="Arial"/>
                <w:kern w:val="2"/>
                <w:lang w:val="en-IN"/>
              </w:rPr>
            </w:pPr>
            <w:r w:rsidRPr="00494F7E">
              <w:rPr>
                <w:rFonts w:ascii="Arial" w:eastAsia="Calibri" w:hAnsi="Arial" w:cs="Arial"/>
                <w:b/>
                <w:kern w:val="2"/>
                <w:lang w:val="en-IN"/>
              </w:rPr>
              <w:t>Author’s Feedback</w:t>
            </w:r>
            <w:r w:rsidRPr="00494F7E">
              <w:rPr>
                <w:rFonts w:ascii="Arial" w:eastAsia="Calibri" w:hAnsi="Arial" w:cs="Arial"/>
                <w:kern w:val="2"/>
                <w:lang w:val="en-IN"/>
              </w:rPr>
              <w:t xml:space="preserve"> (It is mandatory that authors should write his/her feedback here)</w:t>
            </w:r>
          </w:p>
          <w:p w14:paraId="5453BB37" w14:textId="77777777" w:rsidR="00C32A34" w:rsidRPr="00494F7E" w:rsidRDefault="00C32A34" w:rsidP="0028533E">
            <w:pPr>
              <w:keepNext/>
              <w:outlineLvl w:val="1"/>
              <w:rPr>
                <w:rFonts w:ascii="Arial" w:eastAsia="MS Mincho" w:hAnsi="Arial" w:cs="Arial"/>
                <w:bCs/>
                <w:lang w:val="en-GB"/>
              </w:rPr>
            </w:pPr>
          </w:p>
        </w:tc>
      </w:tr>
      <w:tr w:rsidR="00C32A34" w:rsidRPr="00494F7E" w14:paraId="12648F38" w14:textId="77777777" w:rsidTr="0028533E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3F34F" w14:textId="77777777" w:rsidR="00C32A34" w:rsidRPr="00494F7E" w:rsidRDefault="00C32A34" w:rsidP="0028533E">
            <w:pPr>
              <w:rPr>
                <w:rFonts w:ascii="Arial" w:eastAsia="Arial Unicode MS" w:hAnsi="Arial" w:cs="Arial"/>
                <w:b/>
                <w:lang w:val="en-GB"/>
              </w:rPr>
            </w:pPr>
            <w:r w:rsidRPr="00494F7E">
              <w:rPr>
                <w:rFonts w:ascii="Arial" w:eastAsia="Arial Unicode MS" w:hAnsi="Arial" w:cs="Arial"/>
                <w:b/>
                <w:lang w:val="en-GB"/>
              </w:rPr>
              <w:t xml:space="preserve">Are there ethical issues in this manuscript? </w:t>
            </w:r>
          </w:p>
          <w:p w14:paraId="3E49D5D2" w14:textId="77777777" w:rsidR="00C32A34" w:rsidRPr="00494F7E" w:rsidRDefault="00C32A34" w:rsidP="0028533E">
            <w:pPr>
              <w:rPr>
                <w:rFonts w:ascii="Arial" w:eastAsia="Arial Unicode MS" w:hAnsi="Arial" w:cs="Arial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CB501" w14:textId="77777777" w:rsidR="00C32A34" w:rsidRPr="00494F7E" w:rsidRDefault="00C32A34" w:rsidP="0028533E">
            <w:pPr>
              <w:rPr>
                <w:rFonts w:ascii="Arial" w:eastAsia="Arial Unicode MS" w:hAnsi="Arial" w:cs="Arial"/>
                <w:i/>
                <w:iCs/>
                <w:u w:val="single"/>
                <w:lang w:val="en-GB"/>
              </w:rPr>
            </w:pPr>
            <w:r w:rsidRPr="00494F7E">
              <w:rPr>
                <w:rFonts w:ascii="Arial" w:eastAsia="Arial Unicode MS" w:hAnsi="Arial" w:cs="Arial"/>
                <w:i/>
                <w:iCs/>
                <w:u w:val="single"/>
                <w:lang w:val="en-GB"/>
              </w:rPr>
              <w:t>(If yes, Kindly please write down the ethical issues here in details)</w:t>
            </w:r>
          </w:p>
          <w:p w14:paraId="63D8A76D" w14:textId="77777777" w:rsidR="00C32A34" w:rsidRPr="00494F7E" w:rsidRDefault="00C32A34" w:rsidP="0028533E">
            <w:pPr>
              <w:rPr>
                <w:rFonts w:ascii="Arial" w:eastAsia="Arial Unicode MS" w:hAnsi="Arial" w:cs="Arial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099BE60E" w14:textId="77777777" w:rsidR="00C32A34" w:rsidRPr="00494F7E" w:rsidRDefault="00C32A34" w:rsidP="0028533E">
            <w:pPr>
              <w:rPr>
                <w:rFonts w:ascii="Arial" w:eastAsia="Arial Unicode MS" w:hAnsi="Arial" w:cs="Arial"/>
                <w:lang w:val="en-GB"/>
              </w:rPr>
            </w:pPr>
          </w:p>
          <w:p w14:paraId="3CD55850" w14:textId="77777777" w:rsidR="00C32A34" w:rsidRPr="00494F7E" w:rsidRDefault="00C32A34" w:rsidP="0028533E">
            <w:pPr>
              <w:rPr>
                <w:rFonts w:ascii="Arial" w:eastAsia="Arial Unicode MS" w:hAnsi="Arial" w:cs="Arial"/>
                <w:lang w:val="en-GB"/>
              </w:rPr>
            </w:pPr>
          </w:p>
          <w:p w14:paraId="5FA9DBDD" w14:textId="77777777" w:rsidR="00C32A34" w:rsidRPr="00494F7E" w:rsidRDefault="00C32A34" w:rsidP="0028533E">
            <w:pPr>
              <w:rPr>
                <w:rFonts w:ascii="Arial" w:eastAsia="Arial Unicode MS" w:hAnsi="Arial" w:cs="Arial"/>
                <w:lang w:val="en-GB"/>
              </w:rPr>
            </w:pPr>
          </w:p>
        </w:tc>
      </w:tr>
      <w:bookmarkEnd w:id="0"/>
    </w:tbl>
    <w:p w14:paraId="36D71A55" w14:textId="77777777" w:rsidR="00C32A34" w:rsidRPr="00494F7E" w:rsidRDefault="00C32A34" w:rsidP="00C32A34">
      <w:pPr>
        <w:rPr>
          <w:rFonts w:ascii="Arial" w:hAnsi="Arial" w:cs="Arial"/>
        </w:rPr>
      </w:pPr>
    </w:p>
    <w:p w14:paraId="7519F130" w14:textId="77777777" w:rsidR="00C32A34" w:rsidRPr="00494F7E" w:rsidRDefault="00C32A34" w:rsidP="00C32A34">
      <w:pPr>
        <w:rPr>
          <w:rFonts w:ascii="Arial" w:hAnsi="Arial" w:cs="Arial"/>
        </w:rPr>
      </w:pPr>
    </w:p>
    <w:p w14:paraId="7F46B51F" w14:textId="77777777" w:rsidR="00C32A34" w:rsidRPr="00494F7E" w:rsidRDefault="00C32A34" w:rsidP="00C32A34">
      <w:pPr>
        <w:rPr>
          <w:rFonts w:ascii="Arial" w:hAnsi="Arial" w:cs="Arial"/>
          <w:bCs/>
          <w:u w:val="single"/>
          <w:lang w:val="en-GB"/>
        </w:rPr>
      </w:pPr>
    </w:p>
    <w:bookmarkEnd w:id="1"/>
    <w:p w14:paraId="569F5BAC" w14:textId="77777777" w:rsidR="00C32A34" w:rsidRPr="00494F7E" w:rsidRDefault="00C32A34" w:rsidP="00C32A34">
      <w:pPr>
        <w:rPr>
          <w:rFonts w:ascii="Arial" w:hAnsi="Arial" w:cs="Arial"/>
        </w:rPr>
      </w:pPr>
    </w:p>
    <w:p w14:paraId="7FA1B0AE" w14:textId="77777777" w:rsidR="00494F7E" w:rsidRPr="003A05CD" w:rsidRDefault="00494F7E" w:rsidP="00494F7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A05CD">
        <w:rPr>
          <w:rFonts w:ascii="Arial" w:hAnsi="Arial" w:cs="Arial"/>
          <w:b/>
          <w:u w:val="single"/>
        </w:rPr>
        <w:t>Reviewer details:</w:t>
      </w:r>
    </w:p>
    <w:p w14:paraId="790411A5" w14:textId="77777777" w:rsidR="00494F7E" w:rsidRDefault="00494F7E" w:rsidP="00494F7E">
      <w:r w:rsidRPr="003A05CD">
        <w:rPr>
          <w:rFonts w:ascii="Calibri" w:hAnsi="Calibri" w:cs="Calibri"/>
          <w:b/>
          <w:color w:val="000000"/>
        </w:rPr>
        <w:t>Jayanta Gour, Sambhu Nath College Under The University of Burdwan, India</w:t>
      </w:r>
      <w:r w:rsidRPr="003A05CD">
        <w:rPr>
          <w:rFonts w:ascii="Calibri" w:hAnsi="Calibri" w:cs="Calibri"/>
          <w:b/>
          <w:color w:val="000000"/>
        </w:rPr>
        <w:br/>
      </w:r>
    </w:p>
    <w:p w14:paraId="3A8CC79A" w14:textId="77777777" w:rsidR="00C32A34" w:rsidRPr="00494F7E" w:rsidRDefault="00C32A34">
      <w:pPr>
        <w:rPr>
          <w:rFonts w:ascii="Arial" w:hAnsi="Arial" w:cs="Arial"/>
        </w:rPr>
        <w:sectPr w:rsidR="00C32A34" w:rsidRPr="00494F7E">
          <w:headerReference w:type="default" r:id="rId8"/>
          <w:footerReference w:type="default" r:id="rId9"/>
          <w:pgSz w:w="23820" w:h="16840" w:orient="landscape"/>
          <w:pgMar w:top="2040" w:right="1220" w:bottom="280" w:left="1220" w:header="1857" w:footer="681" w:gutter="0"/>
          <w:cols w:space="720"/>
        </w:sectPr>
      </w:pPr>
    </w:p>
    <w:p w14:paraId="45D22AEC" w14:textId="77777777" w:rsidR="00E4454E" w:rsidRPr="00494F7E" w:rsidRDefault="00E4454E">
      <w:pPr>
        <w:spacing w:line="200" w:lineRule="exact"/>
        <w:rPr>
          <w:rFonts w:ascii="Arial" w:hAnsi="Arial" w:cs="Arial"/>
        </w:rPr>
      </w:pPr>
    </w:p>
    <w:p w14:paraId="2AC5809E" w14:textId="77777777" w:rsidR="00E4454E" w:rsidRPr="00494F7E" w:rsidRDefault="00E4454E">
      <w:pPr>
        <w:spacing w:line="200" w:lineRule="exact"/>
        <w:rPr>
          <w:rFonts w:ascii="Arial" w:hAnsi="Arial" w:cs="Arial"/>
        </w:rPr>
      </w:pPr>
    </w:p>
    <w:p w14:paraId="75E401EA" w14:textId="77777777" w:rsidR="00E4454E" w:rsidRPr="00494F7E" w:rsidRDefault="00E4454E">
      <w:pPr>
        <w:spacing w:line="200" w:lineRule="exact"/>
        <w:rPr>
          <w:rFonts w:ascii="Arial" w:hAnsi="Arial" w:cs="Arial"/>
        </w:rPr>
      </w:pPr>
    </w:p>
    <w:p w14:paraId="472A6A04" w14:textId="77777777" w:rsidR="00E4454E" w:rsidRPr="00494F7E" w:rsidRDefault="00E4454E">
      <w:pPr>
        <w:spacing w:line="200" w:lineRule="exact"/>
        <w:rPr>
          <w:rFonts w:ascii="Arial" w:hAnsi="Arial" w:cs="Arial"/>
        </w:rPr>
      </w:pPr>
    </w:p>
    <w:p w14:paraId="4131E69B" w14:textId="77777777" w:rsidR="00E4454E" w:rsidRPr="00494F7E" w:rsidRDefault="00E4454E">
      <w:pPr>
        <w:spacing w:line="200" w:lineRule="exact"/>
        <w:rPr>
          <w:rFonts w:ascii="Arial" w:hAnsi="Arial" w:cs="Arial"/>
        </w:rPr>
      </w:pPr>
    </w:p>
    <w:p w14:paraId="3268A944" w14:textId="77777777" w:rsidR="00E4454E" w:rsidRPr="00494F7E" w:rsidRDefault="00E4454E">
      <w:pPr>
        <w:spacing w:line="200" w:lineRule="exact"/>
        <w:rPr>
          <w:rFonts w:ascii="Arial" w:hAnsi="Arial" w:cs="Arial"/>
        </w:rPr>
      </w:pPr>
    </w:p>
    <w:p w14:paraId="74327130" w14:textId="77777777" w:rsidR="00E4454E" w:rsidRPr="00494F7E" w:rsidRDefault="00E4454E">
      <w:pPr>
        <w:spacing w:line="200" w:lineRule="exact"/>
        <w:rPr>
          <w:rFonts w:ascii="Arial" w:hAnsi="Arial" w:cs="Arial"/>
        </w:rPr>
      </w:pPr>
    </w:p>
    <w:p w14:paraId="4E2D3652" w14:textId="77777777" w:rsidR="00E4454E" w:rsidRPr="00494F7E" w:rsidRDefault="00E4454E">
      <w:pPr>
        <w:spacing w:line="200" w:lineRule="exact"/>
        <w:rPr>
          <w:rFonts w:ascii="Arial" w:hAnsi="Arial" w:cs="Arial"/>
        </w:rPr>
      </w:pPr>
    </w:p>
    <w:p w14:paraId="3789D99B" w14:textId="77777777" w:rsidR="00E4454E" w:rsidRPr="00494F7E" w:rsidRDefault="00E4454E">
      <w:pPr>
        <w:spacing w:before="1" w:line="260" w:lineRule="exact"/>
        <w:rPr>
          <w:rFonts w:ascii="Arial" w:hAnsi="Arial" w:cs="Arial"/>
          <w:sz w:val="26"/>
          <w:szCs w:val="26"/>
        </w:rPr>
      </w:pPr>
    </w:p>
    <w:p w14:paraId="3E6DE5C7" w14:textId="77777777" w:rsidR="00E4454E" w:rsidRPr="00494F7E" w:rsidRDefault="00000000">
      <w:pPr>
        <w:spacing w:before="33" w:line="220" w:lineRule="exact"/>
        <w:ind w:left="220"/>
        <w:rPr>
          <w:rFonts w:ascii="Arial" w:hAnsi="Arial" w:cs="Arial"/>
        </w:rPr>
      </w:pPr>
      <w:r w:rsidRPr="00494F7E">
        <w:rPr>
          <w:rFonts w:ascii="Arial" w:hAnsi="Arial" w:cs="Arial"/>
        </w:rPr>
        <w:pict w14:anchorId="4410C9D8">
          <v:group id="_x0000_s2064" style="position:absolute;left:0;text-align:left;margin-left:71.45pt;margin-top:1.25pt;width:41.65pt;height:12.4pt;z-index:-251659264;mso-position-horizontal-relative:page" coordorigin="1429,25" coordsize="833,248">
            <v:shape id="_x0000_s2066" style="position:absolute;left:1440;top:35;width:812;height:228" coordorigin="1440,35" coordsize="812,228" path="m1440,263r812,l2252,35r-812,l1440,263xe" fillcolor="yellow" stroked="f">
              <v:path arrowok="t"/>
            </v:shape>
            <v:shape id="_x0000_s2065" style="position:absolute;left:1440;top:251;width:812;height:0" coordorigin="1440,251" coordsize="812,0" path="m1440,251r812,e" filled="f" strokeweight="1.06pt">
              <v:path arrowok="t"/>
            </v:shape>
            <w10:wrap anchorx="page"/>
          </v:group>
        </w:pict>
      </w:r>
      <w:r w:rsidR="006A75A4" w:rsidRPr="00494F7E">
        <w:rPr>
          <w:rFonts w:ascii="Arial" w:hAnsi="Arial" w:cs="Arial"/>
          <w:b/>
          <w:position w:val="-1"/>
        </w:rPr>
        <w:t>PART</w:t>
      </w:r>
      <w:r w:rsidR="006A75A4" w:rsidRPr="00494F7E">
        <w:rPr>
          <w:rFonts w:ascii="Arial" w:hAnsi="Arial" w:cs="Arial"/>
          <w:b/>
          <w:spacing w:val="45"/>
          <w:position w:val="-1"/>
        </w:rPr>
        <w:t xml:space="preserve"> </w:t>
      </w:r>
      <w:r w:rsidR="006A75A4" w:rsidRPr="00494F7E">
        <w:rPr>
          <w:rFonts w:ascii="Arial" w:hAnsi="Arial" w:cs="Arial"/>
          <w:b/>
          <w:spacing w:val="1"/>
          <w:position w:val="-1"/>
        </w:rPr>
        <w:t>2</w:t>
      </w:r>
      <w:r w:rsidR="006A75A4" w:rsidRPr="00494F7E">
        <w:rPr>
          <w:rFonts w:ascii="Arial" w:hAnsi="Arial" w:cs="Arial"/>
          <w:b/>
          <w:position w:val="-1"/>
        </w:rPr>
        <w:t>:</w:t>
      </w:r>
    </w:p>
    <w:p w14:paraId="1914CE4D" w14:textId="77777777" w:rsidR="00E4454E" w:rsidRPr="00494F7E" w:rsidRDefault="00E4454E">
      <w:pPr>
        <w:spacing w:before="9" w:line="220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30"/>
        <w:gridCol w:w="8643"/>
        <w:gridCol w:w="5679"/>
      </w:tblGrid>
      <w:tr w:rsidR="00E4454E" w:rsidRPr="00494F7E" w14:paraId="442EF265" w14:textId="77777777">
        <w:trPr>
          <w:trHeight w:hRule="exact" w:val="946"/>
        </w:trPr>
        <w:tc>
          <w:tcPr>
            <w:tcW w:w="6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3B0CA1" w14:textId="77777777" w:rsidR="00E4454E" w:rsidRPr="00494F7E" w:rsidRDefault="00E4454E">
            <w:pPr>
              <w:rPr>
                <w:rFonts w:ascii="Arial" w:hAnsi="Arial" w:cs="Arial"/>
              </w:rPr>
            </w:pPr>
          </w:p>
        </w:tc>
        <w:tc>
          <w:tcPr>
            <w:tcW w:w="8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606038" w14:textId="77777777" w:rsidR="00E4454E" w:rsidRPr="00494F7E" w:rsidRDefault="006A75A4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  <w:b/>
              </w:rPr>
              <w:t>Re</w:t>
            </w:r>
            <w:r w:rsidRPr="00494F7E">
              <w:rPr>
                <w:rFonts w:ascii="Arial" w:hAnsi="Arial" w:cs="Arial"/>
                <w:b/>
                <w:spacing w:val="2"/>
              </w:rPr>
              <w:t>v</w:t>
            </w:r>
            <w:r w:rsidRPr="00494F7E">
              <w:rPr>
                <w:rFonts w:ascii="Arial" w:hAnsi="Arial" w:cs="Arial"/>
                <w:b/>
              </w:rPr>
              <w:t>iew</w:t>
            </w:r>
            <w:r w:rsidRPr="00494F7E">
              <w:rPr>
                <w:rFonts w:ascii="Arial" w:hAnsi="Arial" w:cs="Arial"/>
                <w:b/>
                <w:spacing w:val="1"/>
              </w:rPr>
              <w:t>e</w:t>
            </w:r>
            <w:r w:rsidRPr="00494F7E">
              <w:rPr>
                <w:rFonts w:ascii="Arial" w:hAnsi="Arial" w:cs="Arial"/>
                <w:b/>
              </w:rPr>
              <w:t>r</w:t>
            </w:r>
            <w:r w:rsidRPr="00494F7E">
              <w:rPr>
                <w:rFonts w:ascii="Arial" w:hAnsi="Arial" w:cs="Arial"/>
                <w:b/>
                <w:spacing w:val="1"/>
              </w:rPr>
              <w:t>’</w:t>
            </w:r>
            <w:r w:rsidRPr="00494F7E">
              <w:rPr>
                <w:rFonts w:ascii="Arial" w:hAnsi="Arial" w:cs="Arial"/>
                <w:b/>
              </w:rPr>
              <w:t>s</w:t>
            </w:r>
            <w:r w:rsidRPr="00494F7E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c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  <w:spacing w:val="2"/>
              </w:rPr>
              <w:t>mm</w:t>
            </w:r>
            <w:r w:rsidRPr="00494F7E">
              <w:rPr>
                <w:rFonts w:ascii="Arial" w:hAnsi="Arial" w:cs="Arial"/>
                <w:b/>
              </w:rPr>
              <w:t>ent</w:t>
            </w:r>
          </w:p>
        </w:tc>
        <w:tc>
          <w:tcPr>
            <w:tcW w:w="5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58151D" w14:textId="77777777" w:rsidR="00E4454E" w:rsidRPr="00494F7E" w:rsidRDefault="006A75A4">
            <w:pPr>
              <w:spacing w:before="2" w:line="220" w:lineRule="exact"/>
              <w:ind w:left="-1" w:right="99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  <w:b/>
              </w:rPr>
              <w:t>Auth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</w:rPr>
              <w:t>r</w:t>
            </w:r>
            <w:r w:rsidRPr="00494F7E">
              <w:rPr>
                <w:rFonts w:ascii="Arial" w:hAnsi="Arial" w:cs="Arial"/>
                <w:b/>
                <w:spacing w:val="1"/>
              </w:rPr>
              <w:t>’</w:t>
            </w:r>
            <w:r w:rsidRPr="00494F7E">
              <w:rPr>
                <w:rFonts w:ascii="Arial" w:hAnsi="Arial" w:cs="Arial"/>
                <w:b/>
              </w:rPr>
              <w:t>s</w:t>
            </w:r>
            <w:r w:rsidRPr="00494F7E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c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  <w:spacing w:val="2"/>
              </w:rPr>
              <w:t>mm</w:t>
            </w:r>
            <w:r w:rsidRPr="00494F7E">
              <w:rPr>
                <w:rFonts w:ascii="Arial" w:hAnsi="Arial" w:cs="Arial"/>
                <w:b/>
              </w:rPr>
              <w:t>ent</w:t>
            </w:r>
            <w:r w:rsidRPr="00494F7E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94F7E">
              <w:rPr>
                <w:rFonts w:ascii="Arial" w:hAnsi="Arial" w:cs="Arial"/>
                <w:i/>
                <w:spacing w:val="1"/>
              </w:rPr>
              <w:t>(</w:t>
            </w:r>
            <w:r w:rsidRPr="00494F7E">
              <w:rPr>
                <w:rFonts w:ascii="Arial" w:hAnsi="Arial" w:cs="Arial"/>
                <w:i/>
              </w:rPr>
              <w:t>if</w:t>
            </w:r>
            <w:r w:rsidRPr="00494F7E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i/>
                <w:spacing w:val="1"/>
              </w:rPr>
              <w:t>ag</w:t>
            </w:r>
            <w:r w:rsidRPr="00494F7E">
              <w:rPr>
                <w:rFonts w:ascii="Arial" w:hAnsi="Arial" w:cs="Arial"/>
                <w:i/>
                <w:spacing w:val="-1"/>
              </w:rPr>
              <w:t>r</w:t>
            </w:r>
            <w:r w:rsidRPr="00494F7E">
              <w:rPr>
                <w:rFonts w:ascii="Arial" w:hAnsi="Arial" w:cs="Arial"/>
                <w:i/>
              </w:rPr>
              <w:t>e</w:t>
            </w:r>
            <w:r w:rsidRPr="00494F7E">
              <w:rPr>
                <w:rFonts w:ascii="Arial" w:hAnsi="Arial" w:cs="Arial"/>
                <w:i/>
                <w:spacing w:val="1"/>
              </w:rPr>
              <w:t>e</w:t>
            </w:r>
            <w:r w:rsidRPr="00494F7E">
              <w:rPr>
                <w:rFonts w:ascii="Arial" w:hAnsi="Arial" w:cs="Arial"/>
                <w:i/>
              </w:rPr>
              <w:t>d</w:t>
            </w:r>
            <w:r w:rsidRPr="00494F7E">
              <w:rPr>
                <w:rFonts w:ascii="Arial" w:hAnsi="Arial" w:cs="Arial"/>
                <w:i/>
                <w:spacing w:val="-7"/>
              </w:rPr>
              <w:t xml:space="preserve"> </w:t>
            </w:r>
            <w:r w:rsidRPr="00494F7E">
              <w:rPr>
                <w:rFonts w:ascii="Arial" w:hAnsi="Arial" w:cs="Arial"/>
                <w:i/>
                <w:spacing w:val="-1"/>
              </w:rPr>
              <w:t>w</w:t>
            </w:r>
            <w:r w:rsidRPr="00494F7E">
              <w:rPr>
                <w:rFonts w:ascii="Arial" w:hAnsi="Arial" w:cs="Arial"/>
                <w:i/>
              </w:rPr>
              <w:t>ith</w:t>
            </w:r>
            <w:r w:rsidRPr="00494F7E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  <w:i/>
              </w:rPr>
              <w:t>t</w:t>
            </w:r>
            <w:r w:rsidRPr="00494F7E">
              <w:rPr>
                <w:rFonts w:ascii="Arial" w:hAnsi="Arial" w:cs="Arial"/>
                <w:i/>
                <w:spacing w:val="1"/>
              </w:rPr>
              <w:t>h</w:t>
            </w:r>
            <w:r w:rsidRPr="00494F7E">
              <w:rPr>
                <w:rFonts w:ascii="Arial" w:hAnsi="Arial" w:cs="Arial"/>
                <w:i/>
              </w:rPr>
              <w:t>e</w:t>
            </w:r>
            <w:r w:rsidRPr="00494F7E">
              <w:rPr>
                <w:rFonts w:ascii="Arial" w:hAnsi="Arial" w:cs="Arial"/>
                <w:i/>
                <w:spacing w:val="-1"/>
              </w:rPr>
              <w:t xml:space="preserve"> r</w:t>
            </w:r>
            <w:r w:rsidRPr="00494F7E">
              <w:rPr>
                <w:rFonts w:ascii="Arial" w:hAnsi="Arial" w:cs="Arial"/>
                <w:i/>
              </w:rPr>
              <w:t>e</w:t>
            </w:r>
            <w:r w:rsidRPr="00494F7E">
              <w:rPr>
                <w:rFonts w:ascii="Arial" w:hAnsi="Arial" w:cs="Arial"/>
                <w:i/>
                <w:spacing w:val="1"/>
              </w:rPr>
              <w:t>v</w:t>
            </w:r>
            <w:r w:rsidRPr="00494F7E">
              <w:rPr>
                <w:rFonts w:ascii="Arial" w:hAnsi="Arial" w:cs="Arial"/>
                <w:i/>
              </w:rPr>
              <w:t>ie</w:t>
            </w:r>
            <w:r w:rsidRPr="00494F7E">
              <w:rPr>
                <w:rFonts w:ascii="Arial" w:hAnsi="Arial" w:cs="Arial"/>
                <w:i/>
                <w:spacing w:val="-1"/>
              </w:rPr>
              <w:t>w</w:t>
            </w:r>
            <w:r w:rsidRPr="00494F7E">
              <w:rPr>
                <w:rFonts w:ascii="Arial" w:hAnsi="Arial" w:cs="Arial"/>
                <w:i/>
              </w:rPr>
              <w:t>er,</w:t>
            </w:r>
            <w:r w:rsidRPr="00494F7E">
              <w:rPr>
                <w:rFonts w:ascii="Arial" w:hAnsi="Arial" w:cs="Arial"/>
                <w:i/>
                <w:spacing w:val="-7"/>
              </w:rPr>
              <w:t xml:space="preserve"> </w:t>
            </w:r>
            <w:r w:rsidRPr="00494F7E">
              <w:rPr>
                <w:rFonts w:ascii="Arial" w:hAnsi="Arial" w:cs="Arial"/>
                <w:i/>
              </w:rPr>
              <w:t>c</w:t>
            </w:r>
            <w:r w:rsidRPr="00494F7E">
              <w:rPr>
                <w:rFonts w:ascii="Arial" w:hAnsi="Arial" w:cs="Arial"/>
                <w:i/>
                <w:spacing w:val="1"/>
              </w:rPr>
              <w:t>o</w:t>
            </w:r>
            <w:r w:rsidRPr="00494F7E">
              <w:rPr>
                <w:rFonts w:ascii="Arial" w:hAnsi="Arial" w:cs="Arial"/>
                <w:i/>
                <w:spacing w:val="2"/>
              </w:rPr>
              <w:t>r</w:t>
            </w:r>
            <w:r w:rsidRPr="00494F7E">
              <w:rPr>
                <w:rFonts w:ascii="Arial" w:hAnsi="Arial" w:cs="Arial"/>
                <w:i/>
                <w:spacing w:val="-1"/>
              </w:rPr>
              <w:t>r</w:t>
            </w:r>
            <w:r w:rsidRPr="00494F7E">
              <w:rPr>
                <w:rFonts w:ascii="Arial" w:hAnsi="Arial" w:cs="Arial"/>
                <w:i/>
              </w:rPr>
              <w:t>e</w:t>
            </w:r>
            <w:r w:rsidRPr="00494F7E">
              <w:rPr>
                <w:rFonts w:ascii="Arial" w:hAnsi="Arial" w:cs="Arial"/>
                <w:i/>
                <w:spacing w:val="1"/>
              </w:rPr>
              <w:t>c</w:t>
            </w:r>
            <w:r w:rsidRPr="00494F7E">
              <w:rPr>
                <w:rFonts w:ascii="Arial" w:hAnsi="Arial" w:cs="Arial"/>
                <w:i/>
              </w:rPr>
              <w:t>t</w:t>
            </w:r>
            <w:r w:rsidRPr="00494F7E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494F7E">
              <w:rPr>
                <w:rFonts w:ascii="Arial" w:hAnsi="Arial" w:cs="Arial"/>
                <w:i/>
              </w:rPr>
              <w:t>t</w:t>
            </w:r>
            <w:r w:rsidRPr="00494F7E">
              <w:rPr>
                <w:rFonts w:ascii="Arial" w:hAnsi="Arial" w:cs="Arial"/>
                <w:i/>
                <w:spacing w:val="1"/>
              </w:rPr>
              <w:t>h</w:t>
            </w:r>
            <w:r w:rsidRPr="00494F7E">
              <w:rPr>
                <w:rFonts w:ascii="Arial" w:hAnsi="Arial" w:cs="Arial"/>
                <w:i/>
              </w:rPr>
              <w:t>e m</w:t>
            </w:r>
            <w:r w:rsidRPr="00494F7E">
              <w:rPr>
                <w:rFonts w:ascii="Arial" w:hAnsi="Arial" w:cs="Arial"/>
                <w:i/>
                <w:spacing w:val="1"/>
              </w:rPr>
              <w:t>anu</w:t>
            </w:r>
            <w:r w:rsidRPr="00494F7E">
              <w:rPr>
                <w:rFonts w:ascii="Arial" w:hAnsi="Arial" w:cs="Arial"/>
                <w:i/>
                <w:spacing w:val="-1"/>
              </w:rPr>
              <w:t>s</w:t>
            </w:r>
            <w:r w:rsidRPr="00494F7E">
              <w:rPr>
                <w:rFonts w:ascii="Arial" w:hAnsi="Arial" w:cs="Arial"/>
                <w:i/>
              </w:rPr>
              <w:t>cript</w:t>
            </w:r>
            <w:r w:rsidRPr="00494F7E">
              <w:rPr>
                <w:rFonts w:ascii="Arial" w:hAnsi="Arial" w:cs="Arial"/>
                <w:i/>
                <w:spacing w:val="-9"/>
              </w:rPr>
              <w:t xml:space="preserve"> </w:t>
            </w:r>
            <w:r w:rsidRPr="00494F7E">
              <w:rPr>
                <w:rFonts w:ascii="Arial" w:hAnsi="Arial" w:cs="Arial"/>
                <w:i/>
                <w:spacing w:val="1"/>
              </w:rPr>
              <w:t>an</w:t>
            </w:r>
            <w:r w:rsidRPr="00494F7E">
              <w:rPr>
                <w:rFonts w:ascii="Arial" w:hAnsi="Arial" w:cs="Arial"/>
                <w:i/>
              </w:rPr>
              <w:t>d</w:t>
            </w:r>
            <w:r w:rsidRPr="00494F7E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i/>
                <w:spacing w:val="1"/>
              </w:rPr>
              <w:t>h</w:t>
            </w:r>
            <w:r w:rsidRPr="00494F7E">
              <w:rPr>
                <w:rFonts w:ascii="Arial" w:hAnsi="Arial" w:cs="Arial"/>
                <w:i/>
              </w:rPr>
              <w:t>i</w:t>
            </w:r>
            <w:r w:rsidRPr="00494F7E">
              <w:rPr>
                <w:rFonts w:ascii="Arial" w:hAnsi="Arial" w:cs="Arial"/>
                <w:i/>
                <w:spacing w:val="1"/>
              </w:rPr>
              <w:t>gh</w:t>
            </w:r>
            <w:r w:rsidRPr="00494F7E">
              <w:rPr>
                <w:rFonts w:ascii="Arial" w:hAnsi="Arial" w:cs="Arial"/>
                <w:i/>
              </w:rPr>
              <w:t>li</w:t>
            </w:r>
            <w:r w:rsidRPr="00494F7E">
              <w:rPr>
                <w:rFonts w:ascii="Arial" w:hAnsi="Arial" w:cs="Arial"/>
                <w:i/>
                <w:spacing w:val="1"/>
              </w:rPr>
              <w:t>gh</w:t>
            </w:r>
            <w:r w:rsidRPr="00494F7E">
              <w:rPr>
                <w:rFonts w:ascii="Arial" w:hAnsi="Arial" w:cs="Arial"/>
                <w:i/>
              </w:rPr>
              <w:t>t</w:t>
            </w:r>
            <w:r w:rsidRPr="00494F7E">
              <w:rPr>
                <w:rFonts w:ascii="Arial" w:hAnsi="Arial" w:cs="Arial"/>
                <w:i/>
                <w:spacing w:val="-7"/>
              </w:rPr>
              <w:t xml:space="preserve"> </w:t>
            </w:r>
            <w:r w:rsidRPr="00494F7E">
              <w:rPr>
                <w:rFonts w:ascii="Arial" w:hAnsi="Arial" w:cs="Arial"/>
                <w:i/>
                <w:spacing w:val="-2"/>
              </w:rPr>
              <w:t>t</w:t>
            </w:r>
            <w:r w:rsidRPr="00494F7E">
              <w:rPr>
                <w:rFonts w:ascii="Arial" w:hAnsi="Arial" w:cs="Arial"/>
                <w:i/>
                <w:spacing w:val="1"/>
              </w:rPr>
              <w:t>ha</w:t>
            </w:r>
            <w:r w:rsidRPr="00494F7E">
              <w:rPr>
                <w:rFonts w:ascii="Arial" w:hAnsi="Arial" w:cs="Arial"/>
                <w:i/>
              </w:rPr>
              <w:t>t</w:t>
            </w:r>
            <w:r w:rsidRPr="00494F7E">
              <w:rPr>
                <w:rFonts w:ascii="Arial" w:hAnsi="Arial" w:cs="Arial"/>
                <w:i/>
                <w:spacing w:val="-5"/>
              </w:rPr>
              <w:t xml:space="preserve"> </w:t>
            </w:r>
            <w:r w:rsidRPr="00494F7E">
              <w:rPr>
                <w:rFonts w:ascii="Arial" w:hAnsi="Arial" w:cs="Arial"/>
                <w:i/>
                <w:spacing w:val="1"/>
              </w:rPr>
              <w:t>pa</w:t>
            </w:r>
            <w:r w:rsidRPr="00494F7E">
              <w:rPr>
                <w:rFonts w:ascii="Arial" w:hAnsi="Arial" w:cs="Arial"/>
                <w:i/>
                <w:spacing w:val="-1"/>
              </w:rPr>
              <w:t>r</w:t>
            </w:r>
            <w:r w:rsidRPr="00494F7E">
              <w:rPr>
                <w:rFonts w:ascii="Arial" w:hAnsi="Arial" w:cs="Arial"/>
                <w:i/>
              </w:rPr>
              <w:t>t</w:t>
            </w:r>
            <w:r w:rsidRPr="00494F7E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i/>
              </w:rPr>
              <w:t>in</w:t>
            </w:r>
            <w:r w:rsidRPr="00494F7E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  <w:i/>
              </w:rPr>
              <w:t>t</w:t>
            </w:r>
            <w:r w:rsidRPr="00494F7E">
              <w:rPr>
                <w:rFonts w:ascii="Arial" w:hAnsi="Arial" w:cs="Arial"/>
                <w:i/>
                <w:spacing w:val="1"/>
              </w:rPr>
              <w:t>h</w:t>
            </w:r>
            <w:r w:rsidRPr="00494F7E">
              <w:rPr>
                <w:rFonts w:ascii="Arial" w:hAnsi="Arial" w:cs="Arial"/>
                <w:i/>
              </w:rPr>
              <w:t>e</w:t>
            </w:r>
            <w:r w:rsidRPr="00494F7E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  <w:i/>
              </w:rPr>
              <w:t>m</w:t>
            </w:r>
            <w:r w:rsidRPr="00494F7E">
              <w:rPr>
                <w:rFonts w:ascii="Arial" w:hAnsi="Arial" w:cs="Arial"/>
                <w:i/>
                <w:spacing w:val="1"/>
              </w:rPr>
              <w:t>a</w:t>
            </w:r>
            <w:r w:rsidRPr="00494F7E">
              <w:rPr>
                <w:rFonts w:ascii="Arial" w:hAnsi="Arial" w:cs="Arial"/>
                <w:i/>
                <w:spacing w:val="-1"/>
              </w:rPr>
              <w:t>n</w:t>
            </w:r>
            <w:r w:rsidRPr="00494F7E">
              <w:rPr>
                <w:rFonts w:ascii="Arial" w:hAnsi="Arial" w:cs="Arial"/>
                <w:i/>
                <w:spacing w:val="1"/>
              </w:rPr>
              <w:t>u</w:t>
            </w:r>
            <w:r w:rsidRPr="00494F7E">
              <w:rPr>
                <w:rFonts w:ascii="Arial" w:hAnsi="Arial" w:cs="Arial"/>
                <w:i/>
                <w:spacing w:val="-1"/>
              </w:rPr>
              <w:t>s</w:t>
            </w:r>
            <w:r w:rsidRPr="00494F7E">
              <w:rPr>
                <w:rFonts w:ascii="Arial" w:hAnsi="Arial" w:cs="Arial"/>
                <w:i/>
              </w:rPr>
              <w:t>cript.</w:t>
            </w:r>
            <w:r w:rsidRPr="00494F7E">
              <w:rPr>
                <w:rFonts w:ascii="Arial" w:hAnsi="Arial" w:cs="Arial"/>
                <w:i/>
                <w:spacing w:val="-8"/>
              </w:rPr>
              <w:t xml:space="preserve"> </w:t>
            </w:r>
            <w:r w:rsidRPr="00494F7E">
              <w:rPr>
                <w:rFonts w:ascii="Arial" w:hAnsi="Arial" w:cs="Arial"/>
                <w:i/>
                <w:spacing w:val="1"/>
              </w:rPr>
              <w:t>I</w:t>
            </w:r>
            <w:r w:rsidRPr="00494F7E">
              <w:rPr>
                <w:rFonts w:ascii="Arial" w:hAnsi="Arial" w:cs="Arial"/>
                <w:i/>
              </w:rPr>
              <w:t>t</w:t>
            </w:r>
            <w:r w:rsidRPr="00494F7E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  <w:i/>
              </w:rPr>
              <w:t>is</w:t>
            </w:r>
            <w:r w:rsidRPr="00494F7E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  <w:i/>
              </w:rPr>
              <w:t>m</w:t>
            </w:r>
            <w:r w:rsidRPr="00494F7E">
              <w:rPr>
                <w:rFonts w:ascii="Arial" w:hAnsi="Arial" w:cs="Arial"/>
                <w:i/>
                <w:spacing w:val="1"/>
              </w:rPr>
              <w:t>anda</w:t>
            </w:r>
            <w:r w:rsidRPr="00494F7E">
              <w:rPr>
                <w:rFonts w:ascii="Arial" w:hAnsi="Arial" w:cs="Arial"/>
                <w:i/>
              </w:rPr>
              <w:t>t</w:t>
            </w:r>
            <w:r w:rsidRPr="00494F7E">
              <w:rPr>
                <w:rFonts w:ascii="Arial" w:hAnsi="Arial" w:cs="Arial"/>
                <w:i/>
                <w:spacing w:val="1"/>
              </w:rPr>
              <w:t>o</w:t>
            </w:r>
            <w:r w:rsidRPr="00494F7E">
              <w:rPr>
                <w:rFonts w:ascii="Arial" w:hAnsi="Arial" w:cs="Arial"/>
                <w:i/>
                <w:spacing w:val="-1"/>
              </w:rPr>
              <w:t>r</w:t>
            </w:r>
            <w:r w:rsidRPr="00494F7E">
              <w:rPr>
                <w:rFonts w:ascii="Arial" w:hAnsi="Arial" w:cs="Arial"/>
                <w:i/>
              </w:rPr>
              <w:t>y t</w:t>
            </w:r>
            <w:r w:rsidRPr="00494F7E">
              <w:rPr>
                <w:rFonts w:ascii="Arial" w:hAnsi="Arial" w:cs="Arial"/>
                <w:i/>
                <w:spacing w:val="1"/>
              </w:rPr>
              <w:t>ha</w:t>
            </w:r>
            <w:r w:rsidRPr="00494F7E">
              <w:rPr>
                <w:rFonts w:ascii="Arial" w:hAnsi="Arial" w:cs="Arial"/>
                <w:i/>
              </w:rPr>
              <w:t>t</w:t>
            </w:r>
            <w:r w:rsidRPr="00494F7E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i/>
                <w:spacing w:val="1"/>
              </w:rPr>
              <w:t>au</w:t>
            </w:r>
            <w:r w:rsidRPr="00494F7E">
              <w:rPr>
                <w:rFonts w:ascii="Arial" w:hAnsi="Arial" w:cs="Arial"/>
                <w:i/>
              </w:rPr>
              <w:t>t</w:t>
            </w:r>
            <w:r w:rsidRPr="00494F7E">
              <w:rPr>
                <w:rFonts w:ascii="Arial" w:hAnsi="Arial" w:cs="Arial"/>
                <w:i/>
                <w:spacing w:val="-1"/>
              </w:rPr>
              <w:t>h</w:t>
            </w:r>
            <w:r w:rsidRPr="00494F7E">
              <w:rPr>
                <w:rFonts w:ascii="Arial" w:hAnsi="Arial" w:cs="Arial"/>
                <w:i/>
                <w:spacing w:val="1"/>
              </w:rPr>
              <w:t>o</w:t>
            </w:r>
            <w:r w:rsidRPr="00494F7E">
              <w:rPr>
                <w:rFonts w:ascii="Arial" w:hAnsi="Arial" w:cs="Arial"/>
                <w:i/>
                <w:spacing w:val="-1"/>
              </w:rPr>
              <w:t>r</w:t>
            </w:r>
            <w:r w:rsidRPr="00494F7E">
              <w:rPr>
                <w:rFonts w:ascii="Arial" w:hAnsi="Arial" w:cs="Arial"/>
                <w:i/>
              </w:rPr>
              <w:t>s</w:t>
            </w:r>
            <w:r w:rsidRPr="00494F7E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494F7E">
              <w:rPr>
                <w:rFonts w:ascii="Arial" w:hAnsi="Arial" w:cs="Arial"/>
                <w:i/>
                <w:spacing w:val="-1"/>
              </w:rPr>
              <w:t>s</w:t>
            </w:r>
            <w:r w:rsidRPr="00494F7E">
              <w:rPr>
                <w:rFonts w:ascii="Arial" w:hAnsi="Arial" w:cs="Arial"/>
                <w:i/>
                <w:spacing w:val="1"/>
              </w:rPr>
              <w:t>hou</w:t>
            </w:r>
            <w:r w:rsidRPr="00494F7E">
              <w:rPr>
                <w:rFonts w:ascii="Arial" w:hAnsi="Arial" w:cs="Arial"/>
                <w:i/>
              </w:rPr>
              <w:t>ld</w:t>
            </w:r>
            <w:r w:rsidRPr="00494F7E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i/>
                <w:spacing w:val="-1"/>
              </w:rPr>
              <w:t>wr</w:t>
            </w:r>
            <w:r w:rsidRPr="00494F7E">
              <w:rPr>
                <w:rFonts w:ascii="Arial" w:hAnsi="Arial" w:cs="Arial"/>
                <w:i/>
              </w:rPr>
              <w:t>ite</w:t>
            </w:r>
            <w:r w:rsidRPr="00494F7E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i/>
                <w:spacing w:val="1"/>
              </w:rPr>
              <w:t>h</w:t>
            </w:r>
            <w:r w:rsidRPr="00494F7E">
              <w:rPr>
                <w:rFonts w:ascii="Arial" w:hAnsi="Arial" w:cs="Arial"/>
                <w:i/>
              </w:rPr>
              <w:t>i</w:t>
            </w:r>
            <w:r w:rsidRPr="00494F7E">
              <w:rPr>
                <w:rFonts w:ascii="Arial" w:hAnsi="Arial" w:cs="Arial"/>
                <w:i/>
                <w:spacing w:val="-1"/>
              </w:rPr>
              <w:t>s</w:t>
            </w:r>
            <w:r w:rsidRPr="00494F7E">
              <w:rPr>
                <w:rFonts w:ascii="Arial" w:hAnsi="Arial" w:cs="Arial"/>
                <w:i/>
              </w:rPr>
              <w:t>/</w:t>
            </w:r>
            <w:r w:rsidRPr="00494F7E">
              <w:rPr>
                <w:rFonts w:ascii="Arial" w:hAnsi="Arial" w:cs="Arial"/>
                <w:i/>
                <w:spacing w:val="1"/>
              </w:rPr>
              <w:t>h</w:t>
            </w:r>
            <w:r w:rsidRPr="00494F7E">
              <w:rPr>
                <w:rFonts w:ascii="Arial" w:hAnsi="Arial" w:cs="Arial"/>
                <w:i/>
              </w:rPr>
              <w:t>er</w:t>
            </w:r>
            <w:r w:rsidRPr="00494F7E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494F7E">
              <w:rPr>
                <w:rFonts w:ascii="Arial" w:hAnsi="Arial" w:cs="Arial"/>
                <w:i/>
              </w:rPr>
              <w:t>fe</w:t>
            </w:r>
            <w:r w:rsidRPr="00494F7E">
              <w:rPr>
                <w:rFonts w:ascii="Arial" w:hAnsi="Arial" w:cs="Arial"/>
                <w:i/>
                <w:spacing w:val="1"/>
              </w:rPr>
              <w:t>edba</w:t>
            </w:r>
            <w:r w:rsidRPr="00494F7E">
              <w:rPr>
                <w:rFonts w:ascii="Arial" w:hAnsi="Arial" w:cs="Arial"/>
                <w:i/>
              </w:rPr>
              <w:t>ck</w:t>
            </w:r>
            <w:r w:rsidRPr="00494F7E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494F7E">
              <w:rPr>
                <w:rFonts w:ascii="Arial" w:hAnsi="Arial" w:cs="Arial"/>
                <w:i/>
                <w:spacing w:val="1"/>
              </w:rPr>
              <w:t>h</w:t>
            </w:r>
            <w:r w:rsidRPr="00494F7E">
              <w:rPr>
                <w:rFonts w:ascii="Arial" w:hAnsi="Arial" w:cs="Arial"/>
                <w:i/>
              </w:rPr>
              <w:t>ere)</w:t>
            </w:r>
          </w:p>
        </w:tc>
      </w:tr>
      <w:tr w:rsidR="00E4454E" w:rsidRPr="00494F7E" w14:paraId="0DC86AEB" w14:textId="77777777">
        <w:trPr>
          <w:trHeight w:hRule="exact" w:val="929"/>
        </w:trPr>
        <w:tc>
          <w:tcPr>
            <w:tcW w:w="6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15E614" w14:textId="77777777" w:rsidR="00E4454E" w:rsidRPr="00494F7E" w:rsidRDefault="00E4454E">
            <w:pPr>
              <w:spacing w:before="10" w:line="2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B2881DA" w14:textId="77777777" w:rsidR="00E4454E" w:rsidRPr="00494F7E" w:rsidRDefault="006A75A4">
            <w:pPr>
              <w:ind w:left="100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  <w:b/>
              </w:rPr>
              <w:t>Are</w:t>
            </w:r>
            <w:r w:rsidRPr="00494F7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here</w:t>
            </w:r>
            <w:r w:rsidRPr="00494F7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e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hic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</w:rPr>
              <w:t>l</w:t>
            </w:r>
            <w:r w:rsidRPr="00494F7E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is</w:t>
            </w:r>
            <w:r w:rsidRPr="00494F7E">
              <w:rPr>
                <w:rFonts w:ascii="Arial" w:hAnsi="Arial" w:cs="Arial"/>
                <w:b/>
                <w:spacing w:val="-1"/>
              </w:rPr>
              <w:t>s</w:t>
            </w:r>
            <w:r w:rsidRPr="00494F7E">
              <w:rPr>
                <w:rFonts w:ascii="Arial" w:hAnsi="Arial" w:cs="Arial"/>
                <w:b/>
              </w:rPr>
              <w:t>u</w:t>
            </w:r>
            <w:r w:rsidRPr="00494F7E">
              <w:rPr>
                <w:rFonts w:ascii="Arial" w:hAnsi="Arial" w:cs="Arial"/>
                <w:b/>
                <w:spacing w:val="2"/>
              </w:rPr>
              <w:t>e</w:t>
            </w:r>
            <w:r w:rsidRPr="00494F7E">
              <w:rPr>
                <w:rFonts w:ascii="Arial" w:hAnsi="Arial" w:cs="Arial"/>
                <w:b/>
              </w:rPr>
              <w:t>s</w:t>
            </w:r>
            <w:r w:rsidRPr="00494F7E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in</w:t>
            </w:r>
            <w:r w:rsidRPr="00494F7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  <w:spacing w:val="2"/>
              </w:rPr>
              <w:t>h</w:t>
            </w:r>
            <w:r w:rsidRPr="00494F7E">
              <w:rPr>
                <w:rFonts w:ascii="Arial" w:hAnsi="Arial" w:cs="Arial"/>
                <w:b/>
              </w:rPr>
              <w:t>is</w:t>
            </w:r>
            <w:r w:rsidRPr="00494F7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2"/>
              </w:rPr>
              <w:t>m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</w:rPr>
              <w:t>n</w:t>
            </w:r>
            <w:r w:rsidRPr="00494F7E">
              <w:rPr>
                <w:rFonts w:ascii="Arial" w:hAnsi="Arial" w:cs="Arial"/>
                <w:b/>
                <w:spacing w:val="-1"/>
              </w:rPr>
              <w:t>us</w:t>
            </w:r>
            <w:r w:rsidRPr="00494F7E">
              <w:rPr>
                <w:rFonts w:ascii="Arial" w:hAnsi="Arial" w:cs="Arial"/>
                <w:b/>
              </w:rPr>
              <w:t>c</w:t>
            </w:r>
            <w:r w:rsidRPr="00494F7E">
              <w:rPr>
                <w:rFonts w:ascii="Arial" w:hAnsi="Arial" w:cs="Arial"/>
                <w:b/>
                <w:spacing w:val="1"/>
              </w:rPr>
              <w:t>r</w:t>
            </w:r>
            <w:r w:rsidRPr="00494F7E">
              <w:rPr>
                <w:rFonts w:ascii="Arial" w:hAnsi="Arial" w:cs="Arial"/>
                <w:b/>
              </w:rPr>
              <w:t>ipt?</w:t>
            </w:r>
          </w:p>
        </w:tc>
        <w:tc>
          <w:tcPr>
            <w:tcW w:w="8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0A7A50" w14:textId="77777777" w:rsidR="00E4454E" w:rsidRPr="00494F7E" w:rsidRDefault="00E4454E">
            <w:pPr>
              <w:spacing w:before="5" w:line="100" w:lineRule="exact"/>
              <w:rPr>
                <w:rFonts w:ascii="Arial" w:hAnsi="Arial" w:cs="Arial"/>
                <w:sz w:val="11"/>
                <w:szCs w:val="11"/>
              </w:rPr>
            </w:pPr>
          </w:p>
          <w:p w14:paraId="79031B09" w14:textId="77777777" w:rsidR="00E4454E" w:rsidRPr="00494F7E" w:rsidRDefault="006A75A4">
            <w:pPr>
              <w:ind w:left="102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  <w:i/>
                <w:spacing w:val="1"/>
                <w:u w:val="single" w:color="000000"/>
              </w:rPr>
              <w:t>(I</w:t>
            </w:r>
            <w:r w:rsidRPr="00494F7E">
              <w:rPr>
                <w:rFonts w:ascii="Arial" w:hAnsi="Arial" w:cs="Arial"/>
                <w:i/>
                <w:u w:val="single" w:color="000000"/>
              </w:rPr>
              <w:t>f</w:t>
            </w:r>
            <w:r w:rsidRPr="00494F7E">
              <w:rPr>
                <w:rFonts w:ascii="Arial" w:hAnsi="Arial" w:cs="Arial"/>
                <w:i/>
                <w:spacing w:val="-2"/>
                <w:u w:val="single" w:color="000000"/>
              </w:rPr>
              <w:t xml:space="preserve"> </w:t>
            </w:r>
            <w:r w:rsidRPr="00494F7E">
              <w:rPr>
                <w:rFonts w:ascii="Arial" w:hAnsi="Arial" w:cs="Arial"/>
                <w:i/>
                <w:spacing w:val="1"/>
                <w:u w:val="single" w:color="000000"/>
              </w:rPr>
              <w:t>y</w:t>
            </w:r>
            <w:r w:rsidRPr="00494F7E">
              <w:rPr>
                <w:rFonts w:ascii="Arial" w:hAnsi="Arial" w:cs="Arial"/>
                <w:i/>
                <w:u w:val="single" w:color="000000"/>
              </w:rPr>
              <w:t>es,</w:t>
            </w:r>
            <w:r w:rsidRPr="00494F7E">
              <w:rPr>
                <w:rFonts w:ascii="Arial" w:hAnsi="Arial" w:cs="Arial"/>
                <w:i/>
                <w:spacing w:val="-3"/>
                <w:u w:val="single" w:color="000000"/>
              </w:rPr>
              <w:t xml:space="preserve"> </w:t>
            </w:r>
            <w:r w:rsidRPr="00494F7E">
              <w:rPr>
                <w:rFonts w:ascii="Arial" w:hAnsi="Arial" w:cs="Arial"/>
                <w:i/>
                <w:spacing w:val="-1"/>
                <w:u w:val="single" w:color="000000"/>
              </w:rPr>
              <w:t>K</w:t>
            </w:r>
            <w:r w:rsidRPr="00494F7E">
              <w:rPr>
                <w:rFonts w:ascii="Arial" w:hAnsi="Arial" w:cs="Arial"/>
                <w:i/>
                <w:u w:val="single" w:color="000000"/>
              </w:rPr>
              <w:t>i</w:t>
            </w:r>
            <w:r w:rsidRPr="00494F7E">
              <w:rPr>
                <w:rFonts w:ascii="Arial" w:hAnsi="Arial" w:cs="Arial"/>
                <w:i/>
                <w:spacing w:val="1"/>
                <w:u w:val="single" w:color="000000"/>
              </w:rPr>
              <w:t>nd</w:t>
            </w:r>
            <w:r w:rsidRPr="00494F7E">
              <w:rPr>
                <w:rFonts w:ascii="Arial" w:hAnsi="Arial" w:cs="Arial"/>
                <w:i/>
                <w:u w:val="single" w:color="000000"/>
              </w:rPr>
              <w:t>ly</w:t>
            </w:r>
            <w:r w:rsidRPr="00494F7E">
              <w:rPr>
                <w:rFonts w:ascii="Arial" w:hAnsi="Arial" w:cs="Arial"/>
                <w:i/>
                <w:spacing w:val="-4"/>
                <w:u w:val="single" w:color="000000"/>
              </w:rPr>
              <w:t xml:space="preserve"> </w:t>
            </w:r>
            <w:r w:rsidRPr="00494F7E">
              <w:rPr>
                <w:rFonts w:ascii="Arial" w:hAnsi="Arial" w:cs="Arial"/>
                <w:i/>
                <w:spacing w:val="1"/>
                <w:u w:val="single" w:color="000000"/>
              </w:rPr>
              <w:t>p</w:t>
            </w:r>
            <w:r w:rsidRPr="00494F7E">
              <w:rPr>
                <w:rFonts w:ascii="Arial" w:hAnsi="Arial" w:cs="Arial"/>
                <w:i/>
                <w:u w:val="single" w:color="000000"/>
              </w:rPr>
              <w:t>le</w:t>
            </w:r>
            <w:r w:rsidRPr="00494F7E">
              <w:rPr>
                <w:rFonts w:ascii="Arial" w:hAnsi="Arial" w:cs="Arial"/>
                <w:i/>
                <w:spacing w:val="1"/>
                <w:u w:val="single" w:color="000000"/>
              </w:rPr>
              <w:t>a</w:t>
            </w:r>
            <w:r w:rsidRPr="00494F7E">
              <w:rPr>
                <w:rFonts w:ascii="Arial" w:hAnsi="Arial" w:cs="Arial"/>
                <w:i/>
                <w:spacing w:val="-1"/>
                <w:u w:val="single" w:color="000000"/>
              </w:rPr>
              <w:t>s</w:t>
            </w:r>
            <w:r w:rsidRPr="00494F7E">
              <w:rPr>
                <w:rFonts w:ascii="Arial" w:hAnsi="Arial" w:cs="Arial"/>
                <w:i/>
                <w:u w:val="single" w:color="000000"/>
              </w:rPr>
              <w:t>e</w:t>
            </w:r>
            <w:r w:rsidRPr="00494F7E">
              <w:rPr>
                <w:rFonts w:ascii="Arial" w:hAnsi="Arial" w:cs="Arial"/>
                <w:i/>
                <w:spacing w:val="-5"/>
                <w:u w:val="single" w:color="000000"/>
              </w:rPr>
              <w:t xml:space="preserve"> </w:t>
            </w:r>
            <w:r w:rsidRPr="00494F7E">
              <w:rPr>
                <w:rFonts w:ascii="Arial" w:hAnsi="Arial" w:cs="Arial"/>
                <w:i/>
                <w:spacing w:val="-1"/>
                <w:u w:val="single" w:color="000000"/>
              </w:rPr>
              <w:t>wr</w:t>
            </w:r>
            <w:r w:rsidRPr="00494F7E">
              <w:rPr>
                <w:rFonts w:ascii="Arial" w:hAnsi="Arial" w:cs="Arial"/>
                <w:i/>
                <w:u w:val="single" w:color="000000"/>
              </w:rPr>
              <w:t>ite</w:t>
            </w:r>
            <w:r w:rsidRPr="00494F7E">
              <w:rPr>
                <w:rFonts w:ascii="Arial" w:hAnsi="Arial" w:cs="Arial"/>
                <w:i/>
                <w:spacing w:val="-5"/>
                <w:u w:val="single" w:color="000000"/>
              </w:rPr>
              <w:t xml:space="preserve"> </w:t>
            </w:r>
            <w:r w:rsidRPr="00494F7E">
              <w:rPr>
                <w:rFonts w:ascii="Arial" w:hAnsi="Arial" w:cs="Arial"/>
                <w:i/>
                <w:spacing w:val="1"/>
                <w:u w:val="single" w:color="000000"/>
              </w:rPr>
              <w:t>do</w:t>
            </w:r>
            <w:r w:rsidRPr="00494F7E">
              <w:rPr>
                <w:rFonts w:ascii="Arial" w:hAnsi="Arial" w:cs="Arial"/>
                <w:i/>
                <w:spacing w:val="-1"/>
                <w:u w:val="single" w:color="000000"/>
              </w:rPr>
              <w:t>w</w:t>
            </w:r>
            <w:r w:rsidRPr="00494F7E">
              <w:rPr>
                <w:rFonts w:ascii="Arial" w:hAnsi="Arial" w:cs="Arial"/>
                <w:i/>
                <w:u w:val="single" w:color="000000"/>
              </w:rPr>
              <w:t>n</w:t>
            </w:r>
            <w:r w:rsidRPr="00494F7E">
              <w:rPr>
                <w:rFonts w:ascii="Arial" w:hAnsi="Arial" w:cs="Arial"/>
                <w:i/>
                <w:spacing w:val="-4"/>
                <w:u w:val="single" w:color="000000"/>
              </w:rPr>
              <w:t xml:space="preserve"> </w:t>
            </w:r>
            <w:r w:rsidRPr="00494F7E">
              <w:rPr>
                <w:rFonts w:ascii="Arial" w:hAnsi="Arial" w:cs="Arial"/>
                <w:i/>
                <w:u w:val="single" w:color="000000"/>
              </w:rPr>
              <w:t>t</w:t>
            </w:r>
            <w:r w:rsidRPr="00494F7E">
              <w:rPr>
                <w:rFonts w:ascii="Arial" w:hAnsi="Arial" w:cs="Arial"/>
                <w:i/>
                <w:spacing w:val="1"/>
                <w:u w:val="single" w:color="000000"/>
              </w:rPr>
              <w:t>h</w:t>
            </w:r>
            <w:r w:rsidRPr="00494F7E">
              <w:rPr>
                <w:rFonts w:ascii="Arial" w:hAnsi="Arial" w:cs="Arial"/>
                <w:i/>
                <w:u w:val="single" w:color="000000"/>
              </w:rPr>
              <w:t>e</w:t>
            </w:r>
            <w:r w:rsidRPr="00494F7E">
              <w:rPr>
                <w:rFonts w:ascii="Arial" w:hAnsi="Arial" w:cs="Arial"/>
                <w:i/>
                <w:spacing w:val="-2"/>
                <w:u w:val="single" w:color="000000"/>
              </w:rPr>
              <w:t xml:space="preserve"> </w:t>
            </w:r>
            <w:r w:rsidRPr="00494F7E">
              <w:rPr>
                <w:rFonts w:ascii="Arial" w:hAnsi="Arial" w:cs="Arial"/>
                <w:i/>
                <w:u w:val="single" w:color="000000"/>
              </w:rPr>
              <w:t>et</w:t>
            </w:r>
            <w:r w:rsidRPr="00494F7E">
              <w:rPr>
                <w:rFonts w:ascii="Arial" w:hAnsi="Arial" w:cs="Arial"/>
                <w:i/>
                <w:spacing w:val="1"/>
                <w:u w:val="single" w:color="000000"/>
              </w:rPr>
              <w:t>h</w:t>
            </w:r>
            <w:r w:rsidRPr="00494F7E">
              <w:rPr>
                <w:rFonts w:ascii="Arial" w:hAnsi="Arial" w:cs="Arial"/>
                <w:i/>
                <w:u w:val="single" w:color="000000"/>
              </w:rPr>
              <w:t>ic</w:t>
            </w:r>
            <w:r w:rsidRPr="00494F7E">
              <w:rPr>
                <w:rFonts w:ascii="Arial" w:hAnsi="Arial" w:cs="Arial"/>
                <w:i/>
                <w:spacing w:val="1"/>
                <w:u w:val="single" w:color="000000"/>
              </w:rPr>
              <w:t>a</w:t>
            </w:r>
            <w:r w:rsidRPr="00494F7E">
              <w:rPr>
                <w:rFonts w:ascii="Arial" w:hAnsi="Arial" w:cs="Arial"/>
                <w:i/>
                <w:u w:val="single" w:color="000000"/>
              </w:rPr>
              <w:t>l</w:t>
            </w:r>
            <w:r w:rsidRPr="00494F7E">
              <w:rPr>
                <w:rFonts w:ascii="Arial" w:hAnsi="Arial" w:cs="Arial"/>
                <w:i/>
                <w:spacing w:val="-6"/>
                <w:u w:val="single" w:color="000000"/>
              </w:rPr>
              <w:t xml:space="preserve"> </w:t>
            </w:r>
            <w:r w:rsidRPr="00494F7E">
              <w:rPr>
                <w:rFonts w:ascii="Arial" w:hAnsi="Arial" w:cs="Arial"/>
                <w:i/>
                <w:u w:val="single" w:color="000000"/>
              </w:rPr>
              <w:t>is</w:t>
            </w:r>
            <w:r w:rsidRPr="00494F7E">
              <w:rPr>
                <w:rFonts w:ascii="Arial" w:hAnsi="Arial" w:cs="Arial"/>
                <w:i/>
                <w:spacing w:val="-1"/>
                <w:u w:val="single" w:color="000000"/>
              </w:rPr>
              <w:t>s</w:t>
            </w:r>
            <w:r w:rsidRPr="00494F7E">
              <w:rPr>
                <w:rFonts w:ascii="Arial" w:hAnsi="Arial" w:cs="Arial"/>
                <w:i/>
                <w:spacing w:val="1"/>
                <w:u w:val="single" w:color="000000"/>
              </w:rPr>
              <w:t>u</w:t>
            </w:r>
            <w:r w:rsidRPr="00494F7E">
              <w:rPr>
                <w:rFonts w:ascii="Arial" w:hAnsi="Arial" w:cs="Arial"/>
                <w:i/>
                <w:u w:val="single" w:color="000000"/>
              </w:rPr>
              <w:t>es</w:t>
            </w:r>
            <w:r w:rsidRPr="00494F7E">
              <w:rPr>
                <w:rFonts w:ascii="Arial" w:hAnsi="Arial" w:cs="Arial"/>
                <w:i/>
                <w:spacing w:val="-5"/>
                <w:u w:val="single" w:color="000000"/>
              </w:rPr>
              <w:t xml:space="preserve"> </w:t>
            </w:r>
            <w:r w:rsidRPr="00494F7E">
              <w:rPr>
                <w:rFonts w:ascii="Arial" w:hAnsi="Arial" w:cs="Arial"/>
                <w:i/>
                <w:spacing w:val="1"/>
                <w:u w:val="single" w:color="000000"/>
              </w:rPr>
              <w:t>h</w:t>
            </w:r>
            <w:r w:rsidRPr="00494F7E">
              <w:rPr>
                <w:rFonts w:ascii="Arial" w:hAnsi="Arial" w:cs="Arial"/>
                <w:i/>
                <w:u w:val="single" w:color="000000"/>
              </w:rPr>
              <w:t>ere</w:t>
            </w:r>
            <w:r w:rsidRPr="00494F7E">
              <w:rPr>
                <w:rFonts w:ascii="Arial" w:hAnsi="Arial" w:cs="Arial"/>
                <w:i/>
                <w:spacing w:val="-4"/>
                <w:u w:val="single" w:color="000000"/>
              </w:rPr>
              <w:t xml:space="preserve"> </w:t>
            </w:r>
            <w:r w:rsidRPr="00494F7E">
              <w:rPr>
                <w:rFonts w:ascii="Arial" w:hAnsi="Arial" w:cs="Arial"/>
                <w:i/>
                <w:u w:val="single" w:color="000000"/>
              </w:rPr>
              <w:t>in</w:t>
            </w:r>
            <w:r w:rsidRPr="00494F7E">
              <w:rPr>
                <w:rFonts w:ascii="Arial" w:hAnsi="Arial" w:cs="Arial"/>
                <w:i/>
                <w:spacing w:val="3"/>
                <w:u w:val="single" w:color="000000"/>
              </w:rPr>
              <w:t xml:space="preserve"> </w:t>
            </w:r>
            <w:r w:rsidRPr="00494F7E">
              <w:rPr>
                <w:rFonts w:ascii="Arial" w:hAnsi="Arial" w:cs="Arial"/>
                <w:i/>
                <w:spacing w:val="1"/>
                <w:u w:val="single" w:color="000000"/>
              </w:rPr>
              <w:t>d</w:t>
            </w:r>
            <w:r w:rsidRPr="00494F7E">
              <w:rPr>
                <w:rFonts w:ascii="Arial" w:hAnsi="Arial" w:cs="Arial"/>
                <w:i/>
                <w:u w:val="single" w:color="000000"/>
              </w:rPr>
              <w:t>et</w:t>
            </w:r>
            <w:r w:rsidRPr="00494F7E">
              <w:rPr>
                <w:rFonts w:ascii="Arial" w:hAnsi="Arial" w:cs="Arial"/>
                <w:i/>
                <w:spacing w:val="1"/>
                <w:u w:val="single" w:color="000000"/>
              </w:rPr>
              <w:t>a</w:t>
            </w:r>
            <w:r w:rsidRPr="00494F7E">
              <w:rPr>
                <w:rFonts w:ascii="Arial" w:hAnsi="Arial" w:cs="Arial"/>
                <w:i/>
                <w:u w:val="single" w:color="000000"/>
              </w:rPr>
              <w:t>il)</w:t>
            </w:r>
          </w:p>
          <w:p w14:paraId="07312F85" w14:textId="77777777" w:rsidR="00E4454E" w:rsidRPr="00494F7E" w:rsidRDefault="00E4454E">
            <w:pPr>
              <w:spacing w:before="11" w:line="2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4F8AF8D" w14:textId="77777777" w:rsidR="00E4454E" w:rsidRPr="00494F7E" w:rsidRDefault="006A75A4">
            <w:pPr>
              <w:ind w:left="102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</w:rPr>
              <w:t>No</w:t>
            </w:r>
          </w:p>
        </w:tc>
        <w:tc>
          <w:tcPr>
            <w:tcW w:w="5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736A78" w14:textId="77777777" w:rsidR="00E4454E" w:rsidRPr="00494F7E" w:rsidRDefault="00E4454E">
            <w:pPr>
              <w:rPr>
                <w:rFonts w:ascii="Arial" w:hAnsi="Arial" w:cs="Arial"/>
              </w:rPr>
            </w:pPr>
          </w:p>
        </w:tc>
      </w:tr>
      <w:tr w:rsidR="00E4454E" w:rsidRPr="00494F7E" w14:paraId="64585E70" w14:textId="77777777">
        <w:trPr>
          <w:trHeight w:hRule="exact" w:val="708"/>
        </w:trPr>
        <w:tc>
          <w:tcPr>
            <w:tcW w:w="6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BA6D5F" w14:textId="77777777" w:rsidR="00E4454E" w:rsidRPr="00494F7E" w:rsidRDefault="00E4454E">
            <w:pPr>
              <w:spacing w:before="15" w:line="2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702B198" w14:textId="77777777" w:rsidR="00E4454E" w:rsidRPr="00494F7E" w:rsidRDefault="006A75A4">
            <w:pPr>
              <w:ind w:left="100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  <w:b/>
              </w:rPr>
              <w:t>Are</w:t>
            </w:r>
            <w:r w:rsidRPr="00494F7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here</w:t>
            </w:r>
            <w:r w:rsidRPr="00494F7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c</w:t>
            </w:r>
            <w:r w:rsidRPr="00494F7E">
              <w:rPr>
                <w:rFonts w:ascii="Arial" w:hAnsi="Arial" w:cs="Arial"/>
                <w:b/>
                <w:spacing w:val="1"/>
              </w:rPr>
              <w:t>o</w:t>
            </w:r>
            <w:r w:rsidRPr="00494F7E">
              <w:rPr>
                <w:rFonts w:ascii="Arial" w:hAnsi="Arial" w:cs="Arial"/>
                <w:b/>
                <w:spacing w:val="2"/>
              </w:rPr>
              <w:t>m</w:t>
            </w:r>
            <w:r w:rsidRPr="00494F7E">
              <w:rPr>
                <w:rFonts w:ascii="Arial" w:hAnsi="Arial" w:cs="Arial"/>
                <w:b/>
              </w:rPr>
              <w:t>pe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ing</w:t>
            </w:r>
            <w:r w:rsidRPr="00494F7E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inter</w:t>
            </w:r>
            <w:r w:rsidRPr="00494F7E">
              <w:rPr>
                <w:rFonts w:ascii="Arial" w:hAnsi="Arial" w:cs="Arial"/>
                <w:b/>
                <w:spacing w:val="1"/>
              </w:rPr>
              <w:t>e</w:t>
            </w:r>
            <w:r w:rsidRPr="00494F7E">
              <w:rPr>
                <w:rFonts w:ascii="Arial" w:hAnsi="Arial" w:cs="Arial"/>
                <w:b/>
                <w:spacing w:val="-1"/>
              </w:rPr>
              <w:t>s</w:t>
            </w:r>
            <w:r w:rsidRPr="00494F7E">
              <w:rPr>
                <w:rFonts w:ascii="Arial" w:hAnsi="Arial" w:cs="Arial"/>
                <w:b/>
              </w:rPr>
              <w:t>t</w:t>
            </w:r>
            <w:r w:rsidRPr="00494F7E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i</w:t>
            </w:r>
            <w:r w:rsidRPr="00494F7E">
              <w:rPr>
                <w:rFonts w:ascii="Arial" w:hAnsi="Arial" w:cs="Arial"/>
                <w:b/>
                <w:spacing w:val="-1"/>
              </w:rPr>
              <w:t>ss</w:t>
            </w:r>
            <w:r w:rsidRPr="00494F7E">
              <w:rPr>
                <w:rFonts w:ascii="Arial" w:hAnsi="Arial" w:cs="Arial"/>
                <w:b/>
              </w:rPr>
              <w:t>u</w:t>
            </w:r>
            <w:r w:rsidRPr="00494F7E">
              <w:rPr>
                <w:rFonts w:ascii="Arial" w:hAnsi="Arial" w:cs="Arial"/>
                <w:b/>
                <w:spacing w:val="2"/>
              </w:rPr>
              <w:t>e</w:t>
            </w:r>
            <w:r w:rsidRPr="00494F7E">
              <w:rPr>
                <w:rFonts w:ascii="Arial" w:hAnsi="Arial" w:cs="Arial"/>
                <w:b/>
              </w:rPr>
              <w:t>s</w:t>
            </w:r>
            <w:r w:rsidRPr="00494F7E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in</w:t>
            </w:r>
            <w:r w:rsidRPr="00494F7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his</w:t>
            </w:r>
            <w:r w:rsidRPr="00494F7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2"/>
              </w:rPr>
              <w:t>m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</w:rPr>
              <w:t>n</w:t>
            </w:r>
            <w:r w:rsidRPr="00494F7E">
              <w:rPr>
                <w:rFonts w:ascii="Arial" w:hAnsi="Arial" w:cs="Arial"/>
                <w:b/>
                <w:spacing w:val="1"/>
              </w:rPr>
              <w:t>u</w:t>
            </w:r>
            <w:r w:rsidRPr="00494F7E">
              <w:rPr>
                <w:rFonts w:ascii="Arial" w:hAnsi="Arial" w:cs="Arial"/>
                <w:b/>
                <w:spacing w:val="-1"/>
              </w:rPr>
              <w:t>s</w:t>
            </w:r>
            <w:r w:rsidRPr="00494F7E">
              <w:rPr>
                <w:rFonts w:ascii="Arial" w:hAnsi="Arial" w:cs="Arial"/>
                <w:b/>
              </w:rPr>
              <w:t>c</w:t>
            </w:r>
            <w:r w:rsidRPr="00494F7E">
              <w:rPr>
                <w:rFonts w:ascii="Arial" w:hAnsi="Arial" w:cs="Arial"/>
                <w:b/>
                <w:spacing w:val="1"/>
              </w:rPr>
              <w:t>r</w:t>
            </w:r>
            <w:r w:rsidRPr="00494F7E">
              <w:rPr>
                <w:rFonts w:ascii="Arial" w:hAnsi="Arial" w:cs="Arial"/>
                <w:b/>
              </w:rPr>
              <w:t>ipt?</w:t>
            </w:r>
          </w:p>
        </w:tc>
        <w:tc>
          <w:tcPr>
            <w:tcW w:w="8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641D7D" w14:textId="77777777" w:rsidR="00E4454E" w:rsidRPr="00494F7E" w:rsidRDefault="006A75A4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</w:rPr>
              <w:t>No</w:t>
            </w:r>
          </w:p>
        </w:tc>
        <w:tc>
          <w:tcPr>
            <w:tcW w:w="5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CC1542" w14:textId="77777777" w:rsidR="00E4454E" w:rsidRPr="00494F7E" w:rsidRDefault="00E4454E">
            <w:pPr>
              <w:rPr>
                <w:rFonts w:ascii="Arial" w:hAnsi="Arial" w:cs="Arial"/>
              </w:rPr>
            </w:pPr>
          </w:p>
        </w:tc>
      </w:tr>
      <w:tr w:rsidR="00E4454E" w:rsidRPr="00494F7E" w14:paraId="41DBE9F6" w14:textId="77777777">
        <w:trPr>
          <w:trHeight w:hRule="exact" w:val="708"/>
        </w:trPr>
        <w:tc>
          <w:tcPr>
            <w:tcW w:w="6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2BEA3F" w14:textId="77777777" w:rsidR="00E4454E" w:rsidRPr="00494F7E" w:rsidRDefault="00E4454E">
            <w:pPr>
              <w:spacing w:before="12" w:line="2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8C63A86" w14:textId="77777777" w:rsidR="00E4454E" w:rsidRPr="00494F7E" w:rsidRDefault="006A75A4">
            <w:pPr>
              <w:ind w:left="100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  <w:b/>
                <w:spacing w:val="-1"/>
              </w:rPr>
              <w:t>I</w:t>
            </w:r>
            <w:r w:rsidRPr="00494F7E">
              <w:rPr>
                <w:rFonts w:ascii="Arial" w:hAnsi="Arial" w:cs="Arial"/>
                <w:b/>
              </w:rPr>
              <w:t>f pla</w:t>
            </w:r>
            <w:r w:rsidRPr="00494F7E">
              <w:rPr>
                <w:rFonts w:ascii="Arial" w:hAnsi="Arial" w:cs="Arial"/>
                <w:b/>
                <w:spacing w:val="1"/>
              </w:rPr>
              <w:t>g</w:t>
            </w:r>
            <w:r w:rsidRPr="00494F7E">
              <w:rPr>
                <w:rFonts w:ascii="Arial" w:hAnsi="Arial" w:cs="Arial"/>
                <w:b/>
              </w:rPr>
              <w:t>i</w:t>
            </w:r>
            <w:r w:rsidRPr="00494F7E">
              <w:rPr>
                <w:rFonts w:ascii="Arial" w:hAnsi="Arial" w:cs="Arial"/>
                <w:b/>
                <w:spacing w:val="1"/>
              </w:rPr>
              <w:t>a</w:t>
            </w:r>
            <w:r w:rsidRPr="00494F7E">
              <w:rPr>
                <w:rFonts w:ascii="Arial" w:hAnsi="Arial" w:cs="Arial"/>
                <w:b/>
              </w:rPr>
              <w:t>rism</w:t>
            </w:r>
            <w:r w:rsidRPr="00494F7E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494F7E">
              <w:rPr>
                <w:rFonts w:ascii="Arial" w:hAnsi="Arial" w:cs="Arial"/>
                <w:b/>
              </w:rPr>
              <w:t>is</w:t>
            </w:r>
            <w:r w:rsidRPr="00494F7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-1"/>
              </w:rPr>
              <w:t>s</w:t>
            </w:r>
            <w:r w:rsidRPr="00494F7E">
              <w:rPr>
                <w:rFonts w:ascii="Arial" w:hAnsi="Arial" w:cs="Arial"/>
                <w:b/>
              </w:rPr>
              <w:t>u</w:t>
            </w:r>
            <w:r w:rsidRPr="00494F7E">
              <w:rPr>
                <w:rFonts w:ascii="Arial" w:hAnsi="Arial" w:cs="Arial"/>
                <w:b/>
                <w:spacing w:val="1"/>
              </w:rPr>
              <w:t>s</w:t>
            </w:r>
            <w:r w:rsidRPr="00494F7E">
              <w:rPr>
                <w:rFonts w:ascii="Arial" w:hAnsi="Arial" w:cs="Arial"/>
                <w:b/>
              </w:rPr>
              <w:t>pec</w:t>
            </w:r>
            <w:r w:rsidRPr="00494F7E">
              <w:rPr>
                <w:rFonts w:ascii="Arial" w:hAnsi="Arial" w:cs="Arial"/>
                <w:b/>
                <w:spacing w:val="1"/>
              </w:rPr>
              <w:t>t</w:t>
            </w:r>
            <w:r w:rsidRPr="00494F7E">
              <w:rPr>
                <w:rFonts w:ascii="Arial" w:hAnsi="Arial" w:cs="Arial"/>
                <w:b/>
              </w:rPr>
              <w:t>ed,</w:t>
            </w:r>
            <w:r w:rsidRPr="00494F7E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494F7E">
              <w:rPr>
                <w:rFonts w:ascii="Arial" w:hAnsi="Arial" w:cs="Arial"/>
                <w:b/>
                <w:u w:val="thick" w:color="000000"/>
              </w:rPr>
              <w:t>p</w:t>
            </w:r>
            <w:r w:rsidRPr="00494F7E">
              <w:rPr>
                <w:rFonts w:ascii="Arial" w:hAnsi="Arial" w:cs="Arial"/>
                <w:b/>
                <w:spacing w:val="2"/>
                <w:u w:val="thick" w:color="000000"/>
              </w:rPr>
              <w:t>l</w:t>
            </w:r>
            <w:r w:rsidRPr="00494F7E">
              <w:rPr>
                <w:rFonts w:ascii="Arial" w:hAnsi="Arial" w:cs="Arial"/>
                <w:b/>
                <w:u w:val="thick" w:color="000000"/>
              </w:rPr>
              <w:t>e</w:t>
            </w:r>
            <w:r w:rsidRPr="00494F7E">
              <w:rPr>
                <w:rFonts w:ascii="Arial" w:hAnsi="Arial" w:cs="Arial"/>
                <w:b/>
                <w:spacing w:val="1"/>
                <w:u w:val="thick" w:color="000000"/>
              </w:rPr>
              <w:t>a</w:t>
            </w:r>
            <w:r w:rsidRPr="00494F7E">
              <w:rPr>
                <w:rFonts w:ascii="Arial" w:hAnsi="Arial" w:cs="Arial"/>
                <w:b/>
                <w:spacing w:val="-1"/>
                <w:u w:val="thick" w:color="000000"/>
              </w:rPr>
              <w:t>s</w:t>
            </w:r>
            <w:r w:rsidRPr="00494F7E">
              <w:rPr>
                <w:rFonts w:ascii="Arial" w:hAnsi="Arial" w:cs="Arial"/>
                <w:b/>
                <w:u w:val="thick" w:color="000000"/>
              </w:rPr>
              <w:t>e</w:t>
            </w:r>
            <w:r w:rsidRPr="00494F7E">
              <w:rPr>
                <w:rFonts w:ascii="Arial" w:hAnsi="Arial" w:cs="Arial"/>
                <w:b/>
                <w:spacing w:val="-5"/>
                <w:u w:val="thick" w:color="000000"/>
              </w:rPr>
              <w:t xml:space="preserve"> </w:t>
            </w:r>
            <w:r w:rsidRPr="00494F7E">
              <w:rPr>
                <w:rFonts w:ascii="Arial" w:hAnsi="Arial" w:cs="Arial"/>
                <w:b/>
                <w:u w:val="thick" w:color="000000"/>
              </w:rPr>
              <w:t>pr</w:t>
            </w:r>
            <w:r w:rsidRPr="00494F7E">
              <w:rPr>
                <w:rFonts w:ascii="Arial" w:hAnsi="Arial" w:cs="Arial"/>
                <w:b/>
                <w:spacing w:val="1"/>
                <w:u w:val="thick" w:color="000000"/>
              </w:rPr>
              <w:t>ov</w:t>
            </w:r>
            <w:r w:rsidRPr="00494F7E">
              <w:rPr>
                <w:rFonts w:ascii="Arial" w:hAnsi="Arial" w:cs="Arial"/>
                <w:b/>
                <w:u w:val="thick" w:color="000000"/>
              </w:rPr>
              <w:t>ide</w:t>
            </w:r>
            <w:r w:rsidRPr="00494F7E">
              <w:rPr>
                <w:rFonts w:ascii="Arial" w:hAnsi="Arial" w:cs="Arial"/>
                <w:b/>
                <w:spacing w:val="-7"/>
                <w:u w:val="thick" w:color="000000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1"/>
                <w:u w:val="thick" w:color="000000"/>
              </w:rPr>
              <w:t>r</w:t>
            </w:r>
            <w:r w:rsidRPr="00494F7E">
              <w:rPr>
                <w:rFonts w:ascii="Arial" w:hAnsi="Arial" w:cs="Arial"/>
                <w:b/>
                <w:u w:val="thick" w:color="000000"/>
              </w:rPr>
              <w:t>el</w:t>
            </w:r>
            <w:r w:rsidRPr="00494F7E">
              <w:rPr>
                <w:rFonts w:ascii="Arial" w:hAnsi="Arial" w:cs="Arial"/>
                <w:b/>
                <w:spacing w:val="1"/>
                <w:u w:val="thick" w:color="000000"/>
              </w:rPr>
              <w:t>at</w:t>
            </w:r>
            <w:r w:rsidRPr="00494F7E">
              <w:rPr>
                <w:rFonts w:ascii="Arial" w:hAnsi="Arial" w:cs="Arial"/>
                <w:b/>
                <w:u w:val="thick" w:color="000000"/>
              </w:rPr>
              <w:t>ed</w:t>
            </w:r>
            <w:r w:rsidRPr="00494F7E">
              <w:rPr>
                <w:rFonts w:ascii="Arial" w:hAnsi="Arial" w:cs="Arial"/>
                <w:b/>
                <w:spacing w:val="-6"/>
                <w:u w:val="thick" w:color="000000"/>
              </w:rPr>
              <w:t xml:space="preserve"> </w:t>
            </w:r>
            <w:r w:rsidRPr="00494F7E">
              <w:rPr>
                <w:rFonts w:ascii="Arial" w:hAnsi="Arial" w:cs="Arial"/>
                <w:b/>
                <w:u w:val="thick" w:color="000000"/>
              </w:rPr>
              <w:t>pr</w:t>
            </w:r>
            <w:r w:rsidRPr="00494F7E">
              <w:rPr>
                <w:rFonts w:ascii="Arial" w:hAnsi="Arial" w:cs="Arial"/>
                <w:b/>
                <w:spacing w:val="1"/>
                <w:u w:val="thick" w:color="000000"/>
              </w:rPr>
              <w:t>oof</w:t>
            </w:r>
            <w:r w:rsidRPr="00494F7E">
              <w:rPr>
                <w:rFonts w:ascii="Arial" w:hAnsi="Arial" w:cs="Arial"/>
                <w:b/>
                <w:u w:val="thick" w:color="000000"/>
              </w:rPr>
              <w:t>s</w:t>
            </w:r>
            <w:r w:rsidRPr="00494F7E">
              <w:rPr>
                <w:rFonts w:ascii="Arial" w:hAnsi="Arial" w:cs="Arial"/>
                <w:b/>
                <w:spacing w:val="-6"/>
                <w:u w:val="thick" w:color="000000"/>
              </w:rPr>
              <w:t xml:space="preserve"> </w:t>
            </w:r>
            <w:r w:rsidRPr="00494F7E">
              <w:rPr>
                <w:rFonts w:ascii="Arial" w:hAnsi="Arial" w:cs="Arial"/>
                <w:b/>
                <w:spacing w:val="-1"/>
                <w:u w:val="thick" w:color="000000"/>
              </w:rPr>
              <w:t>o</w:t>
            </w:r>
            <w:r w:rsidRPr="00494F7E">
              <w:rPr>
                <w:rFonts w:ascii="Arial" w:hAnsi="Arial" w:cs="Arial"/>
                <w:b/>
                <w:u w:val="thick" w:color="000000"/>
              </w:rPr>
              <w:t>r</w:t>
            </w:r>
            <w:r w:rsidRPr="00494F7E">
              <w:rPr>
                <w:rFonts w:ascii="Arial" w:hAnsi="Arial" w:cs="Arial"/>
                <w:b/>
                <w:spacing w:val="-1"/>
                <w:u w:val="thick" w:color="000000"/>
              </w:rPr>
              <w:t xml:space="preserve"> </w:t>
            </w:r>
            <w:r w:rsidRPr="00494F7E">
              <w:rPr>
                <w:rFonts w:ascii="Arial" w:hAnsi="Arial" w:cs="Arial"/>
                <w:b/>
                <w:u w:val="thick" w:color="000000"/>
              </w:rPr>
              <w:t>web</w:t>
            </w:r>
            <w:r w:rsidRPr="00494F7E">
              <w:rPr>
                <w:rFonts w:ascii="Arial" w:hAnsi="Arial" w:cs="Arial"/>
                <w:b/>
                <w:spacing w:val="-3"/>
                <w:u w:val="thick" w:color="000000"/>
              </w:rPr>
              <w:t xml:space="preserve"> </w:t>
            </w:r>
            <w:r w:rsidRPr="00494F7E">
              <w:rPr>
                <w:rFonts w:ascii="Arial" w:hAnsi="Arial" w:cs="Arial"/>
                <w:b/>
                <w:u w:val="thick" w:color="000000"/>
              </w:rPr>
              <w:t>li</w:t>
            </w:r>
            <w:r w:rsidRPr="00494F7E">
              <w:rPr>
                <w:rFonts w:ascii="Arial" w:hAnsi="Arial" w:cs="Arial"/>
                <w:b/>
                <w:spacing w:val="-1"/>
                <w:u w:val="thick" w:color="000000"/>
              </w:rPr>
              <w:t>n</w:t>
            </w:r>
            <w:r w:rsidRPr="00494F7E">
              <w:rPr>
                <w:rFonts w:ascii="Arial" w:hAnsi="Arial" w:cs="Arial"/>
                <w:b/>
                <w:spacing w:val="2"/>
                <w:u w:val="thick" w:color="000000"/>
              </w:rPr>
              <w:t>k</w:t>
            </w:r>
            <w:r w:rsidRPr="00494F7E">
              <w:rPr>
                <w:rFonts w:ascii="Arial" w:hAnsi="Arial" w:cs="Arial"/>
                <w:b/>
                <w:spacing w:val="-1"/>
                <w:u w:val="thick" w:color="000000"/>
              </w:rPr>
              <w:t>s</w:t>
            </w:r>
            <w:r w:rsidRPr="00494F7E">
              <w:rPr>
                <w:rFonts w:ascii="Arial" w:hAnsi="Arial" w:cs="Arial"/>
                <w:b/>
                <w:u w:val="thick" w:color="000000"/>
              </w:rPr>
              <w:t>.</w:t>
            </w:r>
          </w:p>
        </w:tc>
        <w:tc>
          <w:tcPr>
            <w:tcW w:w="8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BFCCAB" w14:textId="77777777" w:rsidR="00E4454E" w:rsidRPr="00494F7E" w:rsidRDefault="006A75A4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</w:rPr>
              <w:t>No</w:t>
            </w:r>
          </w:p>
        </w:tc>
        <w:tc>
          <w:tcPr>
            <w:tcW w:w="5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1B997B" w14:textId="77777777" w:rsidR="00E4454E" w:rsidRPr="00494F7E" w:rsidRDefault="00E4454E">
            <w:pPr>
              <w:rPr>
                <w:rFonts w:ascii="Arial" w:hAnsi="Arial" w:cs="Arial"/>
              </w:rPr>
            </w:pPr>
          </w:p>
        </w:tc>
      </w:tr>
    </w:tbl>
    <w:p w14:paraId="2CAB59E3" w14:textId="77777777" w:rsidR="00E4454E" w:rsidRPr="00494F7E" w:rsidRDefault="00E4454E">
      <w:pPr>
        <w:spacing w:line="200" w:lineRule="exact"/>
        <w:rPr>
          <w:rFonts w:ascii="Arial" w:hAnsi="Arial" w:cs="Arial"/>
        </w:rPr>
      </w:pPr>
    </w:p>
    <w:p w14:paraId="44A412EF" w14:textId="77777777" w:rsidR="00E4454E" w:rsidRPr="00494F7E" w:rsidRDefault="00E4454E">
      <w:pPr>
        <w:spacing w:before="20" w:line="200" w:lineRule="exact"/>
        <w:rPr>
          <w:rFonts w:ascii="Arial" w:hAnsi="Arial" w:cs="Arial"/>
        </w:rPr>
      </w:pPr>
    </w:p>
    <w:p w14:paraId="657740E0" w14:textId="77777777" w:rsidR="00E4454E" w:rsidRPr="00494F7E" w:rsidRDefault="00000000">
      <w:pPr>
        <w:spacing w:before="33" w:line="220" w:lineRule="exact"/>
        <w:ind w:left="220"/>
        <w:rPr>
          <w:rFonts w:ascii="Arial" w:hAnsi="Arial" w:cs="Arial"/>
        </w:rPr>
      </w:pPr>
      <w:r w:rsidRPr="00494F7E">
        <w:rPr>
          <w:rFonts w:ascii="Arial" w:hAnsi="Arial" w:cs="Arial"/>
        </w:rPr>
        <w:pict w14:anchorId="531C2ABA">
          <v:group id="_x0000_s2061" style="position:absolute;left:0;text-align:left;margin-left:71.45pt;margin-top:1.15pt;width:262.9pt;height:12.5pt;z-index:-251658240;mso-position-horizontal-relative:page" coordorigin="1429,23" coordsize="5258,250">
            <v:shape id="_x0000_s2063" style="position:absolute;left:1440;top:33;width:812;height:230" coordorigin="1440,33" coordsize="812,230" path="m1440,263r812,l2252,33r-812,l1440,263xe" fillcolor="yellow" stroked="f">
              <v:path arrowok="t"/>
            </v:shape>
            <v:shape id="_x0000_s2062" style="position:absolute;left:1440;top:251;width:5237;height:0" coordorigin="1440,251" coordsize="5237,0" path="m1440,251r5237,e" filled="f" strokeweight="1.06pt">
              <v:path arrowok="t"/>
            </v:shape>
            <w10:wrap anchorx="page"/>
          </v:group>
        </w:pict>
      </w:r>
      <w:r w:rsidR="006A75A4" w:rsidRPr="00494F7E">
        <w:rPr>
          <w:rFonts w:ascii="Arial" w:hAnsi="Arial" w:cs="Arial"/>
          <w:b/>
          <w:position w:val="-1"/>
        </w:rPr>
        <w:t>PART</w:t>
      </w:r>
      <w:r w:rsidR="006A75A4" w:rsidRPr="00494F7E">
        <w:rPr>
          <w:rFonts w:ascii="Arial" w:hAnsi="Arial" w:cs="Arial"/>
          <w:b/>
          <w:spacing w:val="45"/>
          <w:position w:val="-1"/>
        </w:rPr>
        <w:t xml:space="preserve"> </w:t>
      </w:r>
      <w:r w:rsidR="006A75A4" w:rsidRPr="00494F7E">
        <w:rPr>
          <w:rFonts w:ascii="Arial" w:hAnsi="Arial" w:cs="Arial"/>
          <w:b/>
          <w:spacing w:val="1"/>
          <w:position w:val="-1"/>
        </w:rPr>
        <w:t>3</w:t>
      </w:r>
      <w:r w:rsidR="006A75A4" w:rsidRPr="00494F7E">
        <w:rPr>
          <w:rFonts w:ascii="Arial" w:hAnsi="Arial" w:cs="Arial"/>
          <w:b/>
          <w:position w:val="-1"/>
        </w:rPr>
        <w:t>: De</w:t>
      </w:r>
      <w:r w:rsidR="006A75A4" w:rsidRPr="00494F7E">
        <w:rPr>
          <w:rFonts w:ascii="Arial" w:hAnsi="Arial" w:cs="Arial"/>
          <w:b/>
          <w:spacing w:val="1"/>
          <w:position w:val="-1"/>
        </w:rPr>
        <w:t>c</w:t>
      </w:r>
      <w:r w:rsidR="006A75A4" w:rsidRPr="00494F7E">
        <w:rPr>
          <w:rFonts w:ascii="Arial" w:hAnsi="Arial" w:cs="Arial"/>
          <w:b/>
          <w:position w:val="-1"/>
        </w:rPr>
        <w:t>l</w:t>
      </w:r>
      <w:r w:rsidR="006A75A4" w:rsidRPr="00494F7E">
        <w:rPr>
          <w:rFonts w:ascii="Arial" w:hAnsi="Arial" w:cs="Arial"/>
          <w:b/>
          <w:spacing w:val="1"/>
          <w:position w:val="-1"/>
        </w:rPr>
        <w:t>a</w:t>
      </w:r>
      <w:r w:rsidR="006A75A4" w:rsidRPr="00494F7E">
        <w:rPr>
          <w:rFonts w:ascii="Arial" w:hAnsi="Arial" w:cs="Arial"/>
          <w:b/>
          <w:position w:val="-1"/>
        </w:rPr>
        <w:t>r</w:t>
      </w:r>
      <w:r w:rsidR="006A75A4" w:rsidRPr="00494F7E">
        <w:rPr>
          <w:rFonts w:ascii="Arial" w:hAnsi="Arial" w:cs="Arial"/>
          <w:b/>
          <w:spacing w:val="1"/>
          <w:position w:val="-1"/>
        </w:rPr>
        <w:t>at</w:t>
      </w:r>
      <w:r w:rsidR="006A75A4" w:rsidRPr="00494F7E">
        <w:rPr>
          <w:rFonts w:ascii="Arial" w:hAnsi="Arial" w:cs="Arial"/>
          <w:b/>
          <w:position w:val="-1"/>
        </w:rPr>
        <w:t>i</w:t>
      </w:r>
      <w:r w:rsidR="006A75A4" w:rsidRPr="00494F7E">
        <w:rPr>
          <w:rFonts w:ascii="Arial" w:hAnsi="Arial" w:cs="Arial"/>
          <w:b/>
          <w:spacing w:val="1"/>
          <w:position w:val="-1"/>
        </w:rPr>
        <w:t>o</w:t>
      </w:r>
      <w:r w:rsidR="006A75A4" w:rsidRPr="00494F7E">
        <w:rPr>
          <w:rFonts w:ascii="Arial" w:hAnsi="Arial" w:cs="Arial"/>
          <w:b/>
          <w:position w:val="-1"/>
        </w:rPr>
        <w:t>n</w:t>
      </w:r>
      <w:r w:rsidR="006A75A4" w:rsidRPr="00494F7E">
        <w:rPr>
          <w:rFonts w:ascii="Arial" w:hAnsi="Arial" w:cs="Arial"/>
          <w:b/>
          <w:spacing w:val="-10"/>
          <w:position w:val="-1"/>
        </w:rPr>
        <w:t xml:space="preserve"> </w:t>
      </w:r>
      <w:r w:rsidR="006A75A4" w:rsidRPr="00494F7E">
        <w:rPr>
          <w:rFonts w:ascii="Arial" w:hAnsi="Arial" w:cs="Arial"/>
          <w:b/>
          <w:spacing w:val="1"/>
          <w:position w:val="-1"/>
        </w:rPr>
        <w:t>o</w:t>
      </w:r>
      <w:r w:rsidR="006A75A4" w:rsidRPr="00494F7E">
        <w:rPr>
          <w:rFonts w:ascii="Arial" w:hAnsi="Arial" w:cs="Arial"/>
          <w:b/>
          <w:position w:val="-1"/>
        </w:rPr>
        <w:t>f</w:t>
      </w:r>
      <w:r w:rsidR="006A75A4" w:rsidRPr="00494F7E">
        <w:rPr>
          <w:rFonts w:ascii="Arial" w:hAnsi="Arial" w:cs="Arial"/>
          <w:b/>
          <w:spacing w:val="-3"/>
          <w:position w:val="-1"/>
        </w:rPr>
        <w:t xml:space="preserve"> </w:t>
      </w:r>
      <w:r w:rsidR="006A75A4" w:rsidRPr="00494F7E">
        <w:rPr>
          <w:rFonts w:ascii="Arial" w:hAnsi="Arial" w:cs="Arial"/>
          <w:b/>
          <w:position w:val="-1"/>
        </w:rPr>
        <w:t>C</w:t>
      </w:r>
      <w:r w:rsidR="006A75A4" w:rsidRPr="00494F7E">
        <w:rPr>
          <w:rFonts w:ascii="Arial" w:hAnsi="Arial" w:cs="Arial"/>
          <w:b/>
          <w:spacing w:val="-1"/>
          <w:position w:val="-1"/>
        </w:rPr>
        <w:t>o</w:t>
      </w:r>
      <w:r w:rsidR="006A75A4" w:rsidRPr="00494F7E">
        <w:rPr>
          <w:rFonts w:ascii="Arial" w:hAnsi="Arial" w:cs="Arial"/>
          <w:b/>
          <w:spacing w:val="2"/>
          <w:position w:val="-1"/>
        </w:rPr>
        <w:t>m</w:t>
      </w:r>
      <w:r w:rsidR="006A75A4" w:rsidRPr="00494F7E">
        <w:rPr>
          <w:rFonts w:ascii="Arial" w:hAnsi="Arial" w:cs="Arial"/>
          <w:b/>
          <w:position w:val="-1"/>
        </w:rPr>
        <w:t>pe</w:t>
      </w:r>
      <w:r w:rsidR="006A75A4" w:rsidRPr="00494F7E">
        <w:rPr>
          <w:rFonts w:ascii="Arial" w:hAnsi="Arial" w:cs="Arial"/>
          <w:b/>
          <w:spacing w:val="1"/>
          <w:position w:val="-1"/>
        </w:rPr>
        <w:t>t</w:t>
      </w:r>
      <w:r w:rsidR="006A75A4" w:rsidRPr="00494F7E">
        <w:rPr>
          <w:rFonts w:ascii="Arial" w:hAnsi="Arial" w:cs="Arial"/>
          <w:b/>
          <w:position w:val="-1"/>
        </w:rPr>
        <w:t>ing</w:t>
      </w:r>
      <w:r w:rsidR="006A75A4" w:rsidRPr="00494F7E">
        <w:rPr>
          <w:rFonts w:ascii="Arial" w:hAnsi="Arial" w:cs="Arial"/>
          <w:b/>
          <w:spacing w:val="-8"/>
          <w:position w:val="-1"/>
        </w:rPr>
        <w:t xml:space="preserve"> </w:t>
      </w:r>
      <w:r w:rsidR="006A75A4" w:rsidRPr="00494F7E">
        <w:rPr>
          <w:rFonts w:ascii="Arial" w:hAnsi="Arial" w:cs="Arial"/>
          <w:b/>
          <w:spacing w:val="-1"/>
          <w:position w:val="-1"/>
        </w:rPr>
        <w:t>I</w:t>
      </w:r>
      <w:r w:rsidR="006A75A4" w:rsidRPr="00494F7E">
        <w:rPr>
          <w:rFonts w:ascii="Arial" w:hAnsi="Arial" w:cs="Arial"/>
          <w:b/>
          <w:position w:val="-1"/>
        </w:rPr>
        <w:t>nt</w:t>
      </w:r>
      <w:r w:rsidR="006A75A4" w:rsidRPr="00494F7E">
        <w:rPr>
          <w:rFonts w:ascii="Arial" w:hAnsi="Arial" w:cs="Arial"/>
          <w:b/>
          <w:spacing w:val="1"/>
          <w:position w:val="-1"/>
        </w:rPr>
        <w:t>e</w:t>
      </w:r>
      <w:r w:rsidR="006A75A4" w:rsidRPr="00494F7E">
        <w:rPr>
          <w:rFonts w:ascii="Arial" w:hAnsi="Arial" w:cs="Arial"/>
          <w:b/>
          <w:position w:val="-1"/>
        </w:rPr>
        <w:t>r</w:t>
      </w:r>
      <w:r w:rsidR="006A75A4" w:rsidRPr="00494F7E">
        <w:rPr>
          <w:rFonts w:ascii="Arial" w:hAnsi="Arial" w:cs="Arial"/>
          <w:b/>
          <w:spacing w:val="1"/>
          <w:position w:val="-1"/>
        </w:rPr>
        <w:t>e</w:t>
      </w:r>
      <w:r w:rsidR="006A75A4" w:rsidRPr="00494F7E">
        <w:rPr>
          <w:rFonts w:ascii="Arial" w:hAnsi="Arial" w:cs="Arial"/>
          <w:b/>
          <w:spacing w:val="-1"/>
          <w:position w:val="-1"/>
        </w:rPr>
        <w:t>s</w:t>
      </w:r>
      <w:r w:rsidR="006A75A4" w:rsidRPr="00494F7E">
        <w:rPr>
          <w:rFonts w:ascii="Arial" w:hAnsi="Arial" w:cs="Arial"/>
          <w:b/>
          <w:position w:val="-1"/>
        </w:rPr>
        <w:t>t</w:t>
      </w:r>
      <w:r w:rsidR="006A75A4" w:rsidRPr="00494F7E">
        <w:rPr>
          <w:rFonts w:ascii="Arial" w:hAnsi="Arial" w:cs="Arial"/>
          <w:b/>
          <w:spacing w:val="-6"/>
          <w:position w:val="-1"/>
        </w:rPr>
        <w:t xml:space="preserve"> </w:t>
      </w:r>
      <w:r w:rsidR="006A75A4" w:rsidRPr="00494F7E">
        <w:rPr>
          <w:rFonts w:ascii="Arial" w:hAnsi="Arial" w:cs="Arial"/>
          <w:b/>
          <w:spacing w:val="1"/>
          <w:position w:val="-1"/>
        </w:rPr>
        <w:t>o</w:t>
      </w:r>
      <w:r w:rsidR="006A75A4" w:rsidRPr="00494F7E">
        <w:rPr>
          <w:rFonts w:ascii="Arial" w:hAnsi="Arial" w:cs="Arial"/>
          <w:b/>
          <w:position w:val="-1"/>
        </w:rPr>
        <w:t>f</w:t>
      </w:r>
      <w:r w:rsidR="006A75A4" w:rsidRPr="00494F7E">
        <w:rPr>
          <w:rFonts w:ascii="Arial" w:hAnsi="Arial" w:cs="Arial"/>
          <w:b/>
          <w:spacing w:val="-1"/>
          <w:position w:val="-1"/>
        </w:rPr>
        <w:t xml:space="preserve"> </w:t>
      </w:r>
      <w:r w:rsidR="006A75A4" w:rsidRPr="00494F7E">
        <w:rPr>
          <w:rFonts w:ascii="Arial" w:hAnsi="Arial" w:cs="Arial"/>
          <w:b/>
          <w:spacing w:val="1"/>
          <w:position w:val="-1"/>
        </w:rPr>
        <w:t>t</w:t>
      </w:r>
      <w:r w:rsidR="006A75A4" w:rsidRPr="00494F7E">
        <w:rPr>
          <w:rFonts w:ascii="Arial" w:hAnsi="Arial" w:cs="Arial"/>
          <w:b/>
          <w:position w:val="-1"/>
        </w:rPr>
        <w:t>he</w:t>
      </w:r>
      <w:r w:rsidR="006A75A4" w:rsidRPr="00494F7E">
        <w:rPr>
          <w:rFonts w:ascii="Arial" w:hAnsi="Arial" w:cs="Arial"/>
          <w:b/>
          <w:spacing w:val="2"/>
          <w:position w:val="-1"/>
        </w:rPr>
        <w:t xml:space="preserve"> </w:t>
      </w:r>
      <w:r w:rsidR="006A75A4" w:rsidRPr="00494F7E">
        <w:rPr>
          <w:rFonts w:ascii="Arial" w:hAnsi="Arial" w:cs="Arial"/>
          <w:b/>
          <w:position w:val="-1"/>
        </w:rPr>
        <w:t>Re</w:t>
      </w:r>
      <w:r w:rsidR="006A75A4" w:rsidRPr="00494F7E">
        <w:rPr>
          <w:rFonts w:ascii="Arial" w:hAnsi="Arial" w:cs="Arial"/>
          <w:b/>
          <w:spacing w:val="2"/>
          <w:position w:val="-1"/>
        </w:rPr>
        <w:t>v</w:t>
      </w:r>
      <w:r w:rsidR="006A75A4" w:rsidRPr="00494F7E">
        <w:rPr>
          <w:rFonts w:ascii="Arial" w:hAnsi="Arial" w:cs="Arial"/>
          <w:b/>
          <w:spacing w:val="-3"/>
          <w:position w:val="-1"/>
        </w:rPr>
        <w:t>i</w:t>
      </w:r>
      <w:r w:rsidR="006A75A4" w:rsidRPr="00494F7E">
        <w:rPr>
          <w:rFonts w:ascii="Arial" w:hAnsi="Arial" w:cs="Arial"/>
          <w:b/>
          <w:position w:val="-1"/>
        </w:rPr>
        <w:t>ew</w:t>
      </w:r>
      <w:r w:rsidR="006A75A4" w:rsidRPr="00494F7E">
        <w:rPr>
          <w:rFonts w:ascii="Arial" w:hAnsi="Arial" w:cs="Arial"/>
          <w:b/>
          <w:spacing w:val="1"/>
          <w:position w:val="-1"/>
        </w:rPr>
        <w:t>er</w:t>
      </w:r>
      <w:r w:rsidR="006A75A4" w:rsidRPr="00494F7E">
        <w:rPr>
          <w:rFonts w:ascii="Arial" w:hAnsi="Arial" w:cs="Arial"/>
          <w:b/>
          <w:position w:val="-1"/>
        </w:rPr>
        <w:t>:</w:t>
      </w:r>
    </w:p>
    <w:p w14:paraId="2B00BA5A" w14:textId="77777777" w:rsidR="00E4454E" w:rsidRPr="00494F7E" w:rsidRDefault="00E4454E">
      <w:pPr>
        <w:spacing w:before="12" w:line="200" w:lineRule="exact"/>
        <w:rPr>
          <w:rFonts w:ascii="Arial" w:hAnsi="Arial" w:cs="Arial"/>
        </w:rPr>
      </w:pPr>
    </w:p>
    <w:p w14:paraId="55F9D487" w14:textId="77777777" w:rsidR="00E4454E" w:rsidRPr="00494F7E" w:rsidRDefault="00000000">
      <w:pPr>
        <w:spacing w:before="33" w:line="220" w:lineRule="exact"/>
        <w:ind w:left="220"/>
        <w:rPr>
          <w:rFonts w:ascii="Arial" w:hAnsi="Arial" w:cs="Arial"/>
        </w:rPr>
      </w:pPr>
      <w:r w:rsidRPr="00494F7E">
        <w:rPr>
          <w:rFonts w:ascii="Arial" w:hAnsi="Arial" w:cs="Arial"/>
        </w:rPr>
        <w:pict w14:anchorId="7A9FF171">
          <v:group id="_x0000_s2056" style="position:absolute;left:0;text-align:left;margin-left:66.4pt;margin-top:.85pt;width:1058.15pt;height:47.65pt;z-index:-251657216;mso-position-horizontal-relative:page" coordorigin="1328,17" coordsize="21163,953">
            <v:shape id="_x0000_s2060" style="position:absolute;left:1346;top:27;width:21134;height:0" coordorigin="1346,27" coordsize="21134,0" path="m1346,27r21135,e" filled="f" strokeweight=".58pt">
              <v:path arrowok="t"/>
            </v:shape>
            <v:shape id="_x0000_s2059" style="position:absolute;left:1334;top:23;width:0;height:941" coordorigin="1334,23" coordsize="0,941" path="m1334,23r,941e" filled="f" strokeweight=".58pt">
              <v:path arrowok="t"/>
            </v:shape>
            <v:shape id="_x0000_s2058" style="position:absolute;left:1337;top:959;width:21144;height:0" coordorigin="1337,959" coordsize="21144,0" path="m1337,959r21144,e" filled="f" strokeweight=".58pt">
              <v:path arrowok="t"/>
            </v:shape>
            <v:shape id="_x0000_s2057" style="position:absolute;left:22486;top:23;width:0;height:941" coordorigin="22486,23" coordsize="0,941" path="m22486,23r,941e" filled="f" strokeweight=".58pt">
              <v:path arrowok="t"/>
            </v:shape>
            <w10:wrap anchorx="page"/>
          </v:group>
        </w:pict>
      </w:r>
      <w:r w:rsidR="006A75A4" w:rsidRPr="00494F7E">
        <w:rPr>
          <w:rFonts w:ascii="Arial" w:hAnsi="Arial" w:cs="Arial"/>
          <w:position w:val="-1"/>
        </w:rPr>
        <w:t>He</w:t>
      </w:r>
      <w:r w:rsidR="006A75A4" w:rsidRPr="00494F7E">
        <w:rPr>
          <w:rFonts w:ascii="Arial" w:hAnsi="Arial" w:cs="Arial"/>
          <w:spacing w:val="1"/>
          <w:position w:val="-1"/>
        </w:rPr>
        <w:t>r</w:t>
      </w:r>
      <w:r w:rsidR="006A75A4" w:rsidRPr="00494F7E">
        <w:rPr>
          <w:rFonts w:ascii="Arial" w:hAnsi="Arial" w:cs="Arial"/>
          <w:position w:val="-1"/>
        </w:rPr>
        <w:t>e</w:t>
      </w:r>
      <w:r w:rsidR="006A75A4" w:rsidRPr="00494F7E">
        <w:rPr>
          <w:rFonts w:ascii="Arial" w:hAnsi="Arial" w:cs="Arial"/>
          <w:spacing w:val="-3"/>
          <w:position w:val="-1"/>
        </w:rPr>
        <w:t xml:space="preserve"> </w:t>
      </w:r>
      <w:r w:rsidR="006A75A4" w:rsidRPr="00494F7E">
        <w:rPr>
          <w:rFonts w:ascii="Arial" w:hAnsi="Arial" w:cs="Arial"/>
          <w:spacing w:val="1"/>
          <w:position w:val="-1"/>
        </w:rPr>
        <w:t>r</w:t>
      </w:r>
      <w:r w:rsidR="006A75A4" w:rsidRPr="00494F7E">
        <w:rPr>
          <w:rFonts w:ascii="Arial" w:hAnsi="Arial" w:cs="Arial"/>
          <w:position w:val="-1"/>
        </w:rPr>
        <w:t>e</w:t>
      </w:r>
      <w:r w:rsidR="006A75A4" w:rsidRPr="00494F7E">
        <w:rPr>
          <w:rFonts w:ascii="Arial" w:hAnsi="Arial" w:cs="Arial"/>
          <w:spacing w:val="1"/>
          <w:position w:val="-1"/>
        </w:rPr>
        <w:t>v</w:t>
      </w:r>
      <w:r w:rsidR="006A75A4" w:rsidRPr="00494F7E">
        <w:rPr>
          <w:rFonts w:ascii="Arial" w:hAnsi="Arial" w:cs="Arial"/>
          <w:position w:val="-1"/>
        </w:rPr>
        <w:t>iew</w:t>
      </w:r>
      <w:r w:rsidR="006A75A4" w:rsidRPr="00494F7E">
        <w:rPr>
          <w:rFonts w:ascii="Arial" w:hAnsi="Arial" w:cs="Arial"/>
          <w:spacing w:val="1"/>
          <w:position w:val="-1"/>
        </w:rPr>
        <w:t>e</w:t>
      </w:r>
      <w:r w:rsidR="006A75A4" w:rsidRPr="00494F7E">
        <w:rPr>
          <w:rFonts w:ascii="Arial" w:hAnsi="Arial" w:cs="Arial"/>
          <w:position w:val="-1"/>
        </w:rPr>
        <w:t>r</w:t>
      </w:r>
      <w:r w:rsidR="006A75A4" w:rsidRPr="00494F7E">
        <w:rPr>
          <w:rFonts w:ascii="Arial" w:hAnsi="Arial" w:cs="Arial"/>
          <w:spacing w:val="-6"/>
          <w:position w:val="-1"/>
        </w:rPr>
        <w:t xml:space="preserve"> </w:t>
      </w:r>
      <w:r w:rsidR="006A75A4" w:rsidRPr="00494F7E">
        <w:rPr>
          <w:rFonts w:ascii="Arial" w:hAnsi="Arial" w:cs="Arial"/>
          <w:spacing w:val="-1"/>
          <w:position w:val="-1"/>
        </w:rPr>
        <w:t>s</w:t>
      </w:r>
      <w:r w:rsidR="006A75A4" w:rsidRPr="00494F7E">
        <w:rPr>
          <w:rFonts w:ascii="Arial" w:hAnsi="Arial" w:cs="Arial"/>
          <w:spacing w:val="1"/>
          <w:position w:val="-1"/>
        </w:rPr>
        <w:t>hou</w:t>
      </w:r>
      <w:r w:rsidR="006A75A4" w:rsidRPr="00494F7E">
        <w:rPr>
          <w:rFonts w:ascii="Arial" w:hAnsi="Arial" w:cs="Arial"/>
          <w:spacing w:val="-3"/>
          <w:position w:val="-1"/>
        </w:rPr>
        <w:t>l</w:t>
      </w:r>
      <w:r w:rsidR="006A75A4" w:rsidRPr="00494F7E">
        <w:rPr>
          <w:rFonts w:ascii="Arial" w:hAnsi="Arial" w:cs="Arial"/>
          <w:position w:val="-1"/>
        </w:rPr>
        <w:t>d</w:t>
      </w:r>
      <w:r w:rsidR="006A75A4" w:rsidRPr="00494F7E">
        <w:rPr>
          <w:rFonts w:ascii="Arial" w:hAnsi="Arial" w:cs="Arial"/>
          <w:spacing w:val="-4"/>
          <w:position w:val="-1"/>
        </w:rPr>
        <w:t xml:space="preserve"> </w:t>
      </w:r>
      <w:r w:rsidR="006A75A4" w:rsidRPr="00494F7E">
        <w:rPr>
          <w:rFonts w:ascii="Arial" w:hAnsi="Arial" w:cs="Arial"/>
          <w:spacing w:val="1"/>
          <w:position w:val="-1"/>
        </w:rPr>
        <w:t>d</w:t>
      </w:r>
      <w:r w:rsidR="006A75A4" w:rsidRPr="00494F7E">
        <w:rPr>
          <w:rFonts w:ascii="Arial" w:hAnsi="Arial" w:cs="Arial"/>
          <w:position w:val="-1"/>
        </w:rPr>
        <w:t>e</w:t>
      </w:r>
      <w:r w:rsidR="006A75A4" w:rsidRPr="00494F7E">
        <w:rPr>
          <w:rFonts w:ascii="Arial" w:hAnsi="Arial" w:cs="Arial"/>
          <w:spacing w:val="1"/>
          <w:position w:val="-1"/>
        </w:rPr>
        <w:t>c</w:t>
      </w:r>
      <w:r w:rsidR="006A75A4" w:rsidRPr="00494F7E">
        <w:rPr>
          <w:rFonts w:ascii="Arial" w:hAnsi="Arial" w:cs="Arial"/>
          <w:position w:val="-1"/>
        </w:rPr>
        <w:t>la</w:t>
      </w:r>
      <w:r w:rsidR="006A75A4" w:rsidRPr="00494F7E">
        <w:rPr>
          <w:rFonts w:ascii="Arial" w:hAnsi="Arial" w:cs="Arial"/>
          <w:spacing w:val="1"/>
          <w:position w:val="-1"/>
        </w:rPr>
        <w:t>r</w:t>
      </w:r>
      <w:r w:rsidR="006A75A4" w:rsidRPr="00494F7E">
        <w:rPr>
          <w:rFonts w:ascii="Arial" w:hAnsi="Arial" w:cs="Arial"/>
          <w:position w:val="-1"/>
        </w:rPr>
        <w:t>e</w:t>
      </w:r>
      <w:r w:rsidR="006A75A4" w:rsidRPr="00494F7E">
        <w:rPr>
          <w:rFonts w:ascii="Arial" w:hAnsi="Arial" w:cs="Arial"/>
          <w:spacing w:val="-8"/>
          <w:position w:val="-1"/>
        </w:rPr>
        <w:t xml:space="preserve"> </w:t>
      </w:r>
      <w:r w:rsidR="006A75A4" w:rsidRPr="00494F7E">
        <w:rPr>
          <w:rFonts w:ascii="Arial" w:hAnsi="Arial" w:cs="Arial"/>
          <w:spacing w:val="1"/>
          <w:position w:val="-1"/>
        </w:rPr>
        <w:t>h</w:t>
      </w:r>
      <w:r w:rsidR="006A75A4" w:rsidRPr="00494F7E">
        <w:rPr>
          <w:rFonts w:ascii="Arial" w:hAnsi="Arial" w:cs="Arial"/>
          <w:position w:val="-1"/>
        </w:rPr>
        <w:t>i</w:t>
      </w:r>
      <w:r w:rsidR="006A75A4" w:rsidRPr="00494F7E">
        <w:rPr>
          <w:rFonts w:ascii="Arial" w:hAnsi="Arial" w:cs="Arial"/>
          <w:spacing w:val="-1"/>
          <w:position w:val="-1"/>
        </w:rPr>
        <w:t>s</w:t>
      </w:r>
      <w:r w:rsidR="006A75A4" w:rsidRPr="00494F7E">
        <w:rPr>
          <w:rFonts w:ascii="Arial" w:hAnsi="Arial" w:cs="Arial"/>
          <w:position w:val="-1"/>
        </w:rPr>
        <w:t>/</w:t>
      </w:r>
      <w:r w:rsidR="006A75A4" w:rsidRPr="00494F7E">
        <w:rPr>
          <w:rFonts w:ascii="Arial" w:hAnsi="Arial" w:cs="Arial"/>
          <w:spacing w:val="1"/>
          <w:position w:val="-1"/>
        </w:rPr>
        <w:t>h</w:t>
      </w:r>
      <w:r w:rsidR="006A75A4" w:rsidRPr="00494F7E">
        <w:rPr>
          <w:rFonts w:ascii="Arial" w:hAnsi="Arial" w:cs="Arial"/>
          <w:position w:val="-1"/>
        </w:rPr>
        <w:t>er</w:t>
      </w:r>
      <w:r w:rsidR="006A75A4" w:rsidRPr="00494F7E">
        <w:rPr>
          <w:rFonts w:ascii="Arial" w:hAnsi="Arial" w:cs="Arial"/>
          <w:spacing w:val="-4"/>
          <w:position w:val="-1"/>
        </w:rPr>
        <w:t xml:space="preserve"> </w:t>
      </w:r>
      <w:r w:rsidR="006A75A4" w:rsidRPr="00494F7E">
        <w:rPr>
          <w:rFonts w:ascii="Arial" w:hAnsi="Arial" w:cs="Arial"/>
          <w:position w:val="-1"/>
        </w:rPr>
        <w:t>c</w:t>
      </w:r>
      <w:r w:rsidR="006A75A4" w:rsidRPr="00494F7E">
        <w:rPr>
          <w:rFonts w:ascii="Arial" w:hAnsi="Arial" w:cs="Arial"/>
          <w:spacing w:val="1"/>
          <w:position w:val="-1"/>
        </w:rPr>
        <w:t>omp</w:t>
      </w:r>
      <w:r w:rsidR="006A75A4" w:rsidRPr="00494F7E">
        <w:rPr>
          <w:rFonts w:ascii="Arial" w:hAnsi="Arial" w:cs="Arial"/>
          <w:position w:val="-1"/>
        </w:rPr>
        <w:t>eti</w:t>
      </w:r>
      <w:r w:rsidR="006A75A4" w:rsidRPr="00494F7E">
        <w:rPr>
          <w:rFonts w:ascii="Arial" w:hAnsi="Arial" w:cs="Arial"/>
          <w:spacing w:val="-1"/>
          <w:position w:val="-1"/>
        </w:rPr>
        <w:t>n</w:t>
      </w:r>
      <w:r w:rsidR="006A75A4" w:rsidRPr="00494F7E">
        <w:rPr>
          <w:rFonts w:ascii="Arial" w:hAnsi="Arial" w:cs="Arial"/>
          <w:position w:val="-1"/>
        </w:rPr>
        <w:t>g</w:t>
      </w:r>
      <w:r w:rsidR="006A75A4" w:rsidRPr="00494F7E">
        <w:rPr>
          <w:rFonts w:ascii="Arial" w:hAnsi="Arial" w:cs="Arial"/>
          <w:spacing w:val="-7"/>
          <w:position w:val="-1"/>
        </w:rPr>
        <w:t xml:space="preserve"> </w:t>
      </w:r>
      <w:r w:rsidR="006A75A4" w:rsidRPr="00494F7E">
        <w:rPr>
          <w:rFonts w:ascii="Arial" w:hAnsi="Arial" w:cs="Arial"/>
          <w:position w:val="-1"/>
        </w:rPr>
        <w:t>i</w:t>
      </w:r>
      <w:r w:rsidR="006A75A4" w:rsidRPr="00494F7E">
        <w:rPr>
          <w:rFonts w:ascii="Arial" w:hAnsi="Arial" w:cs="Arial"/>
          <w:spacing w:val="1"/>
          <w:position w:val="-1"/>
        </w:rPr>
        <w:t>n</w:t>
      </w:r>
      <w:r w:rsidR="006A75A4" w:rsidRPr="00494F7E">
        <w:rPr>
          <w:rFonts w:ascii="Arial" w:hAnsi="Arial" w:cs="Arial"/>
          <w:position w:val="-1"/>
        </w:rPr>
        <w:t>te</w:t>
      </w:r>
      <w:r w:rsidR="006A75A4" w:rsidRPr="00494F7E">
        <w:rPr>
          <w:rFonts w:ascii="Arial" w:hAnsi="Arial" w:cs="Arial"/>
          <w:spacing w:val="1"/>
          <w:position w:val="-1"/>
        </w:rPr>
        <w:t>r</w:t>
      </w:r>
      <w:r w:rsidR="006A75A4" w:rsidRPr="00494F7E">
        <w:rPr>
          <w:rFonts w:ascii="Arial" w:hAnsi="Arial" w:cs="Arial"/>
          <w:position w:val="-1"/>
        </w:rPr>
        <w:t>est.</w:t>
      </w:r>
      <w:r w:rsidR="006A75A4" w:rsidRPr="00494F7E">
        <w:rPr>
          <w:rFonts w:ascii="Arial" w:hAnsi="Arial" w:cs="Arial"/>
          <w:spacing w:val="-6"/>
          <w:position w:val="-1"/>
        </w:rPr>
        <w:t xml:space="preserve"> </w:t>
      </w:r>
      <w:r w:rsidR="006A75A4" w:rsidRPr="00494F7E">
        <w:rPr>
          <w:rFonts w:ascii="Arial" w:hAnsi="Arial" w:cs="Arial"/>
          <w:spacing w:val="1"/>
          <w:position w:val="-1"/>
        </w:rPr>
        <w:t>I</w:t>
      </w:r>
      <w:r w:rsidR="006A75A4" w:rsidRPr="00494F7E">
        <w:rPr>
          <w:rFonts w:ascii="Arial" w:hAnsi="Arial" w:cs="Arial"/>
          <w:position w:val="-1"/>
        </w:rPr>
        <w:t>f</w:t>
      </w:r>
      <w:r w:rsidR="006A75A4" w:rsidRPr="00494F7E">
        <w:rPr>
          <w:rFonts w:ascii="Arial" w:hAnsi="Arial" w:cs="Arial"/>
          <w:spacing w:val="-2"/>
          <w:position w:val="-1"/>
        </w:rPr>
        <w:t xml:space="preserve"> </w:t>
      </w:r>
      <w:r w:rsidR="006A75A4" w:rsidRPr="00494F7E">
        <w:rPr>
          <w:rFonts w:ascii="Arial" w:hAnsi="Arial" w:cs="Arial"/>
          <w:spacing w:val="1"/>
          <w:position w:val="-1"/>
        </w:rPr>
        <w:t>no</w:t>
      </w:r>
      <w:r w:rsidR="006A75A4" w:rsidRPr="00494F7E">
        <w:rPr>
          <w:rFonts w:ascii="Arial" w:hAnsi="Arial" w:cs="Arial"/>
          <w:position w:val="-1"/>
        </w:rPr>
        <w:t>t</w:t>
      </w:r>
      <w:r w:rsidR="006A75A4" w:rsidRPr="00494F7E">
        <w:rPr>
          <w:rFonts w:ascii="Arial" w:hAnsi="Arial" w:cs="Arial"/>
          <w:spacing w:val="1"/>
          <w:position w:val="-1"/>
        </w:rPr>
        <w:t>h</w:t>
      </w:r>
      <w:r w:rsidR="006A75A4" w:rsidRPr="00494F7E">
        <w:rPr>
          <w:rFonts w:ascii="Arial" w:hAnsi="Arial" w:cs="Arial"/>
          <w:position w:val="-1"/>
        </w:rPr>
        <w:t>i</w:t>
      </w:r>
      <w:r w:rsidR="006A75A4" w:rsidRPr="00494F7E">
        <w:rPr>
          <w:rFonts w:ascii="Arial" w:hAnsi="Arial" w:cs="Arial"/>
          <w:spacing w:val="1"/>
          <w:position w:val="-1"/>
        </w:rPr>
        <w:t>n</w:t>
      </w:r>
      <w:r w:rsidR="006A75A4" w:rsidRPr="00494F7E">
        <w:rPr>
          <w:rFonts w:ascii="Arial" w:hAnsi="Arial" w:cs="Arial"/>
          <w:position w:val="-1"/>
        </w:rPr>
        <w:t>g</w:t>
      </w:r>
      <w:r w:rsidR="006A75A4" w:rsidRPr="00494F7E">
        <w:rPr>
          <w:rFonts w:ascii="Arial" w:hAnsi="Arial" w:cs="Arial"/>
          <w:spacing w:val="-7"/>
          <w:position w:val="-1"/>
        </w:rPr>
        <w:t xml:space="preserve"> </w:t>
      </w:r>
      <w:r w:rsidR="006A75A4" w:rsidRPr="00494F7E">
        <w:rPr>
          <w:rFonts w:ascii="Arial" w:hAnsi="Arial" w:cs="Arial"/>
          <w:position w:val="-1"/>
        </w:rPr>
        <w:t>to</w:t>
      </w:r>
      <w:r w:rsidR="006A75A4" w:rsidRPr="00494F7E">
        <w:rPr>
          <w:rFonts w:ascii="Arial" w:hAnsi="Arial" w:cs="Arial"/>
          <w:spacing w:val="-1"/>
          <w:position w:val="-1"/>
        </w:rPr>
        <w:t xml:space="preserve"> </w:t>
      </w:r>
      <w:r w:rsidR="006A75A4" w:rsidRPr="00494F7E">
        <w:rPr>
          <w:rFonts w:ascii="Arial" w:hAnsi="Arial" w:cs="Arial"/>
          <w:spacing w:val="1"/>
          <w:position w:val="-1"/>
        </w:rPr>
        <w:t>d</w:t>
      </w:r>
      <w:r w:rsidR="006A75A4" w:rsidRPr="00494F7E">
        <w:rPr>
          <w:rFonts w:ascii="Arial" w:hAnsi="Arial" w:cs="Arial"/>
          <w:position w:val="-1"/>
        </w:rPr>
        <w:t>e</w:t>
      </w:r>
      <w:r w:rsidR="006A75A4" w:rsidRPr="00494F7E">
        <w:rPr>
          <w:rFonts w:ascii="Arial" w:hAnsi="Arial" w:cs="Arial"/>
          <w:spacing w:val="1"/>
          <w:position w:val="-1"/>
        </w:rPr>
        <w:t>c</w:t>
      </w:r>
      <w:r w:rsidR="006A75A4" w:rsidRPr="00494F7E">
        <w:rPr>
          <w:rFonts w:ascii="Arial" w:hAnsi="Arial" w:cs="Arial"/>
          <w:position w:val="-1"/>
        </w:rPr>
        <w:t>la</w:t>
      </w:r>
      <w:r w:rsidR="006A75A4" w:rsidRPr="00494F7E">
        <w:rPr>
          <w:rFonts w:ascii="Arial" w:hAnsi="Arial" w:cs="Arial"/>
          <w:spacing w:val="1"/>
          <w:position w:val="-1"/>
        </w:rPr>
        <w:t>r</w:t>
      </w:r>
      <w:r w:rsidR="006A75A4" w:rsidRPr="00494F7E">
        <w:rPr>
          <w:rFonts w:ascii="Arial" w:hAnsi="Arial" w:cs="Arial"/>
          <w:position w:val="-1"/>
        </w:rPr>
        <w:t>e</w:t>
      </w:r>
      <w:r w:rsidR="006A75A4" w:rsidRPr="00494F7E">
        <w:rPr>
          <w:rFonts w:ascii="Arial" w:hAnsi="Arial" w:cs="Arial"/>
          <w:spacing w:val="-8"/>
          <w:position w:val="-1"/>
        </w:rPr>
        <w:t xml:space="preserve"> </w:t>
      </w:r>
      <w:r w:rsidR="006A75A4" w:rsidRPr="00494F7E">
        <w:rPr>
          <w:rFonts w:ascii="Arial" w:hAnsi="Arial" w:cs="Arial"/>
          <w:spacing w:val="1"/>
          <w:position w:val="-1"/>
        </w:rPr>
        <w:t>h</w:t>
      </w:r>
      <w:r w:rsidR="006A75A4" w:rsidRPr="00494F7E">
        <w:rPr>
          <w:rFonts w:ascii="Arial" w:hAnsi="Arial" w:cs="Arial"/>
          <w:position w:val="-1"/>
        </w:rPr>
        <w:t>e/she</w:t>
      </w:r>
      <w:r w:rsidR="006A75A4" w:rsidRPr="00494F7E">
        <w:rPr>
          <w:rFonts w:ascii="Arial" w:hAnsi="Arial" w:cs="Arial"/>
          <w:spacing w:val="-4"/>
          <w:position w:val="-1"/>
        </w:rPr>
        <w:t xml:space="preserve"> </w:t>
      </w:r>
      <w:r w:rsidR="006A75A4" w:rsidRPr="00494F7E">
        <w:rPr>
          <w:rFonts w:ascii="Arial" w:hAnsi="Arial" w:cs="Arial"/>
          <w:position w:val="-1"/>
        </w:rPr>
        <w:t>c</w:t>
      </w:r>
      <w:r w:rsidR="006A75A4" w:rsidRPr="00494F7E">
        <w:rPr>
          <w:rFonts w:ascii="Arial" w:hAnsi="Arial" w:cs="Arial"/>
          <w:spacing w:val="1"/>
          <w:position w:val="-1"/>
        </w:rPr>
        <w:t>a</w:t>
      </w:r>
      <w:r w:rsidR="006A75A4" w:rsidRPr="00494F7E">
        <w:rPr>
          <w:rFonts w:ascii="Arial" w:hAnsi="Arial" w:cs="Arial"/>
          <w:position w:val="-1"/>
        </w:rPr>
        <w:t>n</w:t>
      </w:r>
      <w:r w:rsidR="006A75A4" w:rsidRPr="00494F7E">
        <w:rPr>
          <w:rFonts w:ascii="Arial" w:hAnsi="Arial" w:cs="Arial"/>
          <w:spacing w:val="-4"/>
          <w:position w:val="-1"/>
        </w:rPr>
        <w:t xml:space="preserve"> </w:t>
      </w:r>
      <w:r w:rsidR="006A75A4" w:rsidRPr="00494F7E">
        <w:rPr>
          <w:rFonts w:ascii="Arial" w:hAnsi="Arial" w:cs="Arial"/>
          <w:position w:val="-1"/>
        </w:rPr>
        <w:t>w</w:t>
      </w:r>
      <w:r w:rsidR="006A75A4" w:rsidRPr="00494F7E">
        <w:rPr>
          <w:rFonts w:ascii="Arial" w:hAnsi="Arial" w:cs="Arial"/>
          <w:spacing w:val="1"/>
          <w:position w:val="-1"/>
        </w:rPr>
        <w:t>r</w:t>
      </w:r>
      <w:r w:rsidR="006A75A4" w:rsidRPr="00494F7E">
        <w:rPr>
          <w:rFonts w:ascii="Arial" w:hAnsi="Arial" w:cs="Arial"/>
          <w:position w:val="-1"/>
        </w:rPr>
        <w:t>ite</w:t>
      </w:r>
      <w:r w:rsidR="006A75A4" w:rsidRPr="00494F7E">
        <w:rPr>
          <w:rFonts w:ascii="Arial" w:hAnsi="Arial" w:cs="Arial"/>
          <w:spacing w:val="-4"/>
          <w:position w:val="-1"/>
        </w:rPr>
        <w:t xml:space="preserve"> </w:t>
      </w:r>
      <w:r w:rsidR="006A75A4" w:rsidRPr="00494F7E">
        <w:rPr>
          <w:rFonts w:ascii="Arial" w:hAnsi="Arial" w:cs="Arial"/>
          <w:position w:val="-1"/>
        </w:rPr>
        <w:t>“I</w:t>
      </w:r>
      <w:r w:rsidR="006A75A4" w:rsidRPr="00494F7E">
        <w:rPr>
          <w:rFonts w:ascii="Arial" w:hAnsi="Arial" w:cs="Arial"/>
          <w:spacing w:val="-1"/>
          <w:position w:val="-1"/>
        </w:rPr>
        <w:t xml:space="preserve"> </w:t>
      </w:r>
      <w:r w:rsidR="006A75A4" w:rsidRPr="00494F7E">
        <w:rPr>
          <w:rFonts w:ascii="Arial" w:hAnsi="Arial" w:cs="Arial"/>
          <w:spacing w:val="1"/>
          <w:position w:val="-1"/>
        </w:rPr>
        <w:t>d</w:t>
      </w:r>
      <w:r w:rsidR="006A75A4" w:rsidRPr="00494F7E">
        <w:rPr>
          <w:rFonts w:ascii="Arial" w:hAnsi="Arial" w:cs="Arial"/>
          <w:position w:val="-1"/>
        </w:rPr>
        <w:t>e</w:t>
      </w:r>
      <w:r w:rsidR="006A75A4" w:rsidRPr="00494F7E">
        <w:rPr>
          <w:rFonts w:ascii="Arial" w:hAnsi="Arial" w:cs="Arial"/>
          <w:spacing w:val="1"/>
          <w:position w:val="-1"/>
        </w:rPr>
        <w:t>c</w:t>
      </w:r>
      <w:r w:rsidR="006A75A4" w:rsidRPr="00494F7E">
        <w:rPr>
          <w:rFonts w:ascii="Arial" w:hAnsi="Arial" w:cs="Arial"/>
          <w:position w:val="-1"/>
        </w:rPr>
        <w:t>la</w:t>
      </w:r>
      <w:r w:rsidR="006A75A4" w:rsidRPr="00494F7E">
        <w:rPr>
          <w:rFonts w:ascii="Arial" w:hAnsi="Arial" w:cs="Arial"/>
          <w:spacing w:val="1"/>
          <w:position w:val="-1"/>
        </w:rPr>
        <w:t>r</w:t>
      </w:r>
      <w:r w:rsidR="006A75A4" w:rsidRPr="00494F7E">
        <w:rPr>
          <w:rFonts w:ascii="Arial" w:hAnsi="Arial" w:cs="Arial"/>
          <w:position w:val="-1"/>
        </w:rPr>
        <w:t>e</w:t>
      </w:r>
      <w:r w:rsidR="006A75A4" w:rsidRPr="00494F7E">
        <w:rPr>
          <w:rFonts w:ascii="Arial" w:hAnsi="Arial" w:cs="Arial"/>
          <w:spacing w:val="-5"/>
          <w:position w:val="-1"/>
        </w:rPr>
        <w:t xml:space="preserve"> </w:t>
      </w:r>
      <w:r w:rsidR="006A75A4" w:rsidRPr="00494F7E">
        <w:rPr>
          <w:rFonts w:ascii="Arial" w:hAnsi="Arial" w:cs="Arial"/>
          <w:position w:val="-1"/>
        </w:rPr>
        <w:t>t</w:t>
      </w:r>
      <w:r w:rsidR="006A75A4" w:rsidRPr="00494F7E">
        <w:rPr>
          <w:rFonts w:ascii="Arial" w:hAnsi="Arial" w:cs="Arial"/>
          <w:spacing w:val="1"/>
          <w:position w:val="-1"/>
        </w:rPr>
        <w:t>h</w:t>
      </w:r>
      <w:r w:rsidR="006A75A4" w:rsidRPr="00494F7E">
        <w:rPr>
          <w:rFonts w:ascii="Arial" w:hAnsi="Arial" w:cs="Arial"/>
          <w:position w:val="-1"/>
        </w:rPr>
        <w:t>at</w:t>
      </w:r>
      <w:r w:rsidR="006A75A4" w:rsidRPr="00494F7E">
        <w:rPr>
          <w:rFonts w:ascii="Arial" w:hAnsi="Arial" w:cs="Arial"/>
          <w:spacing w:val="-3"/>
          <w:position w:val="-1"/>
        </w:rPr>
        <w:t xml:space="preserve"> </w:t>
      </w:r>
      <w:r w:rsidR="006A75A4" w:rsidRPr="00494F7E">
        <w:rPr>
          <w:rFonts w:ascii="Arial" w:hAnsi="Arial" w:cs="Arial"/>
          <w:position w:val="-1"/>
        </w:rPr>
        <w:t>I</w:t>
      </w:r>
      <w:r w:rsidR="006A75A4" w:rsidRPr="00494F7E">
        <w:rPr>
          <w:rFonts w:ascii="Arial" w:hAnsi="Arial" w:cs="Arial"/>
          <w:spacing w:val="-2"/>
          <w:position w:val="-1"/>
        </w:rPr>
        <w:t xml:space="preserve"> </w:t>
      </w:r>
      <w:r w:rsidR="006A75A4" w:rsidRPr="00494F7E">
        <w:rPr>
          <w:rFonts w:ascii="Arial" w:hAnsi="Arial" w:cs="Arial"/>
          <w:spacing w:val="1"/>
          <w:position w:val="-1"/>
        </w:rPr>
        <w:t>h</w:t>
      </w:r>
      <w:r w:rsidR="006A75A4" w:rsidRPr="00494F7E">
        <w:rPr>
          <w:rFonts w:ascii="Arial" w:hAnsi="Arial" w:cs="Arial"/>
          <w:position w:val="-1"/>
        </w:rPr>
        <w:t>a</w:t>
      </w:r>
      <w:r w:rsidR="006A75A4" w:rsidRPr="00494F7E">
        <w:rPr>
          <w:rFonts w:ascii="Arial" w:hAnsi="Arial" w:cs="Arial"/>
          <w:spacing w:val="1"/>
          <w:position w:val="-1"/>
        </w:rPr>
        <w:t>v</w:t>
      </w:r>
      <w:r w:rsidR="006A75A4" w:rsidRPr="00494F7E">
        <w:rPr>
          <w:rFonts w:ascii="Arial" w:hAnsi="Arial" w:cs="Arial"/>
          <w:position w:val="-1"/>
        </w:rPr>
        <w:t>e</w:t>
      </w:r>
      <w:r w:rsidR="006A75A4" w:rsidRPr="00494F7E">
        <w:rPr>
          <w:rFonts w:ascii="Arial" w:hAnsi="Arial" w:cs="Arial"/>
          <w:spacing w:val="-6"/>
          <w:position w:val="-1"/>
        </w:rPr>
        <w:t xml:space="preserve"> </w:t>
      </w:r>
      <w:r w:rsidR="006A75A4" w:rsidRPr="00494F7E">
        <w:rPr>
          <w:rFonts w:ascii="Arial" w:hAnsi="Arial" w:cs="Arial"/>
          <w:spacing w:val="1"/>
          <w:position w:val="-1"/>
        </w:rPr>
        <w:t>n</w:t>
      </w:r>
      <w:r w:rsidR="006A75A4" w:rsidRPr="00494F7E">
        <w:rPr>
          <w:rFonts w:ascii="Arial" w:hAnsi="Arial" w:cs="Arial"/>
          <w:position w:val="-1"/>
        </w:rPr>
        <w:t>o</w:t>
      </w:r>
      <w:r w:rsidR="006A75A4" w:rsidRPr="00494F7E">
        <w:rPr>
          <w:rFonts w:ascii="Arial" w:hAnsi="Arial" w:cs="Arial"/>
          <w:spacing w:val="-3"/>
          <w:position w:val="-1"/>
        </w:rPr>
        <w:t xml:space="preserve"> </w:t>
      </w:r>
      <w:r w:rsidR="006A75A4" w:rsidRPr="00494F7E">
        <w:rPr>
          <w:rFonts w:ascii="Arial" w:hAnsi="Arial" w:cs="Arial"/>
          <w:w w:val="99"/>
          <w:position w:val="-1"/>
        </w:rPr>
        <w:t>c</w:t>
      </w:r>
      <w:r w:rsidR="006A75A4" w:rsidRPr="00494F7E">
        <w:rPr>
          <w:rFonts w:ascii="Arial" w:hAnsi="Arial" w:cs="Arial"/>
          <w:spacing w:val="1"/>
          <w:w w:val="99"/>
          <w:position w:val="-1"/>
        </w:rPr>
        <w:t>o</w:t>
      </w:r>
      <w:r w:rsidR="006A75A4" w:rsidRPr="00494F7E">
        <w:rPr>
          <w:rFonts w:ascii="Arial" w:hAnsi="Arial" w:cs="Arial"/>
          <w:w w:val="99"/>
          <w:position w:val="-1"/>
        </w:rPr>
        <w:t>m</w:t>
      </w:r>
      <w:r w:rsidR="006A75A4" w:rsidRPr="00494F7E">
        <w:rPr>
          <w:rFonts w:ascii="Arial" w:hAnsi="Arial" w:cs="Arial"/>
          <w:spacing w:val="-36"/>
          <w:position w:val="-1"/>
        </w:rPr>
        <w:t xml:space="preserve"> </w:t>
      </w:r>
      <w:proofErr w:type="spellStart"/>
      <w:r w:rsidR="006A75A4" w:rsidRPr="00494F7E">
        <w:rPr>
          <w:rFonts w:ascii="Arial" w:hAnsi="Arial" w:cs="Arial"/>
          <w:spacing w:val="1"/>
          <w:position w:val="-1"/>
        </w:rPr>
        <w:t>p</w:t>
      </w:r>
      <w:r w:rsidR="006A75A4" w:rsidRPr="00494F7E">
        <w:rPr>
          <w:rFonts w:ascii="Arial" w:hAnsi="Arial" w:cs="Arial"/>
          <w:position w:val="-1"/>
        </w:rPr>
        <w:t>eti</w:t>
      </w:r>
      <w:r w:rsidR="006A75A4" w:rsidRPr="00494F7E">
        <w:rPr>
          <w:rFonts w:ascii="Arial" w:hAnsi="Arial" w:cs="Arial"/>
          <w:spacing w:val="1"/>
          <w:position w:val="-1"/>
        </w:rPr>
        <w:t>n</w:t>
      </w:r>
      <w:r w:rsidR="006A75A4" w:rsidRPr="00494F7E">
        <w:rPr>
          <w:rFonts w:ascii="Arial" w:hAnsi="Arial" w:cs="Arial"/>
          <w:position w:val="-1"/>
        </w:rPr>
        <w:t>g</w:t>
      </w:r>
      <w:proofErr w:type="spellEnd"/>
      <w:r w:rsidR="006A75A4" w:rsidRPr="00494F7E">
        <w:rPr>
          <w:rFonts w:ascii="Arial" w:hAnsi="Arial" w:cs="Arial"/>
          <w:spacing w:val="-4"/>
          <w:position w:val="-1"/>
        </w:rPr>
        <w:t xml:space="preserve"> </w:t>
      </w:r>
      <w:r w:rsidR="006A75A4" w:rsidRPr="00494F7E">
        <w:rPr>
          <w:rFonts w:ascii="Arial" w:hAnsi="Arial" w:cs="Arial"/>
          <w:spacing w:val="-3"/>
          <w:position w:val="-1"/>
        </w:rPr>
        <w:t>i</w:t>
      </w:r>
      <w:r w:rsidR="006A75A4" w:rsidRPr="00494F7E">
        <w:rPr>
          <w:rFonts w:ascii="Arial" w:hAnsi="Arial" w:cs="Arial"/>
          <w:spacing w:val="1"/>
          <w:position w:val="-1"/>
        </w:rPr>
        <w:t>n</w:t>
      </w:r>
      <w:r w:rsidR="006A75A4" w:rsidRPr="00494F7E">
        <w:rPr>
          <w:rFonts w:ascii="Arial" w:hAnsi="Arial" w:cs="Arial"/>
          <w:position w:val="-1"/>
        </w:rPr>
        <w:t>te</w:t>
      </w:r>
      <w:r w:rsidR="006A75A4" w:rsidRPr="00494F7E">
        <w:rPr>
          <w:rFonts w:ascii="Arial" w:hAnsi="Arial" w:cs="Arial"/>
          <w:spacing w:val="1"/>
          <w:position w:val="-1"/>
        </w:rPr>
        <w:t>r</w:t>
      </w:r>
      <w:r w:rsidR="006A75A4" w:rsidRPr="00494F7E">
        <w:rPr>
          <w:rFonts w:ascii="Arial" w:hAnsi="Arial" w:cs="Arial"/>
          <w:position w:val="-1"/>
        </w:rPr>
        <w:t>est</w:t>
      </w:r>
      <w:r w:rsidR="006A75A4" w:rsidRPr="00494F7E">
        <w:rPr>
          <w:rFonts w:ascii="Arial" w:hAnsi="Arial" w:cs="Arial"/>
          <w:spacing w:val="-6"/>
          <w:position w:val="-1"/>
        </w:rPr>
        <w:t xml:space="preserve"> </w:t>
      </w:r>
      <w:r w:rsidR="006A75A4" w:rsidRPr="00494F7E">
        <w:rPr>
          <w:rFonts w:ascii="Arial" w:hAnsi="Arial" w:cs="Arial"/>
          <w:position w:val="-1"/>
        </w:rPr>
        <w:t>as</w:t>
      </w:r>
      <w:r w:rsidR="006A75A4" w:rsidRPr="00494F7E">
        <w:rPr>
          <w:rFonts w:ascii="Arial" w:hAnsi="Arial" w:cs="Arial"/>
          <w:spacing w:val="-2"/>
          <w:position w:val="-1"/>
        </w:rPr>
        <w:t xml:space="preserve"> </w:t>
      </w:r>
      <w:r w:rsidR="006A75A4" w:rsidRPr="00494F7E">
        <w:rPr>
          <w:rFonts w:ascii="Arial" w:hAnsi="Arial" w:cs="Arial"/>
          <w:position w:val="-1"/>
        </w:rPr>
        <w:t xml:space="preserve">a </w:t>
      </w:r>
      <w:r w:rsidR="006A75A4" w:rsidRPr="00494F7E">
        <w:rPr>
          <w:rFonts w:ascii="Arial" w:hAnsi="Arial" w:cs="Arial"/>
          <w:spacing w:val="1"/>
          <w:position w:val="-1"/>
        </w:rPr>
        <w:t>r</w:t>
      </w:r>
      <w:r w:rsidR="006A75A4" w:rsidRPr="00494F7E">
        <w:rPr>
          <w:rFonts w:ascii="Arial" w:hAnsi="Arial" w:cs="Arial"/>
          <w:position w:val="-1"/>
        </w:rPr>
        <w:t>e</w:t>
      </w:r>
      <w:r w:rsidR="006A75A4" w:rsidRPr="00494F7E">
        <w:rPr>
          <w:rFonts w:ascii="Arial" w:hAnsi="Arial" w:cs="Arial"/>
          <w:spacing w:val="1"/>
          <w:position w:val="-1"/>
        </w:rPr>
        <w:t>v</w:t>
      </w:r>
      <w:r w:rsidR="006A75A4" w:rsidRPr="00494F7E">
        <w:rPr>
          <w:rFonts w:ascii="Arial" w:hAnsi="Arial" w:cs="Arial"/>
          <w:position w:val="-1"/>
        </w:rPr>
        <w:t>iew</w:t>
      </w:r>
      <w:r w:rsidR="006A75A4" w:rsidRPr="00494F7E">
        <w:rPr>
          <w:rFonts w:ascii="Arial" w:hAnsi="Arial" w:cs="Arial"/>
          <w:spacing w:val="1"/>
          <w:position w:val="-1"/>
        </w:rPr>
        <w:t>er</w:t>
      </w:r>
      <w:r w:rsidR="006A75A4" w:rsidRPr="00494F7E">
        <w:rPr>
          <w:rFonts w:ascii="Arial" w:hAnsi="Arial" w:cs="Arial"/>
          <w:position w:val="-1"/>
        </w:rPr>
        <w:t>”</w:t>
      </w:r>
    </w:p>
    <w:p w14:paraId="6C5B23F8" w14:textId="77777777" w:rsidR="00E4454E" w:rsidRPr="00494F7E" w:rsidRDefault="00E4454E">
      <w:pPr>
        <w:spacing w:line="120" w:lineRule="exact"/>
        <w:rPr>
          <w:rFonts w:ascii="Arial" w:hAnsi="Arial" w:cs="Arial"/>
          <w:sz w:val="13"/>
          <w:szCs w:val="13"/>
        </w:rPr>
      </w:pPr>
    </w:p>
    <w:p w14:paraId="7F7FD4A1" w14:textId="77777777" w:rsidR="00E4454E" w:rsidRPr="00494F7E" w:rsidRDefault="00E4454E">
      <w:pPr>
        <w:spacing w:line="200" w:lineRule="exact"/>
        <w:rPr>
          <w:rFonts w:ascii="Arial" w:hAnsi="Arial" w:cs="Arial"/>
        </w:rPr>
      </w:pPr>
    </w:p>
    <w:p w14:paraId="660D2849" w14:textId="77777777" w:rsidR="00E4454E" w:rsidRPr="00494F7E" w:rsidRDefault="00E4454E">
      <w:pPr>
        <w:spacing w:line="200" w:lineRule="exact"/>
        <w:rPr>
          <w:rFonts w:ascii="Arial" w:hAnsi="Arial" w:cs="Arial"/>
        </w:rPr>
      </w:pPr>
    </w:p>
    <w:p w14:paraId="21CF65D8" w14:textId="77777777" w:rsidR="00E4454E" w:rsidRPr="00494F7E" w:rsidRDefault="00E4454E">
      <w:pPr>
        <w:spacing w:line="200" w:lineRule="exact"/>
        <w:rPr>
          <w:rFonts w:ascii="Arial" w:hAnsi="Arial" w:cs="Arial"/>
        </w:rPr>
      </w:pPr>
    </w:p>
    <w:p w14:paraId="2C82C378" w14:textId="77777777" w:rsidR="00E4454E" w:rsidRPr="00494F7E" w:rsidRDefault="00E4454E">
      <w:pPr>
        <w:spacing w:line="200" w:lineRule="exact"/>
        <w:rPr>
          <w:rFonts w:ascii="Arial" w:hAnsi="Arial" w:cs="Arial"/>
        </w:rPr>
      </w:pPr>
    </w:p>
    <w:p w14:paraId="2F91AEAF" w14:textId="77777777" w:rsidR="00E4454E" w:rsidRPr="00494F7E" w:rsidRDefault="00E4454E">
      <w:pPr>
        <w:spacing w:line="200" w:lineRule="exact"/>
        <w:rPr>
          <w:rFonts w:ascii="Arial" w:hAnsi="Arial" w:cs="Arial"/>
        </w:rPr>
      </w:pPr>
    </w:p>
    <w:p w14:paraId="02E72C1F" w14:textId="77777777" w:rsidR="00E4454E" w:rsidRPr="00494F7E" w:rsidRDefault="00000000">
      <w:pPr>
        <w:spacing w:before="33"/>
        <w:ind w:left="220"/>
        <w:rPr>
          <w:rFonts w:ascii="Arial" w:hAnsi="Arial" w:cs="Arial"/>
        </w:rPr>
      </w:pPr>
      <w:r w:rsidRPr="00494F7E">
        <w:rPr>
          <w:rFonts w:ascii="Arial" w:hAnsi="Arial" w:cs="Arial"/>
        </w:rPr>
        <w:pict w14:anchorId="64FE6E04">
          <v:group id="_x0000_s2053" style="position:absolute;left:0;text-align:left;margin-left:71.45pt;margin-top:1.15pt;width:137.75pt;height:12.5pt;z-index:-251656192;mso-position-horizontal-relative:page" coordorigin="1429,23" coordsize="2755,250">
            <v:shape id="_x0000_s2055" style="position:absolute;left:1440;top:33;width:812;height:230" coordorigin="1440,33" coordsize="812,230" path="m1440,263r812,l2252,33r-812,l1440,263xe" fillcolor="yellow" stroked="f">
              <v:path arrowok="t"/>
            </v:shape>
            <v:shape id="_x0000_s2054" style="position:absolute;left:1440;top:251;width:2734;height:0" coordorigin="1440,251" coordsize="2734,0" path="m1440,251r2734,e" filled="f" strokeweight="1.06pt">
              <v:path arrowok="t"/>
            </v:shape>
            <w10:wrap anchorx="page"/>
          </v:group>
        </w:pict>
      </w:r>
      <w:r w:rsidR="006A75A4" w:rsidRPr="00494F7E">
        <w:rPr>
          <w:rFonts w:ascii="Arial" w:hAnsi="Arial" w:cs="Arial"/>
          <w:b/>
        </w:rPr>
        <w:t>PART</w:t>
      </w:r>
      <w:r w:rsidR="006A75A4" w:rsidRPr="00494F7E">
        <w:rPr>
          <w:rFonts w:ascii="Arial" w:hAnsi="Arial" w:cs="Arial"/>
          <w:b/>
          <w:spacing w:val="45"/>
        </w:rPr>
        <w:t xml:space="preserve"> </w:t>
      </w:r>
      <w:r w:rsidR="006A75A4" w:rsidRPr="00494F7E">
        <w:rPr>
          <w:rFonts w:ascii="Arial" w:hAnsi="Arial" w:cs="Arial"/>
          <w:b/>
          <w:spacing w:val="1"/>
        </w:rPr>
        <w:t>4</w:t>
      </w:r>
      <w:r w:rsidR="006A75A4" w:rsidRPr="00494F7E">
        <w:rPr>
          <w:rFonts w:ascii="Arial" w:hAnsi="Arial" w:cs="Arial"/>
          <w:b/>
        </w:rPr>
        <w:t xml:space="preserve">: </w:t>
      </w:r>
      <w:r w:rsidR="006A75A4" w:rsidRPr="00494F7E">
        <w:rPr>
          <w:rFonts w:ascii="Arial" w:hAnsi="Arial" w:cs="Arial"/>
          <w:b/>
          <w:spacing w:val="1"/>
        </w:rPr>
        <w:t>O</w:t>
      </w:r>
      <w:r w:rsidR="006A75A4" w:rsidRPr="00494F7E">
        <w:rPr>
          <w:rFonts w:ascii="Arial" w:hAnsi="Arial" w:cs="Arial"/>
          <w:b/>
        </w:rPr>
        <w:t>bj</w:t>
      </w:r>
      <w:r w:rsidR="006A75A4" w:rsidRPr="00494F7E">
        <w:rPr>
          <w:rFonts w:ascii="Arial" w:hAnsi="Arial" w:cs="Arial"/>
          <w:b/>
          <w:spacing w:val="1"/>
        </w:rPr>
        <w:t>e</w:t>
      </w:r>
      <w:r w:rsidR="006A75A4" w:rsidRPr="00494F7E">
        <w:rPr>
          <w:rFonts w:ascii="Arial" w:hAnsi="Arial" w:cs="Arial"/>
          <w:b/>
        </w:rPr>
        <w:t>c</w:t>
      </w:r>
      <w:r w:rsidR="006A75A4" w:rsidRPr="00494F7E">
        <w:rPr>
          <w:rFonts w:ascii="Arial" w:hAnsi="Arial" w:cs="Arial"/>
          <w:b/>
          <w:spacing w:val="1"/>
        </w:rPr>
        <w:t>t</w:t>
      </w:r>
      <w:r w:rsidR="006A75A4" w:rsidRPr="00494F7E">
        <w:rPr>
          <w:rFonts w:ascii="Arial" w:hAnsi="Arial" w:cs="Arial"/>
          <w:b/>
        </w:rPr>
        <w:t>i</w:t>
      </w:r>
      <w:r w:rsidR="006A75A4" w:rsidRPr="00494F7E">
        <w:rPr>
          <w:rFonts w:ascii="Arial" w:hAnsi="Arial" w:cs="Arial"/>
          <w:b/>
          <w:spacing w:val="1"/>
        </w:rPr>
        <w:t>v</w:t>
      </w:r>
      <w:r w:rsidR="006A75A4" w:rsidRPr="00494F7E">
        <w:rPr>
          <w:rFonts w:ascii="Arial" w:hAnsi="Arial" w:cs="Arial"/>
          <w:b/>
        </w:rPr>
        <w:t>e</w:t>
      </w:r>
      <w:r w:rsidR="006A75A4" w:rsidRPr="00494F7E">
        <w:rPr>
          <w:rFonts w:ascii="Arial" w:hAnsi="Arial" w:cs="Arial"/>
          <w:b/>
          <w:spacing w:val="-7"/>
        </w:rPr>
        <w:t xml:space="preserve"> </w:t>
      </w:r>
      <w:r w:rsidR="006A75A4" w:rsidRPr="00494F7E">
        <w:rPr>
          <w:rFonts w:ascii="Arial" w:hAnsi="Arial" w:cs="Arial"/>
          <w:b/>
          <w:spacing w:val="-1"/>
        </w:rPr>
        <w:t>E</w:t>
      </w:r>
      <w:r w:rsidR="006A75A4" w:rsidRPr="00494F7E">
        <w:rPr>
          <w:rFonts w:ascii="Arial" w:hAnsi="Arial" w:cs="Arial"/>
          <w:b/>
          <w:spacing w:val="1"/>
        </w:rPr>
        <w:t>va</w:t>
      </w:r>
      <w:r w:rsidR="006A75A4" w:rsidRPr="00494F7E">
        <w:rPr>
          <w:rFonts w:ascii="Arial" w:hAnsi="Arial" w:cs="Arial"/>
          <w:b/>
        </w:rPr>
        <w:t>lua</w:t>
      </w:r>
      <w:r w:rsidR="006A75A4" w:rsidRPr="00494F7E">
        <w:rPr>
          <w:rFonts w:ascii="Arial" w:hAnsi="Arial" w:cs="Arial"/>
          <w:b/>
          <w:spacing w:val="1"/>
        </w:rPr>
        <w:t>t</w:t>
      </w:r>
      <w:r w:rsidR="006A75A4" w:rsidRPr="00494F7E">
        <w:rPr>
          <w:rFonts w:ascii="Arial" w:hAnsi="Arial" w:cs="Arial"/>
          <w:b/>
          <w:spacing w:val="-3"/>
        </w:rPr>
        <w:t>i</w:t>
      </w:r>
      <w:r w:rsidR="006A75A4" w:rsidRPr="00494F7E">
        <w:rPr>
          <w:rFonts w:ascii="Arial" w:hAnsi="Arial" w:cs="Arial"/>
          <w:b/>
          <w:spacing w:val="1"/>
        </w:rPr>
        <w:t>o</w:t>
      </w:r>
      <w:r w:rsidR="006A75A4" w:rsidRPr="00494F7E">
        <w:rPr>
          <w:rFonts w:ascii="Arial" w:hAnsi="Arial" w:cs="Arial"/>
          <w:b/>
        </w:rPr>
        <w:t>n:</w:t>
      </w:r>
    </w:p>
    <w:p w14:paraId="79944BBE" w14:textId="77777777" w:rsidR="00E4454E" w:rsidRPr="00494F7E" w:rsidRDefault="00E4454E">
      <w:pPr>
        <w:spacing w:before="5" w:line="220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34"/>
        <w:gridCol w:w="9618"/>
      </w:tblGrid>
      <w:tr w:rsidR="00E4454E" w:rsidRPr="00494F7E" w14:paraId="43BD4B21" w14:textId="77777777">
        <w:trPr>
          <w:trHeight w:hRule="exact" w:val="240"/>
        </w:trPr>
        <w:tc>
          <w:tcPr>
            <w:tcW w:w="11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2AB7DA" w14:textId="77777777" w:rsidR="00E4454E" w:rsidRPr="00494F7E" w:rsidRDefault="006A75A4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</w:rPr>
              <w:t>G</w:t>
            </w:r>
            <w:r w:rsidRPr="00494F7E">
              <w:rPr>
                <w:rFonts w:ascii="Arial" w:hAnsi="Arial" w:cs="Arial"/>
                <w:spacing w:val="1"/>
              </w:rPr>
              <w:t>u</w:t>
            </w:r>
            <w:r w:rsidRPr="00494F7E">
              <w:rPr>
                <w:rFonts w:ascii="Arial" w:hAnsi="Arial" w:cs="Arial"/>
              </w:rPr>
              <w:t>i</w:t>
            </w:r>
            <w:r w:rsidRPr="00494F7E">
              <w:rPr>
                <w:rFonts w:ascii="Arial" w:hAnsi="Arial" w:cs="Arial"/>
                <w:spacing w:val="1"/>
              </w:rPr>
              <w:t>d</w:t>
            </w:r>
            <w:r w:rsidRPr="00494F7E">
              <w:rPr>
                <w:rFonts w:ascii="Arial" w:hAnsi="Arial" w:cs="Arial"/>
              </w:rPr>
              <w:t>eli</w:t>
            </w:r>
            <w:r w:rsidRPr="00494F7E">
              <w:rPr>
                <w:rFonts w:ascii="Arial" w:hAnsi="Arial" w:cs="Arial"/>
                <w:spacing w:val="1"/>
              </w:rPr>
              <w:t>n</w:t>
            </w:r>
            <w:r w:rsidRPr="00494F7E">
              <w:rPr>
                <w:rFonts w:ascii="Arial" w:hAnsi="Arial" w:cs="Arial"/>
              </w:rPr>
              <w:t>e</w:t>
            </w:r>
          </w:p>
        </w:tc>
        <w:tc>
          <w:tcPr>
            <w:tcW w:w="9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DC1278" w14:textId="77777777" w:rsidR="00E4454E" w:rsidRPr="00494F7E" w:rsidRDefault="006A75A4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</w:rPr>
              <w:t>MA</w:t>
            </w:r>
            <w:r w:rsidRPr="00494F7E">
              <w:rPr>
                <w:rFonts w:ascii="Arial" w:hAnsi="Arial" w:cs="Arial"/>
                <w:spacing w:val="-1"/>
              </w:rPr>
              <w:t>R</w:t>
            </w:r>
            <w:r w:rsidRPr="00494F7E">
              <w:rPr>
                <w:rFonts w:ascii="Arial" w:hAnsi="Arial" w:cs="Arial"/>
              </w:rPr>
              <w:t>KS</w:t>
            </w:r>
            <w:r w:rsidRPr="00494F7E">
              <w:rPr>
                <w:rFonts w:ascii="Arial" w:hAnsi="Arial" w:cs="Arial"/>
                <w:spacing w:val="-7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o</w:t>
            </w:r>
            <w:r w:rsidRPr="00494F7E">
              <w:rPr>
                <w:rFonts w:ascii="Arial" w:hAnsi="Arial" w:cs="Arial"/>
              </w:rPr>
              <w:t>f</w:t>
            </w:r>
            <w:r w:rsidRPr="00494F7E">
              <w:rPr>
                <w:rFonts w:ascii="Arial" w:hAnsi="Arial" w:cs="Arial"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</w:rPr>
              <w:t>t</w:t>
            </w:r>
            <w:r w:rsidRPr="00494F7E">
              <w:rPr>
                <w:rFonts w:ascii="Arial" w:hAnsi="Arial" w:cs="Arial"/>
                <w:spacing w:val="1"/>
              </w:rPr>
              <w:t>h</w:t>
            </w:r>
            <w:r w:rsidRPr="00494F7E">
              <w:rPr>
                <w:rFonts w:ascii="Arial" w:hAnsi="Arial" w:cs="Arial"/>
              </w:rPr>
              <w:t>is</w:t>
            </w:r>
            <w:r w:rsidRPr="00494F7E">
              <w:rPr>
                <w:rFonts w:ascii="Arial" w:hAnsi="Arial" w:cs="Arial"/>
                <w:spacing w:val="47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m</w:t>
            </w:r>
            <w:r w:rsidRPr="00494F7E">
              <w:rPr>
                <w:rFonts w:ascii="Arial" w:hAnsi="Arial" w:cs="Arial"/>
              </w:rPr>
              <w:t>a</w:t>
            </w:r>
            <w:r w:rsidRPr="00494F7E">
              <w:rPr>
                <w:rFonts w:ascii="Arial" w:hAnsi="Arial" w:cs="Arial"/>
                <w:spacing w:val="1"/>
              </w:rPr>
              <w:t>nu</w:t>
            </w:r>
            <w:r w:rsidRPr="00494F7E">
              <w:rPr>
                <w:rFonts w:ascii="Arial" w:hAnsi="Arial" w:cs="Arial"/>
                <w:spacing w:val="-1"/>
              </w:rPr>
              <w:t>s</w:t>
            </w:r>
            <w:r w:rsidRPr="00494F7E">
              <w:rPr>
                <w:rFonts w:ascii="Arial" w:hAnsi="Arial" w:cs="Arial"/>
              </w:rPr>
              <w:t>c</w:t>
            </w:r>
            <w:r w:rsidRPr="00494F7E">
              <w:rPr>
                <w:rFonts w:ascii="Arial" w:hAnsi="Arial" w:cs="Arial"/>
                <w:spacing w:val="1"/>
              </w:rPr>
              <w:t>r</w:t>
            </w:r>
            <w:r w:rsidRPr="00494F7E">
              <w:rPr>
                <w:rFonts w:ascii="Arial" w:hAnsi="Arial" w:cs="Arial"/>
              </w:rPr>
              <w:t>i</w:t>
            </w:r>
            <w:r w:rsidRPr="00494F7E">
              <w:rPr>
                <w:rFonts w:ascii="Arial" w:hAnsi="Arial" w:cs="Arial"/>
                <w:spacing w:val="1"/>
              </w:rPr>
              <w:t>p</w:t>
            </w:r>
            <w:r w:rsidRPr="00494F7E">
              <w:rPr>
                <w:rFonts w:ascii="Arial" w:hAnsi="Arial" w:cs="Arial"/>
              </w:rPr>
              <w:t>t</w:t>
            </w:r>
          </w:p>
        </w:tc>
      </w:tr>
      <w:tr w:rsidR="00E4454E" w:rsidRPr="00494F7E" w14:paraId="5BDBDB4F" w14:textId="77777777">
        <w:trPr>
          <w:trHeight w:hRule="exact" w:val="2312"/>
        </w:trPr>
        <w:tc>
          <w:tcPr>
            <w:tcW w:w="11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F7FA0B" w14:textId="77777777" w:rsidR="00E4454E" w:rsidRPr="00494F7E" w:rsidRDefault="006A75A4">
            <w:pPr>
              <w:spacing w:line="220" w:lineRule="exact"/>
              <w:ind w:left="100" w:right="6386"/>
              <w:jc w:val="both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</w:rPr>
              <w:t>Gi</w:t>
            </w:r>
            <w:r w:rsidRPr="00494F7E">
              <w:rPr>
                <w:rFonts w:ascii="Arial" w:hAnsi="Arial" w:cs="Arial"/>
                <w:spacing w:val="1"/>
              </w:rPr>
              <w:t>v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</w:rPr>
              <w:t>OV</w:t>
            </w:r>
            <w:r w:rsidRPr="00494F7E">
              <w:rPr>
                <w:rFonts w:ascii="Arial" w:hAnsi="Arial" w:cs="Arial"/>
                <w:spacing w:val="1"/>
              </w:rPr>
              <w:t>E</w:t>
            </w:r>
            <w:r w:rsidRPr="00494F7E">
              <w:rPr>
                <w:rFonts w:ascii="Arial" w:hAnsi="Arial" w:cs="Arial"/>
                <w:spacing w:val="-1"/>
              </w:rPr>
              <w:t>R</w:t>
            </w:r>
            <w:r w:rsidRPr="00494F7E">
              <w:rPr>
                <w:rFonts w:ascii="Arial" w:hAnsi="Arial" w:cs="Arial"/>
              </w:rPr>
              <w:t>A</w:t>
            </w:r>
            <w:r w:rsidRPr="00494F7E">
              <w:rPr>
                <w:rFonts w:ascii="Arial" w:hAnsi="Arial" w:cs="Arial"/>
                <w:spacing w:val="1"/>
              </w:rPr>
              <w:t>L</w:t>
            </w:r>
            <w:r w:rsidRPr="00494F7E">
              <w:rPr>
                <w:rFonts w:ascii="Arial" w:hAnsi="Arial" w:cs="Arial"/>
              </w:rPr>
              <w:t>L</w:t>
            </w:r>
            <w:r w:rsidRPr="00494F7E">
              <w:rPr>
                <w:rFonts w:ascii="Arial" w:hAnsi="Arial" w:cs="Arial"/>
                <w:spacing w:val="-8"/>
              </w:rPr>
              <w:t xml:space="preserve"> </w:t>
            </w:r>
            <w:r w:rsidRPr="00494F7E">
              <w:rPr>
                <w:rFonts w:ascii="Arial" w:hAnsi="Arial" w:cs="Arial"/>
              </w:rPr>
              <w:t>MA</w:t>
            </w:r>
            <w:r w:rsidRPr="00494F7E">
              <w:rPr>
                <w:rFonts w:ascii="Arial" w:hAnsi="Arial" w:cs="Arial"/>
                <w:spacing w:val="1"/>
              </w:rPr>
              <w:t>R</w:t>
            </w:r>
            <w:r w:rsidRPr="00494F7E">
              <w:rPr>
                <w:rFonts w:ascii="Arial" w:hAnsi="Arial" w:cs="Arial"/>
              </w:rPr>
              <w:t>KS</w:t>
            </w:r>
            <w:r w:rsidRPr="00494F7E">
              <w:rPr>
                <w:rFonts w:ascii="Arial" w:hAnsi="Arial" w:cs="Arial"/>
                <w:spacing w:val="-7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yo</w:t>
            </w:r>
            <w:r w:rsidRPr="00494F7E">
              <w:rPr>
                <w:rFonts w:ascii="Arial" w:hAnsi="Arial" w:cs="Arial"/>
              </w:rPr>
              <w:t>u</w:t>
            </w:r>
            <w:r w:rsidRPr="00494F7E">
              <w:rPr>
                <w:rFonts w:ascii="Arial" w:hAnsi="Arial" w:cs="Arial"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</w:rPr>
              <w:t>wa</w:t>
            </w:r>
            <w:r w:rsidRPr="00494F7E">
              <w:rPr>
                <w:rFonts w:ascii="Arial" w:hAnsi="Arial" w:cs="Arial"/>
                <w:spacing w:val="2"/>
              </w:rPr>
              <w:t>n</w:t>
            </w:r>
            <w:r w:rsidRPr="00494F7E">
              <w:rPr>
                <w:rFonts w:ascii="Arial" w:hAnsi="Arial" w:cs="Arial"/>
              </w:rPr>
              <w:t>t</w:t>
            </w:r>
            <w:r w:rsidRPr="00494F7E">
              <w:rPr>
                <w:rFonts w:ascii="Arial" w:hAnsi="Arial" w:cs="Arial"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</w:rPr>
              <w:t>to</w:t>
            </w:r>
            <w:r w:rsidRPr="00494F7E">
              <w:rPr>
                <w:rFonts w:ascii="Arial" w:hAnsi="Arial" w:cs="Arial"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g</w:t>
            </w:r>
            <w:r w:rsidRPr="00494F7E">
              <w:rPr>
                <w:rFonts w:ascii="Arial" w:hAnsi="Arial" w:cs="Arial"/>
                <w:spacing w:val="-3"/>
              </w:rPr>
              <w:t>i</w:t>
            </w:r>
            <w:r w:rsidRPr="00494F7E">
              <w:rPr>
                <w:rFonts w:ascii="Arial" w:hAnsi="Arial" w:cs="Arial"/>
                <w:spacing w:val="1"/>
              </w:rPr>
              <w:t>v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</w:rPr>
              <w:t>to</w:t>
            </w:r>
            <w:r w:rsidRPr="00494F7E">
              <w:rPr>
                <w:rFonts w:ascii="Arial" w:hAnsi="Arial" w:cs="Arial"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</w:rPr>
              <w:t>t</w:t>
            </w:r>
            <w:r w:rsidRPr="00494F7E">
              <w:rPr>
                <w:rFonts w:ascii="Arial" w:hAnsi="Arial" w:cs="Arial"/>
                <w:spacing w:val="1"/>
              </w:rPr>
              <w:t>h</w:t>
            </w:r>
            <w:r w:rsidRPr="00494F7E">
              <w:rPr>
                <w:rFonts w:ascii="Arial" w:hAnsi="Arial" w:cs="Arial"/>
              </w:rPr>
              <w:t>is</w:t>
            </w:r>
            <w:r w:rsidRPr="00494F7E">
              <w:rPr>
                <w:rFonts w:ascii="Arial" w:hAnsi="Arial" w:cs="Arial"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m</w:t>
            </w:r>
            <w:r w:rsidRPr="00494F7E">
              <w:rPr>
                <w:rFonts w:ascii="Arial" w:hAnsi="Arial" w:cs="Arial"/>
              </w:rPr>
              <w:t>a</w:t>
            </w:r>
            <w:r w:rsidRPr="00494F7E">
              <w:rPr>
                <w:rFonts w:ascii="Arial" w:hAnsi="Arial" w:cs="Arial"/>
                <w:spacing w:val="-1"/>
              </w:rPr>
              <w:t>n</w:t>
            </w:r>
            <w:r w:rsidRPr="00494F7E">
              <w:rPr>
                <w:rFonts w:ascii="Arial" w:hAnsi="Arial" w:cs="Arial"/>
                <w:spacing w:val="1"/>
              </w:rPr>
              <w:t>u</w:t>
            </w:r>
            <w:r w:rsidRPr="00494F7E">
              <w:rPr>
                <w:rFonts w:ascii="Arial" w:hAnsi="Arial" w:cs="Arial"/>
                <w:spacing w:val="-1"/>
              </w:rPr>
              <w:t>s</w:t>
            </w:r>
            <w:r w:rsidRPr="00494F7E">
              <w:rPr>
                <w:rFonts w:ascii="Arial" w:hAnsi="Arial" w:cs="Arial"/>
              </w:rPr>
              <w:t>c</w:t>
            </w:r>
            <w:r w:rsidRPr="00494F7E">
              <w:rPr>
                <w:rFonts w:ascii="Arial" w:hAnsi="Arial" w:cs="Arial"/>
                <w:spacing w:val="1"/>
              </w:rPr>
              <w:t>r</w:t>
            </w:r>
            <w:r w:rsidRPr="00494F7E">
              <w:rPr>
                <w:rFonts w:ascii="Arial" w:hAnsi="Arial" w:cs="Arial"/>
              </w:rPr>
              <w:t>i</w:t>
            </w:r>
            <w:r w:rsidRPr="00494F7E">
              <w:rPr>
                <w:rFonts w:ascii="Arial" w:hAnsi="Arial" w:cs="Arial"/>
                <w:spacing w:val="1"/>
              </w:rPr>
              <w:t>p</w:t>
            </w:r>
            <w:r w:rsidRPr="00494F7E">
              <w:rPr>
                <w:rFonts w:ascii="Arial" w:hAnsi="Arial" w:cs="Arial"/>
              </w:rPr>
              <w:t>t</w:t>
            </w:r>
          </w:p>
          <w:p w14:paraId="774055A7" w14:textId="77777777" w:rsidR="00E4454E" w:rsidRPr="00494F7E" w:rsidRDefault="006A75A4">
            <w:pPr>
              <w:ind w:left="100" w:right="9339"/>
              <w:jc w:val="both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</w:rPr>
              <w:t>( Hi</w:t>
            </w:r>
            <w:r w:rsidRPr="00494F7E">
              <w:rPr>
                <w:rFonts w:ascii="Arial" w:hAnsi="Arial" w:cs="Arial"/>
                <w:spacing w:val="1"/>
              </w:rPr>
              <w:t>gh</w:t>
            </w:r>
            <w:r w:rsidRPr="00494F7E">
              <w:rPr>
                <w:rFonts w:ascii="Arial" w:hAnsi="Arial" w:cs="Arial"/>
              </w:rPr>
              <w:t>est:</w:t>
            </w:r>
            <w:r w:rsidRPr="00494F7E">
              <w:rPr>
                <w:rFonts w:ascii="Arial" w:hAnsi="Arial" w:cs="Arial"/>
                <w:spacing w:val="-7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1</w:t>
            </w:r>
            <w:r w:rsidRPr="00494F7E">
              <w:rPr>
                <w:rFonts w:ascii="Arial" w:hAnsi="Arial" w:cs="Arial"/>
              </w:rPr>
              <w:t>0</w:t>
            </w:r>
            <w:r w:rsidRPr="00494F7E">
              <w:rPr>
                <w:rFonts w:ascii="Arial" w:hAnsi="Arial" w:cs="Arial"/>
                <w:spacing w:val="49"/>
              </w:rPr>
              <w:t xml:space="preserve"> </w:t>
            </w:r>
            <w:r w:rsidRPr="00494F7E">
              <w:rPr>
                <w:rFonts w:ascii="Arial" w:hAnsi="Arial" w:cs="Arial"/>
                <w:spacing w:val="-2"/>
              </w:rPr>
              <w:t>L</w:t>
            </w:r>
            <w:r w:rsidRPr="00494F7E">
              <w:rPr>
                <w:rFonts w:ascii="Arial" w:hAnsi="Arial" w:cs="Arial"/>
                <w:spacing w:val="1"/>
              </w:rPr>
              <w:t>o</w:t>
            </w:r>
            <w:r w:rsidRPr="00494F7E">
              <w:rPr>
                <w:rFonts w:ascii="Arial" w:hAnsi="Arial" w:cs="Arial"/>
              </w:rPr>
              <w:t>west:</w:t>
            </w:r>
            <w:r w:rsidRPr="00494F7E">
              <w:rPr>
                <w:rFonts w:ascii="Arial" w:hAnsi="Arial" w:cs="Arial"/>
                <w:spacing w:val="-6"/>
              </w:rPr>
              <w:t xml:space="preserve"> </w:t>
            </w:r>
            <w:r w:rsidRPr="00494F7E">
              <w:rPr>
                <w:rFonts w:ascii="Arial" w:hAnsi="Arial" w:cs="Arial"/>
              </w:rPr>
              <w:t>0 )</w:t>
            </w:r>
          </w:p>
          <w:p w14:paraId="7A22E9D1" w14:textId="77777777" w:rsidR="00E4454E" w:rsidRPr="00494F7E" w:rsidRDefault="00E4454E">
            <w:pPr>
              <w:spacing w:before="8" w:line="2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2870E466" w14:textId="77777777" w:rsidR="00E4454E" w:rsidRPr="00494F7E" w:rsidRDefault="006A75A4">
            <w:pPr>
              <w:ind w:left="100" w:right="10496"/>
              <w:jc w:val="both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  <w:b/>
                <w:spacing w:val="1"/>
                <w:u w:val="thick" w:color="000000"/>
              </w:rPr>
              <w:t>G</w:t>
            </w:r>
            <w:r w:rsidRPr="00494F7E">
              <w:rPr>
                <w:rFonts w:ascii="Arial" w:hAnsi="Arial" w:cs="Arial"/>
                <w:b/>
                <w:u w:val="thick" w:color="000000"/>
              </w:rPr>
              <w:t>ui</w:t>
            </w:r>
            <w:r w:rsidRPr="00494F7E">
              <w:rPr>
                <w:rFonts w:ascii="Arial" w:hAnsi="Arial" w:cs="Arial"/>
                <w:b/>
                <w:spacing w:val="-1"/>
                <w:u w:val="thick" w:color="000000"/>
              </w:rPr>
              <w:t>d</w:t>
            </w:r>
            <w:r w:rsidRPr="00494F7E">
              <w:rPr>
                <w:rFonts w:ascii="Arial" w:hAnsi="Arial" w:cs="Arial"/>
                <w:b/>
                <w:u w:val="thick" w:color="000000"/>
              </w:rPr>
              <w:t>eline:</w:t>
            </w:r>
          </w:p>
          <w:p w14:paraId="0DF6DF12" w14:textId="77777777" w:rsidR="00E4454E" w:rsidRPr="00494F7E" w:rsidRDefault="006A75A4">
            <w:pPr>
              <w:ind w:left="100" w:right="9463"/>
              <w:jc w:val="both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</w:rPr>
              <w:t>Ac</w:t>
            </w:r>
            <w:r w:rsidRPr="00494F7E">
              <w:rPr>
                <w:rFonts w:ascii="Arial" w:hAnsi="Arial" w:cs="Arial"/>
                <w:spacing w:val="1"/>
              </w:rPr>
              <w:t>c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1"/>
              </w:rPr>
              <w:t>p</w:t>
            </w:r>
            <w:r w:rsidRPr="00494F7E">
              <w:rPr>
                <w:rFonts w:ascii="Arial" w:hAnsi="Arial" w:cs="Arial"/>
              </w:rPr>
              <w:t>t</w:t>
            </w:r>
            <w:r w:rsidRPr="00494F7E">
              <w:rPr>
                <w:rFonts w:ascii="Arial" w:hAnsi="Arial" w:cs="Arial"/>
                <w:spacing w:val="-6"/>
              </w:rPr>
              <w:t xml:space="preserve"> </w:t>
            </w:r>
            <w:r w:rsidRPr="00494F7E">
              <w:rPr>
                <w:rFonts w:ascii="Arial" w:hAnsi="Arial" w:cs="Arial"/>
              </w:rPr>
              <w:t>As</w:t>
            </w:r>
            <w:r w:rsidRPr="00494F7E">
              <w:rPr>
                <w:rFonts w:ascii="Arial" w:hAnsi="Arial" w:cs="Arial"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I</w:t>
            </w:r>
            <w:r w:rsidRPr="00494F7E">
              <w:rPr>
                <w:rFonts w:ascii="Arial" w:hAnsi="Arial" w:cs="Arial"/>
              </w:rPr>
              <w:t>t</w:t>
            </w:r>
            <w:r w:rsidRPr="00494F7E">
              <w:rPr>
                <w:rFonts w:ascii="Arial" w:hAnsi="Arial" w:cs="Arial"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I</w:t>
            </w:r>
            <w:r w:rsidRPr="00494F7E">
              <w:rPr>
                <w:rFonts w:ascii="Arial" w:hAnsi="Arial" w:cs="Arial"/>
                <w:spacing w:val="-1"/>
              </w:rPr>
              <w:t>s</w:t>
            </w:r>
            <w:r w:rsidRPr="00494F7E">
              <w:rPr>
                <w:rFonts w:ascii="Arial" w:hAnsi="Arial" w:cs="Arial"/>
              </w:rPr>
              <w:t>:</w:t>
            </w:r>
            <w:r w:rsidRPr="00494F7E">
              <w:rPr>
                <w:rFonts w:ascii="Arial" w:hAnsi="Arial" w:cs="Arial"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(</w:t>
            </w:r>
            <w:r w:rsidRPr="00494F7E">
              <w:rPr>
                <w:rFonts w:ascii="Arial" w:hAnsi="Arial" w:cs="Arial"/>
              </w:rPr>
              <w:t>&gt;</w:t>
            </w:r>
            <w:r w:rsidRPr="00494F7E">
              <w:rPr>
                <w:rFonts w:ascii="Arial" w:hAnsi="Arial" w:cs="Arial"/>
                <w:spacing w:val="4"/>
              </w:rPr>
              <w:t>9</w:t>
            </w:r>
            <w:r w:rsidRPr="00494F7E">
              <w:rPr>
                <w:rFonts w:ascii="Arial" w:hAnsi="Arial" w:cs="Arial"/>
                <w:spacing w:val="1"/>
              </w:rPr>
              <w:t>-1</w:t>
            </w:r>
            <w:r w:rsidRPr="00494F7E">
              <w:rPr>
                <w:rFonts w:ascii="Arial" w:hAnsi="Arial" w:cs="Arial"/>
                <w:spacing w:val="-1"/>
              </w:rPr>
              <w:t>0</w:t>
            </w:r>
            <w:r w:rsidRPr="00494F7E">
              <w:rPr>
                <w:rFonts w:ascii="Arial" w:hAnsi="Arial" w:cs="Arial"/>
              </w:rPr>
              <w:t>) Mi</w:t>
            </w:r>
            <w:r w:rsidRPr="00494F7E">
              <w:rPr>
                <w:rFonts w:ascii="Arial" w:hAnsi="Arial" w:cs="Arial"/>
                <w:spacing w:val="1"/>
              </w:rPr>
              <w:t>no</w:t>
            </w:r>
            <w:r w:rsidRPr="00494F7E">
              <w:rPr>
                <w:rFonts w:ascii="Arial" w:hAnsi="Arial" w:cs="Arial"/>
              </w:rPr>
              <w:t>r</w:t>
            </w:r>
            <w:r w:rsidRPr="00494F7E">
              <w:rPr>
                <w:rFonts w:ascii="Arial" w:hAnsi="Arial" w:cs="Arial"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spacing w:val="-1"/>
              </w:rPr>
              <w:t>R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1"/>
              </w:rPr>
              <w:t>v</w:t>
            </w:r>
            <w:r w:rsidRPr="00494F7E">
              <w:rPr>
                <w:rFonts w:ascii="Arial" w:hAnsi="Arial" w:cs="Arial"/>
              </w:rPr>
              <w:t>i</w:t>
            </w:r>
            <w:r w:rsidRPr="00494F7E">
              <w:rPr>
                <w:rFonts w:ascii="Arial" w:hAnsi="Arial" w:cs="Arial"/>
                <w:spacing w:val="-1"/>
              </w:rPr>
              <w:t>s</w:t>
            </w:r>
            <w:r w:rsidRPr="00494F7E">
              <w:rPr>
                <w:rFonts w:ascii="Arial" w:hAnsi="Arial" w:cs="Arial"/>
              </w:rPr>
              <w:t>i</w:t>
            </w:r>
            <w:r w:rsidRPr="00494F7E">
              <w:rPr>
                <w:rFonts w:ascii="Arial" w:hAnsi="Arial" w:cs="Arial"/>
                <w:spacing w:val="1"/>
              </w:rPr>
              <w:t>on</w:t>
            </w:r>
            <w:r w:rsidRPr="00494F7E">
              <w:rPr>
                <w:rFonts w:ascii="Arial" w:hAnsi="Arial" w:cs="Arial"/>
              </w:rPr>
              <w:t>:</w:t>
            </w:r>
            <w:r w:rsidRPr="00494F7E">
              <w:rPr>
                <w:rFonts w:ascii="Arial" w:hAnsi="Arial" w:cs="Arial"/>
                <w:spacing w:val="-8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(</w:t>
            </w:r>
            <w:r w:rsidRPr="00494F7E">
              <w:rPr>
                <w:rFonts w:ascii="Arial" w:hAnsi="Arial" w:cs="Arial"/>
              </w:rPr>
              <w:t>&gt;</w:t>
            </w:r>
            <w:r w:rsidRPr="00494F7E">
              <w:rPr>
                <w:rFonts w:ascii="Arial" w:hAnsi="Arial" w:cs="Arial"/>
                <w:spacing w:val="4"/>
              </w:rPr>
              <w:t>8</w:t>
            </w:r>
            <w:r w:rsidRPr="00494F7E">
              <w:rPr>
                <w:rFonts w:ascii="Arial" w:hAnsi="Arial" w:cs="Arial"/>
                <w:spacing w:val="-2"/>
              </w:rPr>
              <w:t>-</w:t>
            </w:r>
            <w:r w:rsidRPr="00494F7E">
              <w:rPr>
                <w:rFonts w:ascii="Arial" w:hAnsi="Arial" w:cs="Arial"/>
                <w:spacing w:val="1"/>
              </w:rPr>
              <w:t xml:space="preserve">9) </w:t>
            </w:r>
            <w:r w:rsidRPr="00494F7E">
              <w:rPr>
                <w:rFonts w:ascii="Arial" w:hAnsi="Arial" w:cs="Arial"/>
              </w:rPr>
              <w:t>M</w:t>
            </w:r>
            <w:r w:rsidRPr="00494F7E">
              <w:rPr>
                <w:rFonts w:ascii="Arial" w:hAnsi="Arial" w:cs="Arial"/>
                <w:spacing w:val="1"/>
              </w:rPr>
              <w:t>a</w:t>
            </w:r>
            <w:r w:rsidRPr="00494F7E">
              <w:rPr>
                <w:rFonts w:ascii="Arial" w:hAnsi="Arial" w:cs="Arial"/>
              </w:rPr>
              <w:t>j</w:t>
            </w:r>
            <w:r w:rsidRPr="00494F7E">
              <w:rPr>
                <w:rFonts w:ascii="Arial" w:hAnsi="Arial" w:cs="Arial"/>
                <w:spacing w:val="1"/>
              </w:rPr>
              <w:t>o</w:t>
            </w:r>
            <w:r w:rsidRPr="00494F7E">
              <w:rPr>
                <w:rFonts w:ascii="Arial" w:hAnsi="Arial" w:cs="Arial"/>
              </w:rPr>
              <w:t>r</w:t>
            </w:r>
            <w:r w:rsidRPr="00494F7E">
              <w:rPr>
                <w:rFonts w:ascii="Arial" w:hAnsi="Arial" w:cs="Arial"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spacing w:val="-1"/>
              </w:rPr>
              <w:t>R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1"/>
              </w:rPr>
              <w:t>v</w:t>
            </w:r>
            <w:r w:rsidRPr="00494F7E">
              <w:rPr>
                <w:rFonts w:ascii="Arial" w:hAnsi="Arial" w:cs="Arial"/>
              </w:rPr>
              <w:t>i</w:t>
            </w:r>
            <w:r w:rsidRPr="00494F7E">
              <w:rPr>
                <w:rFonts w:ascii="Arial" w:hAnsi="Arial" w:cs="Arial"/>
                <w:spacing w:val="-1"/>
              </w:rPr>
              <w:t>s</w:t>
            </w:r>
            <w:r w:rsidRPr="00494F7E">
              <w:rPr>
                <w:rFonts w:ascii="Arial" w:hAnsi="Arial" w:cs="Arial"/>
              </w:rPr>
              <w:t>i</w:t>
            </w:r>
            <w:r w:rsidRPr="00494F7E">
              <w:rPr>
                <w:rFonts w:ascii="Arial" w:hAnsi="Arial" w:cs="Arial"/>
                <w:spacing w:val="1"/>
              </w:rPr>
              <w:t>on</w:t>
            </w:r>
            <w:r w:rsidRPr="00494F7E">
              <w:rPr>
                <w:rFonts w:ascii="Arial" w:hAnsi="Arial" w:cs="Arial"/>
              </w:rPr>
              <w:t>:</w:t>
            </w:r>
            <w:r w:rsidRPr="00494F7E">
              <w:rPr>
                <w:rFonts w:ascii="Arial" w:hAnsi="Arial" w:cs="Arial"/>
                <w:spacing w:val="-8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(</w:t>
            </w:r>
            <w:r w:rsidRPr="00494F7E">
              <w:rPr>
                <w:rFonts w:ascii="Arial" w:hAnsi="Arial" w:cs="Arial"/>
              </w:rPr>
              <w:t>&gt;</w:t>
            </w:r>
            <w:r w:rsidRPr="00494F7E">
              <w:rPr>
                <w:rFonts w:ascii="Arial" w:hAnsi="Arial" w:cs="Arial"/>
                <w:spacing w:val="4"/>
              </w:rPr>
              <w:t>7</w:t>
            </w:r>
            <w:r w:rsidRPr="00494F7E">
              <w:rPr>
                <w:rFonts w:ascii="Arial" w:hAnsi="Arial" w:cs="Arial"/>
                <w:spacing w:val="1"/>
              </w:rPr>
              <w:t>-</w:t>
            </w:r>
            <w:r w:rsidRPr="00494F7E">
              <w:rPr>
                <w:rFonts w:ascii="Arial" w:hAnsi="Arial" w:cs="Arial"/>
                <w:spacing w:val="-1"/>
              </w:rPr>
              <w:t>8)</w:t>
            </w:r>
          </w:p>
          <w:p w14:paraId="52D869FD" w14:textId="77777777" w:rsidR="00E4454E" w:rsidRPr="00494F7E" w:rsidRDefault="006A75A4">
            <w:pPr>
              <w:ind w:left="100" w:right="8941"/>
              <w:jc w:val="both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</w:rPr>
              <w:t>Se</w:t>
            </w:r>
            <w:r w:rsidRPr="00494F7E">
              <w:rPr>
                <w:rFonts w:ascii="Arial" w:hAnsi="Arial" w:cs="Arial"/>
                <w:spacing w:val="1"/>
              </w:rPr>
              <w:t>r</w:t>
            </w:r>
            <w:r w:rsidRPr="00494F7E">
              <w:rPr>
                <w:rFonts w:ascii="Arial" w:hAnsi="Arial" w:cs="Arial"/>
              </w:rPr>
              <w:t>i</w:t>
            </w:r>
            <w:r w:rsidRPr="00494F7E">
              <w:rPr>
                <w:rFonts w:ascii="Arial" w:hAnsi="Arial" w:cs="Arial"/>
                <w:spacing w:val="1"/>
              </w:rPr>
              <w:t>ou</w:t>
            </w:r>
            <w:r w:rsidRPr="00494F7E">
              <w:rPr>
                <w:rFonts w:ascii="Arial" w:hAnsi="Arial" w:cs="Arial"/>
              </w:rPr>
              <w:t>s</w:t>
            </w:r>
            <w:r w:rsidRPr="00494F7E">
              <w:rPr>
                <w:rFonts w:ascii="Arial" w:hAnsi="Arial" w:cs="Arial"/>
                <w:spacing w:val="-6"/>
              </w:rPr>
              <w:t xml:space="preserve"> </w:t>
            </w:r>
            <w:r w:rsidRPr="00494F7E">
              <w:rPr>
                <w:rFonts w:ascii="Arial" w:hAnsi="Arial" w:cs="Arial"/>
              </w:rPr>
              <w:t>M</w:t>
            </w:r>
            <w:r w:rsidRPr="00494F7E">
              <w:rPr>
                <w:rFonts w:ascii="Arial" w:hAnsi="Arial" w:cs="Arial"/>
                <w:spacing w:val="1"/>
              </w:rPr>
              <w:t>a</w:t>
            </w:r>
            <w:r w:rsidRPr="00494F7E">
              <w:rPr>
                <w:rFonts w:ascii="Arial" w:hAnsi="Arial" w:cs="Arial"/>
              </w:rPr>
              <w:t>j</w:t>
            </w:r>
            <w:r w:rsidRPr="00494F7E">
              <w:rPr>
                <w:rFonts w:ascii="Arial" w:hAnsi="Arial" w:cs="Arial"/>
                <w:spacing w:val="1"/>
              </w:rPr>
              <w:t>o</w:t>
            </w:r>
            <w:r w:rsidRPr="00494F7E">
              <w:rPr>
                <w:rFonts w:ascii="Arial" w:hAnsi="Arial" w:cs="Arial"/>
              </w:rPr>
              <w:t>r</w:t>
            </w:r>
            <w:r w:rsidRPr="00494F7E">
              <w:rPr>
                <w:rFonts w:ascii="Arial" w:hAnsi="Arial" w:cs="Arial"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r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1"/>
              </w:rPr>
              <w:t>v</w:t>
            </w:r>
            <w:r w:rsidRPr="00494F7E">
              <w:rPr>
                <w:rFonts w:ascii="Arial" w:hAnsi="Arial" w:cs="Arial"/>
              </w:rPr>
              <w:t>i</w:t>
            </w:r>
            <w:r w:rsidRPr="00494F7E">
              <w:rPr>
                <w:rFonts w:ascii="Arial" w:hAnsi="Arial" w:cs="Arial"/>
                <w:spacing w:val="-1"/>
              </w:rPr>
              <w:t>s</w:t>
            </w:r>
            <w:r w:rsidRPr="00494F7E">
              <w:rPr>
                <w:rFonts w:ascii="Arial" w:hAnsi="Arial" w:cs="Arial"/>
              </w:rPr>
              <w:t>i</w:t>
            </w:r>
            <w:r w:rsidRPr="00494F7E">
              <w:rPr>
                <w:rFonts w:ascii="Arial" w:hAnsi="Arial" w:cs="Arial"/>
                <w:spacing w:val="1"/>
              </w:rPr>
              <w:t>on</w:t>
            </w:r>
            <w:r w:rsidRPr="00494F7E">
              <w:rPr>
                <w:rFonts w:ascii="Arial" w:hAnsi="Arial" w:cs="Arial"/>
              </w:rPr>
              <w:t>:</w:t>
            </w:r>
            <w:r w:rsidRPr="00494F7E">
              <w:rPr>
                <w:rFonts w:ascii="Arial" w:hAnsi="Arial" w:cs="Arial"/>
                <w:spacing w:val="-7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(</w:t>
            </w:r>
            <w:r w:rsidRPr="00494F7E">
              <w:rPr>
                <w:rFonts w:ascii="Arial" w:hAnsi="Arial" w:cs="Arial"/>
                <w:spacing w:val="-2"/>
              </w:rPr>
              <w:t>&gt;</w:t>
            </w:r>
            <w:r w:rsidRPr="00494F7E">
              <w:rPr>
                <w:rFonts w:ascii="Arial" w:hAnsi="Arial" w:cs="Arial"/>
                <w:spacing w:val="4"/>
              </w:rPr>
              <w:t>5</w:t>
            </w:r>
            <w:r w:rsidRPr="00494F7E">
              <w:rPr>
                <w:rFonts w:ascii="Arial" w:hAnsi="Arial" w:cs="Arial"/>
                <w:spacing w:val="1"/>
              </w:rPr>
              <w:t>-</w:t>
            </w:r>
            <w:r w:rsidRPr="00494F7E">
              <w:rPr>
                <w:rFonts w:ascii="Arial" w:hAnsi="Arial" w:cs="Arial"/>
                <w:spacing w:val="-1"/>
              </w:rPr>
              <w:t>7)</w:t>
            </w:r>
          </w:p>
          <w:p w14:paraId="5366EE71" w14:textId="77777777" w:rsidR="00E4454E" w:rsidRPr="00494F7E" w:rsidRDefault="006A75A4">
            <w:pPr>
              <w:spacing w:before="4" w:line="220" w:lineRule="exact"/>
              <w:ind w:left="100" w:right="5626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  <w:spacing w:val="-1"/>
              </w:rPr>
              <w:t>R</w:t>
            </w:r>
            <w:r w:rsidRPr="00494F7E">
              <w:rPr>
                <w:rFonts w:ascii="Arial" w:hAnsi="Arial" w:cs="Arial"/>
              </w:rPr>
              <w:t>eje</w:t>
            </w:r>
            <w:r w:rsidRPr="00494F7E">
              <w:rPr>
                <w:rFonts w:ascii="Arial" w:hAnsi="Arial" w:cs="Arial"/>
                <w:spacing w:val="1"/>
              </w:rPr>
              <w:t>c</w:t>
            </w:r>
            <w:r w:rsidRPr="00494F7E">
              <w:rPr>
                <w:rFonts w:ascii="Arial" w:hAnsi="Arial" w:cs="Arial"/>
              </w:rPr>
              <w:t>ted</w:t>
            </w:r>
            <w:r w:rsidRPr="00494F7E">
              <w:rPr>
                <w:rFonts w:ascii="Arial" w:hAnsi="Arial" w:cs="Arial"/>
                <w:spacing w:val="-6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(</w:t>
            </w:r>
            <w:r w:rsidRPr="00494F7E">
              <w:rPr>
                <w:rFonts w:ascii="Arial" w:hAnsi="Arial" w:cs="Arial"/>
              </w:rPr>
              <w:t>with</w:t>
            </w:r>
            <w:r w:rsidRPr="00494F7E">
              <w:rPr>
                <w:rFonts w:ascii="Arial" w:hAnsi="Arial" w:cs="Arial"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r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1"/>
              </w:rPr>
              <w:t>p</w:t>
            </w:r>
            <w:r w:rsidRPr="00494F7E">
              <w:rPr>
                <w:rFonts w:ascii="Arial" w:hAnsi="Arial" w:cs="Arial"/>
              </w:rPr>
              <w:t>ai</w:t>
            </w:r>
            <w:r w:rsidRPr="00494F7E">
              <w:rPr>
                <w:rFonts w:ascii="Arial" w:hAnsi="Arial" w:cs="Arial"/>
                <w:spacing w:val="1"/>
              </w:rPr>
              <w:t>r</w:t>
            </w:r>
            <w:r w:rsidRPr="00494F7E">
              <w:rPr>
                <w:rFonts w:ascii="Arial" w:hAnsi="Arial" w:cs="Arial"/>
              </w:rPr>
              <w:t>a</w:t>
            </w:r>
            <w:r w:rsidRPr="00494F7E">
              <w:rPr>
                <w:rFonts w:ascii="Arial" w:hAnsi="Arial" w:cs="Arial"/>
                <w:spacing w:val="1"/>
              </w:rPr>
              <w:t>b</w:t>
            </w:r>
            <w:r w:rsidRPr="00494F7E">
              <w:rPr>
                <w:rFonts w:ascii="Arial" w:hAnsi="Arial" w:cs="Arial"/>
              </w:rPr>
              <w:t>le</w:t>
            </w:r>
            <w:r w:rsidRPr="00494F7E">
              <w:rPr>
                <w:rFonts w:ascii="Arial" w:hAnsi="Arial" w:cs="Arial"/>
                <w:spacing w:val="-8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d</w:t>
            </w:r>
            <w:r w:rsidRPr="00494F7E">
              <w:rPr>
                <w:rFonts w:ascii="Arial" w:hAnsi="Arial" w:cs="Arial"/>
                <w:spacing w:val="-2"/>
              </w:rPr>
              <w:t>e</w:t>
            </w:r>
            <w:r w:rsidRPr="00494F7E">
              <w:rPr>
                <w:rFonts w:ascii="Arial" w:hAnsi="Arial" w:cs="Arial"/>
                <w:spacing w:val="1"/>
              </w:rPr>
              <w:t>f</w:t>
            </w:r>
            <w:r w:rsidRPr="00494F7E">
              <w:rPr>
                <w:rFonts w:ascii="Arial" w:hAnsi="Arial" w:cs="Arial"/>
              </w:rPr>
              <w:t>icie</w:t>
            </w:r>
            <w:r w:rsidRPr="00494F7E">
              <w:rPr>
                <w:rFonts w:ascii="Arial" w:hAnsi="Arial" w:cs="Arial"/>
                <w:spacing w:val="2"/>
              </w:rPr>
              <w:t>n</w:t>
            </w:r>
            <w:r w:rsidRPr="00494F7E">
              <w:rPr>
                <w:rFonts w:ascii="Arial" w:hAnsi="Arial" w:cs="Arial"/>
              </w:rPr>
              <w:t>cies</w:t>
            </w:r>
            <w:r w:rsidRPr="00494F7E">
              <w:rPr>
                <w:rFonts w:ascii="Arial" w:hAnsi="Arial" w:cs="Arial"/>
                <w:spacing w:val="-10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an</w:t>
            </w:r>
            <w:r w:rsidRPr="00494F7E">
              <w:rPr>
                <w:rFonts w:ascii="Arial" w:hAnsi="Arial" w:cs="Arial"/>
              </w:rPr>
              <w:t>d</w:t>
            </w:r>
            <w:r w:rsidRPr="00494F7E">
              <w:rPr>
                <w:rFonts w:ascii="Arial" w:hAnsi="Arial" w:cs="Arial"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m</w:t>
            </w:r>
            <w:r w:rsidRPr="00494F7E">
              <w:rPr>
                <w:rFonts w:ascii="Arial" w:hAnsi="Arial" w:cs="Arial"/>
              </w:rPr>
              <w:t>ay</w:t>
            </w:r>
            <w:r w:rsidRPr="00494F7E">
              <w:rPr>
                <w:rFonts w:ascii="Arial" w:hAnsi="Arial" w:cs="Arial"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b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r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1"/>
              </w:rPr>
              <w:t>c</w:t>
            </w:r>
            <w:r w:rsidRPr="00494F7E">
              <w:rPr>
                <w:rFonts w:ascii="Arial" w:hAnsi="Arial" w:cs="Arial"/>
                <w:spacing w:val="-1"/>
              </w:rPr>
              <w:t>o</w:t>
            </w:r>
            <w:r w:rsidRPr="00494F7E">
              <w:rPr>
                <w:rFonts w:ascii="Arial" w:hAnsi="Arial" w:cs="Arial"/>
                <w:spacing w:val="1"/>
              </w:rPr>
              <w:t>n</w:t>
            </w:r>
            <w:r w:rsidRPr="00494F7E">
              <w:rPr>
                <w:rFonts w:ascii="Arial" w:hAnsi="Arial" w:cs="Arial"/>
                <w:spacing w:val="-1"/>
              </w:rPr>
              <w:t>s</w:t>
            </w:r>
            <w:r w:rsidRPr="00494F7E">
              <w:rPr>
                <w:rFonts w:ascii="Arial" w:hAnsi="Arial" w:cs="Arial"/>
              </w:rPr>
              <w:t>i</w:t>
            </w:r>
            <w:r w:rsidRPr="00494F7E">
              <w:rPr>
                <w:rFonts w:ascii="Arial" w:hAnsi="Arial" w:cs="Arial"/>
                <w:spacing w:val="1"/>
              </w:rPr>
              <w:t>d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1"/>
              </w:rPr>
              <w:t>r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1"/>
              </w:rPr>
              <w:t>d)</w:t>
            </w:r>
            <w:r w:rsidRPr="00494F7E">
              <w:rPr>
                <w:rFonts w:ascii="Arial" w:hAnsi="Arial" w:cs="Arial"/>
              </w:rPr>
              <w:t>:</w:t>
            </w:r>
            <w:r w:rsidRPr="00494F7E">
              <w:rPr>
                <w:rFonts w:ascii="Arial" w:hAnsi="Arial" w:cs="Arial"/>
                <w:spacing w:val="-11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(</w:t>
            </w:r>
            <w:r w:rsidRPr="00494F7E">
              <w:rPr>
                <w:rFonts w:ascii="Arial" w:hAnsi="Arial" w:cs="Arial"/>
              </w:rPr>
              <w:t>&gt;</w:t>
            </w:r>
            <w:r w:rsidRPr="00494F7E">
              <w:rPr>
                <w:rFonts w:ascii="Arial" w:hAnsi="Arial" w:cs="Arial"/>
                <w:spacing w:val="6"/>
              </w:rPr>
              <w:t>3</w:t>
            </w:r>
            <w:r w:rsidRPr="00494F7E">
              <w:rPr>
                <w:rFonts w:ascii="Arial" w:hAnsi="Arial" w:cs="Arial"/>
                <w:spacing w:val="1"/>
              </w:rPr>
              <w:t xml:space="preserve">-5) </w:t>
            </w:r>
            <w:r w:rsidRPr="00494F7E">
              <w:rPr>
                <w:rFonts w:ascii="Arial" w:hAnsi="Arial" w:cs="Arial"/>
              </w:rPr>
              <w:t>Str</w:t>
            </w:r>
            <w:r w:rsidRPr="00494F7E">
              <w:rPr>
                <w:rFonts w:ascii="Arial" w:hAnsi="Arial" w:cs="Arial"/>
                <w:spacing w:val="1"/>
              </w:rPr>
              <w:t>ong</w:t>
            </w:r>
            <w:r w:rsidRPr="00494F7E">
              <w:rPr>
                <w:rFonts w:ascii="Arial" w:hAnsi="Arial" w:cs="Arial"/>
              </w:rPr>
              <w:t>ly</w:t>
            </w:r>
            <w:r w:rsidRPr="00494F7E">
              <w:rPr>
                <w:rFonts w:ascii="Arial" w:hAnsi="Arial" w:cs="Arial"/>
                <w:spacing w:val="-6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r</w:t>
            </w:r>
            <w:r w:rsidRPr="00494F7E">
              <w:rPr>
                <w:rFonts w:ascii="Arial" w:hAnsi="Arial" w:cs="Arial"/>
              </w:rPr>
              <w:t>eje</w:t>
            </w:r>
            <w:r w:rsidRPr="00494F7E">
              <w:rPr>
                <w:rFonts w:ascii="Arial" w:hAnsi="Arial" w:cs="Arial"/>
                <w:spacing w:val="1"/>
              </w:rPr>
              <w:t>c</w:t>
            </w:r>
            <w:r w:rsidRPr="00494F7E">
              <w:rPr>
                <w:rFonts w:ascii="Arial" w:hAnsi="Arial" w:cs="Arial"/>
              </w:rPr>
              <w:t>ted</w:t>
            </w:r>
            <w:r w:rsidRPr="00494F7E">
              <w:rPr>
                <w:rFonts w:ascii="Arial" w:hAnsi="Arial" w:cs="Arial"/>
                <w:spacing w:val="-7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(</w:t>
            </w:r>
            <w:r w:rsidRPr="00494F7E">
              <w:rPr>
                <w:rFonts w:ascii="Arial" w:hAnsi="Arial" w:cs="Arial"/>
              </w:rPr>
              <w:t>with</w:t>
            </w:r>
            <w:r w:rsidRPr="00494F7E">
              <w:rPr>
                <w:rFonts w:ascii="Arial" w:hAnsi="Arial" w:cs="Arial"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</w:rPr>
              <w:t>ir</w:t>
            </w:r>
            <w:r w:rsidRPr="00494F7E">
              <w:rPr>
                <w:rFonts w:ascii="Arial" w:hAnsi="Arial" w:cs="Arial"/>
                <w:spacing w:val="1"/>
              </w:rPr>
              <w:t>r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1"/>
              </w:rPr>
              <w:t>p</w:t>
            </w:r>
            <w:r w:rsidRPr="00494F7E">
              <w:rPr>
                <w:rFonts w:ascii="Arial" w:hAnsi="Arial" w:cs="Arial"/>
                <w:spacing w:val="-2"/>
              </w:rPr>
              <w:t>ar</w:t>
            </w:r>
            <w:r w:rsidRPr="00494F7E">
              <w:rPr>
                <w:rFonts w:ascii="Arial" w:hAnsi="Arial" w:cs="Arial"/>
              </w:rPr>
              <w:t>a</w:t>
            </w:r>
            <w:r w:rsidRPr="00494F7E">
              <w:rPr>
                <w:rFonts w:ascii="Arial" w:hAnsi="Arial" w:cs="Arial"/>
                <w:spacing w:val="1"/>
              </w:rPr>
              <w:t>b</w:t>
            </w:r>
            <w:r w:rsidRPr="00494F7E">
              <w:rPr>
                <w:rFonts w:ascii="Arial" w:hAnsi="Arial" w:cs="Arial"/>
              </w:rPr>
              <w:t>le</w:t>
            </w:r>
            <w:r w:rsidRPr="00494F7E">
              <w:rPr>
                <w:rFonts w:ascii="Arial" w:hAnsi="Arial" w:cs="Arial"/>
                <w:spacing w:val="-9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d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1"/>
              </w:rPr>
              <w:t>f</w:t>
            </w:r>
            <w:r w:rsidRPr="00494F7E">
              <w:rPr>
                <w:rFonts w:ascii="Arial" w:hAnsi="Arial" w:cs="Arial"/>
              </w:rPr>
              <w:t>icie</w:t>
            </w:r>
            <w:r w:rsidRPr="00494F7E">
              <w:rPr>
                <w:rFonts w:ascii="Arial" w:hAnsi="Arial" w:cs="Arial"/>
                <w:spacing w:val="2"/>
              </w:rPr>
              <w:t>n</w:t>
            </w:r>
            <w:r w:rsidRPr="00494F7E">
              <w:rPr>
                <w:rFonts w:ascii="Arial" w:hAnsi="Arial" w:cs="Arial"/>
              </w:rPr>
              <w:t>cies.</w:t>
            </w:r>
            <w:r w:rsidRPr="00494F7E">
              <w:rPr>
                <w:rFonts w:ascii="Arial" w:hAnsi="Arial" w:cs="Arial"/>
                <w:spacing w:val="1"/>
              </w:rPr>
              <w:t>)</w:t>
            </w:r>
            <w:r w:rsidRPr="00494F7E">
              <w:rPr>
                <w:rFonts w:ascii="Arial" w:hAnsi="Arial" w:cs="Arial"/>
              </w:rPr>
              <w:t>:</w:t>
            </w:r>
            <w:r w:rsidRPr="00494F7E">
              <w:rPr>
                <w:rFonts w:ascii="Arial" w:hAnsi="Arial" w:cs="Arial"/>
                <w:spacing w:val="-11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(</w:t>
            </w:r>
            <w:r w:rsidRPr="00494F7E">
              <w:rPr>
                <w:rFonts w:ascii="Arial" w:hAnsi="Arial" w:cs="Arial"/>
              </w:rPr>
              <w:t>&gt;</w:t>
            </w:r>
            <w:r w:rsidRPr="00494F7E">
              <w:rPr>
                <w:rFonts w:ascii="Arial" w:hAnsi="Arial" w:cs="Arial"/>
                <w:spacing w:val="4"/>
              </w:rPr>
              <w:t>0</w:t>
            </w:r>
            <w:r w:rsidRPr="00494F7E">
              <w:rPr>
                <w:rFonts w:ascii="Arial" w:hAnsi="Arial" w:cs="Arial"/>
                <w:spacing w:val="1"/>
              </w:rPr>
              <w:t>-3)</w:t>
            </w:r>
          </w:p>
        </w:tc>
        <w:tc>
          <w:tcPr>
            <w:tcW w:w="9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D65598" w14:textId="77777777" w:rsidR="00E4454E" w:rsidRPr="00494F7E" w:rsidRDefault="00E4454E">
            <w:pPr>
              <w:spacing w:line="200" w:lineRule="exact"/>
              <w:rPr>
                <w:rFonts w:ascii="Arial" w:hAnsi="Arial" w:cs="Arial"/>
              </w:rPr>
            </w:pPr>
          </w:p>
          <w:p w14:paraId="6F9E7B50" w14:textId="77777777" w:rsidR="00E4454E" w:rsidRPr="00494F7E" w:rsidRDefault="00E4454E">
            <w:pPr>
              <w:spacing w:line="200" w:lineRule="exact"/>
              <w:rPr>
                <w:rFonts w:ascii="Arial" w:hAnsi="Arial" w:cs="Arial"/>
              </w:rPr>
            </w:pPr>
          </w:p>
          <w:p w14:paraId="2DED96C3" w14:textId="77777777" w:rsidR="00E4454E" w:rsidRPr="00494F7E" w:rsidRDefault="00E4454E">
            <w:pPr>
              <w:spacing w:line="200" w:lineRule="exact"/>
              <w:rPr>
                <w:rFonts w:ascii="Arial" w:hAnsi="Arial" w:cs="Arial"/>
              </w:rPr>
            </w:pPr>
          </w:p>
          <w:p w14:paraId="0EBD837F" w14:textId="77777777" w:rsidR="00E4454E" w:rsidRPr="00494F7E" w:rsidRDefault="00E4454E">
            <w:pPr>
              <w:spacing w:line="200" w:lineRule="exact"/>
              <w:rPr>
                <w:rFonts w:ascii="Arial" w:hAnsi="Arial" w:cs="Arial"/>
              </w:rPr>
            </w:pPr>
          </w:p>
          <w:p w14:paraId="176A4BA6" w14:textId="77777777" w:rsidR="00E4454E" w:rsidRPr="00494F7E" w:rsidRDefault="00E4454E">
            <w:pPr>
              <w:spacing w:before="14" w:line="2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3E4CEBC" w14:textId="77777777" w:rsidR="00E4454E" w:rsidRPr="00494F7E" w:rsidRDefault="006A75A4">
            <w:pPr>
              <w:ind w:left="102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  <w:b/>
                <w:spacing w:val="1"/>
              </w:rPr>
              <w:t>8</w:t>
            </w:r>
          </w:p>
        </w:tc>
      </w:tr>
    </w:tbl>
    <w:p w14:paraId="1C795DD0" w14:textId="77777777" w:rsidR="00E4454E" w:rsidRPr="00494F7E" w:rsidRDefault="00E4454E">
      <w:pPr>
        <w:rPr>
          <w:rFonts w:ascii="Arial" w:hAnsi="Arial" w:cs="Arial"/>
        </w:rPr>
        <w:sectPr w:rsidR="00E4454E" w:rsidRPr="00494F7E">
          <w:pgSz w:w="23820" w:h="16840" w:orient="landscape"/>
          <w:pgMar w:top="2040" w:right="1220" w:bottom="280" w:left="1220" w:header="1857" w:footer="681" w:gutter="0"/>
          <w:cols w:space="720"/>
        </w:sectPr>
      </w:pPr>
    </w:p>
    <w:p w14:paraId="7710AE8E" w14:textId="77777777" w:rsidR="00E4454E" w:rsidRPr="00494F7E" w:rsidRDefault="00E4454E">
      <w:pPr>
        <w:spacing w:before="13" w:line="240" w:lineRule="exact"/>
        <w:rPr>
          <w:rFonts w:ascii="Arial" w:hAnsi="Arial" w:cs="Arial"/>
          <w:sz w:val="24"/>
          <w:szCs w:val="24"/>
        </w:rPr>
      </w:pPr>
    </w:p>
    <w:p w14:paraId="56056E0D" w14:textId="77777777" w:rsidR="00E4454E" w:rsidRPr="00494F7E" w:rsidRDefault="006A75A4">
      <w:pPr>
        <w:spacing w:before="33" w:line="220" w:lineRule="exact"/>
        <w:ind w:left="220"/>
        <w:rPr>
          <w:rFonts w:ascii="Arial" w:hAnsi="Arial" w:cs="Arial"/>
        </w:rPr>
      </w:pPr>
      <w:r w:rsidRPr="00494F7E">
        <w:rPr>
          <w:rFonts w:ascii="Arial" w:hAnsi="Arial" w:cs="Arial"/>
          <w:b/>
          <w:spacing w:val="-1"/>
          <w:position w:val="-1"/>
          <w:u w:val="thick" w:color="000000"/>
        </w:rPr>
        <w:t>E</w:t>
      </w:r>
      <w:r w:rsidRPr="00494F7E">
        <w:rPr>
          <w:rFonts w:ascii="Arial" w:hAnsi="Arial" w:cs="Arial"/>
          <w:b/>
          <w:position w:val="-1"/>
          <w:u w:val="thick" w:color="000000"/>
        </w:rPr>
        <w:t>dit</w:t>
      </w:r>
      <w:r w:rsidRPr="00494F7E">
        <w:rPr>
          <w:rFonts w:ascii="Arial" w:hAnsi="Arial" w:cs="Arial"/>
          <w:b/>
          <w:spacing w:val="1"/>
          <w:position w:val="-1"/>
          <w:u w:val="thick" w:color="000000"/>
        </w:rPr>
        <w:t>o</w:t>
      </w:r>
      <w:r w:rsidRPr="00494F7E">
        <w:rPr>
          <w:rFonts w:ascii="Arial" w:hAnsi="Arial" w:cs="Arial"/>
          <w:b/>
          <w:position w:val="-1"/>
          <w:u w:val="thick" w:color="000000"/>
        </w:rPr>
        <w:t>ri</w:t>
      </w:r>
      <w:r w:rsidRPr="00494F7E">
        <w:rPr>
          <w:rFonts w:ascii="Arial" w:hAnsi="Arial" w:cs="Arial"/>
          <w:b/>
          <w:spacing w:val="1"/>
          <w:position w:val="-1"/>
          <w:u w:val="thick" w:color="000000"/>
        </w:rPr>
        <w:t>a</w:t>
      </w:r>
      <w:r w:rsidRPr="00494F7E">
        <w:rPr>
          <w:rFonts w:ascii="Arial" w:hAnsi="Arial" w:cs="Arial"/>
          <w:b/>
          <w:position w:val="-1"/>
          <w:u w:val="thick" w:color="000000"/>
        </w:rPr>
        <w:t>l</w:t>
      </w:r>
      <w:r w:rsidRPr="00494F7E">
        <w:rPr>
          <w:rFonts w:ascii="Arial" w:hAnsi="Arial" w:cs="Arial"/>
          <w:b/>
          <w:spacing w:val="-8"/>
          <w:position w:val="-1"/>
          <w:u w:val="thick" w:color="000000"/>
        </w:rPr>
        <w:t xml:space="preserve"> </w:t>
      </w:r>
      <w:r w:rsidRPr="00494F7E">
        <w:rPr>
          <w:rFonts w:ascii="Arial" w:hAnsi="Arial" w:cs="Arial"/>
          <w:b/>
          <w:position w:val="-1"/>
          <w:u w:val="thick" w:color="000000"/>
        </w:rPr>
        <w:t>C</w:t>
      </w:r>
      <w:r w:rsidRPr="00494F7E">
        <w:rPr>
          <w:rFonts w:ascii="Arial" w:hAnsi="Arial" w:cs="Arial"/>
          <w:b/>
          <w:spacing w:val="1"/>
          <w:position w:val="-1"/>
          <w:u w:val="thick" w:color="000000"/>
        </w:rPr>
        <w:t>o</w:t>
      </w:r>
      <w:r w:rsidRPr="00494F7E">
        <w:rPr>
          <w:rFonts w:ascii="Arial" w:hAnsi="Arial" w:cs="Arial"/>
          <w:b/>
          <w:spacing w:val="2"/>
          <w:position w:val="-1"/>
          <w:u w:val="thick" w:color="000000"/>
        </w:rPr>
        <w:t>mm</w:t>
      </w:r>
      <w:r w:rsidRPr="00494F7E">
        <w:rPr>
          <w:rFonts w:ascii="Arial" w:hAnsi="Arial" w:cs="Arial"/>
          <w:b/>
          <w:position w:val="-1"/>
          <w:u w:val="thick" w:color="000000"/>
        </w:rPr>
        <w:t>en</w:t>
      </w:r>
      <w:r w:rsidRPr="00494F7E">
        <w:rPr>
          <w:rFonts w:ascii="Arial" w:hAnsi="Arial" w:cs="Arial"/>
          <w:b/>
          <w:spacing w:val="1"/>
          <w:position w:val="-1"/>
          <w:u w:val="thick" w:color="000000"/>
        </w:rPr>
        <w:t>t</w:t>
      </w:r>
      <w:r w:rsidRPr="00494F7E">
        <w:rPr>
          <w:rFonts w:ascii="Arial" w:hAnsi="Arial" w:cs="Arial"/>
          <w:b/>
          <w:position w:val="-1"/>
          <w:u w:val="thick" w:color="000000"/>
        </w:rPr>
        <w:t>s</w:t>
      </w:r>
      <w:r w:rsidRPr="00494F7E">
        <w:rPr>
          <w:rFonts w:ascii="Arial" w:hAnsi="Arial" w:cs="Arial"/>
          <w:b/>
          <w:spacing w:val="-10"/>
          <w:position w:val="-1"/>
          <w:u w:val="thick" w:color="000000"/>
        </w:rPr>
        <w:t xml:space="preserve"> </w:t>
      </w:r>
      <w:r w:rsidRPr="00494F7E">
        <w:rPr>
          <w:rFonts w:ascii="Arial" w:hAnsi="Arial" w:cs="Arial"/>
          <w:b/>
          <w:spacing w:val="1"/>
          <w:position w:val="-1"/>
          <w:u w:val="thick" w:color="000000"/>
        </w:rPr>
        <w:t>(</w:t>
      </w:r>
      <w:r w:rsidRPr="00494F7E">
        <w:rPr>
          <w:rFonts w:ascii="Arial" w:hAnsi="Arial" w:cs="Arial"/>
          <w:b/>
          <w:spacing w:val="-1"/>
          <w:position w:val="-1"/>
          <w:u w:val="thick" w:color="000000"/>
        </w:rPr>
        <w:t>T</w:t>
      </w:r>
      <w:r w:rsidRPr="00494F7E">
        <w:rPr>
          <w:rFonts w:ascii="Arial" w:hAnsi="Arial" w:cs="Arial"/>
          <w:b/>
          <w:position w:val="-1"/>
          <w:u w:val="thick" w:color="000000"/>
        </w:rPr>
        <w:t>his</w:t>
      </w:r>
      <w:r w:rsidRPr="00494F7E">
        <w:rPr>
          <w:rFonts w:ascii="Arial" w:hAnsi="Arial" w:cs="Arial"/>
          <w:b/>
          <w:spacing w:val="-6"/>
          <w:position w:val="-1"/>
          <w:u w:val="thick" w:color="000000"/>
        </w:rPr>
        <w:t xml:space="preserve"> </w:t>
      </w:r>
      <w:r w:rsidRPr="00494F7E">
        <w:rPr>
          <w:rFonts w:ascii="Arial" w:hAnsi="Arial" w:cs="Arial"/>
          <w:b/>
          <w:spacing w:val="-1"/>
          <w:position w:val="-1"/>
          <w:u w:val="thick" w:color="000000"/>
        </w:rPr>
        <w:t>s</w:t>
      </w:r>
      <w:r w:rsidRPr="00494F7E">
        <w:rPr>
          <w:rFonts w:ascii="Arial" w:hAnsi="Arial" w:cs="Arial"/>
          <w:b/>
          <w:spacing w:val="3"/>
          <w:position w:val="-1"/>
          <w:u w:val="thick" w:color="000000"/>
        </w:rPr>
        <w:t>e</w:t>
      </w:r>
      <w:r w:rsidRPr="00494F7E">
        <w:rPr>
          <w:rFonts w:ascii="Arial" w:hAnsi="Arial" w:cs="Arial"/>
          <w:b/>
          <w:position w:val="-1"/>
          <w:u w:val="thick" w:color="000000"/>
        </w:rPr>
        <w:t>c</w:t>
      </w:r>
      <w:r w:rsidRPr="00494F7E">
        <w:rPr>
          <w:rFonts w:ascii="Arial" w:hAnsi="Arial" w:cs="Arial"/>
          <w:b/>
          <w:spacing w:val="1"/>
          <w:position w:val="-1"/>
          <w:u w:val="thick" w:color="000000"/>
        </w:rPr>
        <w:t>t</w:t>
      </w:r>
      <w:r w:rsidRPr="00494F7E">
        <w:rPr>
          <w:rFonts w:ascii="Arial" w:hAnsi="Arial" w:cs="Arial"/>
          <w:b/>
          <w:position w:val="-1"/>
          <w:u w:val="thick" w:color="000000"/>
        </w:rPr>
        <w:t>i</w:t>
      </w:r>
      <w:r w:rsidRPr="00494F7E">
        <w:rPr>
          <w:rFonts w:ascii="Arial" w:hAnsi="Arial" w:cs="Arial"/>
          <w:b/>
          <w:spacing w:val="1"/>
          <w:position w:val="-1"/>
          <w:u w:val="thick" w:color="000000"/>
        </w:rPr>
        <w:t>o</w:t>
      </w:r>
      <w:r w:rsidRPr="00494F7E">
        <w:rPr>
          <w:rFonts w:ascii="Arial" w:hAnsi="Arial" w:cs="Arial"/>
          <w:b/>
          <w:position w:val="-1"/>
          <w:u w:val="thick" w:color="000000"/>
        </w:rPr>
        <w:t>n</w:t>
      </w:r>
      <w:r w:rsidRPr="00494F7E">
        <w:rPr>
          <w:rFonts w:ascii="Arial" w:hAnsi="Arial" w:cs="Arial"/>
          <w:b/>
          <w:spacing w:val="-6"/>
          <w:position w:val="-1"/>
          <w:u w:val="thick" w:color="000000"/>
        </w:rPr>
        <w:t xml:space="preserve"> </w:t>
      </w:r>
      <w:r w:rsidRPr="00494F7E">
        <w:rPr>
          <w:rFonts w:ascii="Arial" w:hAnsi="Arial" w:cs="Arial"/>
          <w:b/>
          <w:position w:val="-1"/>
          <w:u w:val="thick" w:color="000000"/>
        </w:rPr>
        <w:t>is</w:t>
      </w:r>
      <w:r w:rsidRPr="00494F7E">
        <w:rPr>
          <w:rFonts w:ascii="Arial" w:hAnsi="Arial" w:cs="Arial"/>
          <w:b/>
          <w:spacing w:val="-2"/>
          <w:position w:val="-1"/>
          <w:u w:val="thick" w:color="000000"/>
        </w:rPr>
        <w:t xml:space="preserve"> </w:t>
      </w:r>
      <w:r w:rsidRPr="00494F7E">
        <w:rPr>
          <w:rFonts w:ascii="Arial" w:hAnsi="Arial" w:cs="Arial"/>
          <w:b/>
          <w:position w:val="-1"/>
          <w:u w:val="thick" w:color="000000"/>
        </w:rPr>
        <w:t>r</w:t>
      </w:r>
      <w:r w:rsidRPr="00494F7E">
        <w:rPr>
          <w:rFonts w:ascii="Arial" w:hAnsi="Arial" w:cs="Arial"/>
          <w:b/>
          <w:spacing w:val="1"/>
          <w:position w:val="-1"/>
          <w:u w:val="thick" w:color="000000"/>
        </w:rPr>
        <w:t>e</w:t>
      </w:r>
      <w:r w:rsidRPr="00494F7E">
        <w:rPr>
          <w:rFonts w:ascii="Arial" w:hAnsi="Arial" w:cs="Arial"/>
          <w:b/>
          <w:spacing w:val="-1"/>
          <w:position w:val="-1"/>
          <w:u w:val="thick" w:color="000000"/>
        </w:rPr>
        <w:t>s</w:t>
      </w:r>
      <w:r w:rsidRPr="00494F7E">
        <w:rPr>
          <w:rFonts w:ascii="Arial" w:hAnsi="Arial" w:cs="Arial"/>
          <w:b/>
          <w:position w:val="-1"/>
          <w:u w:val="thick" w:color="000000"/>
        </w:rPr>
        <w:t>e</w:t>
      </w:r>
      <w:r w:rsidRPr="00494F7E">
        <w:rPr>
          <w:rFonts w:ascii="Arial" w:hAnsi="Arial" w:cs="Arial"/>
          <w:b/>
          <w:spacing w:val="1"/>
          <w:position w:val="-1"/>
          <w:u w:val="thick" w:color="000000"/>
        </w:rPr>
        <w:t>rv</w:t>
      </w:r>
      <w:r w:rsidRPr="00494F7E">
        <w:rPr>
          <w:rFonts w:ascii="Arial" w:hAnsi="Arial" w:cs="Arial"/>
          <w:b/>
          <w:position w:val="-1"/>
          <w:u w:val="thick" w:color="000000"/>
        </w:rPr>
        <w:t>ed</w:t>
      </w:r>
      <w:r w:rsidRPr="00494F7E">
        <w:rPr>
          <w:rFonts w:ascii="Arial" w:hAnsi="Arial" w:cs="Arial"/>
          <w:b/>
          <w:spacing w:val="-8"/>
          <w:position w:val="-1"/>
          <w:u w:val="thick" w:color="000000"/>
        </w:rPr>
        <w:t xml:space="preserve"> </w:t>
      </w:r>
      <w:r w:rsidRPr="00494F7E">
        <w:rPr>
          <w:rFonts w:ascii="Arial" w:hAnsi="Arial" w:cs="Arial"/>
          <w:b/>
          <w:spacing w:val="1"/>
          <w:position w:val="-1"/>
          <w:u w:val="thick" w:color="000000"/>
        </w:rPr>
        <w:t>fo</w:t>
      </w:r>
      <w:r w:rsidRPr="00494F7E">
        <w:rPr>
          <w:rFonts w:ascii="Arial" w:hAnsi="Arial" w:cs="Arial"/>
          <w:b/>
          <w:position w:val="-1"/>
          <w:u w:val="thick" w:color="000000"/>
        </w:rPr>
        <w:t>r</w:t>
      </w:r>
      <w:r w:rsidRPr="00494F7E">
        <w:rPr>
          <w:rFonts w:ascii="Arial" w:hAnsi="Arial" w:cs="Arial"/>
          <w:b/>
          <w:spacing w:val="-2"/>
          <w:position w:val="-1"/>
          <w:u w:val="thick" w:color="000000"/>
        </w:rPr>
        <w:t xml:space="preserve"> </w:t>
      </w:r>
      <w:r w:rsidRPr="00494F7E">
        <w:rPr>
          <w:rFonts w:ascii="Arial" w:hAnsi="Arial" w:cs="Arial"/>
          <w:b/>
          <w:spacing w:val="1"/>
          <w:position w:val="-1"/>
          <w:u w:val="thick" w:color="000000"/>
        </w:rPr>
        <w:t>t</w:t>
      </w:r>
      <w:r w:rsidRPr="00494F7E">
        <w:rPr>
          <w:rFonts w:ascii="Arial" w:hAnsi="Arial" w:cs="Arial"/>
          <w:b/>
          <w:position w:val="-1"/>
          <w:u w:val="thick" w:color="000000"/>
        </w:rPr>
        <w:t>he</w:t>
      </w:r>
      <w:r w:rsidRPr="00494F7E">
        <w:rPr>
          <w:rFonts w:ascii="Arial" w:hAnsi="Arial" w:cs="Arial"/>
          <w:b/>
          <w:spacing w:val="2"/>
          <w:position w:val="-1"/>
          <w:u w:val="thick" w:color="000000"/>
        </w:rPr>
        <w:t xml:space="preserve"> </w:t>
      </w:r>
      <w:r w:rsidRPr="00494F7E">
        <w:rPr>
          <w:rFonts w:ascii="Arial" w:hAnsi="Arial" w:cs="Arial"/>
          <w:b/>
          <w:position w:val="-1"/>
          <w:u w:val="thick" w:color="000000"/>
        </w:rPr>
        <w:t>c</w:t>
      </w:r>
      <w:r w:rsidRPr="00494F7E">
        <w:rPr>
          <w:rFonts w:ascii="Arial" w:hAnsi="Arial" w:cs="Arial"/>
          <w:b/>
          <w:spacing w:val="1"/>
          <w:position w:val="-1"/>
          <w:u w:val="thick" w:color="000000"/>
        </w:rPr>
        <w:t>o</w:t>
      </w:r>
      <w:r w:rsidRPr="00494F7E">
        <w:rPr>
          <w:rFonts w:ascii="Arial" w:hAnsi="Arial" w:cs="Arial"/>
          <w:b/>
          <w:position w:val="-1"/>
          <w:u w:val="thick" w:color="000000"/>
        </w:rPr>
        <w:t>m</w:t>
      </w:r>
      <w:r w:rsidRPr="00494F7E">
        <w:rPr>
          <w:rFonts w:ascii="Arial" w:hAnsi="Arial" w:cs="Arial"/>
          <w:b/>
          <w:spacing w:val="2"/>
          <w:position w:val="-1"/>
          <w:u w:val="thick" w:color="000000"/>
        </w:rPr>
        <w:t>m</w:t>
      </w:r>
      <w:r w:rsidRPr="00494F7E">
        <w:rPr>
          <w:rFonts w:ascii="Arial" w:hAnsi="Arial" w:cs="Arial"/>
          <w:b/>
          <w:position w:val="-1"/>
          <w:u w:val="thick" w:color="000000"/>
        </w:rPr>
        <w:t>en</w:t>
      </w:r>
      <w:r w:rsidRPr="00494F7E">
        <w:rPr>
          <w:rFonts w:ascii="Arial" w:hAnsi="Arial" w:cs="Arial"/>
          <w:b/>
          <w:spacing w:val="1"/>
          <w:position w:val="-1"/>
          <w:u w:val="thick" w:color="000000"/>
        </w:rPr>
        <w:t>t</w:t>
      </w:r>
      <w:r w:rsidRPr="00494F7E">
        <w:rPr>
          <w:rFonts w:ascii="Arial" w:hAnsi="Arial" w:cs="Arial"/>
          <w:b/>
          <w:position w:val="-1"/>
          <w:u w:val="thick" w:color="000000"/>
        </w:rPr>
        <w:t>s</w:t>
      </w:r>
      <w:r w:rsidRPr="00494F7E">
        <w:rPr>
          <w:rFonts w:ascii="Arial" w:hAnsi="Arial" w:cs="Arial"/>
          <w:b/>
          <w:spacing w:val="-9"/>
          <w:position w:val="-1"/>
          <w:u w:val="thick" w:color="000000"/>
        </w:rPr>
        <w:t xml:space="preserve"> </w:t>
      </w:r>
      <w:r w:rsidRPr="00494F7E">
        <w:rPr>
          <w:rFonts w:ascii="Arial" w:hAnsi="Arial" w:cs="Arial"/>
          <w:b/>
          <w:spacing w:val="1"/>
          <w:position w:val="-1"/>
          <w:u w:val="thick" w:color="000000"/>
        </w:rPr>
        <w:t>f</w:t>
      </w:r>
      <w:r w:rsidRPr="00494F7E">
        <w:rPr>
          <w:rFonts w:ascii="Arial" w:hAnsi="Arial" w:cs="Arial"/>
          <w:b/>
          <w:position w:val="-1"/>
          <w:u w:val="thick" w:color="000000"/>
        </w:rPr>
        <w:t>r</w:t>
      </w:r>
      <w:r w:rsidRPr="00494F7E">
        <w:rPr>
          <w:rFonts w:ascii="Arial" w:hAnsi="Arial" w:cs="Arial"/>
          <w:b/>
          <w:spacing w:val="1"/>
          <w:position w:val="-1"/>
          <w:u w:val="thick" w:color="000000"/>
        </w:rPr>
        <w:t>o</w:t>
      </w:r>
      <w:r w:rsidRPr="00494F7E">
        <w:rPr>
          <w:rFonts w:ascii="Arial" w:hAnsi="Arial" w:cs="Arial"/>
          <w:b/>
          <w:position w:val="-1"/>
          <w:u w:val="thick" w:color="000000"/>
        </w:rPr>
        <w:t>m</w:t>
      </w:r>
      <w:r w:rsidRPr="00494F7E">
        <w:rPr>
          <w:rFonts w:ascii="Arial" w:hAnsi="Arial" w:cs="Arial"/>
          <w:b/>
          <w:spacing w:val="-3"/>
          <w:position w:val="-1"/>
          <w:u w:val="thick" w:color="000000"/>
        </w:rPr>
        <w:t xml:space="preserve"> </w:t>
      </w:r>
      <w:r w:rsidRPr="00494F7E">
        <w:rPr>
          <w:rFonts w:ascii="Arial" w:hAnsi="Arial" w:cs="Arial"/>
          <w:b/>
          <w:position w:val="-1"/>
          <w:u w:val="thick" w:color="000000"/>
        </w:rPr>
        <w:t>b</w:t>
      </w:r>
      <w:r w:rsidRPr="00494F7E">
        <w:rPr>
          <w:rFonts w:ascii="Arial" w:hAnsi="Arial" w:cs="Arial"/>
          <w:b/>
          <w:spacing w:val="1"/>
          <w:position w:val="-1"/>
          <w:u w:val="thick" w:color="000000"/>
        </w:rPr>
        <w:t>o</w:t>
      </w:r>
      <w:r w:rsidRPr="00494F7E">
        <w:rPr>
          <w:rFonts w:ascii="Arial" w:hAnsi="Arial" w:cs="Arial"/>
          <w:b/>
          <w:spacing w:val="-1"/>
          <w:position w:val="-1"/>
          <w:u w:val="thick" w:color="000000"/>
        </w:rPr>
        <w:t>o</w:t>
      </w:r>
      <w:r w:rsidRPr="00494F7E">
        <w:rPr>
          <w:rFonts w:ascii="Arial" w:hAnsi="Arial" w:cs="Arial"/>
          <w:b/>
          <w:position w:val="-1"/>
          <w:u w:val="thick" w:color="000000"/>
        </w:rPr>
        <w:t>k</w:t>
      </w:r>
      <w:r w:rsidRPr="00494F7E">
        <w:rPr>
          <w:rFonts w:ascii="Arial" w:hAnsi="Arial" w:cs="Arial"/>
          <w:b/>
          <w:spacing w:val="-2"/>
          <w:position w:val="-1"/>
          <w:u w:val="thick" w:color="000000"/>
        </w:rPr>
        <w:t xml:space="preserve"> </w:t>
      </w:r>
      <w:r w:rsidRPr="00494F7E">
        <w:rPr>
          <w:rFonts w:ascii="Arial" w:hAnsi="Arial" w:cs="Arial"/>
          <w:b/>
          <w:position w:val="-1"/>
          <w:u w:val="thick" w:color="000000"/>
        </w:rPr>
        <w:t>edit</w:t>
      </w:r>
      <w:r w:rsidRPr="00494F7E">
        <w:rPr>
          <w:rFonts w:ascii="Arial" w:hAnsi="Arial" w:cs="Arial"/>
          <w:b/>
          <w:spacing w:val="1"/>
          <w:position w:val="-1"/>
          <w:u w:val="thick" w:color="000000"/>
        </w:rPr>
        <w:t>o</w:t>
      </w:r>
      <w:r w:rsidRPr="00494F7E">
        <w:rPr>
          <w:rFonts w:ascii="Arial" w:hAnsi="Arial" w:cs="Arial"/>
          <w:b/>
          <w:position w:val="-1"/>
          <w:u w:val="thick" w:color="000000"/>
        </w:rPr>
        <w:t>ri</w:t>
      </w:r>
      <w:r w:rsidRPr="00494F7E">
        <w:rPr>
          <w:rFonts w:ascii="Arial" w:hAnsi="Arial" w:cs="Arial"/>
          <w:b/>
          <w:spacing w:val="1"/>
          <w:position w:val="-1"/>
          <w:u w:val="thick" w:color="000000"/>
        </w:rPr>
        <w:t>a</w:t>
      </w:r>
      <w:r w:rsidRPr="00494F7E">
        <w:rPr>
          <w:rFonts w:ascii="Arial" w:hAnsi="Arial" w:cs="Arial"/>
          <w:b/>
          <w:position w:val="-1"/>
          <w:u w:val="thick" w:color="000000"/>
        </w:rPr>
        <w:t>l</w:t>
      </w:r>
      <w:r w:rsidRPr="00494F7E">
        <w:rPr>
          <w:rFonts w:ascii="Arial" w:hAnsi="Arial" w:cs="Arial"/>
          <w:b/>
          <w:spacing w:val="-8"/>
          <w:position w:val="-1"/>
          <w:u w:val="thick" w:color="000000"/>
        </w:rPr>
        <w:t xml:space="preserve"> </w:t>
      </w:r>
      <w:r w:rsidRPr="00494F7E">
        <w:rPr>
          <w:rFonts w:ascii="Arial" w:hAnsi="Arial" w:cs="Arial"/>
          <w:b/>
          <w:spacing w:val="-1"/>
          <w:position w:val="-1"/>
          <w:u w:val="thick" w:color="000000"/>
        </w:rPr>
        <w:t>o</w:t>
      </w:r>
      <w:r w:rsidRPr="00494F7E">
        <w:rPr>
          <w:rFonts w:ascii="Arial" w:hAnsi="Arial" w:cs="Arial"/>
          <w:b/>
          <w:spacing w:val="-2"/>
          <w:position w:val="-1"/>
          <w:u w:val="thick" w:color="000000"/>
        </w:rPr>
        <w:t>f</w:t>
      </w:r>
      <w:r w:rsidRPr="00494F7E">
        <w:rPr>
          <w:rFonts w:ascii="Arial" w:hAnsi="Arial" w:cs="Arial"/>
          <w:b/>
          <w:spacing w:val="1"/>
          <w:position w:val="-1"/>
          <w:u w:val="thick" w:color="000000"/>
        </w:rPr>
        <w:t>f</w:t>
      </w:r>
      <w:r w:rsidRPr="00494F7E">
        <w:rPr>
          <w:rFonts w:ascii="Arial" w:hAnsi="Arial" w:cs="Arial"/>
          <w:b/>
          <w:position w:val="-1"/>
          <w:u w:val="thick" w:color="000000"/>
        </w:rPr>
        <w:t>ice</w:t>
      </w:r>
      <w:r w:rsidRPr="00494F7E">
        <w:rPr>
          <w:rFonts w:ascii="Arial" w:hAnsi="Arial" w:cs="Arial"/>
          <w:b/>
          <w:spacing w:val="-4"/>
          <w:position w:val="-1"/>
          <w:u w:val="thick" w:color="000000"/>
        </w:rPr>
        <w:t xml:space="preserve"> </w:t>
      </w:r>
      <w:r w:rsidRPr="00494F7E">
        <w:rPr>
          <w:rFonts w:ascii="Arial" w:hAnsi="Arial" w:cs="Arial"/>
          <w:b/>
          <w:spacing w:val="1"/>
          <w:position w:val="-1"/>
          <w:u w:val="thick" w:color="000000"/>
        </w:rPr>
        <w:t>a</w:t>
      </w:r>
      <w:r w:rsidRPr="00494F7E">
        <w:rPr>
          <w:rFonts w:ascii="Arial" w:hAnsi="Arial" w:cs="Arial"/>
          <w:b/>
          <w:position w:val="-1"/>
          <w:u w:val="thick" w:color="000000"/>
        </w:rPr>
        <w:t>nd</w:t>
      </w:r>
      <w:r w:rsidRPr="00494F7E">
        <w:rPr>
          <w:rFonts w:ascii="Arial" w:hAnsi="Arial" w:cs="Arial"/>
          <w:b/>
          <w:spacing w:val="-3"/>
          <w:position w:val="-1"/>
          <w:u w:val="thick" w:color="000000"/>
        </w:rPr>
        <w:t xml:space="preserve"> </w:t>
      </w:r>
      <w:r w:rsidRPr="00494F7E">
        <w:rPr>
          <w:rFonts w:ascii="Arial" w:hAnsi="Arial" w:cs="Arial"/>
          <w:b/>
          <w:position w:val="-1"/>
          <w:u w:val="thick" w:color="000000"/>
        </w:rPr>
        <w:t>edit</w:t>
      </w:r>
      <w:r w:rsidRPr="00494F7E">
        <w:rPr>
          <w:rFonts w:ascii="Arial" w:hAnsi="Arial" w:cs="Arial"/>
          <w:b/>
          <w:spacing w:val="1"/>
          <w:position w:val="-1"/>
          <w:u w:val="thick" w:color="000000"/>
        </w:rPr>
        <w:t>o</w:t>
      </w:r>
      <w:r w:rsidRPr="00494F7E">
        <w:rPr>
          <w:rFonts w:ascii="Arial" w:hAnsi="Arial" w:cs="Arial"/>
          <w:b/>
          <w:position w:val="-1"/>
          <w:u w:val="thick" w:color="000000"/>
        </w:rPr>
        <w:t>rs):</w:t>
      </w:r>
    </w:p>
    <w:p w14:paraId="295BDB4A" w14:textId="77777777" w:rsidR="00E4454E" w:rsidRPr="00494F7E" w:rsidRDefault="00E4454E">
      <w:pPr>
        <w:spacing w:before="6" w:line="220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34"/>
        <w:gridCol w:w="9618"/>
      </w:tblGrid>
      <w:tr w:rsidR="00E4454E" w:rsidRPr="00494F7E" w14:paraId="3207EB54" w14:textId="77777777">
        <w:trPr>
          <w:trHeight w:hRule="exact" w:val="240"/>
        </w:trPr>
        <w:tc>
          <w:tcPr>
            <w:tcW w:w="11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F8754F" w14:textId="77777777" w:rsidR="00E4454E" w:rsidRPr="00494F7E" w:rsidRDefault="00E4454E">
            <w:pPr>
              <w:rPr>
                <w:rFonts w:ascii="Arial" w:hAnsi="Arial" w:cs="Arial"/>
              </w:rPr>
            </w:pPr>
          </w:p>
        </w:tc>
        <w:tc>
          <w:tcPr>
            <w:tcW w:w="9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B91FDB" w14:textId="77777777" w:rsidR="00E4454E" w:rsidRPr="00494F7E" w:rsidRDefault="006A75A4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</w:rPr>
              <w:t>A</w:t>
            </w:r>
            <w:r w:rsidRPr="00494F7E">
              <w:rPr>
                <w:rFonts w:ascii="Arial" w:hAnsi="Arial" w:cs="Arial"/>
                <w:spacing w:val="1"/>
              </w:rPr>
              <w:t>u</w:t>
            </w:r>
            <w:r w:rsidRPr="00494F7E">
              <w:rPr>
                <w:rFonts w:ascii="Arial" w:hAnsi="Arial" w:cs="Arial"/>
              </w:rPr>
              <w:t>t</w:t>
            </w:r>
            <w:r w:rsidRPr="00494F7E">
              <w:rPr>
                <w:rFonts w:ascii="Arial" w:hAnsi="Arial" w:cs="Arial"/>
                <w:spacing w:val="1"/>
              </w:rPr>
              <w:t>hor’</w:t>
            </w:r>
            <w:r w:rsidRPr="00494F7E">
              <w:rPr>
                <w:rFonts w:ascii="Arial" w:hAnsi="Arial" w:cs="Arial"/>
              </w:rPr>
              <w:t>s</w:t>
            </w:r>
            <w:r w:rsidRPr="00494F7E">
              <w:rPr>
                <w:rFonts w:ascii="Arial" w:hAnsi="Arial" w:cs="Arial"/>
                <w:spacing w:val="-7"/>
              </w:rPr>
              <w:t xml:space="preserve"> </w:t>
            </w:r>
            <w:r w:rsidRPr="00494F7E">
              <w:rPr>
                <w:rFonts w:ascii="Arial" w:hAnsi="Arial" w:cs="Arial"/>
              </w:rPr>
              <w:t>Fee</w:t>
            </w:r>
            <w:r w:rsidRPr="00494F7E">
              <w:rPr>
                <w:rFonts w:ascii="Arial" w:hAnsi="Arial" w:cs="Arial"/>
                <w:spacing w:val="1"/>
              </w:rPr>
              <w:t>db</w:t>
            </w:r>
            <w:r w:rsidRPr="00494F7E">
              <w:rPr>
                <w:rFonts w:ascii="Arial" w:hAnsi="Arial" w:cs="Arial"/>
              </w:rPr>
              <w:t>a</w:t>
            </w:r>
            <w:r w:rsidRPr="00494F7E">
              <w:rPr>
                <w:rFonts w:ascii="Arial" w:hAnsi="Arial" w:cs="Arial"/>
                <w:spacing w:val="-2"/>
              </w:rPr>
              <w:t>c</w:t>
            </w:r>
            <w:r w:rsidRPr="00494F7E">
              <w:rPr>
                <w:rFonts w:ascii="Arial" w:hAnsi="Arial" w:cs="Arial"/>
              </w:rPr>
              <w:t>k</w:t>
            </w:r>
          </w:p>
        </w:tc>
      </w:tr>
      <w:tr w:rsidR="00E4454E" w:rsidRPr="00494F7E" w14:paraId="416DBB47" w14:textId="77777777">
        <w:trPr>
          <w:trHeight w:hRule="exact" w:val="1850"/>
        </w:trPr>
        <w:tc>
          <w:tcPr>
            <w:tcW w:w="11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DBB607" w14:textId="77777777" w:rsidR="00E4454E" w:rsidRPr="00494F7E" w:rsidRDefault="00E4454E">
            <w:pPr>
              <w:rPr>
                <w:rFonts w:ascii="Arial" w:hAnsi="Arial" w:cs="Arial"/>
              </w:rPr>
            </w:pPr>
          </w:p>
        </w:tc>
        <w:tc>
          <w:tcPr>
            <w:tcW w:w="9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31372" w14:textId="77777777" w:rsidR="00E4454E" w:rsidRPr="00494F7E" w:rsidRDefault="00E4454E">
            <w:pPr>
              <w:rPr>
                <w:rFonts w:ascii="Arial" w:hAnsi="Arial" w:cs="Arial"/>
              </w:rPr>
            </w:pPr>
          </w:p>
        </w:tc>
      </w:tr>
    </w:tbl>
    <w:p w14:paraId="29B67BD8" w14:textId="77777777" w:rsidR="00E4454E" w:rsidRPr="00494F7E" w:rsidRDefault="00E4454E">
      <w:pPr>
        <w:spacing w:before="2" w:line="160" w:lineRule="exact"/>
        <w:rPr>
          <w:rFonts w:ascii="Arial" w:hAnsi="Arial" w:cs="Arial"/>
          <w:sz w:val="17"/>
          <w:szCs w:val="17"/>
        </w:rPr>
      </w:pPr>
    </w:p>
    <w:p w14:paraId="58B9DA45" w14:textId="77777777" w:rsidR="00E4454E" w:rsidRPr="00494F7E" w:rsidRDefault="00E4454E">
      <w:pPr>
        <w:spacing w:line="200" w:lineRule="exact"/>
        <w:rPr>
          <w:rFonts w:ascii="Arial" w:hAnsi="Arial" w:cs="Arial"/>
        </w:rPr>
      </w:pPr>
    </w:p>
    <w:p w14:paraId="6CF769DF" w14:textId="77777777" w:rsidR="00E4454E" w:rsidRPr="00494F7E" w:rsidRDefault="00E4454E">
      <w:pPr>
        <w:spacing w:line="200" w:lineRule="exact"/>
        <w:rPr>
          <w:rFonts w:ascii="Arial" w:hAnsi="Arial" w:cs="Arial"/>
        </w:rPr>
      </w:pPr>
    </w:p>
    <w:p w14:paraId="6AA583EC" w14:textId="77777777" w:rsidR="00E4454E" w:rsidRPr="00494F7E" w:rsidRDefault="00E4454E">
      <w:pPr>
        <w:spacing w:line="200" w:lineRule="exact"/>
        <w:rPr>
          <w:rFonts w:ascii="Arial" w:hAnsi="Arial" w:cs="Arial"/>
        </w:rPr>
      </w:pPr>
    </w:p>
    <w:p w14:paraId="6AC2F4EF" w14:textId="77777777" w:rsidR="00E4454E" w:rsidRPr="00494F7E" w:rsidRDefault="00E4454E">
      <w:pPr>
        <w:spacing w:line="200" w:lineRule="exact"/>
        <w:rPr>
          <w:rFonts w:ascii="Arial" w:hAnsi="Arial" w:cs="Arial"/>
        </w:rPr>
      </w:pPr>
    </w:p>
    <w:p w14:paraId="543B6CDC" w14:textId="77777777" w:rsidR="00E4454E" w:rsidRPr="00494F7E" w:rsidRDefault="00E4454E">
      <w:pPr>
        <w:spacing w:line="200" w:lineRule="exact"/>
        <w:rPr>
          <w:rFonts w:ascii="Arial" w:hAnsi="Arial" w:cs="Arial"/>
        </w:rPr>
      </w:pPr>
    </w:p>
    <w:p w14:paraId="06CC0D51" w14:textId="77777777" w:rsidR="00E4454E" w:rsidRPr="00494F7E" w:rsidRDefault="00E4454E">
      <w:pPr>
        <w:spacing w:line="200" w:lineRule="exact"/>
        <w:rPr>
          <w:rFonts w:ascii="Arial" w:hAnsi="Arial" w:cs="Arial"/>
        </w:rPr>
      </w:pPr>
    </w:p>
    <w:p w14:paraId="5D278449" w14:textId="77777777" w:rsidR="00E4454E" w:rsidRPr="00494F7E" w:rsidRDefault="00E4454E">
      <w:pPr>
        <w:spacing w:line="200" w:lineRule="exact"/>
        <w:rPr>
          <w:rFonts w:ascii="Arial" w:hAnsi="Arial" w:cs="Arial"/>
        </w:rPr>
      </w:pPr>
    </w:p>
    <w:p w14:paraId="500AD6A2" w14:textId="77777777" w:rsidR="00E4454E" w:rsidRPr="00494F7E" w:rsidRDefault="00000000">
      <w:pPr>
        <w:spacing w:before="33"/>
        <w:ind w:left="220"/>
        <w:rPr>
          <w:rFonts w:ascii="Arial" w:hAnsi="Arial" w:cs="Arial"/>
        </w:rPr>
      </w:pPr>
      <w:r w:rsidRPr="00494F7E">
        <w:rPr>
          <w:rFonts w:ascii="Arial" w:hAnsi="Arial" w:cs="Arial"/>
        </w:rPr>
        <w:pict w14:anchorId="0FCF73EF">
          <v:group id="_x0000_s2050" style="position:absolute;left:0;text-align:left;margin-left:71.45pt;margin-top:1.15pt;width:76.3pt;height:12.5pt;z-index:-251655168;mso-position-horizontal-relative:page" coordorigin="1429,23" coordsize="1526,250">
            <v:shape id="_x0000_s2052" style="position:absolute;left:1440;top:33;width:1505;height:230" coordorigin="1440,33" coordsize="1505,230" path="m1440,263r1505,l2945,33r-1505,l1440,263xe" fillcolor="yellow" stroked="f">
              <v:path arrowok="t"/>
            </v:shape>
            <v:shape id="_x0000_s2051" style="position:absolute;left:1440;top:251;width:1505;height:0" coordorigin="1440,251" coordsize="1505,0" path="m1440,251r1505,e" filled="f" strokeweight="1.06pt">
              <v:path arrowok="t"/>
            </v:shape>
            <w10:wrap anchorx="page"/>
          </v:group>
        </w:pict>
      </w:r>
      <w:r w:rsidR="006A75A4" w:rsidRPr="00494F7E">
        <w:rPr>
          <w:rFonts w:ascii="Arial" w:hAnsi="Arial" w:cs="Arial"/>
          <w:b/>
        </w:rPr>
        <w:t>Re</w:t>
      </w:r>
      <w:r w:rsidR="006A75A4" w:rsidRPr="00494F7E">
        <w:rPr>
          <w:rFonts w:ascii="Arial" w:hAnsi="Arial" w:cs="Arial"/>
          <w:b/>
          <w:spacing w:val="2"/>
        </w:rPr>
        <w:t>v</w:t>
      </w:r>
      <w:r w:rsidR="006A75A4" w:rsidRPr="00494F7E">
        <w:rPr>
          <w:rFonts w:ascii="Arial" w:hAnsi="Arial" w:cs="Arial"/>
          <w:b/>
        </w:rPr>
        <w:t>iew</w:t>
      </w:r>
      <w:r w:rsidR="006A75A4" w:rsidRPr="00494F7E">
        <w:rPr>
          <w:rFonts w:ascii="Arial" w:hAnsi="Arial" w:cs="Arial"/>
          <w:b/>
          <w:spacing w:val="1"/>
        </w:rPr>
        <w:t>e</w:t>
      </w:r>
      <w:r w:rsidR="006A75A4" w:rsidRPr="00494F7E">
        <w:rPr>
          <w:rFonts w:ascii="Arial" w:hAnsi="Arial" w:cs="Arial"/>
          <w:b/>
        </w:rPr>
        <w:t>r</w:t>
      </w:r>
      <w:r w:rsidR="006A75A4" w:rsidRPr="00494F7E">
        <w:rPr>
          <w:rFonts w:ascii="Arial" w:hAnsi="Arial" w:cs="Arial"/>
          <w:b/>
          <w:spacing w:val="-7"/>
        </w:rPr>
        <w:t xml:space="preserve"> </w:t>
      </w:r>
      <w:r w:rsidR="006A75A4" w:rsidRPr="00494F7E">
        <w:rPr>
          <w:rFonts w:ascii="Arial" w:hAnsi="Arial" w:cs="Arial"/>
          <w:b/>
        </w:rPr>
        <w:t>De</w:t>
      </w:r>
      <w:r w:rsidR="006A75A4" w:rsidRPr="00494F7E">
        <w:rPr>
          <w:rFonts w:ascii="Arial" w:hAnsi="Arial" w:cs="Arial"/>
          <w:b/>
          <w:spacing w:val="1"/>
        </w:rPr>
        <w:t>ta</w:t>
      </w:r>
      <w:r w:rsidR="006A75A4" w:rsidRPr="00494F7E">
        <w:rPr>
          <w:rFonts w:ascii="Arial" w:hAnsi="Arial" w:cs="Arial"/>
          <w:b/>
        </w:rPr>
        <w:t>il</w:t>
      </w:r>
      <w:r w:rsidR="006A75A4" w:rsidRPr="00494F7E">
        <w:rPr>
          <w:rFonts w:ascii="Arial" w:hAnsi="Arial" w:cs="Arial"/>
          <w:b/>
          <w:spacing w:val="-1"/>
        </w:rPr>
        <w:t>s</w:t>
      </w:r>
      <w:r w:rsidR="006A75A4" w:rsidRPr="00494F7E">
        <w:rPr>
          <w:rFonts w:ascii="Arial" w:hAnsi="Arial" w:cs="Arial"/>
          <w:b/>
        </w:rPr>
        <w:t>:</w:t>
      </w:r>
    </w:p>
    <w:p w14:paraId="4AD8F731" w14:textId="77777777" w:rsidR="00E4454E" w:rsidRPr="00494F7E" w:rsidRDefault="006A75A4">
      <w:pPr>
        <w:ind w:left="220"/>
        <w:rPr>
          <w:rFonts w:ascii="Arial" w:hAnsi="Arial" w:cs="Arial"/>
        </w:rPr>
      </w:pPr>
      <w:r w:rsidRPr="00494F7E">
        <w:rPr>
          <w:rFonts w:ascii="Arial" w:hAnsi="Arial" w:cs="Arial"/>
          <w:b/>
          <w:color w:val="FF0000"/>
          <w:spacing w:val="-1"/>
          <w:u w:val="thick" w:color="FF0000"/>
        </w:rPr>
        <w:t>T</w:t>
      </w:r>
      <w:r w:rsidRPr="00494F7E">
        <w:rPr>
          <w:rFonts w:ascii="Arial" w:hAnsi="Arial" w:cs="Arial"/>
          <w:b/>
          <w:color w:val="FF0000"/>
          <w:u w:val="thick" w:color="FF0000"/>
        </w:rPr>
        <w:t>h</w:t>
      </w:r>
      <w:r w:rsidRPr="00494F7E">
        <w:rPr>
          <w:rFonts w:ascii="Arial" w:hAnsi="Arial" w:cs="Arial"/>
          <w:b/>
          <w:color w:val="FF0000"/>
          <w:spacing w:val="2"/>
          <w:u w:val="thick" w:color="FF0000"/>
        </w:rPr>
        <w:t>i</w:t>
      </w:r>
      <w:r w:rsidRPr="00494F7E">
        <w:rPr>
          <w:rFonts w:ascii="Arial" w:hAnsi="Arial" w:cs="Arial"/>
          <w:b/>
          <w:color w:val="FF0000"/>
          <w:u w:val="thick" w:color="FF0000"/>
        </w:rPr>
        <w:t>s</w:t>
      </w:r>
      <w:r w:rsidRPr="00494F7E">
        <w:rPr>
          <w:rFonts w:ascii="Arial" w:hAnsi="Arial" w:cs="Arial"/>
          <w:b/>
          <w:color w:val="FF0000"/>
          <w:spacing w:val="-4"/>
          <w:u w:val="thick" w:color="FF0000"/>
        </w:rPr>
        <w:t xml:space="preserve"> </w:t>
      </w:r>
      <w:r w:rsidRPr="00494F7E">
        <w:rPr>
          <w:rFonts w:ascii="Arial" w:hAnsi="Arial" w:cs="Arial"/>
          <w:b/>
          <w:color w:val="FF0000"/>
          <w:spacing w:val="-1"/>
          <w:u w:val="thick" w:color="FF0000"/>
        </w:rPr>
        <w:t>s</w:t>
      </w:r>
      <w:r w:rsidRPr="00494F7E">
        <w:rPr>
          <w:rFonts w:ascii="Arial" w:hAnsi="Arial" w:cs="Arial"/>
          <w:b/>
          <w:color w:val="FF0000"/>
          <w:u w:val="thick" w:color="FF0000"/>
        </w:rPr>
        <w:t>e</w:t>
      </w:r>
      <w:r w:rsidRPr="00494F7E">
        <w:rPr>
          <w:rFonts w:ascii="Arial" w:hAnsi="Arial" w:cs="Arial"/>
          <w:b/>
          <w:color w:val="FF0000"/>
          <w:spacing w:val="1"/>
          <w:u w:val="thick" w:color="FF0000"/>
        </w:rPr>
        <w:t>ct</w:t>
      </w:r>
      <w:r w:rsidRPr="00494F7E">
        <w:rPr>
          <w:rFonts w:ascii="Arial" w:hAnsi="Arial" w:cs="Arial"/>
          <w:b/>
          <w:color w:val="FF0000"/>
          <w:u w:val="thick" w:color="FF0000"/>
        </w:rPr>
        <w:t>i</w:t>
      </w:r>
      <w:r w:rsidRPr="00494F7E">
        <w:rPr>
          <w:rFonts w:ascii="Arial" w:hAnsi="Arial" w:cs="Arial"/>
          <w:b/>
          <w:color w:val="FF0000"/>
          <w:spacing w:val="1"/>
          <w:u w:val="thick" w:color="FF0000"/>
        </w:rPr>
        <w:t>o</w:t>
      </w:r>
      <w:r w:rsidRPr="00494F7E">
        <w:rPr>
          <w:rFonts w:ascii="Arial" w:hAnsi="Arial" w:cs="Arial"/>
          <w:b/>
          <w:color w:val="FF0000"/>
          <w:u w:val="thick" w:color="FF0000"/>
        </w:rPr>
        <w:t>n</w:t>
      </w:r>
      <w:r w:rsidRPr="00494F7E">
        <w:rPr>
          <w:rFonts w:ascii="Arial" w:hAnsi="Arial" w:cs="Arial"/>
          <w:b/>
          <w:color w:val="FF0000"/>
          <w:spacing w:val="-5"/>
          <w:u w:val="thick" w:color="FF0000"/>
        </w:rPr>
        <w:t xml:space="preserve"> </w:t>
      </w:r>
      <w:r w:rsidRPr="00494F7E">
        <w:rPr>
          <w:rFonts w:ascii="Arial" w:hAnsi="Arial" w:cs="Arial"/>
          <w:b/>
          <w:color w:val="FF0000"/>
          <w:u w:val="thick" w:color="FF0000"/>
        </w:rPr>
        <w:t>is</w:t>
      </w:r>
      <w:r w:rsidRPr="00494F7E">
        <w:rPr>
          <w:rFonts w:ascii="Arial" w:hAnsi="Arial" w:cs="Arial"/>
          <w:b/>
          <w:color w:val="FF0000"/>
          <w:spacing w:val="-2"/>
          <w:u w:val="thick" w:color="FF0000"/>
        </w:rPr>
        <w:t xml:space="preserve"> </w:t>
      </w:r>
      <w:r w:rsidRPr="00494F7E">
        <w:rPr>
          <w:rFonts w:ascii="Arial" w:hAnsi="Arial" w:cs="Arial"/>
          <w:b/>
          <w:color w:val="FF0000"/>
          <w:spacing w:val="2"/>
          <w:u w:val="thick" w:color="FF0000"/>
        </w:rPr>
        <w:t>m</w:t>
      </w:r>
      <w:r w:rsidRPr="00494F7E">
        <w:rPr>
          <w:rFonts w:ascii="Arial" w:hAnsi="Arial" w:cs="Arial"/>
          <w:b/>
          <w:color w:val="FF0000"/>
          <w:spacing w:val="1"/>
          <w:u w:val="thick" w:color="FF0000"/>
        </w:rPr>
        <w:t>a</w:t>
      </w:r>
      <w:r w:rsidRPr="00494F7E">
        <w:rPr>
          <w:rFonts w:ascii="Arial" w:hAnsi="Arial" w:cs="Arial"/>
          <w:b/>
          <w:color w:val="FF0000"/>
          <w:u w:val="thick" w:color="FF0000"/>
        </w:rPr>
        <w:t>n</w:t>
      </w:r>
      <w:r w:rsidRPr="00494F7E">
        <w:rPr>
          <w:rFonts w:ascii="Arial" w:hAnsi="Arial" w:cs="Arial"/>
          <w:b/>
          <w:color w:val="FF0000"/>
          <w:spacing w:val="-1"/>
          <w:u w:val="thick" w:color="FF0000"/>
        </w:rPr>
        <w:t>d</w:t>
      </w:r>
      <w:r w:rsidRPr="00494F7E">
        <w:rPr>
          <w:rFonts w:ascii="Arial" w:hAnsi="Arial" w:cs="Arial"/>
          <w:b/>
          <w:color w:val="FF0000"/>
          <w:spacing w:val="1"/>
          <w:u w:val="thick" w:color="FF0000"/>
        </w:rPr>
        <w:t>ato</w:t>
      </w:r>
      <w:r w:rsidRPr="00494F7E">
        <w:rPr>
          <w:rFonts w:ascii="Arial" w:hAnsi="Arial" w:cs="Arial"/>
          <w:b/>
          <w:color w:val="FF0000"/>
          <w:u w:val="thick" w:color="FF0000"/>
        </w:rPr>
        <w:t>ry</w:t>
      </w:r>
      <w:r w:rsidRPr="00494F7E">
        <w:rPr>
          <w:rFonts w:ascii="Arial" w:hAnsi="Arial" w:cs="Arial"/>
          <w:b/>
          <w:color w:val="FF0000"/>
          <w:spacing w:val="-8"/>
          <w:u w:val="thick" w:color="FF0000"/>
        </w:rPr>
        <w:t xml:space="preserve"> </w:t>
      </w:r>
      <w:r w:rsidRPr="00494F7E">
        <w:rPr>
          <w:rFonts w:ascii="Arial" w:hAnsi="Arial" w:cs="Arial"/>
          <w:b/>
          <w:color w:val="FF0000"/>
          <w:spacing w:val="1"/>
          <w:u w:val="thick" w:color="FF0000"/>
        </w:rPr>
        <w:t>t</w:t>
      </w:r>
      <w:r w:rsidRPr="00494F7E">
        <w:rPr>
          <w:rFonts w:ascii="Arial" w:hAnsi="Arial" w:cs="Arial"/>
          <w:b/>
          <w:color w:val="FF0000"/>
          <w:u w:val="thick" w:color="FF0000"/>
        </w:rPr>
        <w:t>o</w:t>
      </w:r>
      <w:r w:rsidRPr="00494F7E">
        <w:rPr>
          <w:rFonts w:ascii="Arial" w:hAnsi="Arial" w:cs="Arial"/>
          <w:b/>
          <w:color w:val="FF0000"/>
          <w:spacing w:val="-3"/>
          <w:u w:val="thick" w:color="FF0000"/>
        </w:rPr>
        <w:t xml:space="preserve"> </w:t>
      </w:r>
      <w:r w:rsidRPr="00494F7E">
        <w:rPr>
          <w:rFonts w:ascii="Arial" w:hAnsi="Arial" w:cs="Arial"/>
          <w:b/>
          <w:color w:val="FF0000"/>
          <w:u w:val="thick" w:color="FF0000"/>
        </w:rPr>
        <w:t>prep</w:t>
      </w:r>
      <w:r w:rsidRPr="00494F7E">
        <w:rPr>
          <w:rFonts w:ascii="Arial" w:hAnsi="Arial" w:cs="Arial"/>
          <w:b/>
          <w:color w:val="FF0000"/>
          <w:spacing w:val="1"/>
          <w:u w:val="thick" w:color="FF0000"/>
        </w:rPr>
        <w:t>a</w:t>
      </w:r>
      <w:r w:rsidRPr="00494F7E">
        <w:rPr>
          <w:rFonts w:ascii="Arial" w:hAnsi="Arial" w:cs="Arial"/>
          <w:b/>
          <w:color w:val="FF0000"/>
          <w:u w:val="thick" w:color="FF0000"/>
        </w:rPr>
        <w:t>re</w:t>
      </w:r>
      <w:r w:rsidRPr="00494F7E">
        <w:rPr>
          <w:rFonts w:ascii="Arial" w:hAnsi="Arial" w:cs="Arial"/>
          <w:b/>
          <w:color w:val="FF0000"/>
          <w:spacing w:val="-6"/>
          <w:u w:val="thick" w:color="FF0000"/>
        </w:rPr>
        <w:t xml:space="preserve"> </w:t>
      </w:r>
      <w:r w:rsidRPr="00494F7E">
        <w:rPr>
          <w:rFonts w:ascii="Arial" w:hAnsi="Arial" w:cs="Arial"/>
          <w:b/>
          <w:color w:val="FF0000"/>
          <w:spacing w:val="1"/>
          <w:u w:val="thick" w:color="FF0000"/>
        </w:rPr>
        <w:t>t</w:t>
      </w:r>
      <w:r w:rsidRPr="00494F7E">
        <w:rPr>
          <w:rFonts w:ascii="Arial" w:hAnsi="Arial" w:cs="Arial"/>
          <w:b/>
          <w:color w:val="FF0000"/>
          <w:u w:val="thick" w:color="FF0000"/>
        </w:rPr>
        <w:t>he</w:t>
      </w:r>
      <w:r w:rsidRPr="00494F7E">
        <w:rPr>
          <w:rFonts w:ascii="Arial" w:hAnsi="Arial" w:cs="Arial"/>
          <w:b/>
          <w:color w:val="FF0000"/>
          <w:spacing w:val="-3"/>
          <w:u w:val="thick" w:color="FF0000"/>
        </w:rPr>
        <w:t xml:space="preserve"> </w:t>
      </w:r>
      <w:r w:rsidRPr="00494F7E">
        <w:rPr>
          <w:rFonts w:ascii="Arial" w:hAnsi="Arial" w:cs="Arial"/>
          <w:b/>
          <w:color w:val="FF0000"/>
          <w:u w:val="thick" w:color="FF0000"/>
        </w:rPr>
        <w:t>Re</w:t>
      </w:r>
      <w:r w:rsidRPr="00494F7E">
        <w:rPr>
          <w:rFonts w:ascii="Arial" w:hAnsi="Arial" w:cs="Arial"/>
          <w:b/>
          <w:color w:val="FF0000"/>
          <w:spacing w:val="2"/>
          <w:u w:val="thick" w:color="FF0000"/>
        </w:rPr>
        <w:t>v</w:t>
      </w:r>
      <w:r w:rsidRPr="00494F7E">
        <w:rPr>
          <w:rFonts w:ascii="Arial" w:hAnsi="Arial" w:cs="Arial"/>
          <w:b/>
          <w:color w:val="FF0000"/>
          <w:u w:val="thick" w:color="FF0000"/>
        </w:rPr>
        <w:t>iew</w:t>
      </w:r>
      <w:r w:rsidRPr="00494F7E">
        <w:rPr>
          <w:rFonts w:ascii="Arial" w:hAnsi="Arial" w:cs="Arial"/>
          <w:b/>
          <w:color w:val="FF0000"/>
          <w:spacing w:val="1"/>
          <w:u w:val="thick" w:color="FF0000"/>
        </w:rPr>
        <w:t>e</w:t>
      </w:r>
      <w:r w:rsidRPr="00494F7E">
        <w:rPr>
          <w:rFonts w:ascii="Arial" w:hAnsi="Arial" w:cs="Arial"/>
          <w:b/>
          <w:color w:val="FF0000"/>
          <w:u w:val="thick" w:color="FF0000"/>
        </w:rPr>
        <w:t>r</w:t>
      </w:r>
      <w:r w:rsidRPr="00494F7E">
        <w:rPr>
          <w:rFonts w:ascii="Arial" w:hAnsi="Arial" w:cs="Arial"/>
          <w:b/>
          <w:color w:val="FF0000"/>
          <w:spacing w:val="-7"/>
          <w:u w:val="thick" w:color="FF0000"/>
        </w:rPr>
        <w:t xml:space="preserve"> </w:t>
      </w:r>
      <w:r w:rsidRPr="00494F7E">
        <w:rPr>
          <w:rFonts w:ascii="Arial" w:hAnsi="Arial" w:cs="Arial"/>
          <w:b/>
          <w:color w:val="FF0000"/>
          <w:u w:val="thick" w:color="FF0000"/>
        </w:rPr>
        <w:t>Ce</w:t>
      </w:r>
      <w:r w:rsidRPr="00494F7E">
        <w:rPr>
          <w:rFonts w:ascii="Arial" w:hAnsi="Arial" w:cs="Arial"/>
          <w:b/>
          <w:color w:val="FF0000"/>
          <w:spacing w:val="1"/>
          <w:u w:val="thick" w:color="FF0000"/>
        </w:rPr>
        <w:t>rt</w:t>
      </w:r>
      <w:r w:rsidRPr="00494F7E">
        <w:rPr>
          <w:rFonts w:ascii="Arial" w:hAnsi="Arial" w:cs="Arial"/>
          <w:b/>
          <w:color w:val="FF0000"/>
          <w:u w:val="thick" w:color="FF0000"/>
        </w:rPr>
        <w:t>ific</w:t>
      </w:r>
      <w:r w:rsidRPr="00494F7E">
        <w:rPr>
          <w:rFonts w:ascii="Arial" w:hAnsi="Arial" w:cs="Arial"/>
          <w:b/>
          <w:color w:val="FF0000"/>
          <w:spacing w:val="1"/>
          <w:u w:val="thick" w:color="FF0000"/>
        </w:rPr>
        <w:t>at</w:t>
      </w:r>
      <w:r w:rsidRPr="00494F7E">
        <w:rPr>
          <w:rFonts w:ascii="Arial" w:hAnsi="Arial" w:cs="Arial"/>
          <w:b/>
          <w:color w:val="FF0000"/>
          <w:u w:val="thick" w:color="FF0000"/>
        </w:rPr>
        <w:t>e.</w:t>
      </w:r>
    </w:p>
    <w:p w14:paraId="008FF3B0" w14:textId="77777777" w:rsidR="00E4454E" w:rsidRPr="00494F7E" w:rsidRDefault="006A75A4">
      <w:pPr>
        <w:spacing w:before="4" w:line="220" w:lineRule="exact"/>
        <w:ind w:left="220" w:right="11939"/>
        <w:rPr>
          <w:rFonts w:ascii="Arial" w:hAnsi="Arial" w:cs="Arial"/>
        </w:rPr>
      </w:pPr>
      <w:r w:rsidRPr="00494F7E">
        <w:rPr>
          <w:rFonts w:ascii="Arial" w:hAnsi="Arial" w:cs="Arial"/>
          <w:b/>
        </w:rPr>
        <w:t>Ple</w:t>
      </w:r>
      <w:r w:rsidRPr="00494F7E">
        <w:rPr>
          <w:rFonts w:ascii="Arial" w:hAnsi="Arial" w:cs="Arial"/>
          <w:b/>
          <w:spacing w:val="1"/>
        </w:rPr>
        <w:t>a</w:t>
      </w:r>
      <w:r w:rsidRPr="00494F7E">
        <w:rPr>
          <w:rFonts w:ascii="Arial" w:hAnsi="Arial" w:cs="Arial"/>
          <w:b/>
          <w:spacing w:val="-1"/>
        </w:rPr>
        <w:t>s</w:t>
      </w:r>
      <w:r w:rsidRPr="00494F7E">
        <w:rPr>
          <w:rFonts w:ascii="Arial" w:hAnsi="Arial" w:cs="Arial"/>
          <w:b/>
        </w:rPr>
        <w:t>e</w:t>
      </w:r>
      <w:r w:rsidRPr="00494F7E">
        <w:rPr>
          <w:rFonts w:ascii="Arial" w:hAnsi="Arial" w:cs="Arial"/>
          <w:b/>
          <w:spacing w:val="-4"/>
        </w:rPr>
        <w:t xml:space="preserve"> </w:t>
      </w:r>
      <w:r w:rsidRPr="00494F7E">
        <w:rPr>
          <w:rFonts w:ascii="Arial" w:hAnsi="Arial" w:cs="Arial"/>
          <w:b/>
        </w:rPr>
        <w:t>c</w:t>
      </w:r>
      <w:r w:rsidRPr="00494F7E">
        <w:rPr>
          <w:rFonts w:ascii="Arial" w:hAnsi="Arial" w:cs="Arial"/>
          <w:b/>
          <w:spacing w:val="1"/>
        </w:rPr>
        <w:t>o</w:t>
      </w:r>
      <w:r w:rsidRPr="00494F7E">
        <w:rPr>
          <w:rFonts w:ascii="Arial" w:hAnsi="Arial" w:cs="Arial"/>
          <w:b/>
          <w:spacing w:val="2"/>
        </w:rPr>
        <w:t>m</w:t>
      </w:r>
      <w:r w:rsidRPr="00494F7E">
        <w:rPr>
          <w:rFonts w:ascii="Arial" w:hAnsi="Arial" w:cs="Arial"/>
          <w:b/>
        </w:rPr>
        <w:t>plete</w:t>
      </w:r>
      <w:r w:rsidRPr="00494F7E">
        <w:rPr>
          <w:rFonts w:ascii="Arial" w:hAnsi="Arial" w:cs="Arial"/>
          <w:b/>
          <w:spacing w:val="-7"/>
        </w:rPr>
        <w:t xml:space="preserve"> </w:t>
      </w:r>
      <w:r w:rsidRPr="00494F7E">
        <w:rPr>
          <w:rFonts w:ascii="Arial" w:hAnsi="Arial" w:cs="Arial"/>
          <w:b/>
          <w:spacing w:val="1"/>
        </w:rPr>
        <w:t>t</w:t>
      </w:r>
      <w:r w:rsidRPr="00494F7E">
        <w:rPr>
          <w:rFonts w:ascii="Arial" w:hAnsi="Arial" w:cs="Arial"/>
          <w:b/>
        </w:rPr>
        <w:t>his</w:t>
      </w:r>
      <w:r w:rsidRPr="00494F7E">
        <w:rPr>
          <w:rFonts w:ascii="Arial" w:hAnsi="Arial" w:cs="Arial"/>
          <w:b/>
          <w:spacing w:val="-4"/>
        </w:rPr>
        <w:t xml:space="preserve"> </w:t>
      </w:r>
      <w:r w:rsidRPr="00494F7E">
        <w:rPr>
          <w:rFonts w:ascii="Arial" w:hAnsi="Arial" w:cs="Arial"/>
          <w:b/>
          <w:spacing w:val="-1"/>
        </w:rPr>
        <w:t>s</w:t>
      </w:r>
      <w:r w:rsidRPr="00494F7E">
        <w:rPr>
          <w:rFonts w:ascii="Arial" w:hAnsi="Arial" w:cs="Arial"/>
          <w:b/>
        </w:rPr>
        <w:t>e</w:t>
      </w:r>
      <w:r w:rsidRPr="00494F7E">
        <w:rPr>
          <w:rFonts w:ascii="Arial" w:hAnsi="Arial" w:cs="Arial"/>
          <w:b/>
          <w:spacing w:val="1"/>
        </w:rPr>
        <w:t>ct</w:t>
      </w:r>
      <w:r w:rsidRPr="00494F7E">
        <w:rPr>
          <w:rFonts w:ascii="Arial" w:hAnsi="Arial" w:cs="Arial"/>
          <w:b/>
        </w:rPr>
        <w:t>i</w:t>
      </w:r>
      <w:r w:rsidRPr="00494F7E">
        <w:rPr>
          <w:rFonts w:ascii="Arial" w:hAnsi="Arial" w:cs="Arial"/>
          <w:b/>
          <w:spacing w:val="1"/>
        </w:rPr>
        <w:t>o</w:t>
      </w:r>
      <w:r w:rsidRPr="00494F7E">
        <w:rPr>
          <w:rFonts w:ascii="Arial" w:hAnsi="Arial" w:cs="Arial"/>
          <w:b/>
        </w:rPr>
        <w:t>n</w:t>
      </w:r>
      <w:r w:rsidRPr="00494F7E">
        <w:rPr>
          <w:rFonts w:ascii="Arial" w:hAnsi="Arial" w:cs="Arial"/>
          <w:b/>
          <w:spacing w:val="-6"/>
        </w:rPr>
        <w:t xml:space="preserve"> </w:t>
      </w:r>
      <w:r w:rsidRPr="00494F7E">
        <w:rPr>
          <w:rFonts w:ascii="Arial" w:hAnsi="Arial" w:cs="Arial"/>
          <w:b/>
        </w:rPr>
        <w:t>c</w:t>
      </w:r>
      <w:r w:rsidRPr="00494F7E">
        <w:rPr>
          <w:rFonts w:ascii="Arial" w:hAnsi="Arial" w:cs="Arial"/>
          <w:b/>
          <w:spacing w:val="1"/>
        </w:rPr>
        <w:t>a</w:t>
      </w:r>
      <w:r w:rsidRPr="00494F7E">
        <w:rPr>
          <w:rFonts w:ascii="Arial" w:hAnsi="Arial" w:cs="Arial"/>
          <w:b/>
        </w:rPr>
        <w:t>r</w:t>
      </w:r>
      <w:r w:rsidRPr="00494F7E">
        <w:rPr>
          <w:rFonts w:ascii="Arial" w:hAnsi="Arial" w:cs="Arial"/>
          <w:b/>
          <w:spacing w:val="1"/>
        </w:rPr>
        <w:t>ef</w:t>
      </w:r>
      <w:r w:rsidRPr="00494F7E">
        <w:rPr>
          <w:rFonts w:ascii="Arial" w:hAnsi="Arial" w:cs="Arial"/>
          <w:b/>
        </w:rPr>
        <w:t>ul</w:t>
      </w:r>
      <w:r w:rsidRPr="00494F7E">
        <w:rPr>
          <w:rFonts w:ascii="Arial" w:hAnsi="Arial" w:cs="Arial"/>
          <w:b/>
          <w:spacing w:val="-1"/>
        </w:rPr>
        <w:t>l</w:t>
      </w:r>
      <w:r w:rsidRPr="00494F7E">
        <w:rPr>
          <w:rFonts w:ascii="Arial" w:hAnsi="Arial" w:cs="Arial"/>
          <w:b/>
          <w:spacing w:val="1"/>
        </w:rPr>
        <w:t>y</w:t>
      </w:r>
      <w:r w:rsidRPr="00494F7E">
        <w:rPr>
          <w:rFonts w:ascii="Arial" w:hAnsi="Arial" w:cs="Arial"/>
          <w:b/>
        </w:rPr>
        <w:t>.</w:t>
      </w:r>
      <w:r w:rsidRPr="00494F7E">
        <w:rPr>
          <w:rFonts w:ascii="Arial" w:hAnsi="Arial" w:cs="Arial"/>
          <w:b/>
          <w:spacing w:val="-7"/>
        </w:rPr>
        <w:t xml:space="preserve"> </w:t>
      </w:r>
      <w:r w:rsidRPr="00494F7E">
        <w:rPr>
          <w:rFonts w:ascii="Arial" w:hAnsi="Arial" w:cs="Arial"/>
          <w:b/>
        </w:rPr>
        <w:t>Re</w:t>
      </w:r>
      <w:r w:rsidRPr="00494F7E">
        <w:rPr>
          <w:rFonts w:ascii="Arial" w:hAnsi="Arial" w:cs="Arial"/>
          <w:b/>
          <w:spacing w:val="2"/>
        </w:rPr>
        <w:t>v</w:t>
      </w:r>
      <w:r w:rsidRPr="00494F7E">
        <w:rPr>
          <w:rFonts w:ascii="Arial" w:hAnsi="Arial" w:cs="Arial"/>
          <w:b/>
        </w:rPr>
        <w:t>iew</w:t>
      </w:r>
      <w:r w:rsidRPr="00494F7E">
        <w:rPr>
          <w:rFonts w:ascii="Arial" w:hAnsi="Arial" w:cs="Arial"/>
          <w:b/>
          <w:spacing w:val="1"/>
        </w:rPr>
        <w:t>e</w:t>
      </w:r>
      <w:r w:rsidRPr="00494F7E">
        <w:rPr>
          <w:rFonts w:ascii="Arial" w:hAnsi="Arial" w:cs="Arial"/>
          <w:b/>
        </w:rPr>
        <w:t>r</w:t>
      </w:r>
      <w:r w:rsidRPr="00494F7E">
        <w:rPr>
          <w:rFonts w:ascii="Arial" w:hAnsi="Arial" w:cs="Arial"/>
          <w:b/>
          <w:spacing w:val="-7"/>
        </w:rPr>
        <w:t xml:space="preserve"> </w:t>
      </w:r>
      <w:r w:rsidRPr="00494F7E">
        <w:rPr>
          <w:rFonts w:ascii="Arial" w:hAnsi="Arial" w:cs="Arial"/>
          <w:b/>
        </w:rPr>
        <w:t>Ce</w:t>
      </w:r>
      <w:r w:rsidRPr="00494F7E">
        <w:rPr>
          <w:rFonts w:ascii="Arial" w:hAnsi="Arial" w:cs="Arial"/>
          <w:b/>
          <w:spacing w:val="1"/>
        </w:rPr>
        <w:t>rt</w:t>
      </w:r>
      <w:r w:rsidRPr="00494F7E">
        <w:rPr>
          <w:rFonts w:ascii="Arial" w:hAnsi="Arial" w:cs="Arial"/>
          <w:b/>
        </w:rPr>
        <w:t>ifi</w:t>
      </w:r>
      <w:r w:rsidRPr="00494F7E">
        <w:rPr>
          <w:rFonts w:ascii="Arial" w:hAnsi="Arial" w:cs="Arial"/>
          <w:b/>
          <w:spacing w:val="-2"/>
        </w:rPr>
        <w:t>c</w:t>
      </w:r>
      <w:r w:rsidRPr="00494F7E">
        <w:rPr>
          <w:rFonts w:ascii="Arial" w:hAnsi="Arial" w:cs="Arial"/>
          <w:b/>
          <w:spacing w:val="1"/>
        </w:rPr>
        <w:t>at</w:t>
      </w:r>
      <w:r w:rsidRPr="00494F7E">
        <w:rPr>
          <w:rFonts w:ascii="Arial" w:hAnsi="Arial" w:cs="Arial"/>
          <w:b/>
        </w:rPr>
        <w:t>e</w:t>
      </w:r>
      <w:r w:rsidRPr="00494F7E">
        <w:rPr>
          <w:rFonts w:ascii="Arial" w:hAnsi="Arial" w:cs="Arial"/>
          <w:b/>
          <w:spacing w:val="-8"/>
        </w:rPr>
        <w:t xml:space="preserve"> </w:t>
      </w:r>
      <w:r w:rsidRPr="00494F7E">
        <w:rPr>
          <w:rFonts w:ascii="Arial" w:hAnsi="Arial" w:cs="Arial"/>
          <w:b/>
        </w:rPr>
        <w:t>will</w:t>
      </w:r>
      <w:r w:rsidRPr="00494F7E">
        <w:rPr>
          <w:rFonts w:ascii="Arial" w:hAnsi="Arial" w:cs="Arial"/>
          <w:b/>
          <w:spacing w:val="-3"/>
        </w:rPr>
        <w:t xml:space="preserve"> </w:t>
      </w:r>
      <w:r w:rsidRPr="00494F7E">
        <w:rPr>
          <w:rFonts w:ascii="Arial" w:hAnsi="Arial" w:cs="Arial"/>
          <w:b/>
        </w:rPr>
        <w:t>be</w:t>
      </w:r>
      <w:r w:rsidRPr="00494F7E">
        <w:rPr>
          <w:rFonts w:ascii="Arial" w:hAnsi="Arial" w:cs="Arial"/>
          <w:b/>
          <w:spacing w:val="-2"/>
        </w:rPr>
        <w:t xml:space="preserve"> </w:t>
      </w:r>
      <w:r w:rsidRPr="00494F7E">
        <w:rPr>
          <w:rFonts w:ascii="Arial" w:hAnsi="Arial" w:cs="Arial"/>
          <w:b/>
          <w:spacing w:val="1"/>
        </w:rPr>
        <w:t>g</w:t>
      </w:r>
      <w:r w:rsidRPr="00494F7E">
        <w:rPr>
          <w:rFonts w:ascii="Arial" w:hAnsi="Arial" w:cs="Arial"/>
          <w:b/>
        </w:rPr>
        <w:t>ene</w:t>
      </w:r>
      <w:r w:rsidRPr="00494F7E">
        <w:rPr>
          <w:rFonts w:ascii="Arial" w:hAnsi="Arial" w:cs="Arial"/>
          <w:b/>
          <w:spacing w:val="1"/>
        </w:rPr>
        <w:t>rat</w:t>
      </w:r>
      <w:r w:rsidRPr="00494F7E">
        <w:rPr>
          <w:rFonts w:ascii="Arial" w:hAnsi="Arial" w:cs="Arial"/>
          <w:b/>
        </w:rPr>
        <w:t>ed</w:t>
      </w:r>
      <w:r w:rsidRPr="00494F7E">
        <w:rPr>
          <w:rFonts w:ascii="Arial" w:hAnsi="Arial" w:cs="Arial"/>
          <w:b/>
          <w:spacing w:val="-8"/>
        </w:rPr>
        <w:t xml:space="preserve"> </w:t>
      </w:r>
      <w:r w:rsidRPr="00494F7E">
        <w:rPr>
          <w:rFonts w:ascii="Arial" w:hAnsi="Arial" w:cs="Arial"/>
          <w:b/>
        </w:rPr>
        <w:t>by</w:t>
      </w:r>
      <w:r w:rsidRPr="00494F7E">
        <w:rPr>
          <w:rFonts w:ascii="Arial" w:hAnsi="Arial" w:cs="Arial"/>
          <w:b/>
          <w:spacing w:val="-1"/>
        </w:rPr>
        <w:t xml:space="preserve"> </w:t>
      </w:r>
      <w:r w:rsidRPr="00494F7E">
        <w:rPr>
          <w:rFonts w:ascii="Arial" w:hAnsi="Arial" w:cs="Arial"/>
          <w:b/>
        </w:rPr>
        <w:t>u</w:t>
      </w:r>
      <w:r w:rsidRPr="00494F7E">
        <w:rPr>
          <w:rFonts w:ascii="Arial" w:hAnsi="Arial" w:cs="Arial"/>
          <w:b/>
          <w:spacing w:val="-1"/>
        </w:rPr>
        <w:t>s</w:t>
      </w:r>
      <w:r w:rsidRPr="00494F7E">
        <w:rPr>
          <w:rFonts w:ascii="Arial" w:hAnsi="Arial" w:cs="Arial"/>
          <w:b/>
        </w:rPr>
        <w:t>i</w:t>
      </w:r>
      <w:r w:rsidRPr="00494F7E">
        <w:rPr>
          <w:rFonts w:ascii="Arial" w:hAnsi="Arial" w:cs="Arial"/>
          <w:b/>
          <w:spacing w:val="2"/>
        </w:rPr>
        <w:t>n</w:t>
      </w:r>
      <w:r w:rsidRPr="00494F7E">
        <w:rPr>
          <w:rFonts w:ascii="Arial" w:hAnsi="Arial" w:cs="Arial"/>
          <w:b/>
        </w:rPr>
        <w:t>g</w:t>
      </w:r>
      <w:r w:rsidRPr="00494F7E">
        <w:rPr>
          <w:rFonts w:ascii="Arial" w:hAnsi="Arial" w:cs="Arial"/>
          <w:b/>
          <w:spacing w:val="-4"/>
        </w:rPr>
        <w:t xml:space="preserve"> </w:t>
      </w:r>
      <w:r w:rsidRPr="00494F7E">
        <w:rPr>
          <w:rFonts w:ascii="Arial" w:hAnsi="Arial" w:cs="Arial"/>
          <w:b/>
          <w:spacing w:val="1"/>
        </w:rPr>
        <w:t>t</w:t>
      </w:r>
      <w:r w:rsidRPr="00494F7E">
        <w:rPr>
          <w:rFonts w:ascii="Arial" w:hAnsi="Arial" w:cs="Arial"/>
          <w:b/>
        </w:rPr>
        <w:t>his</w:t>
      </w:r>
      <w:r w:rsidRPr="00494F7E">
        <w:rPr>
          <w:rFonts w:ascii="Arial" w:hAnsi="Arial" w:cs="Arial"/>
          <w:b/>
          <w:spacing w:val="-4"/>
        </w:rPr>
        <w:t xml:space="preserve"> </w:t>
      </w:r>
      <w:r w:rsidRPr="00494F7E">
        <w:rPr>
          <w:rFonts w:ascii="Arial" w:hAnsi="Arial" w:cs="Arial"/>
          <w:b/>
        </w:rPr>
        <w:t>inf</w:t>
      </w:r>
      <w:r w:rsidRPr="00494F7E">
        <w:rPr>
          <w:rFonts w:ascii="Arial" w:hAnsi="Arial" w:cs="Arial"/>
          <w:b/>
          <w:spacing w:val="1"/>
        </w:rPr>
        <w:t>o</w:t>
      </w:r>
      <w:r w:rsidRPr="00494F7E">
        <w:rPr>
          <w:rFonts w:ascii="Arial" w:hAnsi="Arial" w:cs="Arial"/>
          <w:b/>
        </w:rPr>
        <w:t>r</w:t>
      </w:r>
      <w:r w:rsidRPr="00494F7E">
        <w:rPr>
          <w:rFonts w:ascii="Arial" w:hAnsi="Arial" w:cs="Arial"/>
          <w:b/>
          <w:spacing w:val="2"/>
        </w:rPr>
        <w:t>m</w:t>
      </w:r>
      <w:r w:rsidRPr="00494F7E">
        <w:rPr>
          <w:rFonts w:ascii="Arial" w:hAnsi="Arial" w:cs="Arial"/>
          <w:b/>
          <w:spacing w:val="1"/>
        </w:rPr>
        <w:t>at</w:t>
      </w:r>
      <w:r w:rsidRPr="00494F7E">
        <w:rPr>
          <w:rFonts w:ascii="Arial" w:hAnsi="Arial" w:cs="Arial"/>
          <w:b/>
        </w:rPr>
        <w:t>i</w:t>
      </w:r>
      <w:r w:rsidRPr="00494F7E">
        <w:rPr>
          <w:rFonts w:ascii="Arial" w:hAnsi="Arial" w:cs="Arial"/>
          <w:b/>
          <w:spacing w:val="1"/>
        </w:rPr>
        <w:t>o</w:t>
      </w:r>
      <w:r w:rsidRPr="00494F7E">
        <w:rPr>
          <w:rFonts w:ascii="Arial" w:hAnsi="Arial" w:cs="Arial"/>
          <w:b/>
        </w:rPr>
        <w:t>n</w:t>
      </w:r>
      <w:r w:rsidRPr="00494F7E">
        <w:rPr>
          <w:rFonts w:ascii="Arial" w:hAnsi="Arial" w:cs="Arial"/>
          <w:b/>
          <w:spacing w:val="-12"/>
        </w:rPr>
        <w:t xml:space="preserve"> </w:t>
      </w:r>
      <w:r w:rsidRPr="00494F7E">
        <w:rPr>
          <w:rFonts w:ascii="Arial" w:hAnsi="Arial" w:cs="Arial"/>
          <w:b/>
          <w:spacing w:val="1"/>
        </w:rPr>
        <w:t>o</w:t>
      </w:r>
      <w:r w:rsidRPr="00494F7E">
        <w:rPr>
          <w:rFonts w:ascii="Arial" w:hAnsi="Arial" w:cs="Arial"/>
          <w:b/>
        </w:rPr>
        <w:t>nly. Y</w:t>
      </w:r>
      <w:r w:rsidRPr="00494F7E">
        <w:rPr>
          <w:rFonts w:ascii="Arial" w:hAnsi="Arial" w:cs="Arial"/>
          <w:b/>
          <w:spacing w:val="1"/>
        </w:rPr>
        <w:t>o</w:t>
      </w:r>
      <w:r w:rsidRPr="00494F7E">
        <w:rPr>
          <w:rFonts w:ascii="Arial" w:hAnsi="Arial" w:cs="Arial"/>
          <w:b/>
        </w:rPr>
        <w:t>ur</w:t>
      </w:r>
      <w:r w:rsidRPr="00494F7E">
        <w:rPr>
          <w:rFonts w:ascii="Arial" w:hAnsi="Arial" w:cs="Arial"/>
          <w:b/>
          <w:spacing w:val="-4"/>
        </w:rPr>
        <w:t xml:space="preserve"> </w:t>
      </w:r>
      <w:r w:rsidRPr="00494F7E">
        <w:rPr>
          <w:rFonts w:ascii="Arial" w:hAnsi="Arial" w:cs="Arial"/>
          <w:b/>
        </w:rPr>
        <w:t>Ce</w:t>
      </w:r>
      <w:r w:rsidRPr="00494F7E">
        <w:rPr>
          <w:rFonts w:ascii="Arial" w:hAnsi="Arial" w:cs="Arial"/>
          <w:b/>
          <w:spacing w:val="1"/>
        </w:rPr>
        <w:t>rt</w:t>
      </w:r>
      <w:r w:rsidRPr="00494F7E">
        <w:rPr>
          <w:rFonts w:ascii="Arial" w:hAnsi="Arial" w:cs="Arial"/>
          <w:b/>
        </w:rPr>
        <w:t>ific</w:t>
      </w:r>
      <w:r w:rsidRPr="00494F7E">
        <w:rPr>
          <w:rFonts w:ascii="Arial" w:hAnsi="Arial" w:cs="Arial"/>
          <w:b/>
          <w:spacing w:val="1"/>
        </w:rPr>
        <w:t>at</w:t>
      </w:r>
      <w:r w:rsidRPr="00494F7E">
        <w:rPr>
          <w:rFonts w:ascii="Arial" w:hAnsi="Arial" w:cs="Arial"/>
          <w:b/>
        </w:rPr>
        <w:t>e</w:t>
      </w:r>
      <w:r w:rsidRPr="00494F7E">
        <w:rPr>
          <w:rFonts w:ascii="Arial" w:hAnsi="Arial" w:cs="Arial"/>
          <w:b/>
          <w:spacing w:val="-8"/>
        </w:rPr>
        <w:t xml:space="preserve"> </w:t>
      </w:r>
      <w:r w:rsidRPr="00494F7E">
        <w:rPr>
          <w:rFonts w:ascii="Arial" w:hAnsi="Arial" w:cs="Arial"/>
          <w:b/>
        </w:rPr>
        <w:t>will</w:t>
      </w:r>
      <w:r w:rsidRPr="00494F7E">
        <w:rPr>
          <w:rFonts w:ascii="Arial" w:hAnsi="Arial" w:cs="Arial"/>
          <w:b/>
          <w:spacing w:val="-3"/>
        </w:rPr>
        <w:t xml:space="preserve"> </w:t>
      </w:r>
      <w:r w:rsidRPr="00494F7E">
        <w:rPr>
          <w:rFonts w:ascii="Arial" w:hAnsi="Arial" w:cs="Arial"/>
          <w:b/>
        </w:rPr>
        <w:t>be</w:t>
      </w:r>
      <w:r w:rsidRPr="00494F7E">
        <w:rPr>
          <w:rFonts w:ascii="Arial" w:hAnsi="Arial" w:cs="Arial"/>
          <w:b/>
          <w:spacing w:val="-2"/>
        </w:rPr>
        <w:t xml:space="preserve"> </w:t>
      </w:r>
      <w:r w:rsidRPr="00494F7E">
        <w:rPr>
          <w:rFonts w:ascii="Arial" w:hAnsi="Arial" w:cs="Arial"/>
          <w:b/>
        </w:rPr>
        <w:t>wr</w:t>
      </w:r>
      <w:r w:rsidRPr="00494F7E">
        <w:rPr>
          <w:rFonts w:ascii="Arial" w:hAnsi="Arial" w:cs="Arial"/>
          <w:b/>
          <w:spacing w:val="2"/>
        </w:rPr>
        <w:t>o</w:t>
      </w:r>
      <w:r w:rsidRPr="00494F7E">
        <w:rPr>
          <w:rFonts w:ascii="Arial" w:hAnsi="Arial" w:cs="Arial"/>
          <w:b/>
        </w:rPr>
        <w:t>n</w:t>
      </w:r>
      <w:r w:rsidRPr="00494F7E">
        <w:rPr>
          <w:rFonts w:ascii="Arial" w:hAnsi="Arial" w:cs="Arial"/>
          <w:b/>
          <w:spacing w:val="1"/>
        </w:rPr>
        <w:t>g</w:t>
      </w:r>
      <w:r w:rsidRPr="00494F7E">
        <w:rPr>
          <w:rFonts w:ascii="Arial" w:hAnsi="Arial" w:cs="Arial"/>
          <w:b/>
        </w:rPr>
        <w:t>,</w:t>
      </w:r>
      <w:r w:rsidRPr="00494F7E">
        <w:rPr>
          <w:rFonts w:ascii="Arial" w:hAnsi="Arial" w:cs="Arial"/>
          <w:b/>
          <w:spacing w:val="-5"/>
        </w:rPr>
        <w:t xml:space="preserve"> </w:t>
      </w:r>
      <w:r w:rsidRPr="00494F7E">
        <w:rPr>
          <w:rFonts w:ascii="Arial" w:hAnsi="Arial" w:cs="Arial"/>
          <w:b/>
        </w:rPr>
        <w:t xml:space="preserve">if </w:t>
      </w:r>
      <w:r w:rsidRPr="00494F7E">
        <w:rPr>
          <w:rFonts w:ascii="Arial" w:hAnsi="Arial" w:cs="Arial"/>
          <w:b/>
          <w:spacing w:val="1"/>
        </w:rPr>
        <w:t>yo</w:t>
      </w:r>
      <w:r w:rsidRPr="00494F7E">
        <w:rPr>
          <w:rFonts w:ascii="Arial" w:hAnsi="Arial" w:cs="Arial"/>
          <w:b/>
        </w:rPr>
        <w:t>u</w:t>
      </w:r>
      <w:r w:rsidRPr="00494F7E">
        <w:rPr>
          <w:rFonts w:ascii="Arial" w:hAnsi="Arial" w:cs="Arial"/>
          <w:b/>
          <w:spacing w:val="-3"/>
        </w:rPr>
        <w:t xml:space="preserve"> </w:t>
      </w:r>
      <w:r w:rsidRPr="00494F7E">
        <w:rPr>
          <w:rFonts w:ascii="Arial" w:hAnsi="Arial" w:cs="Arial"/>
          <w:b/>
        </w:rPr>
        <w:t>pr</w:t>
      </w:r>
      <w:r w:rsidRPr="00494F7E">
        <w:rPr>
          <w:rFonts w:ascii="Arial" w:hAnsi="Arial" w:cs="Arial"/>
          <w:b/>
          <w:spacing w:val="1"/>
        </w:rPr>
        <w:t>ov</w:t>
      </w:r>
      <w:r w:rsidRPr="00494F7E">
        <w:rPr>
          <w:rFonts w:ascii="Arial" w:hAnsi="Arial" w:cs="Arial"/>
          <w:b/>
        </w:rPr>
        <w:t>ide</w:t>
      </w:r>
      <w:r w:rsidRPr="00494F7E">
        <w:rPr>
          <w:rFonts w:ascii="Arial" w:hAnsi="Arial" w:cs="Arial"/>
          <w:b/>
          <w:spacing w:val="-7"/>
        </w:rPr>
        <w:t xml:space="preserve"> </w:t>
      </w:r>
      <w:r w:rsidRPr="00494F7E">
        <w:rPr>
          <w:rFonts w:ascii="Arial" w:hAnsi="Arial" w:cs="Arial"/>
          <w:b/>
        </w:rPr>
        <w:t>inc</w:t>
      </w:r>
      <w:r w:rsidRPr="00494F7E">
        <w:rPr>
          <w:rFonts w:ascii="Arial" w:hAnsi="Arial" w:cs="Arial"/>
          <w:b/>
          <w:spacing w:val="1"/>
        </w:rPr>
        <w:t>o</w:t>
      </w:r>
      <w:r w:rsidRPr="00494F7E">
        <w:rPr>
          <w:rFonts w:ascii="Arial" w:hAnsi="Arial" w:cs="Arial"/>
          <w:b/>
        </w:rPr>
        <w:t>r</w:t>
      </w:r>
      <w:r w:rsidRPr="00494F7E">
        <w:rPr>
          <w:rFonts w:ascii="Arial" w:hAnsi="Arial" w:cs="Arial"/>
          <w:b/>
          <w:spacing w:val="1"/>
        </w:rPr>
        <w:t>r</w:t>
      </w:r>
      <w:r w:rsidRPr="00494F7E">
        <w:rPr>
          <w:rFonts w:ascii="Arial" w:hAnsi="Arial" w:cs="Arial"/>
          <w:b/>
        </w:rPr>
        <w:t>e</w:t>
      </w:r>
      <w:r w:rsidRPr="00494F7E">
        <w:rPr>
          <w:rFonts w:ascii="Arial" w:hAnsi="Arial" w:cs="Arial"/>
          <w:b/>
          <w:spacing w:val="1"/>
        </w:rPr>
        <w:t>c</w:t>
      </w:r>
      <w:r w:rsidRPr="00494F7E">
        <w:rPr>
          <w:rFonts w:ascii="Arial" w:hAnsi="Arial" w:cs="Arial"/>
          <w:b/>
        </w:rPr>
        <w:t>t</w:t>
      </w:r>
      <w:r w:rsidRPr="00494F7E">
        <w:rPr>
          <w:rFonts w:ascii="Arial" w:hAnsi="Arial" w:cs="Arial"/>
          <w:b/>
          <w:spacing w:val="-7"/>
        </w:rPr>
        <w:t xml:space="preserve"> </w:t>
      </w:r>
      <w:r w:rsidRPr="00494F7E">
        <w:rPr>
          <w:rFonts w:ascii="Arial" w:hAnsi="Arial" w:cs="Arial"/>
          <w:b/>
          <w:spacing w:val="-3"/>
        </w:rPr>
        <w:t>i</w:t>
      </w:r>
      <w:r w:rsidRPr="00494F7E">
        <w:rPr>
          <w:rFonts w:ascii="Arial" w:hAnsi="Arial" w:cs="Arial"/>
          <w:b/>
        </w:rPr>
        <w:t>nf</w:t>
      </w:r>
      <w:r w:rsidRPr="00494F7E">
        <w:rPr>
          <w:rFonts w:ascii="Arial" w:hAnsi="Arial" w:cs="Arial"/>
          <w:b/>
          <w:spacing w:val="2"/>
        </w:rPr>
        <w:t>o</w:t>
      </w:r>
      <w:r w:rsidRPr="00494F7E">
        <w:rPr>
          <w:rFonts w:ascii="Arial" w:hAnsi="Arial" w:cs="Arial"/>
          <w:b/>
        </w:rPr>
        <w:t>r</w:t>
      </w:r>
      <w:r w:rsidRPr="00494F7E">
        <w:rPr>
          <w:rFonts w:ascii="Arial" w:hAnsi="Arial" w:cs="Arial"/>
          <w:b/>
          <w:spacing w:val="2"/>
        </w:rPr>
        <w:t>m</w:t>
      </w:r>
      <w:r w:rsidRPr="00494F7E">
        <w:rPr>
          <w:rFonts w:ascii="Arial" w:hAnsi="Arial" w:cs="Arial"/>
          <w:b/>
          <w:spacing w:val="1"/>
        </w:rPr>
        <w:t>at</w:t>
      </w:r>
      <w:r w:rsidRPr="00494F7E">
        <w:rPr>
          <w:rFonts w:ascii="Arial" w:hAnsi="Arial" w:cs="Arial"/>
          <w:b/>
          <w:spacing w:val="-3"/>
        </w:rPr>
        <w:t>i</w:t>
      </w:r>
      <w:r w:rsidRPr="00494F7E">
        <w:rPr>
          <w:rFonts w:ascii="Arial" w:hAnsi="Arial" w:cs="Arial"/>
          <w:b/>
          <w:spacing w:val="1"/>
        </w:rPr>
        <w:t>o</w:t>
      </w:r>
      <w:r w:rsidRPr="00494F7E">
        <w:rPr>
          <w:rFonts w:ascii="Arial" w:hAnsi="Arial" w:cs="Arial"/>
          <w:b/>
        </w:rPr>
        <w:t>n.</w:t>
      </w:r>
    </w:p>
    <w:p w14:paraId="2D845518" w14:textId="77777777" w:rsidR="00E4454E" w:rsidRPr="00494F7E" w:rsidRDefault="006A75A4">
      <w:pPr>
        <w:spacing w:before="1" w:line="220" w:lineRule="exact"/>
        <w:ind w:left="220" w:right="14785"/>
        <w:rPr>
          <w:rFonts w:ascii="Arial" w:hAnsi="Arial" w:cs="Arial"/>
        </w:rPr>
      </w:pPr>
      <w:r w:rsidRPr="00494F7E">
        <w:rPr>
          <w:rFonts w:ascii="Arial" w:hAnsi="Arial" w:cs="Arial"/>
          <w:b/>
        </w:rPr>
        <w:t>Ple</w:t>
      </w:r>
      <w:r w:rsidRPr="00494F7E">
        <w:rPr>
          <w:rFonts w:ascii="Arial" w:hAnsi="Arial" w:cs="Arial"/>
          <w:b/>
          <w:spacing w:val="1"/>
        </w:rPr>
        <w:t>a</w:t>
      </w:r>
      <w:r w:rsidRPr="00494F7E">
        <w:rPr>
          <w:rFonts w:ascii="Arial" w:hAnsi="Arial" w:cs="Arial"/>
          <w:b/>
          <w:spacing w:val="-1"/>
        </w:rPr>
        <w:t>s</w:t>
      </w:r>
      <w:r w:rsidRPr="00494F7E">
        <w:rPr>
          <w:rFonts w:ascii="Arial" w:hAnsi="Arial" w:cs="Arial"/>
          <w:b/>
        </w:rPr>
        <w:t>e</w:t>
      </w:r>
      <w:r w:rsidRPr="00494F7E">
        <w:rPr>
          <w:rFonts w:ascii="Arial" w:hAnsi="Arial" w:cs="Arial"/>
          <w:b/>
          <w:spacing w:val="-4"/>
        </w:rPr>
        <w:t xml:space="preserve"> </w:t>
      </w:r>
      <w:r w:rsidRPr="00494F7E">
        <w:rPr>
          <w:rFonts w:ascii="Arial" w:hAnsi="Arial" w:cs="Arial"/>
          <w:b/>
        </w:rPr>
        <w:t>n</w:t>
      </w:r>
      <w:r w:rsidRPr="00494F7E">
        <w:rPr>
          <w:rFonts w:ascii="Arial" w:hAnsi="Arial" w:cs="Arial"/>
          <w:b/>
          <w:spacing w:val="1"/>
        </w:rPr>
        <w:t>ot</w:t>
      </w:r>
      <w:r w:rsidRPr="00494F7E">
        <w:rPr>
          <w:rFonts w:ascii="Arial" w:hAnsi="Arial" w:cs="Arial"/>
          <w:b/>
        </w:rPr>
        <w:t>e</w:t>
      </w:r>
      <w:r w:rsidRPr="00494F7E">
        <w:rPr>
          <w:rFonts w:ascii="Arial" w:hAnsi="Arial" w:cs="Arial"/>
          <w:b/>
          <w:spacing w:val="-3"/>
        </w:rPr>
        <w:t xml:space="preserve"> </w:t>
      </w:r>
      <w:r w:rsidRPr="00494F7E">
        <w:rPr>
          <w:rFonts w:ascii="Arial" w:hAnsi="Arial" w:cs="Arial"/>
          <w:b/>
          <w:spacing w:val="2"/>
        </w:rPr>
        <w:t>m</w:t>
      </w:r>
      <w:r w:rsidRPr="00494F7E">
        <w:rPr>
          <w:rFonts w:ascii="Arial" w:hAnsi="Arial" w:cs="Arial"/>
          <w:b/>
          <w:spacing w:val="1"/>
        </w:rPr>
        <w:t>o</w:t>
      </w:r>
      <w:r w:rsidRPr="00494F7E">
        <w:rPr>
          <w:rFonts w:ascii="Arial" w:hAnsi="Arial" w:cs="Arial"/>
          <w:b/>
        </w:rPr>
        <w:t>dific</w:t>
      </w:r>
      <w:r w:rsidRPr="00494F7E">
        <w:rPr>
          <w:rFonts w:ascii="Arial" w:hAnsi="Arial" w:cs="Arial"/>
          <w:b/>
          <w:spacing w:val="-1"/>
        </w:rPr>
        <w:t>a</w:t>
      </w:r>
      <w:r w:rsidRPr="00494F7E">
        <w:rPr>
          <w:rFonts w:ascii="Arial" w:hAnsi="Arial" w:cs="Arial"/>
          <w:b/>
          <w:spacing w:val="1"/>
        </w:rPr>
        <w:t>t</w:t>
      </w:r>
      <w:r w:rsidRPr="00494F7E">
        <w:rPr>
          <w:rFonts w:ascii="Arial" w:hAnsi="Arial" w:cs="Arial"/>
          <w:b/>
        </w:rPr>
        <w:t>i</w:t>
      </w:r>
      <w:r w:rsidRPr="00494F7E">
        <w:rPr>
          <w:rFonts w:ascii="Arial" w:hAnsi="Arial" w:cs="Arial"/>
          <w:b/>
          <w:spacing w:val="1"/>
        </w:rPr>
        <w:t>o</w:t>
      </w:r>
      <w:r w:rsidRPr="00494F7E">
        <w:rPr>
          <w:rFonts w:ascii="Arial" w:hAnsi="Arial" w:cs="Arial"/>
          <w:b/>
        </w:rPr>
        <w:t>n</w:t>
      </w:r>
      <w:r w:rsidRPr="00494F7E">
        <w:rPr>
          <w:rFonts w:ascii="Arial" w:hAnsi="Arial" w:cs="Arial"/>
          <w:b/>
          <w:spacing w:val="-11"/>
        </w:rPr>
        <w:t xml:space="preserve"> </w:t>
      </w:r>
      <w:r w:rsidRPr="00494F7E">
        <w:rPr>
          <w:rFonts w:ascii="Arial" w:hAnsi="Arial" w:cs="Arial"/>
          <w:b/>
          <w:spacing w:val="1"/>
        </w:rPr>
        <w:t>o</w:t>
      </w:r>
      <w:r w:rsidRPr="00494F7E">
        <w:rPr>
          <w:rFonts w:ascii="Arial" w:hAnsi="Arial" w:cs="Arial"/>
          <w:b/>
        </w:rPr>
        <w:t>f</w:t>
      </w:r>
      <w:r w:rsidRPr="00494F7E">
        <w:rPr>
          <w:rFonts w:ascii="Arial" w:hAnsi="Arial" w:cs="Arial"/>
          <w:b/>
          <w:spacing w:val="-1"/>
        </w:rPr>
        <w:t xml:space="preserve"> </w:t>
      </w:r>
      <w:r w:rsidRPr="00494F7E">
        <w:rPr>
          <w:rFonts w:ascii="Arial" w:hAnsi="Arial" w:cs="Arial"/>
          <w:b/>
          <w:spacing w:val="-2"/>
        </w:rPr>
        <w:t>c</w:t>
      </w:r>
      <w:r w:rsidRPr="00494F7E">
        <w:rPr>
          <w:rFonts w:ascii="Arial" w:hAnsi="Arial" w:cs="Arial"/>
          <w:b/>
        </w:rPr>
        <w:t>e</w:t>
      </w:r>
      <w:r w:rsidRPr="00494F7E">
        <w:rPr>
          <w:rFonts w:ascii="Arial" w:hAnsi="Arial" w:cs="Arial"/>
          <w:b/>
          <w:spacing w:val="1"/>
        </w:rPr>
        <w:t>rt</w:t>
      </w:r>
      <w:r w:rsidRPr="00494F7E">
        <w:rPr>
          <w:rFonts w:ascii="Arial" w:hAnsi="Arial" w:cs="Arial"/>
          <w:b/>
        </w:rPr>
        <w:t>ific</w:t>
      </w:r>
      <w:r w:rsidRPr="00494F7E">
        <w:rPr>
          <w:rFonts w:ascii="Arial" w:hAnsi="Arial" w:cs="Arial"/>
          <w:b/>
          <w:spacing w:val="1"/>
        </w:rPr>
        <w:t>at</w:t>
      </w:r>
      <w:r w:rsidRPr="00494F7E">
        <w:rPr>
          <w:rFonts w:ascii="Arial" w:hAnsi="Arial" w:cs="Arial"/>
          <w:b/>
        </w:rPr>
        <w:t>e</w:t>
      </w:r>
      <w:r w:rsidRPr="00494F7E">
        <w:rPr>
          <w:rFonts w:ascii="Arial" w:hAnsi="Arial" w:cs="Arial"/>
          <w:b/>
          <w:spacing w:val="-8"/>
        </w:rPr>
        <w:t xml:space="preserve"> </w:t>
      </w:r>
      <w:r w:rsidRPr="00494F7E">
        <w:rPr>
          <w:rFonts w:ascii="Arial" w:hAnsi="Arial" w:cs="Arial"/>
          <w:b/>
        </w:rPr>
        <w:t>will</w:t>
      </w:r>
      <w:r w:rsidRPr="00494F7E">
        <w:rPr>
          <w:rFonts w:ascii="Arial" w:hAnsi="Arial" w:cs="Arial"/>
          <w:b/>
          <w:spacing w:val="-3"/>
        </w:rPr>
        <w:t xml:space="preserve"> </w:t>
      </w:r>
      <w:r w:rsidRPr="00494F7E">
        <w:rPr>
          <w:rFonts w:ascii="Arial" w:hAnsi="Arial" w:cs="Arial"/>
          <w:b/>
        </w:rPr>
        <w:t>n</w:t>
      </w:r>
      <w:r w:rsidRPr="00494F7E">
        <w:rPr>
          <w:rFonts w:ascii="Arial" w:hAnsi="Arial" w:cs="Arial"/>
          <w:b/>
          <w:spacing w:val="1"/>
        </w:rPr>
        <w:t>o</w:t>
      </w:r>
      <w:r w:rsidRPr="00494F7E">
        <w:rPr>
          <w:rFonts w:ascii="Arial" w:hAnsi="Arial" w:cs="Arial"/>
          <w:b/>
        </w:rPr>
        <w:t>t</w:t>
      </w:r>
      <w:r w:rsidRPr="00494F7E">
        <w:rPr>
          <w:rFonts w:ascii="Arial" w:hAnsi="Arial" w:cs="Arial"/>
          <w:b/>
          <w:spacing w:val="-2"/>
        </w:rPr>
        <w:t xml:space="preserve"> </w:t>
      </w:r>
      <w:r w:rsidRPr="00494F7E">
        <w:rPr>
          <w:rFonts w:ascii="Arial" w:hAnsi="Arial" w:cs="Arial"/>
          <w:b/>
        </w:rPr>
        <w:t>be</w:t>
      </w:r>
      <w:r w:rsidRPr="00494F7E">
        <w:rPr>
          <w:rFonts w:ascii="Arial" w:hAnsi="Arial" w:cs="Arial"/>
          <w:b/>
          <w:spacing w:val="-2"/>
        </w:rPr>
        <w:t xml:space="preserve"> </w:t>
      </w:r>
      <w:r w:rsidRPr="00494F7E">
        <w:rPr>
          <w:rFonts w:ascii="Arial" w:hAnsi="Arial" w:cs="Arial"/>
          <w:b/>
        </w:rPr>
        <w:t>p</w:t>
      </w:r>
      <w:r w:rsidRPr="00494F7E">
        <w:rPr>
          <w:rFonts w:ascii="Arial" w:hAnsi="Arial" w:cs="Arial"/>
          <w:b/>
          <w:spacing w:val="1"/>
        </w:rPr>
        <w:t>o</w:t>
      </w:r>
      <w:r w:rsidRPr="00494F7E">
        <w:rPr>
          <w:rFonts w:ascii="Arial" w:hAnsi="Arial" w:cs="Arial"/>
          <w:b/>
          <w:spacing w:val="-1"/>
        </w:rPr>
        <w:t>ss</w:t>
      </w:r>
      <w:r w:rsidRPr="00494F7E">
        <w:rPr>
          <w:rFonts w:ascii="Arial" w:hAnsi="Arial" w:cs="Arial"/>
          <w:b/>
        </w:rPr>
        <w:t>ib</w:t>
      </w:r>
      <w:r w:rsidRPr="00494F7E">
        <w:rPr>
          <w:rFonts w:ascii="Arial" w:hAnsi="Arial" w:cs="Arial"/>
          <w:b/>
          <w:spacing w:val="-1"/>
        </w:rPr>
        <w:t>l</w:t>
      </w:r>
      <w:r w:rsidRPr="00494F7E">
        <w:rPr>
          <w:rFonts w:ascii="Arial" w:hAnsi="Arial" w:cs="Arial"/>
          <w:b/>
        </w:rPr>
        <w:t>e</w:t>
      </w:r>
      <w:r w:rsidRPr="00494F7E">
        <w:rPr>
          <w:rFonts w:ascii="Arial" w:hAnsi="Arial" w:cs="Arial"/>
          <w:b/>
          <w:spacing w:val="-4"/>
        </w:rPr>
        <w:t xml:space="preserve"> </w:t>
      </w:r>
      <w:r w:rsidRPr="00494F7E">
        <w:rPr>
          <w:rFonts w:ascii="Arial" w:hAnsi="Arial" w:cs="Arial"/>
          <w:b/>
          <w:spacing w:val="1"/>
        </w:rPr>
        <w:t>aft</w:t>
      </w:r>
      <w:r w:rsidRPr="00494F7E">
        <w:rPr>
          <w:rFonts w:ascii="Arial" w:hAnsi="Arial" w:cs="Arial"/>
          <w:b/>
        </w:rPr>
        <w:t>er</w:t>
      </w:r>
      <w:r w:rsidRPr="00494F7E">
        <w:rPr>
          <w:rFonts w:ascii="Arial" w:hAnsi="Arial" w:cs="Arial"/>
          <w:b/>
          <w:spacing w:val="-5"/>
        </w:rPr>
        <w:t xml:space="preserve"> </w:t>
      </w:r>
      <w:r w:rsidRPr="00494F7E">
        <w:rPr>
          <w:rFonts w:ascii="Arial" w:hAnsi="Arial" w:cs="Arial"/>
          <w:b/>
          <w:spacing w:val="1"/>
        </w:rPr>
        <w:t>g</w:t>
      </w:r>
      <w:r w:rsidRPr="00494F7E">
        <w:rPr>
          <w:rFonts w:ascii="Arial" w:hAnsi="Arial" w:cs="Arial"/>
          <w:b/>
        </w:rPr>
        <w:t>ene</w:t>
      </w:r>
      <w:r w:rsidRPr="00494F7E">
        <w:rPr>
          <w:rFonts w:ascii="Arial" w:hAnsi="Arial" w:cs="Arial"/>
          <w:b/>
          <w:spacing w:val="1"/>
        </w:rPr>
        <w:t>rat</w:t>
      </w:r>
      <w:r w:rsidRPr="00494F7E">
        <w:rPr>
          <w:rFonts w:ascii="Arial" w:hAnsi="Arial" w:cs="Arial"/>
          <w:b/>
        </w:rPr>
        <w:t>i</w:t>
      </w:r>
      <w:r w:rsidRPr="00494F7E">
        <w:rPr>
          <w:rFonts w:ascii="Arial" w:hAnsi="Arial" w:cs="Arial"/>
          <w:b/>
          <w:spacing w:val="1"/>
        </w:rPr>
        <w:t>o</w:t>
      </w:r>
      <w:r w:rsidRPr="00494F7E">
        <w:rPr>
          <w:rFonts w:ascii="Arial" w:hAnsi="Arial" w:cs="Arial"/>
          <w:b/>
        </w:rPr>
        <w:t>n. Ce</w:t>
      </w:r>
      <w:r w:rsidRPr="00494F7E">
        <w:rPr>
          <w:rFonts w:ascii="Arial" w:hAnsi="Arial" w:cs="Arial"/>
          <w:b/>
          <w:spacing w:val="1"/>
        </w:rPr>
        <w:t>rt</w:t>
      </w:r>
      <w:r w:rsidRPr="00494F7E">
        <w:rPr>
          <w:rFonts w:ascii="Arial" w:hAnsi="Arial" w:cs="Arial"/>
          <w:b/>
        </w:rPr>
        <w:t>ific</w:t>
      </w:r>
      <w:r w:rsidRPr="00494F7E">
        <w:rPr>
          <w:rFonts w:ascii="Arial" w:hAnsi="Arial" w:cs="Arial"/>
          <w:b/>
          <w:spacing w:val="1"/>
        </w:rPr>
        <w:t>at</w:t>
      </w:r>
      <w:r w:rsidRPr="00494F7E">
        <w:rPr>
          <w:rFonts w:ascii="Arial" w:hAnsi="Arial" w:cs="Arial"/>
          <w:b/>
        </w:rPr>
        <w:t>e</w:t>
      </w:r>
      <w:r w:rsidRPr="00494F7E">
        <w:rPr>
          <w:rFonts w:ascii="Arial" w:hAnsi="Arial" w:cs="Arial"/>
          <w:b/>
          <w:spacing w:val="-8"/>
        </w:rPr>
        <w:t xml:space="preserve"> </w:t>
      </w:r>
      <w:r w:rsidRPr="00494F7E">
        <w:rPr>
          <w:rFonts w:ascii="Arial" w:hAnsi="Arial" w:cs="Arial"/>
          <w:b/>
        </w:rPr>
        <w:t>will</w:t>
      </w:r>
      <w:r w:rsidRPr="00494F7E">
        <w:rPr>
          <w:rFonts w:ascii="Arial" w:hAnsi="Arial" w:cs="Arial"/>
          <w:b/>
          <w:spacing w:val="-3"/>
        </w:rPr>
        <w:t xml:space="preserve"> </w:t>
      </w:r>
      <w:r w:rsidRPr="00494F7E">
        <w:rPr>
          <w:rFonts w:ascii="Arial" w:hAnsi="Arial" w:cs="Arial"/>
          <w:b/>
        </w:rPr>
        <w:t>n</w:t>
      </w:r>
      <w:r w:rsidRPr="00494F7E">
        <w:rPr>
          <w:rFonts w:ascii="Arial" w:hAnsi="Arial" w:cs="Arial"/>
          <w:b/>
          <w:spacing w:val="1"/>
        </w:rPr>
        <w:t>o</w:t>
      </w:r>
      <w:r w:rsidRPr="00494F7E">
        <w:rPr>
          <w:rFonts w:ascii="Arial" w:hAnsi="Arial" w:cs="Arial"/>
          <w:b/>
        </w:rPr>
        <w:t>t</w:t>
      </w:r>
      <w:r w:rsidRPr="00494F7E">
        <w:rPr>
          <w:rFonts w:ascii="Arial" w:hAnsi="Arial" w:cs="Arial"/>
          <w:b/>
          <w:spacing w:val="-2"/>
        </w:rPr>
        <w:t xml:space="preserve"> </w:t>
      </w:r>
      <w:r w:rsidRPr="00494F7E">
        <w:rPr>
          <w:rFonts w:ascii="Arial" w:hAnsi="Arial" w:cs="Arial"/>
          <w:b/>
        </w:rPr>
        <w:t>be</w:t>
      </w:r>
      <w:r w:rsidRPr="00494F7E">
        <w:rPr>
          <w:rFonts w:ascii="Arial" w:hAnsi="Arial" w:cs="Arial"/>
          <w:b/>
          <w:spacing w:val="-2"/>
        </w:rPr>
        <w:t xml:space="preserve"> </w:t>
      </w:r>
      <w:r w:rsidRPr="00494F7E">
        <w:rPr>
          <w:rFonts w:ascii="Arial" w:hAnsi="Arial" w:cs="Arial"/>
          <w:b/>
        </w:rPr>
        <w:t>i</w:t>
      </w:r>
      <w:r w:rsidRPr="00494F7E">
        <w:rPr>
          <w:rFonts w:ascii="Arial" w:hAnsi="Arial" w:cs="Arial"/>
          <w:b/>
          <w:spacing w:val="-1"/>
        </w:rPr>
        <w:t>ss</w:t>
      </w:r>
      <w:r w:rsidRPr="00494F7E">
        <w:rPr>
          <w:rFonts w:ascii="Arial" w:hAnsi="Arial" w:cs="Arial"/>
          <w:b/>
        </w:rPr>
        <w:t>ued</w:t>
      </w:r>
      <w:r w:rsidRPr="00494F7E">
        <w:rPr>
          <w:rFonts w:ascii="Arial" w:hAnsi="Arial" w:cs="Arial"/>
          <w:b/>
          <w:spacing w:val="-3"/>
        </w:rPr>
        <w:t xml:space="preserve"> </w:t>
      </w:r>
      <w:r w:rsidRPr="00494F7E">
        <w:rPr>
          <w:rFonts w:ascii="Arial" w:hAnsi="Arial" w:cs="Arial"/>
          <w:b/>
        </w:rPr>
        <w:t>if inc</w:t>
      </w:r>
      <w:r w:rsidRPr="00494F7E">
        <w:rPr>
          <w:rFonts w:ascii="Arial" w:hAnsi="Arial" w:cs="Arial"/>
          <w:b/>
          <w:spacing w:val="1"/>
        </w:rPr>
        <w:t>o</w:t>
      </w:r>
      <w:r w:rsidRPr="00494F7E">
        <w:rPr>
          <w:rFonts w:ascii="Arial" w:hAnsi="Arial" w:cs="Arial"/>
          <w:b/>
          <w:spacing w:val="2"/>
        </w:rPr>
        <w:t>m</w:t>
      </w:r>
      <w:r w:rsidRPr="00494F7E">
        <w:rPr>
          <w:rFonts w:ascii="Arial" w:hAnsi="Arial" w:cs="Arial"/>
          <w:b/>
        </w:rPr>
        <w:t>plete</w:t>
      </w:r>
      <w:r w:rsidRPr="00494F7E">
        <w:rPr>
          <w:rFonts w:ascii="Arial" w:hAnsi="Arial" w:cs="Arial"/>
          <w:b/>
          <w:spacing w:val="-8"/>
        </w:rPr>
        <w:t xml:space="preserve"> </w:t>
      </w:r>
      <w:r w:rsidRPr="00494F7E">
        <w:rPr>
          <w:rFonts w:ascii="Arial" w:hAnsi="Arial" w:cs="Arial"/>
          <w:b/>
        </w:rPr>
        <w:t>inf</w:t>
      </w:r>
      <w:r w:rsidRPr="00494F7E">
        <w:rPr>
          <w:rFonts w:ascii="Arial" w:hAnsi="Arial" w:cs="Arial"/>
          <w:b/>
          <w:spacing w:val="1"/>
        </w:rPr>
        <w:t>o</w:t>
      </w:r>
      <w:r w:rsidRPr="00494F7E">
        <w:rPr>
          <w:rFonts w:ascii="Arial" w:hAnsi="Arial" w:cs="Arial"/>
          <w:b/>
        </w:rPr>
        <w:t>rm</w:t>
      </w:r>
      <w:r w:rsidRPr="00494F7E">
        <w:rPr>
          <w:rFonts w:ascii="Arial" w:hAnsi="Arial" w:cs="Arial"/>
          <w:b/>
          <w:spacing w:val="1"/>
        </w:rPr>
        <w:t>at</w:t>
      </w:r>
      <w:r w:rsidRPr="00494F7E">
        <w:rPr>
          <w:rFonts w:ascii="Arial" w:hAnsi="Arial" w:cs="Arial"/>
          <w:b/>
        </w:rPr>
        <w:t>i</w:t>
      </w:r>
      <w:r w:rsidRPr="00494F7E">
        <w:rPr>
          <w:rFonts w:ascii="Arial" w:hAnsi="Arial" w:cs="Arial"/>
          <w:b/>
          <w:spacing w:val="1"/>
        </w:rPr>
        <w:t>o</w:t>
      </w:r>
      <w:r w:rsidRPr="00494F7E">
        <w:rPr>
          <w:rFonts w:ascii="Arial" w:hAnsi="Arial" w:cs="Arial"/>
          <w:b/>
        </w:rPr>
        <w:t>n</w:t>
      </w:r>
      <w:r w:rsidRPr="00494F7E">
        <w:rPr>
          <w:rFonts w:ascii="Arial" w:hAnsi="Arial" w:cs="Arial"/>
          <w:b/>
          <w:spacing w:val="-10"/>
        </w:rPr>
        <w:t xml:space="preserve"> </w:t>
      </w:r>
      <w:r w:rsidRPr="00494F7E">
        <w:rPr>
          <w:rFonts w:ascii="Arial" w:hAnsi="Arial" w:cs="Arial"/>
          <w:b/>
        </w:rPr>
        <w:t>is</w:t>
      </w:r>
      <w:r w:rsidRPr="00494F7E">
        <w:rPr>
          <w:rFonts w:ascii="Arial" w:hAnsi="Arial" w:cs="Arial"/>
          <w:b/>
          <w:spacing w:val="-1"/>
        </w:rPr>
        <w:t xml:space="preserve"> </w:t>
      </w:r>
      <w:r w:rsidRPr="00494F7E">
        <w:rPr>
          <w:rFonts w:ascii="Arial" w:hAnsi="Arial" w:cs="Arial"/>
          <w:b/>
        </w:rPr>
        <w:t>pr</w:t>
      </w:r>
      <w:r w:rsidRPr="00494F7E">
        <w:rPr>
          <w:rFonts w:ascii="Arial" w:hAnsi="Arial" w:cs="Arial"/>
          <w:b/>
          <w:spacing w:val="1"/>
        </w:rPr>
        <w:t>ov</w:t>
      </w:r>
      <w:r w:rsidRPr="00494F7E">
        <w:rPr>
          <w:rFonts w:ascii="Arial" w:hAnsi="Arial" w:cs="Arial"/>
          <w:b/>
        </w:rPr>
        <w:t>ided.</w:t>
      </w:r>
    </w:p>
    <w:p w14:paraId="48C14F5D" w14:textId="77777777" w:rsidR="00E4454E" w:rsidRPr="00494F7E" w:rsidRDefault="00E4454E">
      <w:pPr>
        <w:spacing w:line="200" w:lineRule="exact"/>
        <w:rPr>
          <w:rFonts w:ascii="Arial" w:hAnsi="Arial" w:cs="Arial"/>
        </w:rPr>
      </w:pPr>
    </w:p>
    <w:p w14:paraId="3B0E795E" w14:textId="77777777" w:rsidR="00E4454E" w:rsidRPr="00494F7E" w:rsidRDefault="00E4454E">
      <w:pPr>
        <w:spacing w:before="12" w:line="24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8"/>
        <w:gridCol w:w="11841"/>
      </w:tblGrid>
      <w:tr w:rsidR="00E4454E" w:rsidRPr="00494F7E" w14:paraId="0017D4F7" w14:textId="77777777">
        <w:trPr>
          <w:trHeight w:hRule="exact" w:val="240"/>
        </w:trPr>
        <w:tc>
          <w:tcPr>
            <w:tcW w:w="4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2CD63" w14:textId="77777777" w:rsidR="00E4454E" w:rsidRPr="00494F7E" w:rsidRDefault="006A75A4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</w:rPr>
              <w:t>Na</w:t>
            </w:r>
            <w:r w:rsidRPr="00494F7E">
              <w:rPr>
                <w:rFonts w:ascii="Arial" w:hAnsi="Arial" w:cs="Arial"/>
                <w:spacing w:val="1"/>
              </w:rPr>
              <w:t>m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o</w:t>
            </w:r>
            <w:r w:rsidRPr="00494F7E">
              <w:rPr>
                <w:rFonts w:ascii="Arial" w:hAnsi="Arial" w:cs="Arial"/>
              </w:rPr>
              <w:t>f</w:t>
            </w:r>
            <w:r w:rsidRPr="00494F7E">
              <w:rPr>
                <w:rFonts w:ascii="Arial" w:hAnsi="Arial" w:cs="Arial"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</w:rPr>
              <w:t>t</w:t>
            </w:r>
            <w:r w:rsidRPr="00494F7E">
              <w:rPr>
                <w:rFonts w:ascii="Arial" w:hAnsi="Arial" w:cs="Arial"/>
                <w:spacing w:val="1"/>
              </w:rPr>
              <w:t>h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-1"/>
              </w:rPr>
              <w:t xml:space="preserve"> R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1"/>
              </w:rPr>
              <w:t>v</w:t>
            </w:r>
            <w:r w:rsidRPr="00494F7E">
              <w:rPr>
                <w:rFonts w:ascii="Arial" w:hAnsi="Arial" w:cs="Arial"/>
              </w:rPr>
              <w:t>iew</w:t>
            </w:r>
            <w:r w:rsidRPr="00494F7E">
              <w:rPr>
                <w:rFonts w:ascii="Arial" w:hAnsi="Arial" w:cs="Arial"/>
                <w:spacing w:val="1"/>
              </w:rPr>
              <w:t>e</w:t>
            </w:r>
            <w:r w:rsidRPr="00494F7E">
              <w:rPr>
                <w:rFonts w:ascii="Arial" w:hAnsi="Arial" w:cs="Arial"/>
              </w:rPr>
              <w:t>r</w:t>
            </w:r>
          </w:p>
        </w:tc>
        <w:tc>
          <w:tcPr>
            <w:tcW w:w="1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9E1852" w14:textId="77777777" w:rsidR="00E4454E" w:rsidRPr="00494F7E" w:rsidRDefault="006A75A4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</w:rPr>
              <w:t>D</w:t>
            </w:r>
            <w:r w:rsidRPr="00494F7E">
              <w:rPr>
                <w:rFonts w:ascii="Arial" w:hAnsi="Arial" w:cs="Arial"/>
                <w:spacing w:val="1"/>
              </w:rPr>
              <w:t>r</w:t>
            </w:r>
            <w:r w:rsidRPr="00494F7E">
              <w:rPr>
                <w:rFonts w:ascii="Arial" w:hAnsi="Arial" w:cs="Arial"/>
              </w:rPr>
              <w:t>.</w:t>
            </w:r>
            <w:r w:rsidRPr="00494F7E">
              <w:rPr>
                <w:rFonts w:ascii="Arial" w:hAnsi="Arial" w:cs="Arial"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spacing w:val="-1"/>
              </w:rPr>
              <w:t>J</w:t>
            </w:r>
            <w:r w:rsidRPr="00494F7E">
              <w:rPr>
                <w:rFonts w:ascii="Arial" w:hAnsi="Arial" w:cs="Arial"/>
              </w:rPr>
              <w:t>a</w:t>
            </w:r>
            <w:r w:rsidRPr="00494F7E">
              <w:rPr>
                <w:rFonts w:ascii="Arial" w:hAnsi="Arial" w:cs="Arial"/>
                <w:spacing w:val="1"/>
              </w:rPr>
              <w:t>y</w:t>
            </w:r>
            <w:r w:rsidRPr="00494F7E">
              <w:rPr>
                <w:rFonts w:ascii="Arial" w:hAnsi="Arial" w:cs="Arial"/>
              </w:rPr>
              <w:t>a</w:t>
            </w:r>
            <w:r w:rsidRPr="00494F7E">
              <w:rPr>
                <w:rFonts w:ascii="Arial" w:hAnsi="Arial" w:cs="Arial"/>
                <w:spacing w:val="1"/>
              </w:rPr>
              <w:t>n</w:t>
            </w:r>
            <w:r w:rsidRPr="00494F7E">
              <w:rPr>
                <w:rFonts w:ascii="Arial" w:hAnsi="Arial" w:cs="Arial"/>
              </w:rPr>
              <w:t>ta</w:t>
            </w:r>
            <w:r w:rsidRPr="00494F7E">
              <w:rPr>
                <w:rFonts w:ascii="Arial" w:hAnsi="Arial" w:cs="Arial"/>
                <w:spacing w:val="-6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Gour</w:t>
            </w:r>
          </w:p>
        </w:tc>
      </w:tr>
      <w:tr w:rsidR="00E4454E" w:rsidRPr="00494F7E" w14:paraId="66657955" w14:textId="77777777">
        <w:trPr>
          <w:trHeight w:hRule="exact" w:val="240"/>
        </w:trPr>
        <w:tc>
          <w:tcPr>
            <w:tcW w:w="4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51ACAC" w14:textId="77777777" w:rsidR="00E4454E" w:rsidRPr="00494F7E" w:rsidRDefault="006A75A4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</w:rPr>
              <w:t>De</w:t>
            </w:r>
            <w:r w:rsidRPr="00494F7E">
              <w:rPr>
                <w:rFonts w:ascii="Arial" w:hAnsi="Arial" w:cs="Arial"/>
                <w:spacing w:val="2"/>
              </w:rPr>
              <w:t>p</w:t>
            </w:r>
            <w:r w:rsidRPr="00494F7E">
              <w:rPr>
                <w:rFonts w:ascii="Arial" w:hAnsi="Arial" w:cs="Arial"/>
              </w:rPr>
              <w:t>a</w:t>
            </w:r>
            <w:r w:rsidRPr="00494F7E">
              <w:rPr>
                <w:rFonts w:ascii="Arial" w:hAnsi="Arial" w:cs="Arial"/>
                <w:spacing w:val="1"/>
              </w:rPr>
              <w:t>r</w:t>
            </w:r>
            <w:r w:rsidRPr="00494F7E">
              <w:rPr>
                <w:rFonts w:ascii="Arial" w:hAnsi="Arial" w:cs="Arial"/>
              </w:rPr>
              <w:t>t</w:t>
            </w:r>
            <w:r w:rsidRPr="00494F7E">
              <w:rPr>
                <w:rFonts w:ascii="Arial" w:hAnsi="Arial" w:cs="Arial"/>
                <w:spacing w:val="1"/>
              </w:rPr>
              <w:t>m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1"/>
              </w:rPr>
              <w:t>n</w:t>
            </w:r>
            <w:r w:rsidRPr="00494F7E">
              <w:rPr>
                <w:rFonts w:ascii="Arial" w:hAnsi="Arial" w:cs="Arial"/>
              </w:rPr>
              <w:t>t</w:t>
            </w:r>
            <w:r w:rsidRPr="00494F7E">
              <w:rPr>
                <w:rFonts w:ascii="Arial" w:hAnsi="Arial" w:cs="Arial"/>
                <w:spacing w:val="-9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o</w:t>
            </w:r>
            <w:r w:rsidRPr="00494F7E">
              <w:rPr>
                <w:rFonts w:ascii="Arial" w:hAnsi="Arial" w:cs="Arial"/>
              </w:rPr>
              <w:t>f</w:t>
            </w:r>
            <w:r w:rsidRPr="00494F7E">
              <w:rPr>
                <w:rFonts w:ascii="Arial" w:hAnsi="Arial" w:cs="Arial"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spacing w:val="-1"/>
              </w:rPr>
              <w:t>R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1"/>
              </w:rPr>
              <w:t>v</w:t>
            </w:r>
            <w:r w:rsidRPr="00494F7E">
              <w:rPr>
                <w:rFonts w:ascii="Arial" w:hAnsi="Arial" w:cs="Arial"/>
              </w:rPr>
              <w:t>iew</w:t>
            </w:r>
            <w:r w:rsidRPr="00494F7E">
              <w:rPr>
                <w:rFonts w:ascii="Arial" w:hAnsi="Arial" w:cs="Arial"/>
                <w:spacing w:val="1"/>
              </w:rPr>
              <w:t>e</w:t>
            </w:r>
            <w:r w:rsidRPr="00494F7E">
              <w:rPr>
                <w:rFonts w:ascii="Arial" w:hAnsi="Arial" w:cs="Arial"/>
              </w:rPr>
              <w:t>r</w:t>
            </w:r>
          </w:p>
        </w:tc>
        <w:tc>
          <w:tcPr>
            <w:tcW w:w="1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5A0B04" w14:textId="77777777" w:rsidR="00E4454E" w:rsidRPr="00494F7E" w:rsidRDefault="006A75A4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</w:rPr>
              <w:t>De</w:t>
            </w:r>
            <w:r w:rsidRPr="00494F7E">
              <w:rPr>
                <w:rFonts w:ascii="Arial" w:hAnsi="Arial" w:cs="Arial"/>
                <w:spacing w:val="2"/>
              </w:rPr>
              <w:t>p</w:t>
            </w:r>
            <w:r w:rsidRPr="00494F7E">
              <w:rPr>
                <w:rFonts w:ascii="Arial" w:hAnsi="Arial" w:cs="Arial"/>
              </w:rPr>
              <w:t>a</w:t>
            </w:r>
            <w:r w:rsidRPr="00494F7E">
              <w:rPr>
                <w:rFonts w:ascii="Arial" w:hAnsi="Arial" w:cs="Arial"/>
                <w:spacing w:val="1"/>
              </w:rPr>
              <w:t>r</w:t>
            </w:r>
            <w:r w:rsidRPr="00494F7E">
              <w:rPr>
                <w:rFonts w:ascii="Arial" w:hAnsi="Arial" w:cs="Arial"/>
              </w:rPr>
              <w:t>t</w:t>
            </w:r>
            <w:r w:rsidRPr="00494F7E">
              <w:rPr>
                <w:rFonts w:ascii="Arial" w:hAnsi="Arial" w:cs="Arial"/>
                <w:spacing w:val="1"/>
              </w:rPr>
              <w:t>m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1"/>
              </w:rPr>
              <w:t>n</w:t>
            </w:r>
            <w:r w:rsidRPr="00494F7E">
              <w:rPr>
                <w:rFonts w:ascii="Arial" w:hAnsi="Arial" w:cs="Arial"/>
              </w:rPr>
              <w:t>t</w:t>
            </w:r>
            <w:r w:rsidRPr="00494F7E">
              <w:rPr>
                <w:rFonts w:ascii="Arial" w:hAnsi="Arial" w:cs="Arial"/>
                <w:spacing w:val="-9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o</w:t>
            </w:r>
            <w:r w:rsidRPr="00494F7E">
              <w:rPr>
                <w:rFonts w:ascii="Arial" w:hAnsi="Arial" w:cs="Arial"/>
              </w:rPr>
              <w:t>f</w:t>
            </w:r>
            <w:r w:rsidRPr="00494F7E">
              <w:rPr>
                <w:rFonts w:ascii="Arial" w:hAnsi="Arial" w:cs="Arial"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</w:rPr>
              <w:t>Ge</w:t>
            </w:r>
            <w:r w:rsidRPr="00494F7E">
              <w:rPr>
                <w:rFonts w:ascii="Arial" w:hAnsi="Arial" w:cs="Arial"/>
                <w:spacing w:val="2"/>
              </w:rPr>
              <w:t>o</w:t>
            </w:r>
            <w:r w:rsidRPr="00494F7E">
              <w:rPr>
                <w:rFonts w:ascii="Arial" w:hAnsi="Arial" w:cs="Arial"/>
                <w:spacing w:val="1"/>
              </w:rPr>
              <w:t>gr</w:t>
            </w:r>
            <w:r w:rsidRPr="00494F7E">
              <w:rPr>
                <w:rFonts w:ascii="Arial" w:hAnsi="Arial" w:cs="Arial"/>
                <w:spacing w:val="-2"/>
              </w:rPr>
              <w:t>a</w:t>
            </w:r>
            <w:r w:rsidRPr="00494F7E">
              <w:rPr>
                <w:rFonts w:ascii="Arial" w:hAnsi="Arial" w:cs="Arial"/>
                <w:spacing w:val="1"/>
              </w:rPr>
              <w:t>ph</w:t>
            </w:r>
            <w:r w:rsidRPr="00494F7E">
              <w:rPr>
                <w:rFonts w:ascii="Arial" w:hAnsi="Arial" w:cs="Arial"/>
              </w:rPr>
              <w:t>y</w:t>
            </w:r>
            <w:r w:rsidRPr="00494F7E">
              <w:rPr>
                <w:rFonts w:ascii="Arial" w:hAnsi="Arial" w:cs="Arial"/>
                <w:spacing w:val="-7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(</w:t>
            </w:r>
            <w:r w:rsidRPr="00494F7E">
              <w:rPr>
                <w:rFonts w:ascii="Arial" w:hAnsi="Arial" w:cs="Arial"/>
              </w:rPr>
              <w:t>UG</w:t>
            </w:r>
            <w:r w:rsidRPr="00494F7E">
              <w:rPr>
                <w:rFonts w:ascii="Arial" w:hAnsi="Arial" w:cs="Arial"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</w:rPr>
              <w:t>&amp;</w:t>
            </w:r>
            <w:r w:rsidRPr="00494F7E">
              <w:rPr>
                <w:rFonts w:ascii="Arial" w:hAnsi="Arial" w:cs="Arial"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</w:rPr>
              <w:t>PG)</w:t>
            </w:r>
          </w:p>
        </w:tc>
      </w:tr>
      <w:tr w:rsidR="00E4454E" w:rsidRPr="00494F7E" w14:paraId="05498221" w14:textId="77777777">
        <w:trPr>
          <w:trHeight w:hRule="exact" w:val="240"/>
        </w:trPr>
        <w:tc>
          <w:tcPr>
            <w:tcW w:w="4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ECACC3" w14:textId="77777777" w:rsidR="00E4454E" w:rsidRPr="00494F7E" w:rsidRDefault="006A75A4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</w:rPr>
              <w:t>U</w:t>
            </w:r>
            <w:r w:rsidRPr="00494F7E">
              <w:rPr>
                <w:rFonts w:ascii="Arial" w:hAnsi="Arial" w:cs="Arial"/>
                <w:spacing w:val="1"/>
              </w:rPr>
              <w:t>n</w:t>
            </w:r>
            <w:r w:rsidRPr="00494F7E">
              <w:rPr>
                <w:rFonts w:ascii="Arial" w:hAnsi="Arial" w:cs="Arial"/>
              </w:rPr>
              <w:t>i</w:t>
            </w:r>
            <w:r w:rsidRPr="00494F7E">
              <w:rPr>
                <w:rFonts w:ascii="Arial" w:hAnsi="Arial" w:cs="Arial"/>
                <w:spacing w:val="1"/>
              </w:rPr>
              <w:t>v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1"/>
              </w:rPr>
              <w:t>r</w:t>
            </w:r>
            <w:r w:rsidRPr="00494F7E">
              <w:rPr>
                <w:rFonts w:ascii="Arial" w:hAnsi="Arial" w:cs="Arial"/>
                <w:spacing w:val="-1"/>
              </w:rPr>
              <w:t>s</w:t>
            </w:r>
            <w:r w:rsidRPr="00494F7E">
              <w:rPr>
                <w:rFonts w:ascii="Arial" w:hAnsi="Arial" w:cs="Arial"/>
              </w:rPr>
              <w:t>ity</w:t>
            </w:r>
            <w:r w:rsidRPr="00494F7E">
              <w:rPr>
                <w:rFonts w:ascii="Arial" w:hAnsi="Arial" w:cs="Arial"/>
                <w:spacing w:val="-7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o</w:t>
            </w:r>
            <w:r w:rsidRPr="00494F7E">
              <w:rPr>
                <w:rFonts w:ascii="Arial" w:hAnsi="Arial" w:cs="Arial"/>
              </w:rPr>
              <w:t>r</w:t>
            </w:r>
            <w:r w:rsidRPr="00494F7E">
              <w:rPr>
                <w:rFonts w:ascii="Arial" w:hAnsi="Arial" w:cs="Arial"/>
                <w:spacing w:val="-1"/>
              </w:rPr>
              <w:t xml:space="preserve"> </w:t>
            </w:r>
            <w:r w:rsidRPr="00494F7E">
              <w:rPr>
                <w:rFonts w:ascii="Arial" w:hAnsi="Arial" w:cs="Arial"/>
                <w:spacing w:val="-2"/>
              </w:rPr>
              <w:t>I</w:t>
            </w:r>
            <w:r w:rsidRPr="00494F7E">
              <w:rPr>
                <w:rFonts w:ascii="Arial" w:hAnsi="Arial" w:cs="Arial"/>
                <w:spacing w:val="1"/>
              </w:rPr>
              <w:t>n</w:t>
            </w:r>
            <w:r w:rsidRPr="00494F7E">
              <w:rPr>
                <w:rFonts w:ascii="Arial" w:hAnsi="Arial" w:cs="Arial"/>
                <w:spacing w:val="-1"/>
              </w:rPr>
              <w:t>s</w:t>
            </w:r>
            <w:r w:rsidRPr="00494F7E">
              <w:rPr>
                <w:rFonts w:ascii="Arial" w:hAnsi="Arial" w:cs="Arial"/>
              </w:rPr>
              <w:t>tituti</w:t>
            </w:r>
            <w:r w:rsidRPr="00494F7E">
              <w:rPr>
                <w:rFonts w:ascii="Arial" w:hAnsi="Arial" w:cs="Arial"/>
                <w:spacing w:val="1"/>
              </w:rPr>
              <w:t>o</w:t>
            </w:r>
            <w:r w:rsidRPr="00494F7E">
              <w:rPr>
                <w:rFonts w:ascii="Arial" w:hAnsi="Arial" w:cs="Arial"/>
              </w:rPr>
              <w:t>n</w:t>
            </w:r>
            <w:r w:rsidRPr="00494F7E">
              <w:rPr>
                <w:rFonts w:ascii="Arial" w:hAnsi="Arial" w:cs="Arial"/>
                <w:spacing w:val="-7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o</w:t>
            </w:r>
            <w:r w:rsidRPr="00494F7E">
              <w:rPr>
                <w:rFonts w:ascii="Arial" w:hAnsi="Arial" w:cs="Arial"/>
              </w:rPr>
              <w:t>f</w:t>
            </w:r>
            <w:r w:rsidRPr="00494F7E">
              <w:rPr>
                <w:rFonts w:ascii="Arial" w:hAnsi="Arial" w:cs="Arial"/>
                <w:spacing w:val="-1"/>
              </w:rPr>
              <w:t xml:space="preserve"> R</w:t>
            </w:r>
            <w:r w:rsidRPr="00494F7E">
              <w:rPr>
                <w:rFonts w:ascii="Arial" w:hAnsi="Arial" w:cs="Arial"/>
                <w:spacing w:val="-2"/>
              </w:rPr>
              <w:t>e</w:t>
            </w:r>
            <w:r w:rsidRPr="00494F7E">
              <w:rPr>
                <w:rFonts w:ascii="Arial" w:hAnsi="Arial" w:cs="Arial"/>
                <w:spacing w:val="1"/>
              </w:rPr>
              <w:t>v</w:t>
            </w:r>
            <w:r w:rsidRPr="00494F7E">
              <w:rPr>
                <w:rFonts w:ascii="Arial" w:hAnsi="Arial" w:cs="Arial"/>
              </w:rPr>
              <w:t>iew</w:t>
            </w:r>
            <w:r w:rsidRPr="00494F7E">
              <w:rPr>
                <w:rFonts w:ascii="Arial" w:hAnsi="Arial" w:cs="Arial"/>
                <w:spacing w:val="1"/>
              </w:rPr>
              <w:t>e</w:t>
            </w:r>
            <w:r w:rsidRPr="00494F7E">
              <w:rPr>
                <w:rFonts w:ascii="Arial" w:hAnsi="Arial" w:cs="Arial"/>
              </w:rPr>
              <w:t>r</w:t>
            </w:r>
          </w:p>
        </w:tc>
        <w:tc>
          <w:tcPr>
            <w:tcW w:w="1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AC8A7B" w14:textId="77777777" w:rsidR="00E4454E" w:rsidRPr="00494F7E" w:rsidRDefault="006A75A4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</w:rPr>
              <w:t>Sa</w:t>
            </w:r>
            <w:r w:rsidRPr="00494F7E">
              <w:rPr>
                <w:rFonts w:ascii="Arial" w:hAnsi="Arial" w:cs="Arial"/>
                <w:spacing w:val="1"/>
              </w:rPr>
              <w:t>mbh</w:t>
            </w:r>
            <w:r w:rsidRPr="00494F7E">
              <w:rPr>
                <w:rFonts w:ascii="Arial" w:hAnsi="Arial" w:cs="Arial"/>
              </w:rPr>
              <w:t>u</w:t>
            </w:r>
            <w:r w:rsidRPr="00494F7E">
              <w:rPr>
                <w:rFonts w:ascii="Arial" w:hAnsi="Arial" w:cs="Arial"/>
                <w:spacing w:val="-6"/>
              </w:rPr>
              <w:t xml:space="preserve"> </w:t>
            </w:r>
            <w:r w:rsidRPr="00494F7E">
              <w:rPr>
                <w:rFonts w:ascii="Arial" w:hAnsi="Arial" w:cs="Arial"/>
              </w:rPr>
              <w:t>Nath</w:t>
            </w:r>
            <w:r w:rsidRPr="00494F7E">
              <w:rPr>
                <w:rFonts w:ascii="Arial" w:hAnsi="Arial" w:cs="Arial"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spacing w:val="-1"/>
              </w:rPr>
              <w:t>C</w:t>
            </w:r>
            <w:r w:rsidRPr="00494F7E">
              <w:rPr>
                <w:rFonts w:ascii="Arial" w:hAnsi="Arial" w:cs="Arial"/>
                <w:spacing w:val="1"/>
              </w:rPr>
              <w:t>o</w:t>
            </w:r>
            <w:r w:rsidRPr="00494F7E">
              <w:rPr>
                <w:rFonts w:ascii="Arial" w:hAnsi="Arial" w:cs="Arial"/>
              </w:rPr>
              <w:t>lle</w:t>
            </w:r>
            <w:r w:rsidRPr="00494F7E">
              <w:rPr>
                <w:rFonts w:ascii="Arial" w:hAnsi="Arial" w:cs="Arial"/>
                <w:spacing w:val="1"/>
              </w:rPr>
              <w:t>g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-5"/>
              </w:rPr>
              <w:t xml:space="preserve"> </w:t>
            </w:r>
            <w:r w:rsidR="00594002" w:rsidRPr="00494F7E">
              <w:rPr>
                <w:rFonts w:ascii="Arial" w:hAnsi="Arial" w:cs="Arial"/>
                <w:spacing w:val="-1"/>
              </w:rPr>
              <w:t>U</w:t>
            </w:r>
            <w:r w:rsidR="00594002" w:rsidRPr="00494F7E">
              <w:rPr>
                <w:rFonts w:ascii="Arial" w:hAnsi="Arial" w:cs="Arial"/>
                <w:spacing w:val="1"/>
              </w:rPr>
              <w:t>nd</w:t>
            </w:r>
            <w:r w:rsidR="00594002" w:rsidRPr="00494F7E">
              <w:rPr>
                <w:rFonts w:ascii="Arial" w:hAnsi="Arial" w:cs="Arial"/>
              </w:rPr>
              <w:t>er</w:t>
            </w:r>
            <w:r w:rsidR="00594002" w:rsidRPr="00494F7E">
              <w:rPr>
                <w:rFonts w:ascii="Arial" w:hAnsi="Arial" w:cs="Arial"/>
                <w:spacing w:val="-6"/>
              </w:rPr>
              <w:t xml:space="preserve"> </w:t>
            </w:r>
            <w:r w:rsidRPr="00494F7E">
              <w:rPr>
                <w:rFonts w:ascii="Arial" w:hAnsi="Arial" w:cs="Arial"/>
                <w:spacing w:val="-2"/>
              </w:rPr>
              <w:t>T</w:t>
            </w:r>
            <w:r w:rsidRPr="00494F7E">
              <w:rPr>
                <w:rFonts w:ascii="Arial" w:hAnsi="Arial" w:cs="Arial"/>
                <w:spacing w:val="1"/>
              </w:rPr>
              <w:t>h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1"/>
              </w:rPr>
              <w:t xml:space="preserve"> </w:t>
            </w:r>
            <w:r w:rsidRPr="00494F7E">
              <w:rPr>
                <w:rFonts w:ascii="Arial" w:hAnsi="Arial" w:cs="Arial"/>
              </w:rPr>
              <w:t>U</w:t>
            </w:r>
            <w:r w:rsidRPr="00494F7E">
              <w:rPr>
                <w:rFonts w:ascii="Arial" w:hAnsi="Arial" w:cs="Arial"/>
                <w:spacing w:val="1"/>
              </w:rPr>
              <w:t>n</w:t>
            </w:r>
            <w:r w:rsidRPr="00494F7E">
              <w:rPr>
                <w:rFonts w:ascii="Arial" w:hAnsi="Arial" w:cs="Arial"/>
              </w:rPr>
              <w:t>i</w:t>
            </w:r>
            <w:r w:rsidRPr="00494F7E">
              <w:rPr>
                <w:rFonts w:ascii="Arial" w:hAnsi="Arial" w:cs="Arial"/>
                <w:spacing w:val="1"/>
              </w:rPr>
              <w:t>v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1"/>
              </w:rPr>
              <w:t>r</w:t>
            </w:r>
            <w:r w:rsidRPr="00494F7E">
              <w:rPr>
                <w:rFonts w:ascii="Arial" w:hAnsi="Arial" w:cs="Arial"/>
                <w:spacing w:val="-1"/>
              </w:rPr>
              <w:t>s</w:t>
            </w:r>
            <w:r w:rsidRPr="00494F7E">
              <w:rPr>
                <w:rFonts w:ascii="Arial" w:hAnsi="Arial" w:cs="Arial"/>
              </w:rPr>
              <w:t>ity</w:t>
            </w:r>
            <w:r w:rsidRPr="00494F7E">
              <w:rPr>
                <w:rFonts w:ascii="Arial" w:hAnsi="Arial" w:cs="Arial"/>
                <w:spacing w:val="-7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o</w:t>
            </w:r>
            <w:r w:rsidRPr="00494F7E">
              <w:rPr>
                <w:rFonts w:ascii="Arial" w:hAnsi="Arial" w:cs="Arial"/>
              </w:rPr>
              <w:t>f</w:t>
            </w:r>
            <w:r w:rsidRPr="00494F7E">
              <w:rPr>
                <w:rFonts w:ascii="Arial" w:hAnsi="Arial" w:cs="Arial"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spacing w:val="-1"/>
              </w:rPr>
              <w:t>B</w:t>
            </w:r>
            <w:r w:rsidRPr="00494F7E">
              <w:rPr>
                <w:rFonts w:ascii="Arial" w:hAnsi="Arial" w:cs="Arial"/>
                <w:spacing w:val="1"/>
              </w:rPr>
              <w:t>urd</w:t>
            </w:r>
            <w:r w:rsidRPr="00494F7E">
              <w:rPr>
                <w:rFonts w:ascii="Arial" w:hAnsi="Arial" w:cs="Arial"/>
              </w:rPr>
              <w:t>wan</w:t>
            </w:r>
          </w:p>
        </w:tc>
      </w:tr>
      <w:tr w:rsidR="00E4454E" w:rsidRPr="00494F7E" w14:paraId="6F2DB016" w14:textId="77777777">
        <w:trPr>
          <w:trHeight w:hRule="exact" w:val="240"/>
        </w:trPr>
        <w:tc>
          <w:tcPr>
            <w:tcW w:w="4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11DF9C" w14:textId="77777777" w:rsidR="00E4454E" w:rsidRPr="00494F7E" w:rsidRDefault="006A75A4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  <w:spacing w:val="-1"/>
              </w:rPr>
              <w:t>C</w:t>
            </w:r>
            <w:r w:rsidRPr="00494F7E">
              <w:rPr>
                <w:rFonts w:ascii="Arial" w:hAnsi="Arial" w:cs="Arial"/>
                <w:spacing w:val="1"/>
              </w:rPr>
              <w:t>oun</w:t>
            </w:r>
            <w:r w:rsidRPr="00494F7E">
              <w:rPr>
                <w:rFonts w:ascii="Arial" w:hAnsi="Arial" w:cs="Arial"/>
              </w:rPr>
              <w:t>try</w:t>
            </w:r>
            <w:r w:rsidRPr="00494F7E">
              <w:rPr>
                <w:rFonts w:ascii="Arial" w:hAnsi="Arial" w:cs="Arial"/>
                <w:spacing w:val="-6"/>
              </w:rPr>
              <w:t xml:space="preserve"> </w:t>
            </w:r>
            <w:r w:rsidRPr="00494F7E">
              <w:rPr>
                <w:rFonts w:ascii="Arial" w:hAnsi="Arial" w:cs="Arial"/>
                <w:spacing w:val="-1"/>
              </w:rPr>
              <w:t>o</w:t>
            </w:r>
            <w:r w:rsidRPr="00494F7E">
              <w:rPr>
                <w:rFonts w:ascii="Arial" w:hAnsi="Arial" w:cs="Arial"/>
              </w:rPr>
              <w:t>f</w:t>
            </w:r>
            <w:r w:rsidRPr="00494F7E">
              <w:rPr>
                <w:rFonts w:ascii="Arial" w:hAnsi="Arial" w:cs="Arial"/>
                <w:spacing w:val="-1"/>
              </w:rPr>
              <w:t xml:space="preserve"> R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1"/>
              </w:rPr>
              <w:t>v</w:t>
            </w:r>
            <w:r w:rsidRPr="00494F7E">
              <w:rPr>
                <w:rFonts w:ascii="Arial" w:hAnsi="Arial" w:cs="Arial"/>
              </w:rPr>
              <w:t>iew</w:t>
            </w:r>
            <w:r w:rsidRPr="00494F7E">
              <w:rPr>
                <w:rFonts w:ascii="Arial" w:hAnsi="Arial" w:cs="Arial"/>
                <w:spacing w:val="1"/>
              </w:rPr>
              <w:t>e</w:t>
            </w:r>
            <w:r w:rsidRPr="00494F7E">
              <w:rPr>
                <w:rFonts w:ascii="Arial" w:hAnsi="Arial" w:cs="Arial"/>
              </w:rPr>
              <w:t>r</w:t>
            </w:r>
          </w:p>
        </w:tc>
        <w:tc>
          <w:tcPr>
            <w:tcW w:w="1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BC69A4" w14:textId="77777777" w:rsidR="00E4454E" w:rsidRPr="00494F7E" w:rsidRDefault="006A75A4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  <w:spacing w:val="1"/>
              </w:rPr>
              <w:t>Ind</w:t>
            </w:r>
            <w:r w:rsidRPr="00494F7E">
              <w:rPr>
                <w:rFonts w:ascii="Arial" w:hAnsi="Arial" w:cs="Arial"/>
              </w:rPr>
              <w:t>ia</w:t>
            </w:r>
          </w:p>
        </w:tc>
      </w:tr>
      <w:tr w:rsidR="00E4454E" w:rsidRPr="00494F7E" w14:paraId="56FB09BF" w14:textId="77777777">
        <w:trPr>
          <w:trHeight w:hRule="exact" w:val="240"/>
        </w:trPr>
        <w:tc>
          <w:tcPr>
            <w:tcW w:w="4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C93168" w14:textId="77777777" w:rsidR="00E4454E" w:rsidRPr="00494F7E" w:rsidRDefault="006A75A4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</w:rPr>
              <w:t>P</w:t>
            </w:r>
            <w:r w:rsidRPr="00494F7E">
              <w:rPr>
                <w:rFonts w:ascii="Arial" w:hAnsi="Arial" w:cs="Arial"/>
                <w:spacing w:val="1"/>
              </w:rPr>
              <w:t>o</w:t>
            </w:r>
            <w:r w:rsidRPr="00494F7E">
              <w:rPr>
                <w:rFonts w:ascii="Arial" w:hAnsi="Arial" w:cs="Arial"/>
                <w:spacing w:val="-1"/>
              </w:rPr>
              <w:t>s</w:t>
            </w:r>
            <w:r w:rsidRPr="00494F7E">
              <w:rPr>
                <w:rFonts w:ascii="Arial" w:hAnsi="Arial" w:cs="Arial"/>
              </w:rPr>
              <w:t>itio</w:t>
            </w:r>
            <w:r w:rsidRPr="00494F7E">
              <w:rPr>
                <w:rFonts w:ascii="Arial" w:hAnsi="Arial" w:cs="Arial"/>
                <w:spacing w:val="1"/>
              </w:rPr>
              <w:t>n</w:t>
            </w:r>
            <w:r w:rsidRPr="00494F7E">
              <w:rPr>
                <w:rFonts w:ascii="Arial" w:hAnsi="Arial" w:cs="Arial"/>
              </w:rPr>
              <w:t>:</w:t>
            </w:r>
            <w:r w:rsidRPr="00494F7E">
              <w:rPr>
                <w:rFonts w:ascii="Arial" w:hAnsi="Arial" w:cs="Arial"/>
                <w:spacing w:val="-7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(</w:t>
            </w:r>
            <w:r w:rsidRPr="00494F7E">
              <w:rPr>
                <w:rFonts w:ascii="Arial" w:hAnsi="Arial" w:cs="Arial"/>
              </w:rPr>
              <w:t>Pr</w:t>
            </w:r>
            <w:r w:rsidRPr="00494F7E">
              <w:rPr>
                <w:rFonts w:ascii="Arial" w:hAnsi="Arial" w:cs="Arial"/>
                <w:spacing w:val="2"/>
              </w:rPr>
              <w:t>o</w:t>
            </w:r>
            <w:r w:rsidRPr="00494F7E">
              <w:rPr>
                <w:rFonts w:ascii="Arial" w:hAnsi="Arial" w:cs="Arial"/>
                <w:spacing w:val="1"/>
              </w:rPr>
              <w:t>f</w:t>
            </w:r>
            <w:r w:rsidRPr="00494F7E">
              <w:rPr>
                <w:rFonts w:ascii="Arial" w:hAnsi="Arial" w:cs="Arial"/>
              </w:rPr>
              <w:t>es</w:t>
            </w:r>
            <w:r w:rsidRPr="00494F7E">
              <w:rPr>
                <w:rFonts w:ascii="Arial" w:hAnsi="Arial" w:cs="Arial"/>
                <w:spacing w:val="-1"/>
              </w:rPr>
              <w:t>s</w:t>
            </w:r>
            <w:r w:rsidRPr="00494F7E">
              <w:rPr>
                <w:rFonts w:ascii="Arial" w:hAnsi="Arial" w:cs="Arial"/>
                <w:spacing w:val="1"/>
              </w:rPr>
              <w:t>or</w:t>
            </w:r>
            <w:r w:rsidRPr="00494F7E">
              <w:rPr>
                <w:rFonts w:ascii="Arial" w:hAnsi="Arial" w:cs="Arial"/>
              </w:rPr>
              <w:t>/lect</w:t>
            </w:r>
            <w:r w:rsidRPr="00494F7E">
              <w:rPr>
                <w:rFonts w:ascii="Arial" w:hAnsi="Arial" w:cs="Arial"/>
                <w:spacing w:val="1"/>
              </w:rPr>
              <w:t>ur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1"/>
              </w:rPr>
              <w:t>r</w:t>
            </w:r>
            <w:r w:rsidRPr="00494F7E">
              <w:rPr>
                <w:rFonts w:ascii="Arial" w:hAnsi="Arial" w:cs="Arial"/>
              </w:rPr>
              <w:t>,</w:t>
            </w:r>
            <w:r w:rsidRPr="00494F7E">
              <w:rPr>
                <w:rFonts w:ascii="Arial" w:hAnsi="Arial" w:cs="Arial"/>
                <w:spacing w:val="-14"/>
              </w:rPr>
              <w:t xml:space="preserve"> </w:t>
            </w:r>
            <w:r w:rsidRPr="00494F7E">
              <w:rPr>
                <w:rFonts w:ascii="Arial" w:hAnsi="Arial" w:cs="Arial"/>
                <w:spacing w:val="-2"/>
              </w:rPr>
              <w:t>e</w:t>
            </w:r>
            <w:r w:rsidRPr="00494F7E">
              <w:rPr>
                <w:rFonts w:ascii="Arial" w:hAnsi="Arial" w:cs="Arial"/>
              </w:rPr>
              <w:t>tc</w:t>
            </w:r>
            <w:r w:rsidRPr="00494F7E">
              <w:rPr>
                <w:rFonts w:ascii="Arial" w:hAnsi="Arial" w:cs="Arial"/>
                <w:spacing w:val="1"/>
              </w:rPr>
              <w:t>.</w:t>
            </w:r>
            <w:r w:rsidRPr="00494F7E">
              <w:rPr>
                <w:rFonts w:ascii="Arial" w:hAnsi="Arial" w:cs="Arial"/>
              </w:rPr>
              <w:t>)</w:t>
            </w:r>
            <w:r w:rsidRPr="00494F7E">
              <w:rPr>
                <w:rFonts w:ascii="Arial" w:hAnsi="Arial" w:cs="Arial"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o</w:t>
            </w:r>
            <w:r w:rsidRPr="00494F7E">
              <w:rPr>
                <w:rFonts w:ascii="Arial" w:hAnsi="Arial" w:cs="Arial"/>
              </w:rPr>
              <w:t>f</w:t>
            </w:r>
            <w:r w:rsidRPr="00494F7E">
              <w:rPr>
                <w:rFonts w:ascii="Arial" w:hAnsi="Arial" w:cs="Arial"/>
                <w:spacing w:val="-1"/>
              </w:rPr>
              <w:t xml:space="preserve"> R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1"/>
              </w:rPr>
              <w:t>v</w:t>
            </w:r>
            <w:r w:rsidRPr="00494F7E">
              <w:rPr>
                <w:rFonts w:ascii="Arial" w:hAnsi="Arial" w:cs="Arial"/>
              </w:rPr>
              <w:t>iew</w:t>
            </w:r>
            <w:r w:rsidRPr="00494F7E">
              <w:rPr>
                <w:rFonts w:ascii="Arial" w:hAnsi="Arial" w:cs="Arial"/>
                <w:spacing w:val="1"/>
              </w:rPr>
              <w:t>e</w:t>
            </w:r>
            <w:r w:rsidRPr="00494F7E">
              <w:rPr>
                <w:rFonts w:ascii="Arial" w:hAnsi="Arial" w:cs="Arial"/>
              </w:rPr>
              <w:t>r</w:t>
            </w:r>
          </w:p>
        </w:tc>
        <w:tc>
          <w:tcPr>
            <w:tcW w:w="1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792E89" w14:textId="77777777" w:rsidR="00E4454E" w:rsidRPr="00494F7E" w:rsidRDefault="006A75A4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</w:rPr>
              <w:t>As</w:t>
            </w:r>
            <w:r w:rsidRPr="00494F7E">
              <w:rPr>
                <w:rFonts w:ascii="Arial" w:hAnsi="Arial" w:cs="Arial"/>
                <w:spacing w:val="-1"/>
              </w:rPr>
              <w:t>s</w:t>
            </w:r>
            <w:r w:rsidRPr="00494F7E">
              <w:rPr>
                <w:rFonts w:ascii="Arial" w:hAnsi="Arial" w:cs="Arial"/>
                <w:spacing w:val="2"/>
              </w:rPr>
              <w:t>i</w:t>
            </w:r>
            <w:r w:rsidRPr="00494F7E">
              <w:rPr>
                <w:rFonts w:ascii="Arial" w:hAnsi="Arial" w:cs="Arial"/>
                <w:spacing w:val="-1"/>
              </w:rPr>
              <w:t>s</w:t>
            </w:r>
            <w:r w:rsidRPr="00494F7E">
              <w:rPr>
                <w:rFonts w:ascii="Arial" w:hAnsi="Arial" w:cs="Arial"/>
              </w:rPr>
              <w:t>ta</w:t>
            </w:r>
            <w:r w:rsidRPr="00494F7E">
              <w:rPr>
                <w:rFonts w:ascii="Arial" w:hAnsi="Arial" w:cs="Arial"/>
                <w:spacing w:val="1"/>
              </w:rPr>
              <w:t>n</w:t>
            </w:r>
            <w:r w:rsidRPr="00494F7E">
              <w:rPr>
                <w:rFonts w:ascii="Arial" w:hAnsi="Arial" w:cs="Arial"/>
              </w:rPr>
              <w:t>t</w:t>
            </w:r>
            <w:r w:rsidRPr="00494F7E">
              <w:rPr>
                <w:rFonts w:ascii="Arial" w:hAnsi="Arial" w:cs="Arial"/>
                <w:spacing w:val="-7"/>
              </w:rPr>
              <w:t xml:space="preserve"> </w:t>
            </w:r>
            <w:r w:rsidRPr="00494F7E">
              <w:rPr>
                <w:rFonts w:ascii="Arial" w:hAnsi="Arial" w:cs="Arial"/>
              </w:rPr>
              <w:t>P</w:t>
            </w:r>
            <w:r w:rsidRPr="00494F7E">
              <w:rPr>
                <w:rFonts w:ascii="Arial" w:hAnsi="Arial" w:cs="Arial"/>
                <w:spacing w:val="1"/>
              </w:rPr>
              <w:t>rof</w:t>
            </w:r>
            <w:r w:rsidRPr="00494F7E">
              <w:rPr>
                <w:rFonts w:ascii="Arial" w:hAnsi="Arial" w:cs="Arial"/>
              </w:rPr>
              <w:t>es</w:t>
            </w:r>
            <w:r w:rsidRPr="00494F7E">
              <w:rPr>
                <w:rFonts w:ascii="Arial" w:hAnsi="Arial" w:cs="Arial"/>
                <w:spacing w:val="-1"/>
              </w:rPr>
              <w:t>s</w:t>
            </w:r>
            <w:r w:rsidRPr="00494F7E">
              <w:rPr>
                <w:rFonts w:ascii="Arial" w:hAnsi="Arial" w:cs="Arial"/>
                <w:spacing w:val="1"/>
              </w:rPr>
              <w:t>o</w:t>
            </w:r>
            <w:r w:rsidRPr="00494F7E">
              <w:rPr>
                <w:rFonts w:ascii="Arial" w:hAnsi="Arial" w:cs="Arial"/>
              </w:rPr>
              <w:t>r</w:t>
            </w:r>
            <w:r w:rsidRPr="00494F7E">
              <w:rPr>
                <w:rFonts w:ascii="Arial" w:hAnsi="Arial" w:cs="Arial"/>
                <w:spacing w:val="-7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(</w:t>
            </w:r>
            <w:r w:rsidRPr="00494F7E">
              <w:rPr>
                <w:rFonts w:ascii="Arial" w:hAnsi="Arial" w:cs="Arial"/>
              </w:rPr>
              <w:t>Se</w:t>
            </w:r>
            <w:r w:rsidRPr="00494F7E">
              <w:rPr>
                <w:rFonts w:ascii="Arial" w:hAnsi="Arial" w:cs="Arial"/>
                <w:spacing w:val="1"/>
              </w:rPr>
              <w:t>n</w:t>
            </w:r>
            <w:r w:rsidRPr="00494F7E">
              <w:rPr>
                <w:rFonts w:ascii="Arial" w:hAnsi="Arial" w:cs="Arial"/>
              </w:rPr>
              <w:t>i</w:t>
            </w:r>
            <w:r w:rsidRPr="00494F7E">
              <w:rPr>
                <w:rFonts w:ascii="Arial" w:hAnsi="Arial" w:cs="Arial"/>
                <w:spacing w:val="1"/>
              </w:rPr>
              <w:t>or</w:t>
            </w:r>
            <w:r w:rsidRPr="00494F7E">
              <w:rPr>
                <w:rFonts w:ascii="Arial" w:hAnsi="Arial" w:cs="Arial"/>
              </w:rPr>
              <w:t>)</w:t>
            </w:r>
          </w:p>
        </w:tc>
      </w:tr>
      <w:tr w:rsidR="00E4454E" w:rsidRPr="00494F7E" w14:paraId="1F4BE69C" w14:textId="77777777" w:rsidTr="00594002">
        <w:trPr>
          <w:trHeight w:hRule="exact" w:val="582"/>
        </w:trPr>
        <w:tc>
          <w:tcPr>
            <w:tcW w:w="4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B1C544" w14:textId="77777777" w:rsidR="00E4454E" w:rsidRPr="00494F7E" w:rsidRDefault="006A75A4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1"/>
              </w:rPr>
              <w:t>m</w:t>
            </w:r>
            <w:r w:rsidRPr="00494F7E">
              <w:rPr>
                <w:rFonts w:ascii="Arial" w:hAnsi="Arial" w:cs="Arial"/>
              </w:rPr>
              <w:t>ail</w:t>
            </w:r>
            <w:r w:rsidRPr="00494F7E">
              <w:rPr>
                <w:rFonts w:ascii="Arial" w:hAnsi="Arial" w:cs="Arial"/>
                <w:spacing w:val="-5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I</w:t>
            </w:r>
            <w:r w:rsidRPr="00494F7E">
              <w:rPr>
                <w:rFonts w:ascii="Arial" w:hAnsi="Arial" w:cs="Arial"/>
              </w:rPr>
              <w:t>D</w:t>
            </w:r>
            <w:r w:rsidRPr="00494F7E">
              <w:rPr>
                <w:rFonts w:ascii="Arial" w:hAnsi="Arial" w:cs="Arial"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o</w:t>
            </w:r>
            <w:r w:rsidRPr="00494F7E">
              <w:rPr>
                <w:rFonts w:ascii="Arial" w:hAnsi="Arial" w:cs="Arial"/>
              </w:rPr>
              <w:t>f</w:t>
            </w:r>
            <w:r w:rsidRPr="00494F7E">
              <w:rPr>
                <w:rFonts w:ascii="Arial" w:hAnsi="Arial" w:cs="Arial"/>
                <w:spacing w:val="-1"/>
              </w:rPr>
              <w:t xml:space="preserve"> R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1"/>
              </w:rPr>
              <w:t>v</w:t>
            </w:r>
            <w:r w:rsidRPr="00494F7E">
              <w:rPr>
                <w:rFonts w:ascii="Arial" w:hAnsi="Arial" w:cs="Arial"/>
              </w:rPr>
              <w:t>iew</w:t>
            </w:r>
            <w:r w:rsidRPr="00494F7E">
              <w:rPr>
                <w:rFonts w:ascii="Arial" w:hAnsi="Arial" w:cs="Arial"/>
                <w:spacing w:val="1"/>
              </w:rPr>
              <w:t>e</w:t>
            </w:r>
            <w:r w:rsidRPr="00494F7E">
              <w:rPr>
                <w:rFonts w:ascii="Arial" w:hAnsi="Arial" w:cs="Arial"/>
              </w:rPr>
              <w:t>r</w:t>
            </w:r>
          </w:p>
        </w:tc>
        <w:tc>
          <w:tcPr>
            <w:tcW w:w="1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E9BC95" w14:textId="77777777" w:rsidR="00E4454E" w:rsidRPr="00494F7E" w:rsidRDefault="006A75A4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</w:rPr>
              <w:t>ja</w:t>
            </w:r>
            <w:r w:rsidRPr="00494F7E">
              <w:rPr>
                <w:rFonts w:ascii="Arial" w:hAnsi="Arial" w:cs="Arial"/>
                <w:spacing w:val="1"/>
              </w:rPr>
              <w:t>y</w:t>
            </w:r>
            <w:r w:rsidRPr="00494F7E">
              <w:rPr>
                <w:rFonts w:ascii="Arial" w:hAnsi="Arial" w:cs="Arial"/>
              </w:rPr>
              <w:t>a</w:t>
            </w:r>
            <w:r w:rsidRPr="00494F7E">
              <w:rPr>
                <w:rFonts w:ascii="Arial" w:hAnsi="Arial" w:cs="Arial"/>
                <w:spacing w:val="1"/>
              </w:rPr>
              <w:t>n</w:t>
            </w:r>
            <w:hyperlink r:id="rId10">
              <w:r w:rsidRPr="00494F7E">
                <w:rPr>
                  <w:rFonts w:ascii="Arial" w:hAnsi="Arial" w:cs="Arial"/>
                </w:rPr>
                <w:t>ta</w:t>
              </w:r>
              <w:r w:rsidRPr="00494F7E">
                <w:rPr>
                  <w:rFonts w:ascii="Arial" w:hAnsi="Arial" w:cs="Arial"/>
                  <w:spacing w:val="1"/>
                </w:rPr>
                <w:t>.</w:t>
              </w:r>
              <w:r w:rsidRPr="00494F7E">
                <w:rPr>
                  <w:rFonts w:ascii="Arial" w:hAnsi="Arial" w:cs="Arial"/>
                  <w:spacing w:val="-1"/>
                </w:rPr>
                <w:t>s</w:t>
              </w:r>
              <w:r w:rsidRPr="00494F7E">
                <w:rPr>
                  <w:rFonts w:ascii="Arial" w:hAnsi="Arial" w:cs="Arial"/>
                </w:rPr>
                <w:t>a</w:t>
              </w:r>
              <w:r w:rsidRPr="00494F7E">
                <w:rPr>
                  <w:rFonts w:ascii="Arial" w:hAnsi="Arial" w:cs="Arial"/>
                  <w:spacing w:val="1"/>
                </w:rPr>
                <w:t>n</w:t>
              </w:r>
              <w:r w:rsidRPr="00494F7E">
                <w:rPr>
                  <w:rFonts w:ascii="Arial" w:hAnsi="Arial" w:cs="Arial"/>
                </w:rPr>
                <w:t>ti</w:t>
              </w:r>
              <w:r w:rsidRPr="00494F7E">
                <w:rPr>
                  <w:rFonts w:ascii="Arial" w:hAnsi="Arial" w:cs="Arial"/>
                  <w:spacing w:val="1"/>
                </w:rPr>
                <w:t>n</w:t>
              </w:r>
              <w:r w:rsidRPr="00494F7E">
                <w:rPr>
                  <w:rFonts w:ascii="Arial" w:hAnsi="Arial" w:cs="Arial"/>
                </w:rPr>
                <w:t>i</w:t>
              </w:r>
              <w:r w:rsidRPr="00494F7E">
                <w:rPr>
                  <w:rFonts w:ascii="Arial" w:hAnsi="Arial" w:cs="Arial"/>
                  <w:spacing w:val="1"/>
                </w:rPr>
                <w:t>k</w:t>
              </w:r>
              <w:r w:rsidRPr="00494F7E">
                <w:rPr>
                  <w:rFonts w:ascii="Arial" w:hAnsi="Arial" w:cs="Arial"/>
                </w:rPr>
                <w:t>eta</w:t>
              </w:r>
              <w:r w:rsidRPr="00494F7E">
                <w:rPr>
                  <w:rFonts w:ascii="Arial" w:hAnsi="Arial" w:cs="Arial"/>
                  <w:spacing w:val="2"/>
                </w:rPr>
                <w:t>n</w:t>
              </w:r>
              <w:r w:rsidRPr="00494F7E">
                <w:rPr>
                  <w:rFonts w:ascii="Arial" w:hAnsi="Arial" w:cs="Arial"/>
                  <w:spacing w:val="-1"/>
                </w:rPr>
                <w:t>@</w:t>
              </w:r>
              <w:r w:rsidRPr="00494F7E">
                <w:rPr>
                  <w:rFonts w:ascii="Arial" w:hAnsi="Arial" w:cs="Arial"/>
                  <w:spacing w:val="1"/>
                </w:rPr>
                <w:t>gm</w:t>
              </w:r>
              <w:r w:rsidRPr="00494F7E">
                <w:rPr>
                  <w:rFonts w:ascii="Arial" w:hAnsi="Arial" w:cs="Arial"/>
                </w:rPr>
                <w:t>ail.c</w:t>
              </w:r>
              <w:r w:rsidRPr="00494F7E">
                <w:rPr>
                  <w:rFonts w:ascii="Arial" w:hAnsi="Arial" w:cs="Arial"/>
                  <w:spacing w:val="1"/>
                </w:rPr>
                <w:t>o</w:t>
              </w:r>
              <w:r w:rsidRPr="00494F7E">
                <w:rPr>
                  <w:rFonts w:ascii="Arial" w:hAnsi="Arial" w:cs="Arial"/>
                </w:rPr>
                <w:t>m</w:t>
              </w:r>
            </w:hyperlink>
          </w:p>
          <w:p w14:paraId="16F49C23" w14:textId="77777777" w:rsidR="00594002" w:rsidRPr="00494F7E" w:rsidRDefault="00594002" w:rsidP="0059400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4F7E">
              <w:rPr>
                <w:rFonts w:ascii="Arial" w:hAnsi="Arial" w:cs="Arial"/>
                <w:color w:val="000000"/>
                <w:sz w:val="22"/>
                <w:szCs w:val="22"/>
              </w:rPr>
              <w:t>jayanta.santiniketan@gmail.com</w:t>
            </w:r>
          </w:p>
          <w:p w14:paraId="4116B5DE" w14:textId="77777777" w:rsidR="00594002" w:rsidRPr="00494F7E" w:rsidRDefault="00594002" w:rsidP="00594002">
            <w:pPr>
              <w:spacing w:line="220" w:lineRule="exact"/>
              <w:rPr>
                <w:rFonts w:ascii="Arial" w:hAnsi="Arial" w:cs="Arial"/>
              </w:rPr>
            </w:pPr>
          </w:p>
        </w:tc>
      </w:tr>
      <w:tr w:rsidR="00E4454E" w:rsidRPr="00494F7E" w14:paraId="029B044F" w14:textId="77777777">
        <w:trPr>
          <w:trHeight w:hRule="exact" w:val="240"/>
        </w:trPr>
        <w:tc>
          <w:tcPr>
            <w:tcW w:w="4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DAA3CC" w14:textId="77777777" w:rsidR="00E4454E" w:rsidRPr="00494F7E" w:rsidRDefault="006A75A4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  <w:spacing w:val="-1"/>
              </w:rPr>
              <w:t>W</w:t>
            </w:r>
            <w:r w:rsidRPr="00494F7E">
              <w:rPr>
                <w:rFonts w:ascii="Arial" w:hAnsi="Arial" w:cs="Arial"/>
                <w:spacing w:val="1"/>
              </w:rPr>
              <w:t>h</w:t>
            </w:r>
            <w:r w:rsidRPr="00494F7E">
              <w:rPr>
                <w:rFonts w:ascii="Arial" w:hAnsi="Arial" w:cs="Arial"/>
              </w:rPr>
              <w:t>atsA</w:t>
            </w:r>
            <w:r w:rsidRPr="00494F7E">
              <w:rPr>
                <w:rFonts w:ascii="Arial" w:hAnsi="Arial" w:cs="Arial"/>
                <w:spacing w:val="1"/>
              </w:rPr>
              <w:t>p</w:t>
            </w:r>
            <w:r w:rsidRPr="00494F7E">
              <w:rPr>
                <w:rFonts w:ascii="Arial" w:hAnsi="Arial" w:cs="Arial"/>
              </w:rPr>
              <w:t>p</w:t>
            </w:r>
            <w:r w:rsidRPr="00494F7E">
              <w:rPr>
                <w:rFonts w:ascii="Arial" w:hAnsi="Arial" w:cs="Arial"/>
                <w:spacing w:val="-8"/>
              </w:rPr>
              <w:t xml:space="preserve"> </w:t>
            </w:r>
            <w:r w:rsidRPr="00494F7E">
              <w:rPr>
                <w:rFonts w:ascii="Arial" w:hAnsi="Arial" w:cs="Arial"/>
              </w:rPr>
              <w:t>N</w:t>
            </w:r>
            <w:r w:rsidRPr="00494F7E">
              <w:rPr>
                <w:rFonts w:ascii="Arial" w:hAnsi="Arial" w:cs="Arial"/>
                <w:spacing w:val="1"/>
              </w:rPr>
              <w:t>umb</w:t>
            </w:r>
            <w:r w:rsidRPr="00494F7E">
              <w:rPr>
                <w:rFonts w:ascii="Arial" w:hAnsi="Arial" w:cs="Arial"/>
              </w:rPr>
              <w:t>er</w:t>
            </w:r>
            <w:r w:rsidRPr="00494F7E">
              <w:rPr>
                <w:rFonts w:ascii="Arial" w:hAnsi="Arial" w:cs="Arial"/>
                <w:spacing w:val="-6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o</w:t>
            </w:r>
            <w:r w:rsidRPr="00494F7E">
              <w:rPr>
                <w:rFonts w:ascii="Arial" w:hAnsi="Arial" w:cs="Arial"/>
              </w:rPr>
              <w:t>f</w:t>
            </w:r>
            <w:r w:rsidRPr="00494F7E">
              <w:rPr>
                <w:rFonts w:ascii="Arial" w:hAnsi="Arial" w:cs="Arial"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  <w:spacing w:val="-1"/>
              </w:rPr>
              <w:t>R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1"/>
              </w:rPr>
              <w:t>v</w:t>
            </w:r>
            <w:r w:rsidRPr="00494F7E">
              <w:rPr>
                <w:rFonts w:ascii="Arial" w:hAnsi="Arial" w:cs="Arial"/>
              </w:rPr>
              <w:t>iew</w:t>
            </w:r>
            <w:r w:rsidRPr="00494F7E">
              <w:rPr>
                <w:rFonts w:ascii="Arial" w:hAnsi="Arial" w:cs="Arial"/>
                <w:spacing w:val="1"/>
              </w:rPr>
              <w:t>e</w:t>
            </w:r>
            <w:r w:rsidRPr="00494F7E">
              <w:rPr>
                <w:rFonts w:ascii="Arial" w:hAnsi="Arial" w:cs="Arial"/>
              </w:rPr>
              <w:t>r</w:t>
            </w:r>
            <w:r w:rsidRPr="00494F7E">
              <w:rPr>
                <w:rFonts w:ascii="Arial" w:hAnsi="Arial" w:cs="Arial"/>
                <w:spacing w:val="-7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(</w:t>
            </w:r>
            <w:r w:rsidRPr="00494F7E">
              <w:rPr>
                <w:rFonts w:ascii="Arial" w:hAnsi="Arial" w:cs="Arial"/>
              </w:rPr>
              <w:t>O</w:t>
            </w:r>
            <w:r w:rsidRPr="00494F7E">
              <w:rPr>
                <w:rFonts w:ascii="Arial" w:hAnsi="Arial" w:cs="Arial"/>
                <w:spacing w:val="1"/>
              </w:rPr>
              <w:t>p</w:t>
            </w:r>
            <w:r w:rsidRPr="00494F7E">
              <w:rPr>
                <w:rFonts w:ascii="Arial" w:hAnsi="Arial" w:cs="Arial"/>
              </w:rPr>
              <w:t>ti</w:t>
            </w:r>
            <w:r w:rsidRPr="00494F7E">
              <w:rPr>
                <w:rFonts w:ascii="Arial" w:hAnsi="Arial" w:cs="Arial"/>
                <w:spacing w:val="1"/>
              </w:rPr>
              <w:t>on</w:t>
            </w:r>
            <w:r w:rsidRPr="00494F7E">
              <w:rPr>
                <w:rFonts w:ascii="Arial" w:hAnsi="Arial" w:cs="Arial"/>
              </w:rPr>
              <w:t>al)</w:t>
            </w:r>
          </w:p>
        </w:tc>
        <w:tc>
          <w:tcPr>
            <w:tcW w:w="1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CA9AA3" w14:textId="77777777" w:rsidR="00E4454E" w:rsidRPr="00494F7E" w:rsidRDefault="006A75A4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  <w:spacing w:val="1"/>
              </w:rPr>
              <w:t>947</w:t>
            </w:r>
            <w:r w:rsidRPr="00494F7E">
              <w:rPr>
                <w:rFonts w:ascii="Arial" w:hAnsi="Arial" w:cs="Arial"/>
                <w:spacing w:val="-1"/>
              </w:rPr>
              <w:t>5</w:t>
            </w:r>
            <w:r w:rsidRPr="00494F7E">
              <w:rPr>
                <w:rFonts w:ascii="Arial" w:hAnsi="Arial" w:cs="Arial"/>
                <w:spacing w:val="1"/>
              </w:rPr>
              <w:t>46</w:t>
            </w:r>
            <w:r w:rsidRPr="00494F7E">
              <w:rPr>
                <w:rFonts w:ascii="Arial" w:hAnsi="Arial" w:cs="Arial"/>
                <w:spacing w:val="-1"/>
              </w:rPr>
              <w:t>0</w:t>
            </w:r>
            <w:r w:rsidRPr="00494F7E">
              <w:rPr>
                <w:rFonts w:ascii="Arial" w:hAnsi="Arial" w:cs="Arial"/>
                <w:spacing w:val="1"/>
              </w:rPr>
              <w:t>97</w:t>
            </w:r>
            <w:r w:rsidRPr="00494F7E">
              <w:rPr>
                <w:rFonts w:ascii="Arial" w:hAnsi="Arial" w:cs="Arial"/>
              </w:rPr>
              <w:t>1</w:t>
            </w:r>
          </w:p>
        </w:tc>
      </w:tr>
      <w:tr w:rsidR="00E4454E" w:rsidRPr="00494F7E" w14:paraId="76E4B9A6" w14:textId="77777777">
        <w:trPr>
          <w:trHeight w:hRule="exact" w:val="470"/>
        </w:trPr>
        <w:tc>
          <w:tcPr>
            <w:tcW w:w="4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00FACE" w14:textId="77777777" w:rsidR="00E4454E" w:rsidRPr="00494F7E" w:rsidRDefault="006A75A4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  <w:spacing w:val="-1"/>
              </w:rPr>
              <w:t>W</w:t>
            </w:r>
            <w:r w:rsidRPr="00494F7E">
              <w:rPr>
                <w:rFonts w:ascii="Arial" w:hAnsi="Arial" w:cs="Arial"/>
                <w:spacing w:val="1"/>
              </w:rPr>
              <w:t>r</w:t>
            </w:r>
            <w:r w:rsidRPr="00494F7E">
              <w:rPr>
                <w:rFonts w:ascii="Arial" w:hAnsi="Arial" w:cs="Arial"/>
              </w:rPr>
              <w:t>ite</w:t>
            </w:r>
            <w:r w:rsidRPr="00494F7E">
              <w:rPr>
                <w:rFonts w:ascii="Arial" w:hAnsi="Arial" w:cs="Arial"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5-</w:t>
            </w:r>
            <w:r w:rsidRPr="00494F7E">
              <w:rPr>
                <w:rFonts w:ascii="Arial" w:hAnsi="Arial" w:cs="Arial"/>
              </w:rPr>
              <w:t>8</w:t>
            </w:r>
            <w:r w:rsidRPr="00494F7E">
              <w:rPr>
                <w:rFonts w:ascii="Arial" w:hAnsi="Arial" w:cs="Arial"/>
                <w:spacing w:val="-2"/>
              </w:rPr>
              <w:t xml:space="preserve"> </w:t>
            </w:r>
            <w:r w:rsidRPr="00494F7E">
              <w:rPr>
                <w:rFonts w:ascii="Arial" w:hAnsi="Arial" w:cs="Arial"/>
              </w:rPr>
              <w:t>Ke</w:t>
            </w:r>
            <w:r w:rsidRPr="00494F7E">
              <w:rPr>
                <w:rFonts w:ascii="Arial" w:hAnsi="Arial" w:cs="Arial"/>
                <w:spacing w:val="2"/>
              </w:rPr>
              <w:t>y</w:t>
            </w:r>
            <w:r w:rsidRPr="00494F7E">
              <w:rPr>
                <w:rFonts w:ascii="Arial" w:hAnsi="Arial" w:cs="Arial"/>
              </w:rPr>
              <w:t>w</w:t>
            </w:r>
            <w:r w:rsidRPr="00494F7E">
              <w:rPr>
                <w:rFonts w:ascii="Arial" w:hAnsi="Arial" w:cs="Arial"/>
                <w:spacing w:val="1"/>
              </w:rPr>
              <w:t>ord</w:t>
            </w:r>
            <w:r w:rsidRPr="00494F7E">
              <w:rPr>
                <w:rFonts w:ascii="Arial" w:hAnsi="Arial" w:cs="Arial"/>
              </w:rPr>
              <w:t>s</w:t>
            </w:r>
            <w:r w:rsidRPr="00494F7E">
              <w:rPr>
                <w:rFonts w:ascii="Arial" w:hAnsi="Arial" w:cs="Arial"/>
                <w:spacing w:val="-8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r</w:t>
            </w:r>
            <w:r w:rsidRPr="00494F7E">
              <w:rPr>
                <w:rFonts w:ascii="Arial" w:hAnsi="Arial" w:cs="Arial"/>
                <w:spacing w:val="-2"/>
              </w:rPr>
              <w:t>e</w:t>
            </w:r>
            <w:r w:rsidRPr="00494F7E">
              <w:rPr>
                <w:rFonts w:ascii="Arial" w:hAnsi="Arial" w:cs="Arial"/>
                <w:spacing w:val="1"/>
              </w:rPr>
              <w:t>g</w:t>
            </w:r>
            <w:r w:rsidRPr="00494F7E">
              <w:rPr>
                <w:rFonts w:ascii="Arial" w:hAnsi="Arial" w:cs="Arial"/>
              </w:rPr>
              <w:t>a</w:t>
            </w:r>
            <w:r w:rsidRPr="00494F7E">
              <w:rPr>
                <w:rFonts w:ascii="Arial" w:hAnsi="Arial" w:cs="Arial"/>
                <w:spacing w:val="1"/>
              </w:rPr>
              <w:t>rd</w:t>
            </w:r>
            <w:r w:rsidRPr="00494F7E">
              <w:rPr>
                <w:rFonts w:ascii="Arial" w:hAnsi="Arial" w:cs="Arial"/>
              </w:rPr>
              <w:t>i</w:t>
            </w:r>
            <w:r w:rsidRPr="00494F7E">
              <w:rPr>
                <w:rFonts w:ascii="Arial" w:hAnsi="Arial" w:cs="Arial"/>
                <w:spacing w:val="-1"/>
              </w:rPr>
              <w:t>n</w:t>
            </w:r>
            <w:r w:rsidRPr="00494F7E">
              <w:rPr>
                <w:rFonts w:ascii="Arial" w:hAnsi="Arial" w:cs="Arial"/>
              </w:rPr>
              <w:t>g</w:t>
            </w:r>
            <w:r w:rsidRPr="00494F7E">
              <w:rPr>
                <w:rFonts w:ascii="Arial" w:hAnsi="Arial" w:cs="Arial"/>
                <w:spacing w:val="-7"/>
              </w:rPr>
              <w:t xml:space="preserve"> 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1"/>
              </w:rPr>
              <w:t>xp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1"/>
              </w:rPr>
              <w:t>r</w:t>
            </w:r>
            <w:r w:rsidRPr="00494F7E">
              <w:rPr>
                <w:rFonts w:ascii="Arial" w:hAnsi="Arial" w:cs="Arial"/>
              </w:rPr>
              <w:t>ti</w:t>
            </w:r>
            <w:r w:rsidRPr="00494F7E">
              <w:rPr>
                <w:rFonts w:ascii="Arial" w:hAnsi="Arial" w:cs="Arial"/>
                <w:spacing w:val="-1"/>
              </w:rPr>
              <w:t>s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-6"/>
              </w:rPr>
              <w:t xml:space="preserve"> </w:t>
            </w:r>
            <w:r w:rsidRPr="00494F7E">
              <w:rPr>
                <w:rFonts w:ascii="Arial" w:hAnsi="Arial" w:cs="Arial"/>
                <w:spacing w:val="1"/>
              </w:rPr>
              <w:t>o</w:t>
            </w:r>
            <w:r w:rsidRPr="00494F7E">
              <w:rPr>
                <w:rFonts w:ascii="Arial" w:hAnsi="Arial" w:cs="Arial"/>
              </w:rPr>
              <w:t>f</w:t>
            </w:r>
          </w:p>
          <w:p w14:paraId="10A27BD8" w14:textId="77777777" w:rsidR="00E4454E" w:rsidRPr="00494F7E" w:rsidRDefault="006A75A4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  <w:spacing w:val="-1"/>
              </w:rPr>
              <w:t>R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1"/>
              </w:rPr>
              <w:t>v</w:t>
            </w:r>
            <w:r w:rsidRPr="00494F7E">
              <w:rPr>
                <w:rFonts w:ascii="Arial" w:hAnsi="Arial" w:cs="Arial"/>
              </w:rPr>
              <w:t>iew</w:t>
            </w:r>
            <w:r w:rsidRPr="00494F7E">
              <w:rPr>
                <w:rFonts w:ascii="Arial" w:hAnsi="Arial" w:cs="Arial"/>
                <w:spacing w:val="1"/>
              </w:rPr>
              <w:t>e</w:t>
            </w:r>
            <w:r w:rsidRPr="00494F7E">
              <w:rPr>
                <w:rFonts w:ascii="Arial" w:hAnsi="Arial" w:cs="Arial"/>
              </w:rPr>
              <w:t>r</w:t>
            </w:r>
          </w:p>
        </w:tc>
        <w:tc>
          <w:tcPr>
            <w:tcW w:w="1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75D121" w14:textId="77777777" w:rsidR="00E4454E" w:rsidRPr="00494F7E" w:rsidRDefault="006A75A4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94F7E">
              <w:rPr>
                <w:rFonts w:ascii="Arial" w:hAnsi="Arial" w:cs="Arial"/>
              </w:rPr>
              <w:t>S</w:t>
            </w:r>
            <w:r w:rsidRPr="00494F7E">
              <w:rPr>
                <w:rFonts w:ascii="Arial" w:hAnsi="Arial" w:cs="Arial"/>
                <w:spacing w:val="1"/>
              </w:rPr>
              <w:t>p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1"/>
              </w:rPr>
              <w:t>c</w:t>
            </w:r>
            <w:r w:rsidRPr="00494F7E">
              <w:rPr>
                <w:rFonts w:ascii="Arial" w:hAnsi="Arial" w:cs="Arial"/>
              </w:rPr>
              <w:t>ialized</w:t>
            </w:r>
            <w:r w:rsidRPr="00494F7E">
              <w:rPr>
                <w:rFonts w:ascii="Arial" w:hAnsi="Arial" w:cs="Arial"/>
                <w:spacing w:val="-7"/>
              </w:rPr>
              <w:t xml:space="preserve"> </w:t>
            </w:r>
            <w:r w:rsidRPr="00494F7E">
              <w:rPr>
                <w:rFonts w:ascii="Arial" w:hAnsi="Arial" w:cs="Arial"/>
              </w:rPr>
              <w:t>in</w:t>
            </w:r>
            <w:r w:rsidRPr="00494F7E">
              <w:rPr>
                <w:rFonts w:ascii="Arial" w:hAnsi="Arial" w:cs="Arial"/>
                <w:spacing w:val="1"/>
              </w:rPr>
              <w:t xml:space="preserve"> </w:t>
            </w:r>
            <w:r w:rsidRPr="00494F7E">
              <w:rPr>
                <w:rFonts w:ascii="Arial" w:hAnsi="Arial" w:cs="Arial"/>
              </w:rPr>
              <w:t>Flu</w:t>
            </w:r>
            <w:r w:rsidRPr="00494F7E">
              <w:rPr>
                <w:rFonts w:ascii="Arial" w:hAnsi="Arial" w:cs="Arial"/>
                <w:spacing w:val="1"/>
              </w:rPr>
              <w:t>v</w:t>
            </w:r>
            <w:r w:rsidRPr="00494F7E">
              <w:rPr>
                <w:rFonts w:ascii="Arial" w:hAnsi="Arial" w:cs="Arial"/>
              </w:rPr>
              <w:t>ial</w:t>
            </w:r>
            <w:r w:rsidRPr="00494F7E">
              <w:rPr>
                <w:rFonts w:ascii="Arial" w:hAnsi="Arial" w:cs="Arial"/>
                <w:spacing w:val="-6"/>
              </w:rPr>
              <w:t xml:space="preserve"> </w:t>
            </w:r>
            <w:r w:rsidRPr="00494F7E">
              <w:rPr>
                <w:rFonts w:ascii="Arial" w:hAnsi="Arial" w:cs="Arial"/>
              </w:rPr>
              <w:t>A</w:t>
            </w:r>
            <w:r w:rsidRPr="00494F7E">
              <w:rPr>
                <w:rFonts w:ascii="Arial" w:hAnsi="Arial" w:cs="Arial"/>
                <w:spacing w:val="1"/>
              </w:rPr>
              <w:t>pp</w:t>
            </w:r>
            <w:r w:rsidRPr="00494F7E">
              <w:rPr>
                <w:rFonts w:ascii="Arial" w:hAnsi="Arial" w:cs="Arial"/>
              </w:rPr>
              <w:t>lied</w:t>
            </w:r>
            <w:r w:rsidRPr="00494F7E">
              <w:rPr>
                <w:rFonts w:ascii="Arial" w:hAnsi="Arial" w:cs="Arial"/>
                <w:spacing w:val="-7"/>
              </w:rPr>
              <w:t xml:space="preserve"> </w:t>
            </w:r>
            <w:r w:rsidRPr="00494F7E">
              <w:rPr>
                <w:rFonts w:ascii="Arial" w:hAnsi="Arial" w:cs="Arial"/>
              </w:rPr>
              <w:t>Ge</w:t>
            </w:r>
            <w:r w:rsidRPr="00494F7E">
              <w:rPr>
                <w:rFonts w:ascii="Arial" w:hAnsi="Arial" w:cs="Arial"/>
                <w:spacing w:val="2"/>
              </w:rPr>
              <w:t>o</w:t>
            </w:r>
            <w:r w:rsidRPr="00494F7E">
              <w:rPr>
                <w:rFonts w:ascii="Arial" w:hAnsi="Arial" w:cs="Arial"/>
                <w:spacing w:val="1"/>
              </w:rPr>
              <w:t>mor</w:t>
            </w:r>
            <w:r w:rsidRPr="00494F7E">
              <w:rPr>
                <w:rFonts w:ascii="Arial" w:hAnsi="Arial" w:cs="Arial"/>
                <w:spacing w:val="-1"/>
              </w:rPr>
              <w:t>p</w:t>
            </w:r>
            <w:r w:rsidRPr="00494F7E">
              <w:rPr>
                <w:rFonts w:ascii="Arial" w:hAnsi="Arial" w:cs="Arial"/>
                <w:spacing w:val="1"/>
              </w:rPr>
              <w:t>ho</w:t>
            </w:r>
            <w:r w:rsidRPr="00494F7E">
              <w:rPr>
                <w:rFonts w:ascii="Arial" w:hAnsi="Arial" w:cs="Arial"/>
              </w:rPr>
              <w:t>l</w:t>
            </w:r>
            <w:r w:rsidRPr="00494F7E">
              <w:rPr>
                <w:rFonts w:ascii="Arial" w:hAnsi="Arial" w:cs="Arial"/>
                <w:spacing w:val="-1"/>
              </w:rPr>
              <w:t>o</w:t>
            </w:r>
            <w:r w:rsidRPr="00494F7E">
              <w:rPr>
                <w:rFonts w:ascii="Arial" w:hAnsi="Arial" w:cs="Arial"/>
                <w:spacing w:val="1"/>
              </w:rPr>
              <w:t>gy</w:t>
            </w:r>
            <w:r w:rsidRPr="00494F7E">
              <w:rPr>
                <w:rFonts w:ascii="Arial" w:hAnsi="Arial" w:cs="Arial"/>
              </w:rPr>
              <w:t>,</w:t>
            </w:r>
            <w:r w:rsidRPr="00494F7E">
              <w:rPr>
                <w:rFonts w:ascii="Arial" w:hAnsi="Arial" w:cs="Arial"/>
                <w:spacing w:val="-13"/>
              </w:rPr>
              <w:t xml:space="preserve"> </w:t>
            </w:r>
            <w:r w:rsidRPr="00494F7E">
              <w:rPr>
                <w:rFonts w:ascii="Arial" w:hAnsi="Arial" w:cs="Arial"/>
              </w:rPr>
              <w:t>Ha</w:t>
            </w:r>
            <w:r w:rsidRPr="00494F7E">
              <w:rPr>
                <w:rFonts w:ascii="Arial" w:hAnsi="Arial" w:cs="Arial"/>
                <w:spacing w:val="1"/>
              </w:rPr>
              <w:t>z</w:t>
            </w:r>
            <w:r w:rsidRPr="00494F7E">
              <w:rPr>
                <w:rFonts w:ascii="Arial" w:hAnsi="Arial" w:cs="Arial"/>
              </w:rPr>
              <w:t>a</w:t>
            </w:r>
            <w:r w:rsidRPr="00494F7E">
              <w:rPr>
                <w:rFonts w:ascii="Arial" w:hAnsi="Arial" w:cs="Arial"/>
                <w:spacing w:val="-1"/>
              </w:rPr>
              <w:t>r</w:t>
            </w:r>
            <w:r w:rsidRPr="00494F7E">
              <w:rPr>
                <w:rFonts w:ascii="Arial" w:hAnsi="Arial" w:cs="Arial"/>
              </w:rPr>
              <w:t>d</w:t>
            </w:r>
            <w:r w:rsidRPr="00494F7E">
              <w:rPr>
                <w:rFonts w:ascii="Arial" w:hAnsi="Arial" w:cs="Arial"/>
                <w:spacing w:val="-5"/>
              </w:rPr>
              <w:t xml:space="preserve"> </w:t>
            </w:r>
            <w:r w:rsidRPr="00494F7E">
              <w:rPr>
                <w:rFonts w:ascii="Arial" w:hAnsi="Arial" w:cs="Arial"/>
              </w:rPr>
              <w:t>a</w:t>
            </w:r>
            <w:r w:rsidRPr="00494F7E">
              <w:rPr>
                <w:rFonts w:ascii="Arial" w:hAnsi="Arial" w:cs="Arial"/>
                <w:spacing w:val="1"/>
              </w:rPr>
              <w:t>n</w:t>
            </w:r>
            <w:r w:rsidRPr="00494F7E">
              <w:rPr>
                <w:rFonts w:ascii="Arial" w:hAnsi="Arial" w:cs="Arial"/>
              </w:rPr>
              <w:t>d</w:t>
            </w:r>
            <w:r w:rsidRPr="00494F7E">
              <w:rPr>
                <w:rFonts w:ascii="Arial" w:hAnsi="Arial" w:cs="Arial"/>
                <w:spacing w:val="-6"/>
              </w:rPr>
              <w:t xml:space="preserve"> </w:t>
            </w:r>
            <w:r w:rsidRPr="00494F7E">
              <w:rPr>
                <w:rFonts w:ascii="Arial" w:hAnsi="Arial" w:cs="Arial"/>
              </w:rPr>
              <w:t>Di</w:t>
            </w:r>
            <w:r w:rsidRPr="00494F7E">
              <w:rPr>
                <w:rFonts w:ascii="Arial" w:hAnsi="Arial" w:cs="Arial"/>
                <w:spacing w:val="-1"/>
              </w:rPr>
              <w:t>s</w:t>
            </w:r>
            <w:r w:rsidRPr="00494F7E">
              <w:rPr>
                <w:rFonts w:ascii="Arial" w:hAnsi="Arial" w:cs="Arial"/>
              </w:rPr>
              <w:t>aster</w:t>
            </w:r>
            <w:r w:rsidRPr="00494F7E">
              <w:rPr>
                <w:rFonts w:ascii="Arial" w:hAnsi="Arial" w:cs="Arial"/>
                <w:spacing w:val="-6"/>
              </w:rPr>
              <w:t xml:space="preserve"> </w:t>
            </w:r>
            <w:r w:rsidRPr="00494F7E">
              <w:rPr>
                <w:rFonts w:ascii="Arial" w:hAnsi="Arial" w:cs="Arial"/>
              </w:rPr>
              <w:t>M</w:t>
            </w:r>
            <w:r w:rsidRPr="00494F7E">
              <w:rPr>
                <w:rFonts w:ascii="Arial" w:hAnsi="Arial" w:cs="Arial"/>
                <w:spacing w:val="1"/>
              </w:rPr>
              <w:t>an</w:t>
            </w:r>
            <w:r w:rsidRPr="00494F7E">
              <w:rPr>
                <w:rFonts w:ascii="Arial" w:hAnsi="Arial" w:cs="Arial"/>
              </w:rPr>
              <w:t>a</w:t>
            </w:r>
            <w:r w:rsidRPr="00494F7E">
              <w:rPr>
                <w:rFonts w:ascii="Arial" w:hAnsi="Arial" w:cs="Arial"/>
                <w:spacing w:val="1"/>
              </w:rPr>
              <w:t>g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1"/>
              </w:rPr>
              <w:t>m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1"/>
              </w:rPr>
              <w:t>n</w:t>
            </w:r>
            <w:r w:rsidRPr="00494F7E">
              <w:rPr>
                <w:rFonts w:ascii="Arial" w:hAnsi="Arial" w:cs="Arial"/>
              </w:rPr>
              <w:t>t,</w:t>
            </w:r>
            <w:r w:rsidRPr="00494F7E">
              <w:rPr>
                <w:rFonts w:ascii="Arial" w:hAnsi="Arial" w:cs="Arial"/>
                <w:spacing w:val="-10"/>
              </w:rPr>
              <w:t xml:space="preserve"> </w:t>
            </w:r>
            <w:r w:rsidRPr="00494F7E">
              <w:rPr>
                <w:rFonts w:ascii="Arial" w:hAnsi="Arial" w:cs="Arial"/>
                <w:spacing w:val="-1"/>
              </w:rPr>
              <w:t>R</w:t>
            </w:r>
            <w:r w:rsidRPr="00494F7E">
              <w:rPr>
                <w:rFonts w:ascii="Arial" w:hAnsi="Arial" w:cs="Arial"/>
                <w:spacing w:val="1"/>
              </w:rPr>
              <w:t>ur</w:t>
            </w:r>
            <w:r w:rsidRPr="00494F7E">
              <w:rPr>
                <w:rFonts w:ascii="Arial" w:hAnsi="Arial" w:cs="Arial"/>
              </w:rPr>
              <w:t>al</w:t>
            </w:r>
            <w:r w:rsidRPr="00494F7E">
              <w:rPr>
                <w:rFonts w:ascii="Arial" w:hAnsi="Arial" w:cs="Arial"/>
                <w:spacing w:val="-4"/>
              </w:rPr>
              <w:t xml:space="preserve"> </w:t>
            </w:r>
            <w:r w:rsidRPr="00494F7E">
              <w:rPr>
                <w:rFonts w:ascii="Arial" w:hAnsi="Arial" w:cs="Arial"/>
              </w:rPr>
              <w:t>M</w:t>
            </w:r>
            <w:r w:rsidRPr="00494F7E">
              <w:rPr>
                <w:rFonts w:ascii="Arial" w:hAnsi="Arial" w:cs="Arial"/>
                <w:spacing w:val="1"/>
              </w:rPr>
              <w:t>an</w:t>
            </w:r>
            <w:r w:rsidRPr="00494F7E">
              <w:rPr>
                <w:rFonts w:ascii="Arial" w:hAnsi="Arial" w:cs="Arial"/>
              </w:rPr>
              <w:t>a</w:t>
            </w:r>
            <w:r w:rsidRPr="00494F7E">
              <w:rPr>
                <w:rFonts w:ascii="Arial" w:hAnsi="Arial" w:cs="Arial"/>
                <w:spacing w:val="1"/>
              </w:rPr>
              <w:t>g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1"/>
              </w:rPr>
              <w:t>m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1"/>
              </w:rPr>
              <w:t>n</w:t>
            </w:r>
            <w:r w:rsidRPr="00494F7E">
              <w:rPr>
                <w:rFonts w:ascii="Arial" w:hAnsi="Arial" w:cs="Arial"/>
              </w:rPr>
              <w:t>t,</w:t>
            </w:r>
            <w:r w:rsidRPr="00494F7E">
              <w:rPr>
                <w:rFonts w:ascii="Arial" w:hAnsi="Arial" w:cs="Arial"/>
                <w:spacing w:val="-10"/>
              </w:rPr>
              <w:t xml:space="preserve"> </w:t>
            </w:r>
            <w:r w:rsidRPr="00494F7E">
              <w:rPr>
                <w:rFonts w:ascii="Arial" w:hAnsi="Arial" w:cs="Arial"/>
              </w:rPr>
              <w:t>M</w:t>
            </w:r>
            <w:r w:rsidRPr="00494F7E">
              <w:rPr>
                <w:rFonts w:ascii="Arial" w:hAnsi="Arial" w:cs="Arial"/>
                <w:spacing w:val="-2"/>
              </w:rPr>
              <w:t>a</w:t>
            </w:r>
            <w:r w:rsidRPr="00494F7E">
              <w:rPr>
                <w:rFonts w:ascii="Arial" w:hAnsi="Arial" w:cs="Arial"/>
                <w:spacing w:val="1"/>
              </w:rPr>
              <w:t>ngr</w:t>
            </w:r>
            <w:r w:rsidRPr="00494F7E">
              <w:rPr>
                <w:rFonts w:ascii="Arial" w:hAnsi="Arial" w:cs="Arial"/>
                <w:spacing w:val="-1"/>
              </w:rPr>
              <w:t>o</w:t>
            </w:r>
            <w:r w:rsidRPr="00494F7E">
              <w:rPr>
                <w:rFonts w:ascii="Arial" w:hAnsi="Arial" w:cs="Arial"/>
                <w:spacing w:val="1"/>
              </w:rPr>
              <w:t>v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-7"/>
              </w:rPr>
              <w:t xml:space="preserve"> </w:t>
            </w:r>
            <w:r w:rsidRPr="00494F7E">
              <w:rPr>
                <w:rFonts w:ascii="Arial" w:hAnsi="Arial" w:cs="Arial"/>
              </w:rPr>
              <w:t>Delta</w:t>
            </w:r>
            <w:r w:rsidRPr="00494F7E">
              <w:rPr>
                <w:rFonts w:ascii="Arial" w:hAnsi="Arial" w:cs="Arial"/>
                <w:spacing w:val="-3"/>
              </w:rPr>
              <w:t xml:space="preserve"> </w:t>
            </w:r>
            <w:r w:rsidRPr="00494F7E">
              <w:rPr>
                <w:rFonts w:ascii="Arial" w:hAnsi="Arial" w:cs="Arial"/>
              </w:rPr>
              <w:t>De</w:t>
            </w:r>
            <w:r w:rsidRPr="00494F7E">
              <w:rPr>
                <w:rFonts w:ascii="Arial" w:hAnsi="Arial" w:cs="Arial"/>
                <w:spacing w:val="2"/>
              </w:rPr>
              <w:t>v</w:t>
            </w:r>
            <w:r w:rsidRPr="00494F7E">
              <w:rPr>
                <w:rFonts w:ascii="Arial" w:hAnsi="Arial" w:cs="Arial"/>
              </w:rPr>
              <w:t>el</w:t>
            </w:r>
            <w:r w:rsidRPr="00494F7E">
              <w:rPr>
                <w:rFonts w:ascii="Arial" w:hAnsi="Arial" w:cs="Arial"/>
                <w:spacing w:val="1"/>
              </w:rPr>
              <w:t>opm</w:t>
            </w:r>
            <w:r w:rsidRPr="00494F7E">
              <w:rPr>
                <w:rFonts w:ascii="Arial" w:hAnsi="Arial" w:cs="Arial"/>
              </w:rPr>
              <w:t>e</w:t>
            </w:r>
            <w:r w:rsidRPr="00494F7E">
              <w:rPr>
                <w:rFonts w:ascii="Arial" w:hAnsi="Arial" w:cs="Arial"/>
                <w:spacing w:val="1"/>
              </w:rPr>
              <w:t>n</w:t>
            </w:r>
            <w:r w:rsidRPr="00494F7E">
              <w:rPr>
                <w:rFonts w:ascii="Arial" w:hAnsi="Arial" w:cs="Arial"/>
              </w:rPr>
              <w:t>t</w:t>
            </w:r>
          </w:p>
        </w:tc>
      </w:tr>
    </w:tbl>
    <w:p w14:paraId="3FB30D44" w14:textId="77777777" w:rsidR="006A75A4" w:rsidRPr="00494F7E" w:rsidRDefault="006A75A4">
      <w:pPr>
        <w:rPr>
          <w:rFonts w:ascii="Arial" w:hAnsi="Arial" w:cs="Arial"/>
        </w:rPr>
      </w:pPr>
    </w:p>
    <w:sectPr w:rsidR="006A75A4" w:rsidRPr="00494F7E">
      <w:pgSz w:w="23820" w:h="16840" w:orient="landscape"/>
      <w:pgMar w:top="2040" w:right="1220" w:bottom="280" w:left="1220" w:header="1857" w:footer="6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44BC7" w14:textId="77777777" w:rsidR="00AB1C2A" w:rsidRDefault="00AB1C2A">
      <w:r>
        <w:separator/>
      </w:r>
    </w:p>
  </w:endnote>
  <w:endnote w:type="continuationSeparator" w:id="0">
    <w:p w14:paraId="773893BD" w14:textId="77777777" w:rsidR="00AB1C2A" w:rsidRDefault="00AB1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82E82" w14:textId="77777777" w:rsidR="00E4454E" w:rsidRDefault="00000000">
    <w:pPr>
      <w:spacing w:line="200" w:lineRule="exact"/>
    </w:pPr>
    <w:r>
      <w:pict w14:anchorId="623B3BDF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71pt;margin-top:796.9pt;width:52.1pt;height:10.05pt;z-index:-251659776;mso-position-horizontal-relative:page;mso-position-vertical-relative:page" filled="f" stroked="f">
          <v:textbox style="mso-next-textbox:#_x0000_s1028" inset="0,0,0,0">
            <w:txbxContent>
              <w:p w14:paraId="12CE6CA2" w14:textId="77777777" w:rsidR="00E4454E" w:rsidRDefault="006A75A4">
                <w:pPr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1"/>
                    <w:sz w:val="16"/>
                    <w:szCs w:val="16"/>
                  </w:rPr>
                  <w:t>C</w:t>
                </w:r>
                <w:r>
                  <w:rPr>
                    <w:spacing w:val="-1"/>
                    <w:sz w:val="16"/>
                    <w:szCs w:val="16"/>
                  </w:rPr>
                  <w:t>r</w:t>
                </w:r>
                <w:r>
                  <w:rPr>
                    <w:spacing w:val="1"/>
                    <w:sz w:val="16"/>
                    <w:szCs w:val="16"/>
                  </w:rPr>
                  <w:t>e</w:t>
                </w:r>
                <w:r>
                  <w:rPr>
                    <w:spacing w:val="-2"/>
                    <w:sz w:val="16"/>
                    <w:szCs w:val="16"/>
                  </w:rPr>
                  <w:t>a</w:t>
                </w:r>
                <w:r>
                  <w:rPr>
                    <w:spacing w:val="1"/>
                    <w:sz w:val="16"/>
                    <w:szCs w:val="16"/>
                  </w:rPr>
                  <w:t>t</w:t>
                </w:r>
                <w:r>
                  <w:rPr>
                    <w:spacing w:val="-2"/>
                    <w:sz w:val="16"/>
                    <w:szCs w:val="16"/>
                  </w:rPr>
                  <w:t>e</w:t>
                </w:r>
                <w:r>
                  <w:rPr>
                    <w:sz w:val="16"/>
                    <w:szCs w:val="16"/>
                  </w:rPr>
                  <w:t>d</w:t>
                </w:r>
                <w:r>
                  <w:rPr>
                    <w:spacing w:val="-1"/>
                    <w:sz w:val="16"/>
                    <w:szCs w:val="16"/>
                  </w:rPr>
                  <w:t xml:space="preserve"> </w:t>
                </w:r>
                <w:r>
                  <w:rPr>
                    <w:spacing w:val="1"/>
                    <w:sz w:val="16"/>
                    <w:szCs w:val="16"/>
                  </w:rPr>
                  <w:t>b</w:t>
                </w:r>
                <w:r>
                  <w:rPr>
                    <w:spacing w:val="-1"/>
                    <w:sz w:val="16"/>
                    <w:szCs w:val="16"/>
                  </w:rPr>
                  <w:t>y</w:t>
                </w:r>
                <w:r>
                  <w:rPr>
                    <w:sz w:val="16"/>
                    <w:szCs w:val="16"/>
                  </w:rPr>
                  <w:t>:</w:t>
                </w:r>
                <w:r>
                  <w:rPr>
                    <w:spacing w:val="2"/>
                    <w:sz w:val="16"/>
                    <w:szCs w:val="16"/>
                  </w:rPr>
                  <w:t xml:space="preserve"> </w:t>
                </w:r>
                <w:r>
                  <w:rPr>
                    <w:spacing w:val="-3"/>
                    <w:sz w:val="16"/>
                    <w:szCs w:val="16"/>
                  </w:rPr>
                  <w:t>DR</w:t>
                </w:r>
              </w:p>
            </w:txbxContent>
          </v:textbox>
          <w10:wrap anchorx="page" anchory="page"/>
        </v:shape>
      </w:pict>
    </w:r>
    <w:r>
      <w:pict w14:anchorId="1574D5A5">
        <v:shape id="_x0000_s1027" type="#_x0000_t202" style="position:absolute;margin-left:205.9pt;margin-top:796.9pt;width:55.55pt;height:10.05pt;z-index:-251658752;mso-position-horizontal-relative:page;mso-position-vertical-relative:page" filled="f" stroked="f">
          <v:textbox style="mso-next-textbox:#_x0000_s1027" inset="0,0,0,0">
            <w:txbxContent>
              <w:p w14:paraId="33A0D89C" w14:textId="77777777" w:rsidR="00E4454E" w:rsidRDefault="006A75A4">
                <w:pPr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-2"/>
                    <w:sz w:val="16"/>
                    <w:szCs w:val="16"/>
                  </w:rPr>
                  <w:t>C</w:t>
                </w:r>
                <w:r>
                  <w:rPr>
                    <w:spacing w:val="1"/>
                    <w:sz w:val="16"/>
                    <w:szCs w:val="16"/>
                  </w:rPr>
                  <w:t>h</w:t>
                </w:r>
                <w:r>
                  <w:rPr>
                    <w:spacing w:val="-2"/>
                    <w:sz w:val="16"/>
                    <w:szCs w:val="16"/>
                  </w:rPr>
                  <w:t>e</w:t>
                </w:r>
                <w:r>
                  <w:rPr>
                    <w:spacing w:val="1"/>
                    <w:sz w:val="16"/>
                    <w:szCs w:val="16"/>
                  </w:rPr>
                  <w:t>c</w:t>
                </w:r>
                <w:r>
                  <w:rPr>
                    <w:spacing w:val="-1"/>
                    <w:sz w:val="16"/>
                    <w:szCs w:val="16"/>
                  </w:rPr>
                  <w:t>k</w:t>
                </w:r>
                <w:r>
                  <w:rPr>
                    <w:spacing w:val="1"/>
                    <w:sz w:val="16"/>
                    <w:szCs w:val="16"/>
                  </w:rPr>
                  <w:t>e</w:t>
                </w:r>
                <w:r>
                  <w:rPr>
                    <w:sz w:val="16"/>
                    <w:szCs w:val="16"/>
                  </w:rPr>
                  <w:t xml:space="preserve">d </w:t>
                </w:r>
                <w:r>
                  <w:rPr>
                    <w:spacing w:val="-1"/>
                    <w:sz w:val="16"/>
                    <w:szCs w:val="16"/>
                  </w:rPr>
                  <w:t>by</w:t>
                </w:r>
                <w:r>
                  <w:rPr>
                    <w:sz w:val="16"/>
                    <w:szCs w:val="16"/>
                  </w:rPr>
                  <w:t>:</w:t>
                </w:r>
                <w:r>
                  <w:rPr>
                    <w:spacing w:val="2"/>
                    <w:sz w:val="16"/>
                    <w:szCs w:val="16"/>
                  </w:rPr>
                  <w:t xml:space="preserve"> </w:t>
                </w:r>
                <w:r>
                  <w:rPr>
                    <w:spacing w:val="-3"/>
                    <w:sz w:val="16"/>
                    <w:szCs w:val="16"/>
                  </w:rPr>
                  <w:t>PM</w:t>
                </w:r>
              </w:p>
            </w:txbxContent>
          </v:textbox>
          <w10:wrap anchorx="page" anchory="page"/>
        </v:shape>
      </w:pict>
    </w:r>
    <w:r>
      <w:pict w14:anchorId="3E34E98B">
        <v:shape id="_x0000_s1026" type="#_x0000_t202" style="position:absolute;margin-left:349.8pt;margin-top:796.9pt;width:67.7pt;height:10.05pt;z-index:-251657728;mso-position-horizontal-relative:page;mso-position-vertical-relative:page" filled="f" stroked="f">
          <v:textbox style="mso-next-textbox:#_x0000_s1026" inset="0,0,0,0">
            <w:txbxContent>
              <w:p w14:paraId="46FAD088" w14:textId="77777777" w:rsidR="00E4454E" w:rsidRDefault="006A75A4">
                <w:pPr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-3"/>
                    <w:sz w:val="16"/>
                    <w:szCs w:val="16"/>
                  </w:rPr>
                  <w:t>A</w:t>
                </w:r>
                <w:r>
                  <w:rPr>
                    <w:spacing w:val="1"/>
                    <w:sz w:val="16"/>
                    <w:szCs w:val="16"/>
                  </w:rPr>
                  <w:t>pp</w:t>
                </w:r>
                <w:r>
                  <w:rPr>
                    <w:spacing w:val="-3"/>
                    <w:sz w:val="16"/>
                    <w:szCs w:val="16"/>
                  </w:rPr>
                  <w:t>r</w:t>
                </w:r>
                <w:r>
                  <w:rPr>
                    <w:spacing w:val="-1"/>
                    <w:sz w:val="16"/>
                    <w:szCs w:val="16"/>
                  </w:rPr>
                  <w:t>o</w:t>
                </w:r>
                <w:r>
                  <w:rPr>
                    <w:spacing w:val="1"/>
                    <w:sz w:val="16"/>
                    <w:szCs w:val="16"/>
                  </w:rPr>
                  <w:t>v</w:t>
                </w:r>
                <w:r>
                  <w:rPr>
                    <w:spacing w:val="-2"/>
                    <w:sz w:val="16"/>
                    <w:szCs w:val="16"/>
                  </w:rPr>
                  <w:t>e</w:t>
                </w:r>
                <w:r>
                  <w:rPr>
                    <w:sz w:val="16"/>
                    <w:szCs w:val="16"/>
                  </w:rPr>
                  <w:t>d</w:t>
                </w:r>
                <w:r>
                  <w:rPr>
                    <w:spacing w:val="-1"/>
                    <w:sz w:val="16"/>
                    <w:szCs w:val="16"/>
                  </w:rPr>
                  <w:t xml:space="preserve"> </w:t>
                </w:r>
                <w:r>
                  <w:rPr>
                    <w:spacing w:val="1"/>
                    <w:sz w:val="16"/>
                    <w:szCs w:val="16"/>
                  </w:rPr>
                  <w:t>b</w:t>
                </w:r>
                <w:r>
                  <w:rPr>
                    <w:spacing w:val="-1"/>
                    <w:sz w:val="16"/>
                    <w:szCs w:val="16"/>
                  </w:rPr>
                  <w:t>y</w:t>
                </w:r>
                <w:r>
                  <w:rPr>
                    <w:sz w:val="16"/>
                    <w:szCs w:val="16"/>
                  </w:rPr>
                  <w:t xml:space="preserve">: </w:t>
                </w:r>
                <w:r>
                  <w:rPr>
                    <w:spacing w:val="1"/>
                    <w:sz w:val="16"/>
                    <w:szCs w:val="16"/>
                  </w:rPr>
                  <w:t>M</w:t>
                </w:r>
                <w:r>
                  <w:rPr>
                    <w:spacing w:val="-2"/>
                    <w:sz w:val="16"/>
                    <w:szCs w:val="16"/>
                  </w:rPr>
                  <w:t>B</w:t>
                </w:r>
                <w:r>
                  <w:rPr>
                    <w:sz w:val="16"/>
                    <w:szCs w:val="16"/>
                  </w:rPr>
                  <w:t>M</w:t>
                </w:r>
              </w:p>
            </w:txbxContent>
          </v:textbox>
          <w10:wrap anchorx="page" anchory="page"/>
        </v:shape>
      </w:pict>
    </w:r>
    <w:r>
      <w:pict w14:anchorId="0EF041BB">
        <v:shape id="_x0000_s1025" type="#_x0000_t202" style="position:absolute;margin-left:539.05pt;margin-top:796.9pt;width:80.4pt;height:10.05pt;z-index:-251656704;mso-position-horizontal-relative:page;mso-position-vertical-relative:page" filled="f" stroked="f">
          <v:textbox style="mso-next-textbox:#_x0000_s1025" inset="0,0,0,0">
            <w:txbxContent>
              <w:p w14:paraId="7B5F61F1" w14:textId="77777777" w:rsidR="00E4454E" w:rsidRDefault="006A75A4">
                <w:pPr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-1"/>
                    <w:sz w:val="16"/>
                    <w:szCs w:val="16"/>
                  </w:rPr>
                  <w:t>V</w:t>
                </w:r>
                <w:r>
                  <w:rPr>
                    <w:spacing w:val="1"/>
                    <w:sz w:val="16"/>
                    <w:szCs w:val="16"/>
                  </w:rPr>
                  <w:t>e</w:t>
                </w:r>
                <w:r>
                  <w:rPr>
                    <w:spacing w:val="-1"/>
                    <w:sz w:val="16"/>
                    <w:szCs w:val="16"/>
                  </w:rPr>
                  <w:t>r</w:t>
                </w:r>
                <w:r>
                  <w:rPr>
                    <w:sz w:val="16"/>
                    <w:szCs w:val="16"/>
                  </w:rPr>
                  <w:t>s</w:t>
                </w:r>
                <w:r>
                  <w:rPr>
                    <w:spacing w:val="1"/>
                    <w:sz w:val="16"/>
                    <w:szCs w:val="16"/>
                  </w:rPr>
                  <w:t>i</w:t>
                </w:r>
                <w:r>
                  <w:rPr>
                    <w:spacing w:val="-1"/>
                    <w:sz w:val="16"/>
                    <w:szCs w:val="16"/>
                  </w:rPr>
                  <w:t>o</w:t>
                </w:r>
                <w:r>
                  <w:rPr>
                    <w:spacing w:val="1"/>
                    <w:sz w:val="16"/>
                    <w:szCs w:val="16"/>
                  </w:rPr>
                  <w:t>n</w:t>
                </w:r>
                <w:r>
                  <w:rPr>
                    <w:sz w:val="16"/>
                    <w:szCs w:val="16"/>
                  </w:rPr>
                  <w:t xml:space="preserve">: 3 </w:t>
                </w:r>
                <w:r>
                  <w:rPr>
                    <w:spacing w:val="-1"/>
                    <w:sz w:val="16"/>
                    <w:szCs w:val="16"/>
                  </w:rPr>
                  <w:t>(0</w:t>
                </w:r>
                <w:r>
                  <w:rPr>
                    <w:spacing w:val="1"/>
                    <w:sz w:val="16"/>
                    <w:szCs w:val="16"/>
                  </w:rPr>
                  <w:t>5</w:t>
                </w:r>
                <w:r>
                  <w:rPr>
                    <w:sz w:val="16"/>
                    <w:szCs w:val="16"/>
                  </w:rPr>
                  <w:t>-</w:t>
                </w:r>
                <w:r>
                  <w:rPr>
                    <w:spacing w:val="-1"/>
                    <w:sz w:val="16"/>
                    <w:szCs w:val="16"/>
                  </w:rPr>
                  <w:t>1</w:t>
                </w:r>
                <w:r>
                  <w:rPr>
                    <w:spacing w:val="1"/>
                    <w:sz w:val="16"/>
                    <w:szCs w:val="16"/>
                  </w:rPr>
                  <w:t>2</w:t>
                </w:r>
                <w:r>
                  <w:rPr>
                    <w:spacing w:val="-1"/>
                    <w:sz w:val="16"/>
                    <w:szCs w:val="16"/>
                  </w:rPr>
                  <w:t>-20</w:t>
                </w:r>
                <w:r>
                  <w:rPr>
                    <w:spacing w:val="1"/>
                    <w:sz w:val="16"/>
                    <w:szCs w:val="16"/>
                  </w:rPr>
                  <w:t>24</w:t>
                </w:r>
                <w:r>
                  <w:rPr>
                    <w:sz w:val="16"/>
                    <w:szCs w:val="16"/>
                  </w:rPr>
                  <w:t>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CA157" w14:textId="77777777" w:rsidR="00AB1C2A" w:rsidRDefault="00AB1C2A">
      <w:r>
        <w:separator/>
      </w:r>
    </w:p>
  </w:footnote>
  <w:footnote w:type="continuationSeparator" w:id="0">
    <w:p w14:paraId="08DEF299" w14:textId="77777777" w:rsidR="00AB1C2A" w:rsidRDefault="00AB1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F0195" w14:textId="77777777" w:rsidR="00E4454E" w:rsidRDefault="00000000">
    <w:pPr>
      <w:spacing w:line="200" w:lineRule="exact"/>
    </w:pPr>
    <w:r>
      <w:pict w14:anchorId="56CBC46C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71pt;margin-top:91.85pt;width:72.5pt;height:11.95pt;z-index:-251660800;mso-position-horizontal-relative:page;mso-position-vertical-relative:page" filled="f" stroked="f">
          <v:textbox style="mso-next-textbox:#_x0000_s1029" inset="0,0,0,0">
            <w:txbxContent>
              <w:p w14:paraId="32165A4F" w14:textId="77777777" w:rsidR="00E4454E" w:rsidRDefault="006A75A4">
                <w:pPr>
                  <w:spacing w:line="220" w:lineRule="exact"/>
                  <w:ind w:left="20" w:right="-3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Rev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-1"/>
                    <w:u w:val="thick" w:color="003399"/>
                  </w:rPr>
                  <w:t>i</w:t>
                </w: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ew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-7"/>
                    <w:u w:val="thick" w:color="00339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F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3"/>
                    <w:u w:val="thick" w:color="003399"/>
                  </w:rPr>
                  <w:t>o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-1"/>
                    <w:u w:val="thick" w:color="003399"/>
                  </w:rPr>
                  <w:t>r</w:t>
                </w: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m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-5"/>
                    <w:u w:val="thick" w:color="00339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A382B"/>
    <w:multiLevelType w:val="multilevel"/>
    <w:tmpl w:val="1F80C7A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4603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hdrShapeDefaults>
    <o:shapedefaults v:ext="edit" spidmax="20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54E"/>
    <w:rsid w:val="0046557E"/>
    <w:rsid w:val="00494F7E"/>
    <w:rsid w:val="00594002"/>
    <w:rsid w:val="006A75A4"/>
    <w:rsid w:val="00AB1C2A"/>
    <w:rsid w:val="00C32A34"/>
    <w:rsid w:val="00E4454E"/>
    <w:rsid w:val="00F3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2"/>
    </o:shapelayout>
  </w:shapeDefaults>
  <w:decimalSymbol w:val="."/>
  <w:listSeparator w:val=","/>
  <w14:docId w14:val="714C6D8A"/>
  <w15:docId w15:val="{690FED53-2C65-45AC-B5CC-37C70ECEC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Affiliation">
    <w:name w:val="Affiliation"/>
    <w:basedOn w:val="Normal"/>
    <w:rsid w:val="00494F7E"/>
    <w:pPr>
      <w:spacing w:after="240" w:line="240" w:lineRule="exact"/>
      <w:jc w:val="right"/>
    </w:pPr>
    <w:rPr>
      <w:rFonts w:ascii="Helvetica" w:hAnsi="Helveti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2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antiniketan@gmail.com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788</Words>
  <Characters>4495</Characters>
  <Application>Microsoft Office Word</Application>
  <DocSecurity>0</DocSecurity>
  <Lines>37</Lines>
  <Paragraphs>10</Paragraphs>
  <ScaleCrop>false</ScaleCrop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Editor-90</cp:lastModifiedBy>
  <cp:revision>4</cp:revision>
  <dcterms:created xsi:type="dcterms:W3CDTF">2025-12-22T06:51:00Z</dcterms:created>
  <dcterms:modified xsi:type="dcterms:W3CDTF">2025-12-31T09:37:00Z</dcterms:modified>
</cp:coreProperties>
</file>