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A8A5" w14:textId="77777777" w:rsidR="009F20EB" w:rsidRPr="00E55DA1" w:rsidRDefault="009F20EB">
      <w:pPr>
        <w:spacing w:before="6" w:line="120" w:lineRule="exact"/>
        <w:rPr>
          <w:rFonts w:ascii="Arial" w:hAnsi="Arial" w:cs="Arial"/>
          <w:sz w:val="12"/>
          <w:szCs w:val="12"/>
        </w:rPr>
      </w:pPr>
    </w:p>
    <w:p w14:paraId="27877532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p w14:paraId="12A7BBF0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p w14:paraId="47E19637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4"/>
        <w:gridCol w:w="15773"/>
      </w:tblGrid>
      <w:tr w:rsidR="009F20EB" w:rsidRPr="00E55DA1" w14:paraId="0509A299" w14:textId="77777777">
        <w:trPr>
          <w:trHeight w:hRule="exact" w:val="425"/>
        </w:trPr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CA661" w14:textId="77777777" w:rsidR="009F20EB" w:rsidRPr="00E55DA1" w:rsidRDefault="00295B68">
            <w:pPr>
              <w:spacing w:line="260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 w:rsidRPr="00E55DA1">
              <w:rPr>
                <w:rFonts w:ascii="Arial" w:eastAsia="Arial" w:hAnsi="Arial" w:cs="Arial"/>
                <w:sz w:val="24"/>
                <w:szCs w:val="24"/>
              </w:rPr>
              <w:t>B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Pr="00E55DA1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7AE60" w14:textId="77777777" w:rsidR="009F20EB" w:rsidRPr="00E55DA1" w:rsidRDefault="00295B68">
            <w:pPr>
              <w:spacing w:before="69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hyperlink r:id="rId7"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P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h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arma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>c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e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u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t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i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ca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l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 xml:space="preserve"> 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S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c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i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e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n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ce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: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 xml:space="preserve"> 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Ne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w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 xml:space="preserve"> 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In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s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igh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 xml:space="preserve">ts 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a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n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d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 xml:space="preserve"> 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6"/>
                  <w:sz w:val="24"/>
                  <w:szCs w:val="24"/>
                  <w:u w:val="thick" w:color="0000FF"/>
                </w:rPr>
                <w:t>D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eve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lop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>me</w:t>
              </w:r>
              <w:r w:rsidRPr="00E55DA1">
                <w:rPr>
                  <w:rFonts w:ascii="Arial" w:eastAsia="Arial" w:hAnsi="Arial" w:cs="Arial"/>
                  <w:b/>
                  <w:color w:val="0000FF"/>
                  <w:spacing w:val="-2"/>
                  <w:sz w:val="24"/>
                  <w:szCs w:val="24"/>
                  <w:u w:val="thick" w:color="0000FF"/>
                </w:rPr>
                <w:t>n</w:t>
              </w:r>
              <w:r w:rsidRPr="00E55DA1">
                <w:rPr>
                  <w:rFonts w:ascii="Arial" w:eastAsia="Arial" w:hAnsi="Arial" w:cs="Arial"/>
                  <w:b/>
                  <w:color w:val="0000FF"/>
                  <w:sz w:val="24"/>
                  <w:szCs w:val="24"/>
                  <w:u w:val="thick" w:color="0000FF"/>
                </w:rPr>
                <w:t>ts</w:t>
              </w:r>
            </w:hyperlink>
          </w:p>
        </w:tc>
      </w:tr>
      <w:tr w:rsidR="009F20EB" w:rsidRPr="00E55DA1" w14:paraId="09D97687" w14:textId="77777777">
        <w:trPr>
          <w:trHeight w:hRule="exact" w:val="300"/>
        </w:trPr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F75A9" w14:textId="77777777" w:rsidR="009F20EB" w:rsidRPr="00E55DA1" w:rsidRDefault="00295B68">
            <w:pPr>
              <w:spacing w:line="260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 w:rsidRPr="00E55DA1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anu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scr</w:t>
            </w:r>
            <w:r w:rsidRPr="00E55DA1"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Nu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r:</w:t>
            </w:r>
          </w:p>
        </w:tc>
        <w:tc>
          <w:tcPr>
            <w:tcW w:w="15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1C96F" w14:textId="77777777" w:rsidR="009F20EB" w:rsidRPr="00E55DA1" w:rsidRDefault="00295B68">
            <w:pPr>
              <w:spacing w:before="4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M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s_B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>R</w:t>
            </w:r>
            <w:r w:rsidRPr="00E55DA1">
              <w:rPr>
                <w:rFonts w:ascii="Arial" w:eastAsia="Arial" w:hAnsi="Arial" w:cs="Arial"/>
                <w:b/>
                <w:color w:val="001F5F"/>
                <w:spacing w:val="2"/>
                <w:sz w:val="24"/>
                <w:szCs w:val="24"/>
              </w:rPr>
              <w:t>_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70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>1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9</w:t>
            </w:r>
          </w:p>
        </w:tc>
      </w:tr>
      <w:tr w:rsidR="009F20EB" w:rsidRPr="00E55DA1" w14:paraId="0D9F14B5" w14:textId="77777777">
        <w:trPr>
          <w:trHeight w:hRule="exact" w:val="340"/>
        </w:trPr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4CC4A" w14:textId="77777777" w:rsidR="009F20EB" w:rsidRPr="00E55DA1" w:rsidRDefault="00295B68">
            <w:pPr>
              <w:spacing w:line="260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 w:rsidRPr="00E55DA1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E55DA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e M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anu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scr</w:t>
            </w:r>
            <w:r w:rsidRPr="00E55DA1"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E3C61" w14:textId="77777777" w:rsidR="009F20EB" w:rsidRPr="00E55DA1" w:rsidRDefault="00295B68">
            <w:pPr>
              <w:spacing w:before="24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C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r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ono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era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y</w:t>
            </w:r>
            <w:r w:rsidRPr="00E55DA1">
              <w:rPr>
                <w:rFonts w:ascii="Arial" w:eastAsia="Arial" w:hAnsi="Arial" w:cs="Arial"/>
                <w:b/>
                <w:color w:val="001F5F"/>
                <w:spacing w:val="-5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a</w:t>
            </w:r>
            <w:r w:rsidRPr="00E55DA1">
              <w:rPr>
                <w:rFonts w:ascii="Arial" w:eastAsia="Arial" w:hAnsi="Arial" w:cs="Arial"/>
                <w:b/>
                <w:color w:val="001F5F"/>
                <w:spacing w:val="3"/>
                <w:sz w:val="24"/>
                <w:szCs w:val="24"/>
              </w:rPr>
              <w:t>n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d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b/>
                <w:color w:val="001F5F"/>
                <w:spacing w:val="3"/>
                <w:sz w:val="24"/>
                <w:szCs w:val="24"/>
              </w:rPr>
              <w:t>u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l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sa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il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 xml:space="preserve">e 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Dr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u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g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De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li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ver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>y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:</w:t>
            </w:r>
            <w:r w:rsidRPr="00E55DA1">
              <w:rPr>
                <w:rFonts w:ascii="Arial" w:eastAsia="Arial" w:hAnsi="Arial" w:cs="Arial"/>
                <w:b/>
                <w:color w:val="001F5F"/>
                <w:spacing w:val="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Har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n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e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>s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s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in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g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C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rca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di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a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n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R</w:t>
            </w:r>
            <w:r w:rsidRPr="00E55DA1">
              <w:rPr>
                <w:rFonts w:ascii="Arial" w:eastAsia="Arial" w:hAnsi="Arial" w:cs="Arial"/>
                <w:b/>
                <w:color w:val="001F5F"/>
                <w:spacing w:val="3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>y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m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s f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o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 xml:space="preserve">r </w:t>
            </w:r>
            <w:r w:rsidRPr="00E55DA1">
              <w:rPr>
                <w:rFonts w:ascii="Arial" w:eastAsia="Arial" w:hAnsi="Arial" w:cs="Arial"/>
                <w:b/>
                <w:color w:val="001F5F"/>
                <w:spacing w:val="3"/>
                <w:sz w:val="24"/>
                <w:szCs w:val="24"/>
              </w:rPr>
              <w:t>O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m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z</w:t>
            </w:r>
            <w:r w:rsidRPr="00E55DA1">
              <w:rPr>
                <w:rFonts w:ascii="Arial" w:eastAsia="Arial" w:hAnsi="Arial" w:cs="Arial"/>
                <w:b/>
                <w:color w:val="001F5F"/>
                <w:spacing w:val="6"/>
                <w:sz w:val="24"/>
                <w:szCs w:val="24"/>
              </w:rPr>
              <w:t>e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d</w:t>
            </w:r>
            <w:r w:rsidRPr="00E55DA1">
              <w:rPr>
                <w:rFonts w:ascii="Arial" w:eastAsia="Arial" w:hAnsi="Arial" w:cs="Arial"/>
                <w:b/>
                <w:color w:val="001F5F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color w:val="001F5F"/>
                <w:spacing w:val="3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era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e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u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 xml:space="preserve">c 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Ou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c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o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me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s</w:t>
            </w:r>
          </w:p>
        </w:tc>
      </w:tr>
      <w:tr w:rsidR="009F20EB" w:rsidRPr="00E55DA1" w14:paraId="2B9E7F9E" w14:textId="77777777">
        <w:trPr>
          <w:trHeight w:hRule="exact" w:val="345"/>
        </w:trPr>
        <w:tc>
          <w:tcPr>
            <w:tcW w:w="5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A1176" w14:textId="77777777" w:rsidR="009F20EB" w:rsidRPr="00E55DA1" w:rsidRDefault="00295B68">
            <w:pPr>
              <w:spacing w:line="260" w:lineRule="exact"/>
              <w:ind w:left="87"/>
              <w:rPr>
                <w:rFonts w:ascii="Arial" w:eastAsia="Arial" w:hAnsi="Arial" w:cs="Arial"/>
                <w:sz w:val="24"/>
                <w:szCs w:val="24"/>
              </w:rPr>
            </w:pPr>
            <w:r w:rsidRPr="00E55DA1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f</w:t>
            </w:r>
            <w:r w:rsidRPr="00E55DA1"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 w:rsidRPr="00E55DA1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e Ar</w:t>
            </w:r>
            <w:r w:rsidRPr="00E55DA1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E55DA1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E55DA1"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15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CAE10" w14:textId="77777777" w:rsidR="009F20EB" w:rsidRPr="00E55DA1" w:rsidRDefault="00295B68">
            <w:pPr>
              <w:spacing w:before="29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B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oo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 xml:space="preserve">k 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C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h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a</w:t>
            </w:r>
            <w:r w:rsidRPr="00E55DA1">
              <w:rPr>
                <w:rFonts w:ascii="Arial" w:eastAsia="Arial" w:hAnsi="Arial" w:cs="Arial"/>
                <w:b/>
                <w:color w:val="001F5F"/>
                <w:spacing w:val="-2"/>
                <w:sz w:val="24"/>
                <w:szCs w:val="24"/>
              </w:rPr>
              <w:t>p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t</w:t>
            </w:r>
            <w:r w:rsidRPr="00E55DA1">
              <w:rPr>
                <w:rFonts w:ascii="Arial" w:eastAsia="Arial" w:hAnsi="Arial" w:cs="Arial"/>
                <w:b/>
                <w:color w:val="001F5F"/>
                <w:spacing w:val="1"/>
                <w:sz w:val="24"/>
                <w:szCs w:val="24"/>
              </w:rPr>
              <w:t>e</w:t>
            </w:r>
            <w:r w:rsidRPr="00E55DA1">
              <w:rPr>
                <w:rFonts w:ascii="Arial" w:eastAsia="Arial" w:hAnsi="Arial" w:cs="Arial"/>
                <w:b/>
                <w:color w:val="001F5F"/>
                <w:sz w:val="24"/>
                <w:szCs w:val="24"/>
              </w:rPr>
              <w:t>r</w:t>
            </w:r>
          </w:p>
        </w:tc>
      </w:tr>
    </w:tbl>
    <w:p w14:paraId="7A92A823" w14:textId="77777777" w:rsidR="009F20EB" w:rsidRPr="00E55DA1" w:rsidRDefault="009F20EB">
      <w:pPr>
        <w:spacing w:before="3" w:line="180" w:lineRule="exact"/>
        <w:rPr>
          <w:rFonts w:ascii="Arial" w:hAnsi="Arial" w:cs="Arial"/>
          <w:sz w:val="19"/>
          <w:szCs w:val="19"/>
        </w:rPr>
      </w:pPr>
    </w:p>
    <w:p w14:paraId="67493B73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p w14:paraId="7F7AAAFA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p w14:paraId="1FFE30DC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p w14:paraId="75A51B18" w14:textId="77777777" w:rsidR="009F20EB" w:rsidRPr="00E55DA1" w:rsidRDefault="009F20EB">
      <w:pPr>
        <w:spacing w:before="17" w:line="260" w:lineRule="exact"/>
        <w:rPr>
          <w:rFonts w:ascii="Arial" w:hAnsi="Arial" w:cs="Arial"/>
          <w:sz w:val="26"/>
          <w:szCs w:val="26"/>
        </w:rPr>
      </w:pPr>
    </w:p>
    <w:p w14:paraId="5A0D6A3E" w14:textId="77777777" w:rsidR="009F20EB" w:rsidRPr="00E55DA1" w:rsidRDefault="00000000">
      <w:pPr>
        <w:spacing w:before="34"/>
        <w:ind w:left="221"/>
        <w:rPr>
          <w:rFonts w:ascii="Arial" w:hAnsi="Arial" w:cs="Arial"/>
        </w:rPr>
      </w:pPr>
      <w:r w:rsidRPr="00E55DA1">
        <w:rPr>
          <w:rFonts w:ascii="Arial" w:hAnsi="Arial" w:cs="Arial"/>
        </w:rPr>
        <w:pict w14:anchorId="63DE970F">
          <v:group id="_x0000_s2074" style="position:absolute;left:0;text-align:left;margin-left:339.1pt;margin-top:36.3pt;width:449.85pt;height:24pt;z-index:-251661824;mso-position-horizontal-relative:page" coordorigin="6782,726" coordsize="8997,480">
            <v:shape id="_x0000_s2076" style="position:absolute;left:6792;top:736;width:8977;height:230" coordorigin="6792,736" coordsize="8977,230" path="m6792,966r8977,l15769,736r-8977,l6792,966xe" fillcolor="yellow" stroked="f">
              <v:path arrowok="t"/>
            </v:shape>
            <v:shape id="_x0000_s2075" style="position:absolute;left:6792;top:966;width:1155;height:230" coordorigin="6792,966" coordsize="1155,230" path="m6792,1196r1155,l7947,966r-1155,l6792,1196xe" fillcolor="yellow" stroked="f">
              <v:path arrowok="t"/>
            </v:shape>
            <w10:wrap anchorx="page"/>
          </v:group>
        </w:pict>
      </w:r>
      <w:r w:rsidRPr="00E55DA1">
        <w:rPr>
          <w:rFonts w:ascii="Arial" w:hAnsi="Arial" w:cs="Arial"/>
        </w:rPr>
        <w:pict w14:anchorId="6D560D9D">
          <v:group id="_x0000_s2072" style="position:absolute;left:0;text-align:left;margin-left:90.05pt;margin-top:673.7pt;width:3.25pt;height:0;z-index:-251660800;mso-position-horizontal-relative:page;mso-position-vertical-relative:page" coordorigin="1801,13474" coordsize="65,0">
            <v:shape id="_x0000_s2073" style="position:absolute;left:1801;top:13474;width:65;height:0" coordorigin="1801,13474" coordsize="65,0" path="m1801,13474r65,e" filled="f" strokeweight="1.1pt">
              <v:path arrowok="t"/>
            </v:shape>
            <w10:wrap anchorx="page" anchory="page"/>
          </v:group>
        </w:pict>
      </w:r>
      <w:r w:rsidR="00295B68" w:rsidRPr="00E55DA1">
        <w:rPr>
          <w:rFonts w:ascii="Arial" w:hAnsi="Arial" w:cs="Arial"/>
          <w:b/>
          <w:spacing w:val="-2"/>
          <w:highlight w:val="yellow"/>
        </w:rPr>
        <w:t>P</w:t>
      </w:r>
      <w:r w:rsidR="00295B68" w:rsidRPr="00E55DA1">
        <w:rPr>
          <w:rFonts w:ascii="Arial" w:hAnsi="Arial" w:cs="Arial"/>
          <w:b/>
          <w:highlight w:val="yellow"/>
        </w:rPr>
        <w:t xml:space="preserve">ART </w:t>
      </w:r>
      <w:r w:rsidR="00295B68" w:rsidRPr="00E55DA1">
        <w:rPr>
          <w:rFonts w:ascii="Arial" w:hAnsi="Arial" w:cs="Arial"/>
          <w:b/>
          <w:spacing w:val="1"/>
          <w:highlight w:val="yellow"/>
        </w:rPr>
        <w:t xml:space="preserve"> </w:t>
      </w:r>
      <w:r w:rsidR="00295B68" w:rsidRPr="00E55DA1">
        <w:rPr>
          <w:rFonts w:ascii="Arial" w:hAnsi="Arial" w:cs="Arial"/>
          <w:b/>
          <w:highlight w:val="yellow"/>
        </w:rPr>
        <w:t>1:</w:t>
      </w:r>
      <w:r w:rsidR="00295B68" w:rsidRPr="00E55DA1">
        <w:rPr>
          <w:rFonts w:ascii="Arial" w:hAnsi="Arial" w:cs="Arial"/>
          <w:b/>
          <w:spacing w:val="-1"/>
        </w:rPr>
        <w:t xml:space="preserve"> </w:t>
      </w:r>
      <w:r w:rsidR="00295B68" w:rsidRPr="00E55DA1">
        <w:rPr>
          <w:rFonts w:ascii="Arial" w:hAnsi="Arial" w:cs="Arial"/>
          <w:b/>
        </w:rPr>
        <w:t>Co</w:t>
      </w:r>
      <w:r w:rsidR="00295B68" w:rsidRPr="00E55DA1">
        <w:rPr>
          <w:rFonts w:ascii="Arial" w:hAnsi="Arial" w:cs="Arial"/>
          <w:b/>
          <w:spacing w:val="3"/>
        </w:rPr>
        <w:t>m</w:t>
      </w:r>
      <w:r w:rsidR="00295B68" w:rsidRPr="00E55DA1">
        <w:rPr>
          <w:rFonts w:ascii="Arial" w:hAnsi="Arial" w:cs="Arial"/>
          <w:b/>
          <w:spacing w:val="-2"/>
        </w:rPr>
        <w:t>m</w:t>
      </w:r>
      <w:r w:rsidR="00295B68" w:rsidRPr="00E55DA1">
        <w:rPr>
          <w:rFonts w:ascii="Arial" w:hAnsi="Arial" w:cs="Arial"/>
          <w:b/>
          <w:spacing w:val="1"/>
        </w:rPr>
        <w:t>e</w:t>
      </w:r>
      <w:r w:rsidR="00295B68" w:rsidRPr="00E55DA1">
        <w:rPr>
          <w:rFonts w:ascii="Arial" w:hAnsi="Arial" w:cs="Arial"/>
          <w:b/>
          <w:spacing w:val="-1"/>
        </w:rPr>
        <w:t>n</w:t>
      </w:r>
      <w:r w:rsidR="00295B68" w:rsidRPr="00E55DA1">
        <w:rPr>
          <w:rFonts w:ascii="Arial" w:hAnsi="Arial" w:cs="Arial"/>
          <w:b/>
          <w:spacing w:val="-2"/>
        </w:rPr>
        <w:t>t</w:t>
      </w:r>
      <w:r w:rsidR="00295B68" w:rsidRPr="00E55DA1">
        <w:rPr>
          <w:rFonts w:ascii="Arial" w:hAnsi="Arial" w:cs="Arial"/>
          <w:b/>
        </w:rPr>
        <w:t>s</w:t>
      </w:r>
    </w:p>
    <w:p w14:paraId="4FB1B68C" w14:textId="77777777" w:rsidR="009F20EB" w:rsidRPr="00E55DA1" w:rsidRDefault="009F20EB">
      <w:pPr>
        <w:spacing w:before="6" w:line="2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4"/>
        <w:gridCol w:w="9357"/>
        <w:gridCol w:w="6441"/>
      </w:tblGrid>
      <w:tr w:rsidR="009F20EB" w:rsidRPr="00E55DA1" w14:paraId="327748F8" w14:textId="77777777">
        <w:trPr>
          <w:trHeight w:hRule="exact" w:val="980"/>
        </w:trPr>
        <w:tc>
          <w:tcPr>
            <w:tcW w:w="5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4F385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F2D48" w14:textId="77777777" w:rsidR="009F20EB" w:rsidRPr="00E55DA1" w:rsidRDefault="00295B68">
            <w:pPr>
              <w:spacing w:line="220" w:lineRule="exact"/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</w:rPr>
              <w:t>R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w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spacing w:val="-2"/>
              </w:rPr>
              <w:t>’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t</w:t>
            </w:r>
          </w:p>
          <w:p w14:paraId="71A8CF49" w14:textId="77777777" w:rsidR="009F20EB" w:rsidRPr="00E55DA1" w:rsidRDefault="00295B68">
            <w:pPr>
              <w:spacing w:before="4"/>
              <w:ind w:left="99" w:right="240"/>
              <w:rPr>
                <w:rFonts w:ascii="Arial" w:eastAsia="Arial" w:hAnsi="Arial" w:cs="Arial"/>
              </w:rPr>
            </w:pPr>
            <w:r w:rsidRPr="00E55DA1">
              <w:rPr>
                <w:rFonts w:ascii="Arial" w:eastAsia="Arial" w:hAnsi="Arial" w:cs="Arial"/>
                <w:b/>
              </w:rPr>
              <w:t>A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r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t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f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c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a</w:t>
            </w:r>
            <w:r w:rsidRPr="00E55DA1">
              <w:rPr>
                <w:rFonts w:ascii="Arial" w:eastAsia="Arial" w:hAnsi="Arial" w:cs="Arial"/>
                <w:b/>
              </w:rPr>
              <w:t>l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nt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</w:t>
            </w:r>
            <w:r w:rsidRPr="00E55DA1">
              <w:rPr>
                <w:rFonts w:ascii="Arial" w:eastAsia="Arial" w:hAnsi="Arial" w:cs="Arial"/>
                <w:b/>
              </w:rPr>
              <w:t>l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l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3"/>
              </w:rPr>
              <w:t>g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e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n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c</w:t>
            </w:r>
            <w:r w:rsidRPr="00E55DA1">
              <w:rPr>
                <w:rFonts w:ascii="Arial" w:eastAsia="Arial" w:hAnsi="Arial" w:cs="Arial"/>
                <w:b/>
              </w:rPr>
              <w:t>e</w:t>
            </w:r>
            <w:r w:rsidRPr="00E55DA1">
              <w:rPr>
                <w:rFonts w:ascii="Arial" w:eastAsia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(</w:t>
            </w:r>
            <w:r w:rsidRPr="00E55DA1">
              <w:rPr>
                <w:rFonts w:ascii="Arial" w:eastAsia="Arial" w:hAnsi="Arial" w:cs="Arial"/>
                <w:b/>
              </w:rPr>
              <w:t>AI)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g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n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r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a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t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</w:t>
            </w:r>
            <w:r w:rsidRPr="00E55DA1">
              <w:rPr>
                <w:rFonts w:ascii="Arial" w:eastAsia="Arial" w:hAnsi="Arial" w:cs="Arial"/>
                <w:b/>
              </w:rPr>
              <w:t>d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o</w:t>
            </w:r>
            <w:r w:rsidRPr="00E55DA1">
              <w:rPr>
                <w:rFonts w:ascii="Arial" w:eastAsia="Arial" w:hAnsi="Arial" w:cs="Arial"/>
                <w:b/>
              </w:rPr>
              <w:t>r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a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ss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s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t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e</w:t>
            </w:r>
            <w:r w:rsidRPr="00E55DA1">
              <w:rPr>
                <w:rFonts w:ascii="Arial" w:eastAsia="Arial" w:hAnsi="Arial" w:cs="Arial"/>
                <w:b/>
              </w:rPr>
              <w:t>d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1"/>
              </w:rPr>
              <w:t>r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ev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3"/>
              </w:rPr>
              <w:t>e</w:t>
            </w:r>
            <w:r w:rsidRPr="00E55DA1">
              <w:rPr>
                <w:rFonts w:ascii="Arial" w:eastAsia="Arial" w:hAnsi="Arial" w:cs="Arial"/>
                <w:b/>
              </w:rPr>
              <w:t>w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co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mm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nt</w:t>
            </w:r>
            <w:r w:rsidRPr="00E55DA1">
              <w:rPr>
                <w:rFonts w:ascii="Arial" w:eastAsia="Arial" w:hAnsi="Arial" w:cs="Arial"/>
                <w:b/>
              </w:rPr>
              <w:t>s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a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r</w:t>
            </w:r>
            <w:r w:rsidRPr="00E55DA1">
              <w:rPr>
                <w:rFonts w:ascii="Arial" w:eastAsia="Arial" w:hAnsi="Arial" w:cs="Arial"/>
                <w:b/>
              </w:rPr>
              <w:t>e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st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r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ct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l</w:t>
            </w:r>
            <w:r w:rsidRPr="00E55DA1">
              <w:rPr>
                <w:rFonts w:ascii="Arial" w:eastAsia="Arial" w:hAnsi="Arial" w:cs="Arial"/>
                <w:b/>
              </w:rPr>
              <w:t>y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3"/>
              </w:rPr>
              <w:t>p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r</w:t>
            </w:r>
            <w:r w:rsidRPr="00E55DA1">
              <w:rPr>
                <w:rFonts w:ascii="Arial" w:eastAsia="Arial" w:hAnsi="Arial" w:cs="Arial"/>
                <w:b/>
                <w:spacing w:val="3"/>
              </w:rPr>
              <w:t>o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h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3"/>
              </w:rPr>
              <w:t>b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t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</w:t>
            </w:r>
            <w:r w:rsidRPr="00E55DA1">
              <w:rPr>
                <w:rFonts w:ascii="Arial" w:eastAsia="Arial" w:hAnsi="Arial" w:cs="Arial"/>
                <w:b/>
              </w:rPr>
              <w:t>d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du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r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>n</w:t>
            </w:r>
            <w:r w:rsidRPr="00E55DA1">
              <w:rPr>
                <w:rFonts w:ascii="Arial" w:eastAsia="Arial" w:hAnsi="Arial" w:cs="Arial"/>
                <w:b/>
              </w:rPr>
              <w:t xml:space="preserve">g 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p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ee</w:t>
            </w:r>
            <w:r w:rsidRPr="00E55DA1">
              <w:rPr>
                <w:rFonts w:ascii="Arial" w:eastAsia="Arial" w:hAnsi="Arial" w:cs="Arial"/>
                <w:b/>
              </w:rPr>
              <w:t>r</w:t>
            </w:r>
            <w:r w:rsidRPr="00E55DA1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eastAsia="Arial" w:hAnsi="Arial" w:cs="Arial"/>
                <w:b/>
                <w:spacing w:val="1"/>
              </w:rPr>
              <w:t>r</w:t>
            </w:r>
            <w:r w:rsidRPr="00E55DA1">
              <w:rPr>
                <w:rFonts w:ascii="Arial" w:eastAsia="Arial" w:hAnsi="Arial" w:cs="Arial"/>
                <w:b/>
                <w:spacing w:val="-1"/>
              </w:rPr>
              <w:t>ev</w:t>
            </w:r>
            <w:r w:rsidRPr="00E55DA1">
              <w:rPr>
                <w:rFonts w:ascii="Arial" w:eastAsia="Arial" w:hAnsi="Arial" w:cs="Arial"/>
                <w:b/>
              </w:rPr>
              <w:t>i</w:t>
            </w:r>
            <w:r w:rsidRPr="00E55DA1">
              <w:rPr>
                <w:rFonts w:ascii="Arial" w:eastAsia="Arial" w:hAnsi="Arial" w:cs="Arial"/>
                <w:b/>
                <w:spacing w:val="-2"/>
              </w:rPr>
              <w:t>e</w:t>
            </w:r>
            <w:r w:rsidRPr="00E55DA1">
              <w:rPr>
                <w:rFonts w:ascii="Arial" w:eastAsia="Arial" w:hAnsi="Arial" w:cs="Arial"/>
                <w:b/>
                <w:spacing w:val="4"/>
              </w:rPr>
              <w:t>w</w:t>
            </w:r>
            <w:r w:rsidRPr="00E55DA1">
              <w:rPr>
                <w:rFonts w:ascii="Arial" w:eastAsia="Arial" w:hAnsi="Arial" w:cs="Arial"/>
                <w:b/>
              </w:rPr>
              <w:t>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52332" w14:textId="77777777" w:rsidR="009F20EB" w:rsidRPr="00E55DA1" w:rsidRDefault="00295B68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’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F</w:t>
            </w:r>
            <w:r w:rsidRPr="00E55DA1">
              <w:rPr>
                <w:rFonts w:ascii="Arial" w:hAnsi="Arial" w:cs="Arial"/>
                <w:b/>
                <w:spacing w:val="1"/>
              </w:rPr>
              <w:t>ee</w:t>
            </w:r>
            <w:r w:rsidRPr="00E55DA1">
              <w:rPr>
                <w:rFonts w:ascii="Arial" w:hAnsi="Arial" w:cs="Arial"/>
                <w:b/>
                <w:spacing w:val="-1"/>
              </w:rPr>
              <w:t>db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 xml:space="preserve">k </w:t>
            </w:r>
            <w:r w:rsidRPr="00E55DA1">
              <w:rPr>
                <w:rFonts w:ascii="Arial" w:hAnsi="Arial" w:cs="Arial"/>
                <w:i/>
                <w:spacing w:val="3"/>
              </w:rPr>
              <w:t>(</w:t>
            </w:r>
            <w:r w:rsidRPr="00E55DA1">
              <w:rPr>
                <w:rFonts w:ascii="Arial" w:hAnsi="Arial" w:cs="Arial"/>
                <w:i/>
                <w:spacing w:val="-2"/>
              </w:rPr>
              <w:t>P</w:t>
            </w:r>
            <w:r w:rsidRPr="00E55DA1">
              <w:rPr>
                <w:rFonts w:ascii="Arial" w:hAnsi="Arial" w:cs="Arial"/>
                <w:i/>
              </w:rPr>
              <w:t>lea</w:t>
            </w:r>
            <w:r w:rsidRPr="00E55DA1">
              <w:rPr>
                <w:rFonts w:ascii="Arial" w:hAnsi="Arial" w:cs="Arial"/>
                <w:i/>
                <w:spacing w:val="2"/>
              </w:rPr>
              <w:t>s</w:t>
            </w:r>
            <w:r w:rsidRPr="00E55DA1">
              <w:rPr>
                <w:rFonts w:ascii="Arial" w:hAnsi="Arial" w:cs="Arial"/>
                <w:i/>
              </w:rPr>
              <w:t>e</w:t>
            </w:r>
            <w:r w:rsidRPr="00E55DA1">
              <w:rPr>
                <w:rFonts w:ascii="Arial" w:hAnsi="Arial" w:cs="Arial"/>
                <w:i/>
                <w:spacing w:val="1"/>
              </w:rPr>
              <w:t xml:space="preserve"> c</w:t>
            </w:r>
            <w:r w:rsidRPr="00E55DA1">
              <w:rPr>
                <w:rFonts w:ascii="Arial" w:hAnsi="Arial" w:cs="Arial"/>
                <w:i/>
              </w:rPr>
              <w:t>o</w:t>
            </w:r>
            <w:r w:rsidRPr="00E55DA1">
              <w:rPr>
                <w:rFonts w:ascii="Arial" w:hAnsi="Arial" w:cs="Arial"/>
                <w:i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spacing w:val="-3"/>
              </w:rPr>
              <w:t>r</w:t>
            </w:r>
            <w:r w:rsidRPr="00E55DA1">
              <w:rPr>
                <w:rFonts w:ascii="Arial" w:hAnsi="Arial" w:cs="Arial"/>
                <w:i/>
                <w:spacing w:val="1"/>
              </w:rPr>
              <w:t>ec</w:t>
            </w:r>
            <w:r w:rsidRPr="00E55DA1">
              <w:rPr>
                <w:rFonts w:ascii="Arial" w:hAnsi="Arial" w:cs="Arial"/>
                <w:i/>
              </w:rPr>
              <w:t>t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t</w:t>
            </w:r>
            <w:r w:rsidRPr="00E55DA1">
              <w:rPr>
                <w:rFonts w:ascii="Arial" w:hAnsi="Arial" w:cs="Arial"/>
                <w:i/>
                <w:spacing w:val="-1"/>
              </w:rPr>
              <w:t>h</w:t>
            </w:r>
            <w:r w:rsidRPr="00E55DA1">
              <w:rPr>
                <w:rFonts w:ascii="Arial" w:hAnsi="Arial" w:cs="Arial"/>
                <w:i/>
              </w:rPr>
              <w:t>e</w:t>
            </w:r>
            <w:r w:rsidRPr="00E55DA1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manu</w:t>
            </w:r>
            <w:r w:rsidRPr="00E55DA1">
              <w:rPr>
                <w:rFonts w:ascii="Arial" w:hAnsi="Arial" w:cs="Arial"/>
                <w:i/>
                <w:spacing w:val="-3"/>
              </w:rPr>
              <w:t>s</w:t>
            </w:r>
            <w:r w:rsidRPr="00E55DA1">
              <w:rPr>
                <w:rFonts w:ascii="Arial" w:hAnsi="Arial" w:cs="Arial"/>
                <w:i/>
                <w:spacing w:val="1"/>
              </w:rPr>
              <w:t>c</w:t>
            </w:r>
            <w:r w:rsidRPr="00E55DA1">
              <w:rPr>
                <w:rFonts w:ascii="Arial" w:hAnsi="Arial" w:cs="Arial"/>
                <w:i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</w:rPr>
              <w:t>i</w:t>
            </w:r>
            <w:r w:rsidRPr="00E55DA1">
              <w:rPr>
                <w:rFonts w:ascii="Arial" w:hAnsi="Arial" w:cs="Arial"/>
                <w:i/>
                <w:spacing w:val="-1"/>
              </w:rPr>
              <w:t>p</w:t>
            </w:r>
            <w:r w:rsidRPr="00E55DA1">
              <w:rPr>
                <w:rFonts w:ascii="Arial" w:hAnsi="Arial" w:cs="Arial"/>
                <w:i/>
              </w:rPr>
              <w:t>t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and high</w:t>
            </w:r>
            <w:r w:rsidRPr="00E55DA1">
              <w:rPr>
                <w:rFonts w:ascii="Arial" w:hAnsi="Arial" w:cs="Arial"/>
                <w:i/>
                <w:spacing w:val="-1"/>
              </w:rPr>
              <w:t>l</w:t>
            </w:r>
            <w:r w:rsidRPr="00E55DA1">
              <w:rPr>
                <w:rFonts w:ascii="Arial" w:hAnsi="Arial" w:cs="Arial"/>
                <w:i/>
                <w:spacing w:val="-6"/>
              </w:rPr>
              <w:t>i</w:t>
            </w:r>
            <w:r w:rsidRPr="00E55DA1">
              <w:rPr>
                <w:rFonts w:ascii="Arial" w:hAnsi="Arial" w:cs="Arial"/>
                <w:i/>
              </w:rPr>
              <w:t>ght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t</w:t>
            </w:r>
            <w:r w:rsidRPr="00E55DA1">
              <w:rPr>
                <w:rFonts w:ascii="Arial" w:hAnsi="Arial" w:cs="Arial"/>
                <w:i/>
              </w:rPr>
              <w:t>hat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pa</w:t>
            </w:r>
            <w:r w:rsidRPr="00E55DA1">
              <w:rPr>
                <w:rFonts w:ascii="Arial" w:hAnsi="Arial" w:cs="Arial"/>
                <w:i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</w:rPr>
              <w:t>t</w:t>
            </w:r>
          </w:p>
          <w:p w14:paraId="4FC422C9" w14:textId="77777777" w:rsidR="009F20EB" w:rsidRPr="00E55DA1" w:rsidRDefault="00295B68">
            <w:pPr>
              <w:ind w:left="104" w:right="135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i/>
              </w:rPr>
              <w:t>in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t</w:t>
            </w:r>
            <w:r w:rsidRPr="00E55DA1">
              <w:rPr>
                <w:rFonts w:ascii="Arial" w:hAnsi="Arial" w:cs="Arial"/>
                <w:i/>
              </w:rPr>
              <w:t>he</w:t>
            </w:r>
            <w:r w:rsidRPr="00E55DA1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manu</w:t>
            </w:r>
            <w:r w:rsidRPr="00E55DA1">
              <w:rPr>
                <w:rFonts w:ascii="Arial" w:hAnsi="Arial" w:cs="Arial"/>
                <w:i/>
                <w:spacing w:val="2"/>
              </w:rPr>
              <w:t>s</w:t>
            </w:r>
            <w:r w:rsidRPr="00E55DA1">
              <w:rPr>
                <w:rFonts w:ascii="Arial" w:hAnsi="Arial" w:cs="Arial"/>
                <w:i/>
                <w:spacing w:val="1"/>
              </w:rPr>
              <w:t>c</w:t>
            </w:r>
            <w:r w:rsidRPr="00E55DA1">
              <w:rPr>
                <w:rFonts w:ascii="Arial" w:hAnsi="Arial" w:cs="Arial"/>
                <w:i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</w:rPr>
              <w:t>i</w:t>
            </w:r>
            <w:r w:rsidRPr="00E55DA1">
              <w:rPr>
                <w:rFonts w:ascii="Arial" w:hAnsi="Arial" w:cs="Arial"/>
                <w:i/>
                <w:spacing w:val="-1"/>
              </w:rPr>
              <w:t>p</w:t>
            </w:r>
            <w:r w:rsidRPr="00E55DA1">
              <w:rPr>
                <w:rFonts w:ascii="Arial" w:hAnsi="Arial" w:cs="Arial"/>
                <w:i/>
              </w:rPr>
              <w:t>t.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spacing w:val="-2"/>
              </w:rPr>
              <w:t>I</w:t>
            </w:r>
            <w:r w:rsidRPr="00E55DA1">
              <w:rPr>
                <w:rFonts w:ascii="Arial" w:hAnsi="Arial" w:cs="Arial"/>
                <w:i/>
              </w:rPr>
              <w:t>t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is</w:t>
            </w:r>
            <w:r w:rsidRPr="00E55DA1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mandato</w:t>
            </w:r>
            <w:r w:rsidRPr="00E55DA1">
              <w:rPr>
                <w:rFonts w:ascii="Arial" w:hAnsi="Arial" w:cs="Arial"/>
                <w:i/>
                <w:spacing w:val="-3"/>
              </w:rPr>
              <w:t>r</w:t>
            </w:r>
            <w:r w:rsidRPr="00E55DA1">
              <w:rPr>
                <w:rFonts w:ascii="Arial" w:hAnsi="Arial" w:cs="Arial"/>
                <w:i/>
              </w:rPr>
              <w:t>y</w:t>
            </w:r>
            <w:r w:rsidRPr="00E55DA1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</w:rPr>
              <w:t>hat</w:t>
            </w:r>
            <w:r w:rsidRPr="00E55DA1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au</w:t>
            </w:r>
            <w:r w:rsidRPr="00E55DA1">
              <w:rPr>
                <w:rFonts w:ascii="Arial" w:hAnsi="Arial" w:cs="Arial"/>
                <w:i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</w:rPr>
              <w:t>ho</w:t>
            </w:r>
            <w:r w:rsidRPr="00E55DA1">
              <w:rPr>
                <w:rFonts w:ascii="Arial" w:hAnsi="Arial" w:cs="Arial"/>
                <w:i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</w:rPr>
              <w:t>s</w:t>
            </w:r>
            <w:r w:rsidRPr="00E55DA1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E55DA1">
              <w:rPr>
                <w:rFonts w:ascii="Arial" w:hAnsi="Arial" w:cs="Arial"/>
                <w:i/>
                <w:spacing w:val="2"/>
              </w:rPr>
              <w:t>s</w:t>
            </w:r>
            <w:r w:rsidRPr="00E55DA1">
              <w:rPr>
                <w:rFonts w:ascii="Arial" w:hAnsi="Arial" w:cs="Arial"/>
                <w:i/>
              </w:rPr>
              <w:t>hou</w:t>
            </w:r>
            <w:r w:rsidRPr="00E55DA1">
              <w:rPr>
                <w:rFonts w:ascii="Arial" w:hAnsi="Arial" w:cs="Arial"/>
                <w:i/>
                <w:spacing w:val="-1"/>
              </w:rPr>
              <w:t>l</w:t>
            </w:r>
            <w:r w:rsidRPr="00E55DA1">
              <w:rPr>
                <w:rFonts w:ascii="Arial" w:hAnsi="Arial" w:cs="Arial"/>
                <w:i/>
              </w:rPr>
              <w:t xml:space="preserve">d </w:t>
            </w:r>
            <w:r w:rsidRPr="00E55DA1">
              <w:rPr>
                <w:rFonts w:ascii="Arial" w:hAnsi="Arial" w:cs="Arial"/>
                <w:i/>
                <w:spacing w:val="1"/>
              </w:rPr>
              <w:t>w</w:t>
            </w:r>
            <w:r w:rsidRPr="00E55DA1">
              <w:rPr>
                <w:rFonts w:ascii="Arial" w:hAnsi="Arial" w:cs="Arial"/>
                <w:i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</w:rPr>
              <w:t>i</w:t>
            </w:r>
            <w:r w:rsidRPr="00E55DA1">
              <w:rPr>
                <w:rFonts w:ascii="Arial" w:hAnsi="Arial" w:cs="Arial"/>
                <w:i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</w:rPr>
              <w:t>e</w:t>
            </w:r>
            <w:r w:rsidRPr="00E55DA1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</w:rPr>
              <w:t>h</w:t>
            </w:r>
            <w:r w:rsidRPr="00E55DA1">
              <w:rPr>
                <w:rFonts w:ascii="Arial" w:hAnsi="Arial" w:cs="Arial"/>
                <w:i/>
                <w:spacing w:val="-6"/>
              </w:rPr>
              <w:t>i</w:t>
            </w:r>
            <w:r w:rsidRPr="00E55DA1">
              <w:rPr>
                <w:rFonts w:ascii="Arial" w:hAnsi="Arial" w:cs="Arial"/>
                <w:i/>
                <w:spacing w:val="-3"/>
              </w:rPr>
              <w:t>s</w:t>
            </w:r>
            <w:r w:rsidRPr="00E55DA1">
              <w:rPr>
                <w:rFonts w:ascii="Arial" w:hAnsi="Arial" w:cs="Arial"/>
                <w:i/>
              </w:rPr>
              <w:t>/</w:t>
            </w:r>
            <w:r w:rsidRPr="00E55DA1">
              <w:rPr>
                <w:rFonts w:ascii="Arial" w:hAnsi="Arial" w:cs="Arial"/>
                <w:i/>
                <w:spacing w:val="-1"/>
              </w:rPr>
              <w:t>h</w:t>
            </w:r>
            <w:r w:rsidRPr="00E55DA1">
              <w:rPr>
                <w:rFonts w:ascii="Arial" w:hAnsi="Arial" w:cs="Arial"/>
                <w:i/>
                <w:spacing w:val="1"/>
              </w:rPr>
              <w:t>e</w:t>
            </w:r>
            <w:r w:rsidRPr="00E55DA1">
              <w:rPr>
                <w:rFonts w:ascii="Arial" w:hAnsi="Arial" w:cs="Arial"/>
                <w:i/>
              </w:rPr>
              <w:t>r</w:t>
            </w:r>
            <w:r w:rsidRPr="00E55DA1">
              <w:rPr>
                <w:rFonts w:ascii="Arial" w:hAnsi="Arial" w:cs="Arial"/>
                <w:i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i/>
                <w:spacing w:val="-1"/>
              </w:rPr>
              <w:t>f</w:t>
            </w:r>
            <w:r w:rsidRPr="00E55DA1">
              <w:rPr>
                <w:rFonts w:ascii="Arial" w:hAnsi="Arial" w:cs="Arial"/>
                <w:i/>
                <w:spacing w:val="1"/>
              </w:rPr>
              <w:t>ee</w:t>
            </w:r>
            <w:r w:rsidRPr="00E55DA1">
              <w:rPr>
                <w:rFonts w:ascii="Arial" w:hAnsi="Arial" w:cs="Arial"/>
                <w:i/>
              </w:rPr>
              <w:t>dba</w:t>
            </w:r>
            <w:r w:rsidRPr="00E55DA1">
              <w:rPr>
                <w:rFonts w:ascii="Arial" w:hAnsi="Arial" w:cs="Arial"/>
                <w:i/>
                <w:spacing w:val="1"/>
              </w:rPr>
              <w:t>c</w:t>
            </w:r>
            <w:r w:rsidRPr="00E55DA1">
              <w:rPr>
                <w:rFonts w:ascii="Arial" w:hAnsi="Arial" w:cs="Arial"/>
                <w:i/>
              </w:rPr>
              <w:t>k h</w:t>
            </w:r>
            <w:r w:rsidRPr="00E55DA1">
              <w:rPr>
                <w:rFonts w:ascii="Arial" w:hAnsi="Arial" w:cs="Arial"/>
                <w:i/>
                <w:spacing w:val="1"/>
              </w:rPr>
              <w:t>e</w:t>
            </w:r>
            <w:r w:rsidRPr="00E55DA1">
              <w:rPr>
                <w:rFonts w:ascii="Arial" w:hAnsi="Arial" w:cs="Arial"/>
                <w:i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spacing w:val="1"/>
              </w:rPr>
              <w:t>e</w:t>
            </w:r>
            <w:r w:rsidRPr="00E55DA1">
              <w:rPr>
                <w:rFonts w:ascii="Arial" w:hAnsi="Arial" w:cs="Arial"/>
                <w:i/>
              </w:rPr>
              <w:t>)</w:t>
            </w:r>
          </w:p>
        </w:tc>
      </w:tr>
      <w:tr w:rsidR="009F20EB" w:rsidRPr="00E55DA1" w14:paraId="7268AB36" w14:textId="77777777">
        <w:trPr>
          <w:trHeight w:hRule="exact" w:val="1271"/>
        </w:trPr>
        <w:tc>
          <w:tcPr>
            <w:tcW w:w="5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724AB" w14:textId="77777777" w:rsidR="009F20EB" w:rsidRPr="00E55DA1" w:rsidRDefault="00295B68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</w:rPr>
              <w:t>lea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w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 xml:space="preserve">a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</w:rPr>
              <w:t xml:space="preserve">w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</w:rPr>
              <w:t>ga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</w:rPr>
              <w:t xml:space="preserve">g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e</w:t>
            </w:r>
          </w:p>
          <w:p w14:paraId="4F866E0A" w14:textId="77777777" w:rsidR="009F20EB" w:rsidRPr="00E55DA1" w:rsidRDefault="00295B68">
            <w:pPr>
              <w:ind w:left="462" w:right="500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</w:rPr>
              <w:t>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is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nu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4"/>
              </w:rPr>
              <w:t>c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ie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ic</w:t>
            </w:r>
            <w:r w:rsidRPr="00E55DA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un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y.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 xml:space="preserve">A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m</w:t>
            </w:r>
            <w:r w:rsidRPr="00E55DA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</w:rPr>
              <w:t>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3</w:t>
            </w:r>
            <w:r w:rsidRPr="00E55DA1">
              <w:rPr>
                <w:rFonts w:ascii="Arial" w:hAnsi="Arial" w:cs="Arial"/>
                <w:b/>
                <w:spacing w:val="-2"/>
              </w:rPr>
              <w:t>-</w:t>
            </w:r>
            <w:r w:rsidRPr="00E55DA1">
              <w:rPr>
                <w:rFonts w:ascii="Arial" w:hAnsi="Arial" w:cs="Arial"/>
                <w:b/>
              </w:rPr>
              <w:t xml:space="preserve">4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 xml:space="preserve">ay 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spacing w:val="-1"/>
              </w:rPr>
              <w:t>qu</w:t>
            </w:r>
            <w:r w:rsidRPr="00E55DA1">
              <w:rPr>
                <w:rFonts w:ascii="Arial" w:hAnsi="Arial" w:cs="Arial"/>
                <w:b/>
              </w:rPr>
              <w:t>ir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 xml:space="preserve">is 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85F21" w14:textId="77777777" w:rsidR="009F20EB" w:rsidRPr="00E55DA1" w:rsidRDefault="00295B68">
            <w:pPr>
              <w:spacing w:line="220" w:lineRule="exact"/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is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c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cr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b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 xml:space="preserve">y, a 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ov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pp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oa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h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at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ir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y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1"/>
              </w:rPr>
              <w:t>m</w:t>
            </w:r>
            <w:r w:rsidRPr="00E55DA1">
              <w:rPr>
                <w:rFonts w:ascii="Arial" w:hAnsi="Arial" w:cs="Arial"/>
                <w:b/>
                <w:spacing w:val="-2"/>
              </w:rPr>
              <w:t>-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d</w:t>
            </w:r>
          </w:p>
          <w:p w14:paraId="54A66B99" w14:textId="77777777" w:rsidR="009F20EB" w:rsidRPr="00E55DA1" w:rsidRDefault="00295B68">
            <w:pPr>
              <w:ind w:left="99" w:right="254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</w:rPr>
              <w:t>g 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ica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5"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. A</w:t>
            </w:r>
            <w:r w:rsidRPr="00E55DA1">
              <w:rPr>
                <w:rFonts w:ascii="Arial" w:hAnsi="Arial" w:cs="Arial"/>
                <w:b/>
                <w:spacing w:val="-1"/>
              </w:rPr>
              <w:t>dd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y</w:t>
            </w:r>
            <w:r w:rsidRPr="00E55DA1">
              <w:rPr>
                <w:rFonts w:ascii="Arial" w:hAnsi="Arial" w:cs="Arial"/>
                <w:b/>
              </w:rPr>
              <w:t xml:space="preserve">,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4"/>
              </w:rPr>
              <w:t>h</w:t>
            </w:r>
            <w:r w:rsidRPr="00E55DA1">
              <w:rPr>
                <w:rFonts w:ascii="Arial" w:hAnsi="Arial" w:cs="Arial"/>
                <w:b/>
              </w:rPr>
              <w:t>is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c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r v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 xml:space="preserve">y 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ie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 xml:space="preserve">ly 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x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at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pu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 xml:space="preserve">g 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 xml:space="preserve">y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an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b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spacing w:val="4"/>
              </w:rPr>
              <w:t>i</w:t>
            </w:r>
            <w:r w:rsidRPr="00E55DA1">
              <w:rPr>
                <w:rFonts w:ascii="Arial" w:hAnsi="Arial" w:cs="Arial"/>
                <w:b/>
                <w:spacing w:val="-4"/>
              </w:rPr>
              <w:t>z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o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upp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5"/>
              </w:rPr>
              <w:t>o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y.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ABB1B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  <w:tr w:rsidR="009F20EB" w:rsidRPr="00E55DA1" w14:paraId="227DB653" w14:textId="77777777">
        <w:trPr>
          <w:trHeight w:hRule="exact" w:val="2080"/>
        </w:trPr>
        <w:tc>
          <w:tcPr>
            <w:tcW w:w="5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D1D7F" w14:textId="77777777" w:rsidR="009F20EB" w:rsidRPr="00E55DA1" w:rsidRDefault="00295B68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le 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icle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>le?</w:t>
            </w:r>
          </w:p>
          <w:p w14:paraId="3EE153C0" w14:textId="77777777" w:rsidR="009F20EB" w:rsidRPr="00E55DA1" w:rsidRDefault="00295B68">
            <w:pPr>
              <w:ind w:left="462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-2"/>
              </w:rPr>
              <w:t>(</w:t>
            </w: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ot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lea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v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le)</w:t>
            </w: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6B295" w14:textId="77777777" w:rsidR="009F20EB" w:rsidRPr="00E55DA1" w:rsidRDefault="00295B68">
            <w:pPr>
              <w:spacing w:line="220" w:lineRule="exact"/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le 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icle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an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b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c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 xml:space="preserve">le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is</w:t>
            </w:r>
            <w:r w:rsidRPr="00E55DA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ud</w:t>
            </w:r>
            <w:r w:rsidRPr="00E55DA1">
              <w:rPr>
                <w:rFonts w:ascii="Arial" w:hAnsi="Arial" w:cs="Arial"/>
                <w:b/>
              </w:rPr>
              <w:t xml:space="preserve">y. 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ow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>,</w:t>
            </w:r>
            <w:r w:rsidRPr="00E55DA1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ly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wo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</w:rPr>
              <w:t>r</w:t>
            </w:r>
          </w:p>
          <w:p w14:paraId="4A0DE30F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-1"/>
              </w:rPr>
              <w:t>pu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 xml:space="preserve">g 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 xml:space="preserve">y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w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icle. </w:t>
            </w:r>
            <w:r w:rsidRPr="00E55DA1">
              <w:rPr>
                <w:rFonts w:ascii="Arial" w:hAnsi="Arial" w:cs="Arial"/>
                <w:b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</w:rPr>
              <w:t xml:space="preserve">,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ov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7"/>
              </w:rPr>
              <w:t>d</w:t>
            </w:r>
            <w:r w:rsidRPr="00E55DA1">
              <w:rPr>
                <w:rFonts w:ascii="Arial" w:hAnsi="Arial" w:cs="Arial"/>
                <w:b/>
              </w:rPr>
              <w:t>:</w:t>
            </w:r>
          </w:p>
          <w:p w14:paraId="11CC83A1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DE26E69" w14:textId="77777777" w:rsidR="009F20EB" w:rsidRPr="00E55DA1" w:rsidRDefault="00295B68">
            <w:pPr>
              <w:ind w:left="99" w:right="395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f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-6"/>
              </w:rPr>
              <w:t>n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4"/>
              </w:rPr>
              <w:t>r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nn</w:t>
            </w:r>
            <w:r w:rsidRPr="00E55DA1">
              <w:rPr>
                <w:rFonts w:ascii="Arial" w:hAnsi="Arial" w:cs="Arial"/>
                <w:b/>
              </w:rPr>
              <w:t>ot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dd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</w:rPr>
              <w:t>ga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</w:rPr>
              <w:t>g</w:t>
            </w:r>
            <w:r w:rsidRPr="00E55DA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6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ove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"pu</w:t>
            </w:r>
            <w:r w:rsidRPr="00E55DA1">
              <w:rPr>
                <w:rFonts w:ascii="Arial" w:hAnsi="Arial" w:cs="Arial"/>
                <w:b/>
                <w:color w:val="000000"/>
              </w:rPr>
              <w:t>l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000000"/>
              </w:rPr>
              <w:t>a</w:t>
            </w:r>
            <w:r w:rsidRPr="00E55DA1">
              <w:rPr>
                <w:rFonts w:ascii="Arial" w:hAnsi="Arial" w:cs="Arial"/>
                <w:b/>
                <w:color w:val="000000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</w:rPr>
              <w:t>i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000000"/>
              </w:rPr>
              <w:t>e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ery</w:t>
            </w:r>
            <w:r w:rsidRPr="00E55DA1">
              <w:rPr>
                <w:rFonts w:ascii="Arial" w:hAnsi="Arial" w:cs="Arial"/>
                <w:b/>
                <w:color w:val="000000"/>
              </w:rPr>
              <w:t>"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le.</w:t>
            </w:r>
          </w:p>
          <w:p w14:paraId="22B29175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782EAC7" w14:textId="77777777" w:rsidR="009F20EB" w:rsidRPr="00E55DA1" w:rsidRDefault="00295B68">
            <w:pPr>
              <w:ind w:left="99" w:right="290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</w:rPr>
              <w:t>As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le of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icle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"pu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  <w:spacing w:val="5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</w:rPr>
              <w:t>,"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</w:rPr>
              <w:t xml:space="preserve">o </w:t>
            </w:r>
            <w:r w:rsidRPr="00E55DA1">
              <w:rPr>
                <w:rFonts w:ascii="Arial" w:hAnsi="Arial" w:cs="Arial"/>
                <w:b/>
                <w:color w:val="000000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000000"/>
              </w:rPr>
              <w:t>a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k</w:t>
            </w:r>
            <w:r w:rsidRPr="00E55DA1">
              <w:rPr>
                <w:rFonts w:ascii="Arial" w:hAnsi="Arial" w:cs="Arial"/>
                <w:b/>
                <w:color w:val="000000"/>
              </w:rPr>
              <w:t>e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0000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000000"/>
              </w:rPr>
              <w:t>e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0000"/>
              </w:rPr>
              <w:t>a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000000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</w:rPr>
              <w:t xml:space="preserve">icle </w:t>
            </w:r>
            <w:r w:rsidRPr="00E55DA1">
              <w:rPr>
                <w:rFonts w:ascii="Arial" w:hAnsi="Arial" w:cs="Arial"/>
                <w:b/>
                <w:color w:val="000000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000000"/>
              </w:rPr>
              <w:t>o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000000"/>
              </w:rPr>
              <w:t>e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0000"/>
              </w:rPr>
              <w:t>a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pp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000000"/>
              </w:rPr>
              <w:t>o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000000"/>
              </w:rPr>
              <w:t>i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000000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</w:rPr>
              <w:t>e</w:t>
            </w:r>
            <w:r w:rsidRPr="00E55DA1">
              <w:rPr>
                <w:rFonts w:ascii="Arial" w:hAnsi="Arial" w:cs="Arial"/>
                <w:b/>
                <w:color w:val="000000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0000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000000"/>
              </w:rPr>
              <w:t>or</w:t>
            </w:r>
            <w:r w:rsidRPr="00E55DA1">
              <w:rPr>
                <w:rFonts w:ascii="Arial" w:hAnsi="Arial" w:cs="Arial"/>
                <w:b/>
                <w:color w:val="000000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0000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000000"/>
              </w:rPr>
              <w:t xml:space="preserve">is </w:t>
            </w:r>
            <w:r w:rsidRPr="00E55DA1">
              <w:rPr>
                <w:rFonts w:ascii="Arial" w:hAnsi="Arial" w:cs="Arial"/>
                <w:b/>
                <w:color w:val="000000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</w:rPr>
              <w:t>i</w:t>
            </w:r>
            <w:r w:rsidRPr="00E55DA1">
              <w:rPr>
                <w:rFonts w:ascii="Arial" w:hAnsi="Arial" w:cs="Arial"/>
                <w:b/>
                <w:color w:val="000000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0000"/>
              </w:rPr>
              <w:t xml:space="preserve">le,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,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h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ow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"p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"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upp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y.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5B3C1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  <w:tr w:rsidR="009F20EB" w:rsidRPr="00E55DA1" w14:paraId="02034AA6" w14:textId="77777777">
        <w:trPr>
          <w:trHeight w:hRule="exact" w:val="1275"/>
        </w:trPr>
        <w:tc>
          <w:tcPr>
            <w:tcW w:w="5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8655E" w14:textId="77777777" w:rsidR="009F20EB" w:rsidRPr="00E55DA1" w:rsidRDefault="00295B68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icle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6"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? Do you</w:t>
            </w:r>
          </w:p>
          <w:p w14:paraId="61E5B178" w14:textId="77777777" w:rsidR="009F20EB" w:rsidRPr="00E55DA1" w:rsidRDefault="00295B68">
            <w:pPr>
              <w:ind w:left="462" w:right="1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dd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(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le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4"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)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 xml:space="preserve">is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 xml:space="preserve">? </w:t>
            </w:r>
            <w:r w:rsidRPr="00E55DA1">
              <w:rPr>
                <w:rFonts w:ascii="Arial" w:hAnsi="Arial" w:cs="Arial"/>
                <w:b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</w:rPr>
              <w:t>lea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w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yo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63F21" w14:textId="77777777" w:rsidR="009F20EB" w:rsidRPr="00E55DA1" w:rsidRDefault="00295B68">
            <w:pPr>
              <w:spacing w:line="220" w:lineRule="exact"/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 xml:space="preserve">; 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ow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>,</w:t>
            </w:r>
            <w:r w:rsidRPr="00E55DA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5"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:</w:t>
            </w:r>
          </w:p>
          <w:p w14:paraId="0D40BC78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78AF527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j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icle.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B9D6D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  <w:tr w:rsidR="009F20EB" w:rsidRPr="00E55DA1" w14:paraId="45E8FE9C" w14:textId="77777777">
        <w:trPr>
          <w:trHeight w:hRule="exact" w:val="3921"/>
        </w:trPr>
        <w:tc>
          <w:tcPr>
            <w:tcW w:w="5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37315" w14:textId="77777777" w:rsidR="009F20EB" w:rsidRPr="00E55DA1" w:rsidRDefault="00295B68">
            <w:pPr>
              <w:spacing w:line="220" w:lineRule="exact"/>
              <w:ind w:left="462" w:right="341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nu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4"/>
              </w:rPr>
              <w:t>c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ie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ica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y</w:t>
            </w:r>
            <w:r w:rsidRPr="00E55DA1">
              <w:rPr>
                <w:rFonts w:ascii="Arial" w:hAnsi="Arial" w:cs="Arial"/>
                <w:b/>
              </w:rPr>
              <w:t xml:space="preserve">,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4"/>
              </w:rPr>
              <w:t>r</w:t>
            </w:r>
            <w:r w:rsidRPr="00E55DA1">
              <w:rPr>
                <w:rFonts w:ascii="Arial" w:hAnsi="Arial" w:cs="Arial"/>
                <w:b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? </w:t>
            </w:r>
            <w:r w:rsidRPr="00E55DA1">
              <w:rPr>
                <w:rFonts w:ascii="Arial" w:hAnsi="Arial" w:cs="Arial"/>
                <w:b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</w:rPr>
              <w:t>lea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w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e 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2CFFC" w14:textId="77777777" w:rsidR="009F20EB" w:rsidRPr="00E55DA1" w:rsidRDefault="00295B68">
            <w:pPr>
              <w:spacing w:line="220" w:lineRule="exact"/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nu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cr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ly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6"/>
              </w:rPr>
              <w:t>i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ica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ly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pp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 xml:space="preserve">; 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ow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 xml:space="preserve">,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ov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4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:</w:t>
            </w:r>
          </w:p>
          <w:p w14:paraId="26A1E1D9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B61F981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du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,</w:t>
            </w:r>
            <w:r w:rsidRPr="00E55DA1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c</w:t>
            </w:r>
            <w:r w:rsidRPr="00E55DA1">
              <w:rPr>
                <w:rFonts w:ascii="Arial" w:hAnsi="Arial" w:cs="Arial"/>
                <w:b/>
              </w:rPr>
              <w:t>ir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y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.</w:t>
            </w:r>
          </w:p>
          <w:p w14:paraId="68ADA220" w14:textId="77777777" w:rsidR="009F20EB" w:rsidRPr="00E55DA1" w:rsidRDefault="009F20EB">
            <w:pPr>
              <w:spacing w:before="11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831A4C7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</w:rPr>
              <w:t>At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du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j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is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icle.</w:t>
            </w:r>
          </w:p>
          <w:p w14:paraId="538B497F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18F79DC" w14:textId="77777777" w:rsidR="009F20EB" w:rsidRPr="00E55DA1" w:rsidRDefault="00295B68">
            <w:pPr>
              <w:ind w:left="99" w:right="733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</w:rPr>
              <w:t>As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le of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icle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"pu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,"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d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l.</w:t>
            </w:r>
          </w:p>
          <w:p w14:paraId="1842B5E8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249359C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h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ow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"pu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"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upp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y.</w:t>
            </w:r>
          </w:p>
          <w:p w14:paraId="5D9A8194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B69F7CA" w14:textId="77777777" w:rsidR="009F20EB" w:rsidRPr="00E55DA1" w:rsidRDefault="00295B68">
            <w:pPr>
              <w:ind w:left="99" w:right="321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wo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ld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2"/>
              </w:rPr>
              <w:t>tt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o 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j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p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7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i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is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icle</w:t>
            </w:r>
            <w:r w:rsidRPr="00E55DA1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dd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4"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ly in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m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</w:rPr>
              <w:t>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 xml:space="preserve">a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>le.</w:t>
            </w:r>
          </w:p>
          <w:p w14:paraId="7B53BEDF" w14:textId="77777777" w:rsidR="009F20EB" w:rsidRPr="00E55DA1" w:rsidRDefault="00295B68">
            <w:pPr>
              <w:spacing w:before="48" w:line="460" w:lineRule="exact"/>
              <w:ind w:left="99" w:right="3826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</w:rPr>
              <w:t>Di</w:t>
            </w:r>
            <w:r w:rsidRPr="00E55DA1">
              <w:rPr>
                <w:rFonts w:ascii="Arial" w:hAnsi="Arial" w:cs="Arial"/>
                <w:b/>
                <w:spacing w:val="1"/>
              </w:rPr>
              <w:t>sc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c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</w:rPr>
              <w:t>ical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r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rc</w:t>
            </w:r>
            <w:r w:rsidRPr="00E55DA1">
              <w:rPr>
                <w:rFonts w:ascii="Arial" w:hAnsi="Arial" w:cs="Arial"/>
                <w:b/>
              </w:rPr>
              <w:t>h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E55DA1">
              <w:rPr>
                <w:rFonts w:ascii="Arial" w:hAnsi="Arial" w:cs="Arial"/>
                <w:b/>
              </w:rPr>
              <w:t>ir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. At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icle, a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 xml:space="preserve">a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2"/>
              </w:rPr>
              <w:t>u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</w:rPr>
              <w:t>n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E5D95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  <w:tr w:rsidR="009F20EB" w:rsidRPr="00E55DA1" w14:paraId="3553752F" w14:textId="77777777">
        <w:trPr>
          <w:trHeight w:hRule="exact" w:val="2771"/>
        </w:trPr>
        <w:tc>
          <w:tcPr>
            <w:tcW w:w="5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C8C94" w14:textId="77777777" w:rsidR="009F20EB" w:rsidRPr="00E55DA1" w:rsidRDefault="00295B68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</w:rPr>
              <w:lastRenderedPageBreak/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re</w:t>
            </w:r>
            <w:r w:rsidRPr="00E55DA1">
              <w:rPr>
                <w:rFonts w:ascii="Arial" w:hAnsi="Arial" w:cs="Arial"/>
                <w:b/>
                <w:spacing w:val="-2"/>
              </w:rPr>
              <w:t>f</w:t>
            </w:r>
            <w:r w:rsidRPr="00E55DA1">
              <w:rPr>
                <w:rFonts w:ascii="Arial" w:hAnsi="Arial" w:cs="Arial"/>
                <w:b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s</w:t>
            </w:r>
            <w:r w:rsidRPr="00E55DA1">
              <w:rPr>
                <w:rFonts w:ascii="Arial" w:hAnsi="Arial" w:cs="Arial"/>
                <w:b/>
                <w:spacing w:val="-6"/>
              </w:rPr>
              <w:t>u</w:t>
            </w:r>
            <w:r w:rsidRPr="00E55DA1">
              <w:rPr>
                <w:rFonts w:ascii="Arial" w:hAnsi="Arial" w:cs="Arial"/>
                <w:b/>
                <w:spacing w:val="3"/>
              </w:rPr>
              <w:t>ff</w:t>
            </w:r>
            <w:r w:rsidRPr="00E55DA1">
              <w:rPr>
                <w:rFonts w:ascii="Arial" w:hAnsi="Arial" w:cs="Arial"/>
                <w:b/>
                <w:spacing w:val="-6"/>
              </w:rPr>
              <w:t>i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ie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t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rece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? </w:t>
            </w: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you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h</w:t>
            </w:r>
            <w:r w:rsidRPr="00E55DA1">
              <w:rPr>
                <w:rFonts w:ascii="Arial" w:hAnsi="Arial" w:cs="Arial"/>
                <w:b/>
              </w:rPr>
              <w:t>ave</w:t>
            </w:r>
          </w:p>
          <w:p w14:paraId="4329BE71" w14:textId="77777777" w:rsidR="009F20EB" w:rsidRPr="00E55DA1" w:rsidRDefault="00295B68">
            <w:pPr>
              <w:ind w:left="462" w:right="447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dd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</w:rPr>
              <w:t>al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</w:rPr>
              <w:t>ce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 xml:space="preserve">, 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</w:rPr>
              <w:t>le</w:t>
            </w:r>
            <w:r w:rsidRPr="00E55DA1">
              <w:rPr>
                <w:rFonts w:ascii="Arial" w:hAnsi="Arial" w:cs="Arial"/>
                <w:b/>
                <w:spacing w:val="-5"/>
              </w:rPr>
              <w:t>a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</w:rPr>
              <w:t xml:space="preserve">n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m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in</w:t>
            </w:r>
            <w:r w:rsidRPr="00E55DA1">
              <w:rPr>
                <w:rFonts w:ascii="Arial" w:hAnsi="Arial" w:cs="Arial"/>
                <w:b/>
                <w:spacing w:val="-2"/>
              </w:rPr>
              <w:t xml:space="preserve"> 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re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 xml:space="preserve">w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4"/>
              </w:rPr>
              <w:t>r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.</w:t>
            </w:r>
          </w:p>
          <w:p w14:paraId="337BC321" w14:textId="77777777" w:rsidR="009F20EB" w:rsidRPr="00E55DA1" w:rsidRDefault="00295B68">
            <w:pPr>
              <w:ind w:left="462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986CE" w14:textId="77777777" w:rsidR="009F20EB" w:rsidRPr="00E55DA1" w:rsidRDefault="00295B68">
            <w:pPr>
              <w:spacing w:line="220" w:lineRule="exact"/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re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ly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;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ow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6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-6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gg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:</w:t>
            </w:r>
          </w:p>
          <w:p w14:paraId="58B5610E" w14:textId="77777777" w:rsidR="009F20EB" w:rsidRPr="00E55DA1" w:rsidRDefault="009F20EB">
            <w:pPr>
              <w:spacing w:before="11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1593638" w14:textId="77777777" w:rsidR="009F20EB" w:rsidRPr="00E55DA1" w:rsidRDefault="00295B68">
            <w:pPr>
              <w:ind w:left="99" w:right="18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du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ir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ag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ph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ov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id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or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is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ce</w:t>
            </w:r>
            <w:r w:rsidRPr="00E55DA1">
              <w:rPr>
                <w:rFonts w:ascii="Arial" w:hAnsi="Arial" w:cs="Arial"/>
                <w:b/>
                <w:color w:val="212121"/>
              </w:rPr>
              <w:t>: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ic 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at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ph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z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z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y 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gn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g of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g 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ical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in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wi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’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ic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g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ly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e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ir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.</w:t>
            </w:r>
          </w:p>
          <w:p w14:paraId="1681DDE9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F2AE5C6" w14:textId="77777777" w:rsidR="009F20EB" w:rsidRPr="00E55DA1" w:rsidRDefault="00295B68">
            <w:pPr>
              <w:ind w:left="99" w:right="245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du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ir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ag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ph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ov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id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or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is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ce</w:t>
            </w:r>
            <w:r w:rsidRPr="00E55DA1">
              <w:rPr>
                <w:rFonts w:ascii="Arial" w:hAnsi="Arial" w:cs="Arial"/>
                <w:b/>
                <w:color w:val="212121"/>
              </w:rPr>
              <w:t>: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x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it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le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ir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va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om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y 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al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a,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6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-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va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e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,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3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, 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n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gh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ga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ic 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id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cre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i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n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ic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lc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DA442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</w:tbl>
    <w:p w14:paraId="5DC353A1" w14:textId="77777777" w:rsidR="009F20EB" w:rsidRPr="00E55DA1" w:rsidRDefault="009F20EB">
      <w:pPr>
        <w:rPr>
          <w:rFonts w:ascii="Arial" w:hAnsi="Arial" w:cs="Arial"/>
        </w:rPr>
        <w:sectPr w:rsidR="009F20EB" w:rsidRPr="00E55DA1">
          <w:headerReference w:type="default" r:id="rId8"/>
          <w:footerReference w:type="default" r:id="rId9"/>
          <w:pgSz w:w="23820" w:h="16840" w:orient="landscape"/>
          <w:pgMar w:top="2040" w:right="1220" w:bottom="280" w:left="1220" w:header="1859" w:footer="679" w:gutter="0"/>
          <w:cols w:space="720"/>
        </w:sectPr>
      </w:pPr>
    </w:p>
    <w:p w14:paraId="296C333D" w14:textId="77777777" w:rsidR="009F20EB" w:rsidRPr="00E55DA1" w:rsidRDefault="009F20EB">
      <w:pPr>
        <w:spacing w:before="16" w:line="260" w:lineRule="exact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9F20EB" w:rsidRPr="00E55DA1" w14:paraId="57AD6177" w14:textId="77777777">
        <w:trPr>
          <w:trHeight w:hRule="exact" w:val="1390"/>
        </w:trPr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66648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E97B3" w14:textId="77777777" w:rsidR="009F20EB" w:rsidRPr="00E55DA1" w:rsidRDefault="00295B68">
            <w:pPr>
              <w:spacing w:line="220" w:lineRule="exact"/>
              <w:ind w:left="99" w:right="66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du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p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ag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ph</w:t>
            </w:r>
            <w:r w:rsidRPr="00E55DA1">
              <w:rPr>
                <w:rFonts w:ascii="Arial" w:hAnsi="Arial" w:cs="Arial"/>
                <w:b/>
                <w:color w:val="212121"/>
              </w:rPr>
              <w:t>,</w:t>
            </w:r>
            <w:r w:rsidRPr="00E55DA1">
              <w:rPr>
                <w:rFonts w:ascii="Arial" w:hAnsi="Arial" w:cs="Arial"/>
                <w:b/>
                <w:color w:val="212121"/>
                <w:spacing w:val="5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ov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id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re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3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or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: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P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k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hn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og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va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upp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y, as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y 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gn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o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color w:val="212121"/>
              </w:rPr>
              <w:t>lea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gs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og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l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ag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3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ly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g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9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-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ec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ic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ir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.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Su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y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ic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ly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b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ici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gs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wi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h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g</w:t>
            </w:r>
            <w:r w:rsidRPr="00E55DA1">
              <w:rPr>
                <w:rFonts w:ascii="Arial" w:hAnsi="Arial" w:cs="Arial"/>
                <w:b/>
                <w:color w:val="21212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</w:rPr>
              <w:t>ir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6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-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f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-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v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rr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ow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ic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ind</w:t>
            </w:r>
            <w:r w:rsidRPr="00E55DA1">
              <w:rPr>
                <w:rFonts w:ascii="Arial" w:hAnsi="Arial" w:cs="Arial"/>
                <w:b/>
                <w:color w:val="212121"/>
              </w:rPr>
              <w:t>ic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, or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o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g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ce</w:t>
            </w:r>
            <w:r w:rsidRPr="00E55DA1">
              <w:rPr>
                <w:rFonts w:ascii="Arial" w:hAnsi="Arial" w:cs="Arial"/>
                <w:b/>
                <w:color w:val="212121"/>
              </w:rPr>
              <w:t>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E62B4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  <w:tr w:rsidR="009F20EB" w:rsidRPr="00E55DA1" w14:paraId="39A72BB7" w14:textId="77777777">
        <w:trPr>
          <w:trHeight w:hRule="exact" w:val="2311"/>
        </w:trPr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F669" w14:textId="77777777" w:rsidR="009F20EB" w:rsidRPr="00E55DA1" w:rsidRDefault="009F20EB">
            <w:pPr>
              <w:spacing w:before="7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B79EE5D" w14:textId="77777777" w:rsidR="009F20EB" w:rsidRPr="00E55DA1" w:rsidRDefault="00295B68">
            <w:pPr>
              <w:ind w:left="464" w:right="368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l</w:t>
            </w:r>
            <w:r w:rsidRPr="00E55DA1">
              <w:rPr>
                <w:rFonts w:ascii="Arial" w:hAnsi="Arial" w:cs="Arial"/>
                <w:b/>
                <w:spacing w:val="-1"/>
              </w:rPr>
              <w:t>an</w:t>
            </w:r>
            <w:r w:rsidRPr="00E55DA1">
              <w:rPr>
                <w:rFonts w:ascii="Arial" w:hAnsi="Arial" w:cs="Arial"/>
                <w:b/>
              </w:rPr>
              <w:t>g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ag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/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g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</w:rPr>
              <w:t>h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qu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y 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 xml:space="preserve">icle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 xml:space="preserve">le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3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ly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un</w:t>
            </w:r>
            <w:r w:rsidRPr="00E55DA1">
              <w:rPr>
                <w:rFonts w:ascii="Arial" w:hAnsi="Arial" w:cs="Arial"/>
                <w:b/>
              </w:rPr>
              <w:t>ica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A45EB" w14:textId="77777777" w:rsidR="009F20EB" w:rsidRPr="00E55DA1" w:rsidRDefault="00295B68">
            <w:pPr>
              <w:spacing w:line="220" w:lineRule="exact"/>
              <w:ind w:left="99" w:right="81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g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age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d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</w:rPr>
              <w:t>g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1"/>
              </w:rPr>
              <w:t>s</w:t>
            </w:r>
            <w:r w:rsidRPr="00E55DA1">
              <w:rPr>
                <w:rFonts w:ascii="Arial" w:hAnsi="Arial" w:cs="Arial"/>
                <w:b/>
              </w:rPr>
              <w:t>h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qu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spacing w:val="4"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y of</w:t>
            </w:r>
            <w:r w:rsidRPr="00E55DA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icle 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ly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3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</w:rPr>
              <w:t>b</w:t>
            </w:r>
            <w:r w:rsidRPr="00E55DA1">
              <w:rPr>
                <w:rFonts w:ascii="Arial" w:hAnsi="Arial" w:cs="Arial"/>
                <w:b/>
              </w:rPr>
              <w:t xml:space="preserve">le </w:t>
            </w:r>
            <w:r w:rsidRPr="00E55DA1">
              <w:rPr>
                <w:rFonts w:ascii="Arial" w:hAnsi="Arial" w:cs="Arial"/>
                <w:b/>
                <w:spacing w:val="3"/>
              </w:rPr>
              <w:t>f</w:t>
            </w:r>
            <w:r w:rsidRPr="00E55DA1">
              <w:rPr>
                <w:rFonts w:ascii="Arial" w:hAnsi="Arial" w:cs="Arial"/>
                <w:b/>
              </w:rPr>
              <w:t>or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ly</w:t>
            </w:r>
            <w:r w:rsidRPr="00E55DA1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mm</w:t>
            </w:r>
            <w:r w:rsidRPr="00E55DA1">
              <w:rPr>
                <w:rFonts w:ascii="Arial" w:hAnsi="Arial" w:cs="Arial"/>
                <w:b/>
                <w:spacing w:val="-1"/>
              </w:rPr>
              <w:t>un</w:t>
            </w:r>
            <w:r w:rsidRPr="00E55DA1">
              <w:rPr>
                <w:rFonts w:ascii="Arial" w:hAnsi="Arial" w:cs="Arial"/>
                <w:b/>
              </w:rPr>
              <w:t>ica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</w:rPr>
              <w:t>on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;</w:t>
            </w:r>
            <w:r w:rsidRPr="00E55DA1">
              <w:rPr>
                <w:rFonts w:ascii="Arial" w:hAnsi="Arial" w:cs="Arial"/>
                <w:b/>
                <w:spacing w:val="-1"/>
              </w:rPr>
              <w:t xml:space="preserve"> h</w:t>
            </w:r>
            <w:r w:rsidRPr="00E55DA1">
              <w:rPr>
                <w:rFonts w:ascii="Arial" w:hAnsi="Arial" w:cs="Arial"/>
                <w:b/>
              </w:rPr>
              <w:t>ow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</w:rPr>
              <w:t>v</w:t>
            </w:r>
            <w:r w:rsidRPr="00E55DA1">
              <w:rPr>
                <w:rFonts w:ascii="Arial" w:hAnsi="Arial" w:cs="Arial"/>
                <w:b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</w:rPr>
              <w:t xml:space="preserve">,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</w:rPr>
              <w:t>o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-6"/>
              </w:rPr>
              <w:t>i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ov</w:t>
            </w:r>
            <w:r w:rsidRPr="00E55DA1">
              <w:rPr>
                <w:rFonts w:ascii="Arial" w:hAnsi="Arial" w:cs="Arial"/>
                <w:b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</w:rPr>
              <w:t>s</w:t>
            </w:r>
            <w:r w:rsidRPr="00E55DA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</w:rPr>
              <w:t>a</w:t>
            </w:r>
            <w:r w:rsidRPr="00E55DA1">
              <w:rPr>
                <w:rFonts w:ascii="Arial" w:hAnsi="Arial" w:cs="Arial"/>
                <w:b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</w:rPr>
              <w:t>e</w:t>
            </w:r>
            <w:r w:rsidRPr="00E55DA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</w:rPr>
              <w:t>gg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</w:rPr>
              <w:t>:</w:t>
            </w:r>
          </w:p>
          <w:p w14:paraId="381923EF" w14:textId="77777777" w:rsidR="009F20EB" w:rsidRPr="00E55DA1" w:rsidRDefault="009F20EB">
            <w:pPr>
              <w:spacing w:before="8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7846051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RA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 V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US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6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,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re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"d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"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wi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"d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>."</w:t>
            </w:r>
          </w:p>
          <w:p w14:paraId="6C6FCAC1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7C24B52" w14:textId="77777777" w:rsidR="009F20EB" w:rsidRPr="00E55DA1" w:rsidRDefault="00295B68">
            <w:pPr>
              <w:ind w:left="99" w:right="525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RA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Y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</w:rPr>
              <w:t>N V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US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6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, 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ly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p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4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4"/>
              </w:rPr>
              <w:t>z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21212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c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o</w:t>
            </w:r>
            <w:r w:rsidRPr="00E55DA1">
              <w:rPr>
                <w:rFonts w:ascii="Arial" w:hAnsi="Arial" w:cs="Arial"/>
                <w:b/>
                <w:color w:val="212121"/>
              </w:rPr>
              <w:t>va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212121"/>
              </w:rPr>
              <w:t>l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</w:rPr>
              <w:t>r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se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</w:rPr>
              <w:t xml:space="preserve">e </w:t>
            </w:r>
            <w:r w:rsidRPr="00E55DA1">
              <w:rPr>
                <w:rFonts w:ascii="Arial" w:hAnsi="Arial" w:cs="Arial"/>
                <w:b/>
                <w:color w:val="212121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ubh</w:t>
            </w:r>
            <w:r w:rsidRPr="00E55DA1">
              <w:rPr>
                <w:rFonts w:ascii="Arial" w:hAnsi="Arial" w:cs="Arial"/>
                <w:b/>
                <w:color w:val="212121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212121"/>
              </w:rPr>
              <w:t>a</w:t>
            </w:r>
            <w:r w:rsidRPr="00E55DA1">
              <w:rPr>
                <w:rFonts w:ascii="Arial" w:hAnsi="Arial" w:cs="Arial"/>
                <w:b/>
                <w:color w:val="212121"/>
                <w:spacing w:val="-1"/>
              </w:rPr>
              <w:t>d</w:t>
            </w:r>
            <w:r w:rsidRPr="00E55DA1">
              <w:rPr>
                <w:rFonts w:ascii="Arial" w:hAnsi="Arial" w:cs="Arial"/>
                <w:b/>
                <w:color w:val="212121"/>
              </w:rPr>
              <w:t>i</w:t>
            </w:r>
            <w:r w:rsidRPr="00E55DA1">
              <w:rPr>
                <w:rFonts w:ascii="Arial" w:hAnsi="Arial" w:cs="Arial"/>
                <w:b/>
                <w:color w:val="212121"/>
                <w:spacing w:val="-2"/>
              </w:rPr>
              <w:t>n</w:t>
            </w:r>
            <w:r w:rsidRPr="00E55DA1">
              <w:rPr>
                <w:rFonts w:ascii="Arial" w:hAnsi="Arial" w:cs="Arial"/>
                <w:b/>
                <w:color w:val="212121"/>
              </w:rPr>
              <w:t>g.</w:t>
            </w: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05059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  <w:tr w:rsidR="009F20EB" w:rsidRPr="00E55DA1" w14:paraId="26ABBAE3" w14:textId="77777777">
        <w:trPr>
          <w:trHeight w:hRule="exact" w:val="1190"/>
        </w:trPr>
        <w:tc>
          <w:tcPr>
            <w:tcW w:w="5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4ECF6" w14:textId="77777777" w:rsidR="009F20EB" w:rsidRPr="00E55DA1" w:rsidRDefault="00295B68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spacing w:val="-1"/>
                <w:u w:val="thick" w:color="000000"/>
              </w:rPr>
              <w:t>Op</w:t>
            </w:r>
            <w:r w:rsidRPr="00E55DA1">
              <w:rPr>
                <w:rFonts w:ascii="Arial" w:hAnsi="Arial" w:cs="Arial"/>
                <w:b/>
                <w:spacing w:val="-2"/>
                <w:u w:val="thick" w:color="000000"/>
              </w:rPr>
              <w:t>t</w:t>
            </w:r>
            <w:r w:rsidRPr="00E55DA1">
              <w:rPr>
                <w:rFonts w:ascii="Arial" w:hAnsi="Arial" w:cs="Arial"/>
                <w:b/>
                <w:u w:val="thick" w:color="000000"/>
              </w:rPr>
              <w:t>i</w:t>
            </w:r>
            <w:r w:rsidRPr="00E55DA1">
              <w:rPr>
                <w:rFonts w:ascii="Arial" w:hAnsi="Arial" w:cs="Arial"/>
                <w:b/>
                <w:spacing w:val="-1"/>
                <w:u w:val="thick" w:color="000000"/>
              </w:rPr>
              <w:t>on</w:t>
            </w:r>
            <w:r w:rsidRPr="00E55DA1">
              <w:rPr>
                <w:rFonts w:ascii="Arial" w:hAnsi="Arial" w:cs="Arial"/>
                <w:b/>
                <w:u w:val="thick" w:color="000000"/>
              </w:rPr>
              <w:t>a</w:t>
            </w:r>
            <w:r w:rsidRPr="00E55DA1">
              <w:rPr>
                <w:rFonts w:ascii="Arial" w:hAnsi="Arial" w:cs="Arial"/>
                <w:b/>
                <w:spacing w:val="-1"/>
                <w:u w:val="thick" w:color="000000"/>
              </w:rPr>
              <w:t>l</w:t>
            </w:r>
            <w:r w:rsidRPr="00E55DA1">
              <w:rPr>
                <w:rFonts w:ascii="Arial" w:hAnsi="Arial" w:cs="Arial"/>
                <w:b/>
                <w:u w:val="thick" w:color="000000"/>
              </w:rPr>
              <w:t>/</w:t>
            </w:r>
            <w:r w:rsidRPr="00E55DA1">
              <w:rPr>
                <w:rFonts w:ascii="Arial" w:hAnsi="Arial" w:cs="Arial"/>
                <w:b/>
                <w:spacing w:val="-1"/>
                <w:u w:val="thick" w:color="000000"/>
              </w:rPr>
              <w:t>G</w:t>
            </w:r>
            <w:r w:rsidRPr="00E55DA1">
              <w:rPr>
                <w:rFonts w:ascii="Arial" w:hAnsi="Arial" w:cs="Arial"/>
                <w:b/>
                <w:spacing w:val="1"/>
                <w:u w:val="thick" w:color="000000"/>
              </w:rPr>
              <w:t>e</w:t>
            </w:r>
            <w:r w:rsidRPr="00E55DA1">
              <w:rPr>
                <w:rFonts w:ascii="Arial" w:hAnsi="Arial" w:cs="Arial"/>
                <w:b/>
                <w:spacing w:val="-1"/>
                <w:u w:val="thick" w:color="000000"/>
              </w:rPr>
              <w:t>n</w:t>
            </w:r>
            <w:r w:rsidRPr="00E55DA1">
              <w:rPr>
                <w:rFonts w:ascii="Arial" w:hAnsi="Arial" w:cs="Arial"/>
                <w:b/>
                <w:spacing w:val="1"/>
                <w:u w:val="thick" w:color="000000"/>
              </w:rPr>
              <w:t>er</w:t>
            </w:r>
            <w:r w:rsidRPr="00E55DA1">
              <w:rPr>
                <w:rFonts w:ascii="Arial" w:hAnsi="Arial" w:cs="Arial"/>
                <w:b/>
                <w:u w:val="thick" w:color="000000"/>
              </w:rPr>
              <w:t>al</w:t>
            </w:r>
            <w:r w:rsidRPr="00E55DA1">
              <w:rPr>
                <w:rFonts w:ascii="Arial" w:hAnsi="Arial" w:cs="Arial"/>
                <w:b/>
              </w:rPr>
              <w:t xml:space="preserve"> </w:t>
            </w:r>
            <w:r w:rsidRPr="00E55DA1">
              <w:rPr>
                <w:rFonts w:ascii="Arial" w:hAnsi="Arial" w:cs="Arial"/>
                <w:spacing w:val="1"/>
              </w:rPr>
              <w:t>c</w:t>
            </w:r>
            <w:r w:rsidRPr="00E55DA1">
              <w:rPr>
                <w:rFonts w:ascii="Arial" w:hAnsi="Arial" w:cs="Arial"/>
              </w:rPr>
              <w:t>o</w:t>
            </w:r>
            <w:r w:rsidRPr="00E55DA1">
              <w:rPr>
                <w:rFonts w:ascii="Arial" w:hAnsi="Arial" w:cs="Arial"/>
                <w:spacing w:val="-1"/>
              </w:rPr>
              <w:t>mm</w:t>
            </w:r>
            <w:r w:rsidRPr="00E55DA1">
              <w:rPr>
                <w:rFonts w:ascii="Arial" w:hAnsi="Arial" w:cs="Arial"/>
                <w:spacing w:val="1"/>
              </w:rPr>
              <w:t>e</w:t>
            </w:r>
            <w:r w:rsidRPr="00E55DA1">
              <w:rPr>
                <w:rFonts w:ascii="Arial" w:hAnsi="Arial" w:cs="Arial"/>
              </w:rPr>
              <w:t>n</w:t>
            </w:r>
            <w:r w:rsidRPr="00E55DA1">
              <w:rPr>
                <w:rFonts w:ascii="Arial" w:hAnsi="Arial" w:cs="Arial"/>
                <w:spacing w:val="-1"/>
              </w:rPr>
              <w:t>t</w:t>
            </w:r>
            <w:r w:rsidRPr="00E55DA1">
              <w:rPr>
                <w:rFonts w:ascii="Arial" w:hAnsi="Arial" w:cs="Arial"/>
              </w:rPr>
              <w:t>s</w:t>
            </w:r>
          </w:p>
        </w:tc>
        <w:tc>
          <w:tcPr>
            <w:tcW w:w="9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37F45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  <w:tc>
          <w:tcPr>
            <w:tcW w:w="6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6551C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</w:tbl>
    <w:p w14:paraId="6019553F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p w14:paraId="46E84115" w14:textId="77777777" w:rsidR="009F20EB" w:rsidRPr="00E55DA1" w:rsidRDefault="009F20EB">
      <w:pPr>
        <w:spacing w:line="200" w:lineRule="exact"/>
        <w:rPr>
          <w:rFonts w:ascii="Arial" w:hAnsi="Arial" w:cs="Arial"/>
        </w:rPr>
      </w:pPr>
    </w:p>
    <w:p w14:paraId="57158B62" w14:textId="77777777" w:rsidR="009F20EB" w:rsidRPr="00E55DA1" w:rsidRDefault="00000000">
      <w:pPr>
        <w:spacing w:before="34" w:line="220" w:lineRule="exact"/>
        <w:ind w:left="221"/>
        <w:rPr>
          <w:rFonts w:ascii="Arial" w:hAnsi="Arial" w:cs="Arial"/>
        </w:rPr>
      </w:pPr>
      <w:r w:rsidRPr="00E55DA1">
        <w:rPr>
          <w:rFonts w:ascii="Arial" w:hAnsi="Arial" w:cs="Arial"/>
        </w:rPr>
        <w:pict w14:anchorId="195520D8">
          <v:group id="_x0000_s2069" style="position:absolute;left:0;text-align:left;margin-left:71.5pt;margin-top:1.3pt;width:41.6pt;height:12.5pt;z-index:-251659776;mso-position-horizontal-relative:page" coordorigin="1430,26" coordsize="832,250">
            <v:shape id="_x0000_s2071" style="position:absolute;left:1441;top:36;width:810;height:230" coordorigin="1441,36" coordsize="810,230" path="m1441,266r810,l2251,36r-810,l1441,266xe" fillcolor="yellow" stroked="f">
              <v:path arrowok="t"/>
            </v:shape>
            <v:shape id="_x0000_s2070" style="position:absolute;left:1441;top:251;width:810;height:0" coordorigin="1441,251" coordsize="810,0" path="m1441,251r810,e" filled="f" strokecolor="#001f5f" strokeweight="1.1pt">
              <v:path arrowok="t"/>
            </v:shape>
            <w10:wrap anchorx="page"/>
          </v:group>
        </w:pict>
      </w:r>
      <w:r w:rsidR="00295B68" w:rsidRPr="00E55DA1">
        <w:rPr>
          <w:rFonts w:ascii="Arial" w:hAnsi="Arial" w:cs="Arial"/>
          <w:b/>
          <w:color w:val="001F5F"/>
          <w:spacing w:val="-2"/>
          <w:position w:val="-1"/>
        </w:rPr>
        <w:t>P</w:t>
      </w:r>
      <w:r w:rsidR="00295B68" w:rsidRPr="00E55DA1">
        <w:rPr>
          <w:rFonts w:ascii="Arial" w:hAnsi="Arial" w:cs="Arial"/>
          <w:b/>
          <w:color w:val="001F5F"/>
          <w:position w:val="-1"/>
        </w:rPr>
        <w:t xml:space="preserve">ART </w:t>
      </w:r>
      <w:r w:rsidR="00295B68" w:rsidRPr="00E55DA1">
        <w:rPr>
          <w:rFonts w:ascii="Arial" w:hAnsi="Arial" w:cs="Arial"/>
          <w:b/>
          <w:color w:val="001F5F"/>
          <w:spacing w:val="1"/>
          <w:position w:val="-1"/>
        </w:rPr>
        <w:t xml:space="preserve"> </w:t>
      </w:r>
      <w:r w:rsidR="00295B68" w:rsidRPr="00E55DA1">
        <w:rPr>
          <w:rFonts w:ascii="Arial" w:hAnsi="Arial" w:cs="Arial"/>
          <w:b/>
          <w:color w:val="001F5F"/>
          <w:position w:val="-1"/>
        </w:rPr>
        <w:t>2:</w:t>
      </w:r>
    </w:p>
    <w:p w14:paraId="709116C0" w14:textId="77777777" w:rsidR="009F20EB" w:rsidRPr="00E55DA1" w:rsidRDefault="009F20EB">
      <w:pPr>
        <w:spacing w:before="10" w:line="22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4"/>
        <w:gridCol w:w="8642"/>
        <w:gridCol w:w="5676"/>
      </w:tblGrid>
      <w:tr w:rsidR="009F20EB" w:rsidRPr="00E55DA1" w14:paraId="0B39FCF4" w14:textId="77777777">
        <w:trPr>
          <w:trHeight w:hRule="exact" w:val="945"/>
        </w:trPr>
        <w:tc>
          <w:tcPr>
            <w:tcW w:w="6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2B006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79BCB" w14:textId="77777777" w:rsidR="009F20EB" w:rsidRPr="00E55DA1" w:rsidRDefault="00295B68">
            <w:pPr>
              <w:spacing w:line="220" w:lineRule="exact"/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001F5F"/>
              </w:rPr>
              <w:t>R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001F5F"/>
              </w:rPr>
              <w:t>v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001F5F"/>
              </w:rPr>
              <w:t>w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’</w:t>
            </w:r>
            <w:r w:rsidRPr="00E55DA1">
              <w:rPr>
                <w:rFonts w:ascii="Arial" w:hAnsi="Arial" w:cs="Arial"/>
                <w:b/>
                <w:color w:val="001F5F"/>
              </w:rPr>
              <w:t>s</w:t>
            </w:r>
            <w:r w:rsidRPr="00E55DA1">
              <w:rPr>
                <w:rFonts w:ascii="Arial" w:hAnsi="Arial" w:cs="Arial"/>
                <w:b/>
                <w:color w:val="001F5F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001F5F"/>
                <w:spacing w:val="-5"/>
              </w:rPr>
              <w:t>o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001F5F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001F5F"/>
              </w:rPr>
              <w:t>t</w:t>
            </w:r>
          </w:p>
        </w:tc>
        <w:tc>
          <w:tcPr>
            <w:tcW w:w="5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06469" w14:textId="77777777" w:rsidR="009F20EB" w:rsidRPr="00E55DA1" w:rsidRDefault="00295B68">
            <w:pPr>
              <w:spacing w:line="220" w:lineRule="exact"/>
              <w:ind w:left="-1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001F5F"/>
              </w:rPr>
              <w:t>A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001F5F"/>
              </w:rPr>
              <w:t>o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’</w:t>
            </w:r>
            <w:r w:rsidRPr="00E55DA1">
              <w:rPr>
                <w:rFonts w:ascii="Arial" w:hAnsi="Arial" w:cs="Arial"/>
                <w:b/>
                <w:color w:val="001F5F"/>
              </w:rPr>
              <w:t>s</w:t>
            </w:r>
            <w:r w:rsidRPr="00E55DA1">
              <w:rPr>
                <w:rFonts w:ascii="Arial" w:hAnsi="Arial" w:cs="Arial"/>
                <w:b/>
                <w:color w:val="001F5F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c</w:t>
            </w:r>
            <w:r w:rsidRPr="00E55DA1">
              <w:rPr>
                <w:rFonts w:ascii="Arial" w:hAnsi="Arial" w:cs="Arial"/>
                <w:b/>
                <w:color w:val="001F5F"/>
              </w:rPr>
              <w:t>o</w:t>
            </w:r>
            <w:r w:rsidRPr="00E55DA1">
              <w:rPr>
                <w:rFonts w:ascii="Arial" w:hAnsi="Arial" w:cs="Arial"/>
                <w:b/>
                <w:color w:val="001F5F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m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e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n</w:t>
            </w:r>
            <w:r w:rsidRPr="00E55DA1">
              <w:rPr>
                <w:rFonts w:ascii="Arial" w:hAnsi="Arial" w:cs="Arial"/>
                <w:b/>
                <w:color w:val="001F5F"/>
              </w:rPr>
              <w:t xml:space="preserve">t </w:t>
            </w:r>
            <w:r w:rsidRPr="00E55DA1">
              <w:rPr>
                <w:rFonts w:ascii="Arial" w:hAnsi="Arial" w:cs="Arial"/>
                <w:i/>
                <w:color w:val="001F5F"/>
                <w:spacing w:val="-2"/>
              </w:rPr>
              <w:t>(</w:t>
            </w:r>
            <w:r w:rsidRPr="00E55DA1">
              <w:rPr>
                <w:rFonts w:ascii="Arial" w:hAnsi="Arial" w:cs="Arial"/>
                <w:i/>
                <w:color w:val="001F5F"/>
              </w:rPr>
              <w:t>if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ag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ee</w:t>
            </w:r>
            <w:r w:rsidRPr="00E55DA1">
              <w:rPr>
                <w:rFonts w:ascii="Arial" w:hAnsi="Arial" w:cs="Arial"/>
                <w:i/>
                <w:color w:val="001F5F"/>
              </w:rPr>
              <w:t xml:space="preserve">d 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w</w:t>
            </w:r>
            <w:r w:rsidRPr="00E55DA1">
              <w:rPr>
                <w:rFonts w:ascii="Arial" w:hAnsi="Arial" w:cs="Arial"/>
                <w:i/>
                <w:color w:val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</w:rPr>
              <w:t xml:space="preserve">h 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</w:rPr>
              <w:t>he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ev</w:t>
            </w:r>
            <w:r w:rsidRPr="00E55DA1">
              <w:rPr>
                <w:rFonts w:ascii="Arial" w:hAnsi="Arial" w:cs="Arial"/>
                <w:i/>
                <w:color w:val="001F5F"/>
                <w:spacing w:val="-6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ew</w:t>
            </w:r>
            <w:r w:rsidRPr="00E55DA1">
              <w:rPr>
                <w:rFonts w:ascii="Arial" w:hAnsi="Arial" w:cs="Arial"/>
                <w:i/>
                <w:color w:val="001F5F"/>
                <w:spacing w:val="-4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</w:rPr>
              <w:t xml:space="preserve">, 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c</w:t>
            </w:r>
            <w:r w:rsidRPr="00E55DA1">
              <w:rPr>
                <w:rFonts w:ascii="Arial" w:hAnsi="Arial" w:cs="Arial"/>
                <w:i/>
                <w:color w:val="001F5F"/>
              </w:rPr>
              <w:t>o</w:t>
            </w:r>
            <w:r w:rsidRPr="00E55DA1">
              <w:rPr>
                <w:rFonts w:ascii="Arial" w:hAnsi="Arial" w:cs="Arial"/>
                <w:i/>
                <w:color w:val="001F5F"/>
                <w:spacing w:val="-3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ec</w:t>
            </w:r>
            <w:r w:rsidRPr="00E55DA1">
              <w:rPr>
                <w:rFonts w:ascii="Arial" w:hAnsi="Arial" w:cs="Arial"/>
                <w:i/>
                <w:color w:val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</w:rPr>
              <w:t>e</w:t>
            </w:r>
          </w:p>
          <w:p w14:paraId="2008C353" w14:textId="77777777" w:rsidR="009F20EB" w:rsidRPr="00E55DA1" w:rsidRDefault="00295B68">
            <w:pPr>
              <w:ind w:left="-1" w:right="94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i/>
                <w:color w:val="001F5F"/>
              </w:rPr>
              <w:t>manu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s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c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p</w:t>
            </w:r>
            <w:r w:rsidRPr="00E55DA1">
              <w:rPr>
                <w:rFonts w:ascii="Arial" w:hAnsi="Arial" w:cs="Arial"/>
                <w:i/>
                <w:color w:val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and high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l</w:t>
            </w:r>
            <w:r w:rsidRPr="00E55DA1">
              <w:rPr>
                <w:rFonts w:ascii="Arial" w:hAnsi="Arial" w:cs="Arial"/>
                <w:i/>
                <w:color w:val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g</w:t>
            </w:r>
            <w:r w:rsidRPr="00E55DA1">
              <w:rPr>
                <w:rFonts w:ascii="Arial" w:hAnsi="Arial" w:cs="Arial"/>
                <w:i/>
                <w:color w:val="001F5F"/>
              </w:rPr>
              <w:t>ht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t</w:t>
            </w:r>
            <w:r w:rsidRPr="00E55DA1">
              <w:rPr>
                <w:rFonts w:ascii="Arial" w:hAnsi="Arial" w:cs="Arial"/>
                <w:i/>
                <w:color w:val="001F5F"/>
              </w:rPr>
              <w:t>hat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pa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in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t</w:t>
            </w:r>
            <w:r w:rsidRPr="00E55DA1">
              <w:rPr>
                <w:rFonts w:ascii="Arial" w:hAnsi="Arial" w:cs="Arial"/>
                <w:i/>
                <w:color w:val="001F5F"/>
              </w:rPr>
              <w:t>he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manu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s</w:t>
            </w:r>
            <w:r w:rsidRPr="00E55DA1">
              <w:rPr>
                <w:rFonts w:ascii="Arial" w:hAnsi="Arial" w:cs="Arial"/>
                <w:i/>
                <w:color w:val="001F5F"/>
                <w:spacing w:val="-4"/>
              </w:rPr>
              <w:t>c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p</w:t>
            </w:r>
            <w:r w:rsidRPr="00E55DA1">
              <w:rPr>
                <w:rFonts w:ascii="Arial" w:hAnsi="Arial" w:cs="Arial"/>
                <w:i/>
                <w:color w:val="001F5F"/>
              </w:rPr>
              <w:t>t.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spacing w:val="-2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is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man</w:t>
            </w:r>
            <w:r w:rsidRPr="00E55DA1">
              <w:rPr>
                <w:rFonts w:ascii="Arial" w:hAnsi="Arial" w:cs="Arial"/>
                <w:i/>
                <w:color w:val="001F5F"/>
                <w:spacing w:val="-5"/>
              </w:rPr>
              <w:t>d</w:t>
            </w:r>
            <w:r w:rsidRPr="00E55DA1">
              <w:rPr>
                <w:rFonts w:ascii="Arial" w:hAnsi="Arial" w:cs="Arial"/>
                <w:i/>
                <w:color w:val="001F5F"/>
              </w:rPr>
              <w:t>a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</w:rPr>
              <w:t>o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</w:rPr>
              <w:t>y 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</w:rPr>
              <w:t>at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au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</w:rPr>
              <w:t>ho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</w:rPr>
              <w:t>s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 xml:space="preserve"> s</w:t>
            </w:r>
            <w:r w:rsidRPr="00E55DA1">
              <w:rPr>
                <w:rFonts w:ascii="Arial" w:hAnsi="Arial" w:cs="Arial"/>
                <w:i/>
                <w:color w:val="001F5F"/>
              </w:rPr>
              <w:t>hou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l</w:t>
            </w:r>
            <w:r w:rsidRPr="00E55DA1">
              <w:rPr>
                <w:rFonts w:ascii="Arial" w:hAnsi="Arial" w:cs="Arial"/>
                <w:i/>
                <w:color w:val="001F5F"/>
              </w:rPr>
              <w:t xml:space="preserve">d </w:t>
            </w:r>
            <w:r w:rsidRPr="00E55DA1">
              <w:rPr>
                <w:rFonts w:ascii="Arial" w:hAnsi="Arial" w:cs="Arial"/>
                <w:i/>
                <w:color w:val="001F5F"/>
                <w:spacing w:val="-3"/>
              </w:rPr>
              <w:t>w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s</w:t>
            </w:r>
            <w:r w:rsidRPr="00E55DA1">
              <w:rPr>
                <w:rFonts w:ascii="Arial" w:hAnsi="Arial" w:cs="Arial"/>
                <w:i/>
                <w:color w:val="001F5F"/>
              </w:rPr>
              <w:t>/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  <w:spacing w:val="-4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spacing w:val="-1"/>
              </w:rPr>
              <w:t>f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ee</w:t>
            </w:r>
            <w:r w:rsidRPr="00E55DA1">
              <w:rPr>
                <w:rFonts w:ascii="Arial" w:hAnsi="Arial" w:cs="Arial"/>
                <w:i/>
                <w:color w:val="001F5F"/>
              </w:rPr>
              <w:t>dba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c</w:t>
            </w:r>
            <w:r w:rsidRPr="00E55DA1">
              <w:rPr>
                <w:rFonts w:ascii="Arial" w:hAnsi="Arial" w:cs="Arial"/>
                <w:i/>
                <w:color w:val="001F5F"/>
              </w:rPr>
              <w:t>k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spacing w:val="-5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2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spacing w:val="1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</w:rPr>
              <w:t>)</w:t>
            </w:r>
          </w:p>
        </w:tc>
      </w:tr>
      <w:tr w:rsidR="009F20EB" w:rsidRPr="00E55DA1" w14:paraId="03D2E6C9" w14:textId="77777777">
        <w:trPr>
          <w:trHeight w:hRule="exact" w:val="930"/>
        </w:trPr>
        <w:tc>
          <w:tcPr>
            <w:tcW w:w="6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9E027" w14:textId="77777777" w:rsidR="009F20EB" w:rsidRPr="00E55DA1" w:rsidRDefault="009F20EB">
            <w:pPr>
              <w:spacing w:before="7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20904E4" w14:textId="77777777" w:rsidR="009F20EB" w:rsidRPr="00E55DA1" w:rsidRDefault="00295B68">
            <w:pPr>
              <w:ind w:left="102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001F5F"/>
              </w:rPr>
              <w:t>A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r</w:t>
            </w:r>
            <w:r w:rsidRPr="00E55DA1">
              <w:rPr>
                <w:rFonts w:ascii="Arial" w:hAnsi="Arial" w:cs="Arial"/>
                <w:b/>
                <w:color w:val="001F5F"/>
              </w:rPr>
              <w:t>e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er</w:t>
            </w:r>
            <w:r w:rsidRPr="00E55DA1">
              <w:rPr>
                <w:rFonts w:ascii="Arial" w:hAnsi="Arial" w:cs="Arial"/>
                <w:b/>
                <w:color w:val="001F5F"/>
              </w:rPr>
              <w:t>e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 xml:space="preserve"> e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001F5F"/>
              </w:rPr>
              <w:t>ical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 xml:space="preserve"> i</w:t>
            </w:r>
            <w:r w:rsidRPr="00E55DA1">
              <w:rPr>
                <w:rFonts w:ascii="Arial" w:hAnsi="Arial" w:cs="Arial"/>
                <w:b/>
                <w:color w:val="001F5F"/>
                <w:spacing w:val="2"/>
              </w:rPr>
              <w:t>ss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u</w:t>
            </w:r>
            <w:r w:rsidRPr="00E55DA1">
              <w:rPr>
                <w:rFonts w:ascii="Arial" w:hAnsi="Arial" w:cs="Arial"/>
                <w:b/>
                <w:color w:val="001F5F"/>
                <w:spacing w:val="-4"/>
              </w:rPr>
              <w:t>e</w:t>
            </w:r>
            <w:r w:rsidRPr="00E55DA1">
              <w:rPr>
                <w:rFonts w:ascii="Arial" w:hAnsi="Arial" w:cs="Arial"/>
                <w:b/>
                <w:color w:val="001F5F"/>
              </w:rPr>
              <w:t>s</w:t>
            </w:r>
            <w:r w:rsidRPr="00E55DA1">
              <w:rPr>
                <w:rFonts w:ascii="Arial" w:hAnsi="Arial" w:cs="Arial"/>
                <w:b/>
                <w:color w:val="001F5F"/>
                <w:spacing w:val="2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i</w:t>
            </w:r>
            <w:r w:rsidRPr="00E55DA1">
              <w:rPr>
                <w:rFonts w:ascii="Arial" w:hAnsi="Arial" w:cs="Arial"/>
                <w:b/>
                <w:color w:val="001F5F"/>
              </w:rPr>
              <w:t>n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t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h</w:t>
            </w:r>
            <w:r w:rsidRPr="00E55DA1">
              <w:rPr>
                <w:rFonts w:ascii="Arial" w:hAnsi="Arial" w:cs="Arial"/>
                <w:b/>
                <w:color w:val="001F5F"/>
              </w:rPr>
              <w:t>is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 xml:space="preserve"> </w:t>
            </w:r>
            <w:r w:rsidRPr="00E55DA1">
              <w:rPr>
                <w:rFonts w:ascii="Arial" w:hAnsi="Arial" w:cs="Arial"/>
                <w:b/>
                <w:color w:val="001F5F"/>
                <w:spacing w:val="3"/>
              </w:rPr>
              <w:t>m</w:t>
            </w:r>
            <w:r w:rsidRPr="00E55DA1">
              <w:rPr>
                <w:rFonts w:ascii="Arial" w:hAnsi="Arial" w:cs="Arial"/>
                <w:b/>
                <w:color w:val="001F5F"/>
              </w:rPr>
              <w:t>a</w:t>
            </w:r>
            <w:r w:rsidRPr="00E55DA1">
              <w:rPr>
                <w:rFonts w:ascii="Arial" w:hAnsi="Arial" w:cs="Arial"/>
                <w:b/>
                <w:color w:val="001F5F"/>
                <w:spacing w:val="-1"/>
              </w:rPr>
              <w:t>nu</w:t>
            </w:r>
            <w:r w:rsidRPr="00E55DA1">
              <w:rPr>
                <w:rFonts w:ascii="Arial" w:hAnsi="Arial" w:cs="Arial"/>
                <w:b/>
                <w:color w:val="001F5F"/>
                <w:spacing w:val="2"/>
              </w:rPr>
              <w:t>s</w:t>
            </w: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cr</w:t>
            </w:r>
            <w:r w:rsidRPr="00E55DA1">
              <w:rPr>
                <w:rFonts w:ascii="Arial" w:hAnsi="Arial" w:cs="Arial"/>
                <w:b/>
                <w:color w:val="001F5F"/>
              </w:rPr>
              <w:t>i</w:t>
            </w:r>
            <w:r w:rsidRPr="00E55DA1">
              <w:rPr>
                <w:rFonts w:ascii="Arial" w:hAnsi="Arial" w:cs="Arial"/>
                <w:b/>
                <w:color w:val="001F5F"/>
                <w:spacing w:val="-2"/>
              </w:rPr>
              <w:t>pt</w:t>
            </w:r>
            <w:r w:rsidRPr="00E55DA1">
              <w:rPr>
                <w:rFonts w:ascii="Arial" w:hAnsi="Arial" w:cs="Arial"/>
                <w:b/>
                <w:color w:val="001F5F"/>
              </w:rPr>
              <w:t>?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D9F07" w14:textId="77777777" w:rsidR="009F20EB" w:rsidRPr="00E55DA1" w:rsidRDefault="009F20EB">
            <w:pPr>
              <w:spacing w:before="2" w:line="100" w:lineRule="exact"/>
              <w:rPr>
                <w:rFonts w:ascii="Arial" w:hAnsi="Arial" w:cs="Arial"/>
                <w:sz w:val="11"/>
                <w:szCs w:val="11"/>
              </w:rPr>
            </w:pPr>
          </w:p>
          <w:p w14:paraId="289AC7A8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i/>
                <w:color w:val="001F5F"/>
                <w:spacing w:val="-2"/>
                <w:u w:val="single" w:color="001F5F"/>
              </w:rPr>
              <w:t>(I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f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>ye</w:t>
            </w:r>
            <w:r w:rsidRPr="00E55DA1">
              <w:rPr>
                <w:rFonts w:ascii="Arial" w:hAnsi="Arial" w:cs="Arial"/>
                <w:i/>
                <w:color w:val="001F5F"/>
                <w:spacing w:val="2"/>
                <w:u w:val="single" w:color="001F5F"/>
              </w:rPr>
              <w:t>s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 xml:space="preserve">, 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>K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n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d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l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y</w:t>
            </w:r>
            <w:r w:rsidRPr="00E55DA1">
              <w:rPr>
                <w:rFonts w:ascii="Arial" w:hAnsi="Arial" w:cs="Arial"/>
                <w:i/>
                <w:color w:val="001F5F"/>
                <w:spacing w:val="2"/>
                <w:u w:val="single" w:color="001F5F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p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l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a</w:t>
            </w:r>
            <w:r w:rsidRPr="00E55DA1">
              <w:rPr>
                <w:rFonts w:ascii="Arial" w:hAnsi="Arial" w:cs="Arial"/>
                <w:i/>
                <w:color w:val="001F5F"/>
                <w:spacing w:val="2"/>
                <w:u w:val="single" w:color="001F5F"/>
              </w:rPr>
              <w:t>s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-4"/>
                <w:u w:val="single" w:color="001F5F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>w</w:t>
            </w:r>
            <w:r w:rsidRPr="00E55DA1">
              <w:rPr>
                <w:rFonts w:ascii="Arial" w:hAnsi="Arial" w:cs="Arial"/>
                <w:i/>
                <w:color w:val="001F5F"/>
                <w:spacing w:val="2"/>
                <w:u w:val="single" w:color="001F5F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do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>w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 xml:space="preserve">n 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5"/>
                <w:u w:val="single" w:color="001F5F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 xml:space="preserve"> e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ical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 xml:space="preserve"> i</w:t>
            </w:r>
            <w:r w:rsidRPr="00E55DA1">
              <w:rPr>
                <w:rFonts w:ascii="Arial" w:hAnsi="Arial" w:cs="Arial"/>
                <w:i/>
                <w:color w:val="001F5F"/>
                <w:spacing w:val="2"/>
                <w:u w:val="single" w:color="001F5F"/>
              </w:rPr>
              <w:t>ss</w:t>
            </w:r>
            <w:r w:rsidRPr="00E55DA1">
              <w:rPr>
                <w:rFonts w:ascii="Arial" w:hAnsi="Arial" w:cs="Arial"/>
                <w:i/>
                <w:color w:val="001F5F"/>
                <w:spacing w:val="-5"/>
                <w:u w:val="single" w:color="001F5F"/>
              </w:rPr>
              <w:t>u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s</w:t>
            </w:r>
            <w:r w:rsidRPr="00E55DA1">
              <w:rPr>
                <w:rFonts w:ascii="Arial" w:hAnsi="Arial" w:cs="Arial"/>
                <w:i/>
                <w:color w:val="001F5F"/>
                <w:spacing w:val="2"/>
                <w:u w:val="single" w:color="001F5F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h</w:t>
            </w:r>
            <w:r w:rsidRPr="00E55DA1">
              <w:rPr>
                <w:rFonts w:ascii="Arial" w:hAnsi="Arial" w:cs="Arial"/>
                <w:i/>
                <w:color w:val="001F5F"/>
                <w:spacing w:val="-4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2"/>
                <w:u w:val="single" w:color="001F5F"/>
              </w:rPr>
              <w:t>r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 xml:space="preserve"> 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n d</w:t>
            </w:r>
            <w:r w:rsidRPr="00E55DA1">
              <w:rPr>
                <w:rFonts w:ascii="Arial" w:hAnsi="Arial" w:cs="Arial"/>
                <w:i/>
                <w:color w:val="001F5F"/>
                <w:spacing w:val="1"/>
                <w:u w:val="single" w:color="001F5F"/>
              </w:rPr>
              <w:t>e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t</w:t>
            </w:r>
            <w:r w:rsidRPr="00E55DA1">
              <w:rPr>
                <w:rFonts w:ascii="Arial" w:hAnsi="Arial" w:cs="Arial"/>
                <w:i/>
                <w:color w:val="001F5F"/>
                <w:spacing w:val="-1"/>
                <w:u w:val="single" w:color="001F5F"/>
              </w:rPr>
              <w:t>a</w:t>
            </w:r>
            <w:r w:rsidRPr="00E55DA1">
              <w:rPr>
                <w:rFonts w:ascii="Arial" w:hAnsi="Arial" w:cs="Arial"/>
                <w:i/>
                <w:color w:val="001F5F"/>
                <w:spacing w:val="-6"/>
                <w:u w:val="single" w:color="001F5F"/>
              </w:rPr>
              <w:t>i</w:t>
            </w:r>
            <w:r w:rsidRPr="00E55DA1">
              <w:rPr>
                <w:rFonts w:ascii="Arial" w:hAnsi="Arial" w:cs="Arial"/>
                <w:i/>
                <w:color w:val="001F5F"/>
                <w:u w:val="single" w:color="001F5F"/>
              </w:rPr>
              <w:t>l)</w:t>
            </w:r>
          </w:p>
          <w:p w14:paraId="54EA3206" w14:textId="77777777" w:rsidR="009F20EB" w:rsidRPr="00E55DA1" w:rsidRDefault="009F20EB">
            <w:pPr>
              <w:spacing w:before="10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78E00A6" w14:textId="77777777" w:rsidR="009F20EB" w:rsidRPr="00E55DA1" w:rsidRDefault="00295B68">
            <w:pPr>
              <w:ind w:left="99"/>
              <w:rPr>
                <w:rFonts w:ascii="Arial" w:hAnsi="Arial" w:cs="Arial"/>
              </w:rPr>
            </w:pPr>
            <w:r w:rsidRPr="00E55DA1">
              <w:rPr>
                <w:rFonts w:ascii="Arial" w:hAnsi="Arial" w:cs="Arial"/>
                <w:b/>
                <w:color w:val="001F5F"/>
                <w:spacing w:val="1"/>
              </w:rPr>
              <w:t>No</w:t>
            </w:r>
          </w:p>
        </w:tc>
        <w:tc>
          <w:tcPr>
            <w:tcW w:w="56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BAC6E" w14:textId="77777777" w:rsidR="009F20EB" w:rsidRPr="00E55DA1" w:rsidRDefault="009F20EB">
            <w:pPr>
              <w:rPr>
                <w:rFonts w:ascii="Arial" w:hAnsi="Arial" w:cs="Arial"/>
              </w:rPr>
            </w:pPr>
          </w:p>
        </w:tc>
      </w:tr>
    </w:tbl>
    <w:p w14:paraId="7A5D2EF0" w14:textId="77777777" w:rsidR="00295B68" w:rsidRDefault="00295B68">
      <w:pPr>
        <w:rPr>
          <w:rFonts w:ascii="Arial" w:hAnsi="Arial" w:cs="Arial"/>
        </w:rPr>
      </w:pPr>
    </w:p>
    <w:p w14:paraId="05003F3C" w14:textId="77777777" w:rsidR="00E55DA1" w:rsidRPr="00BD30DE" w:rsidRDefault="00E55DA1" w:rsidP="00E55DA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</w:rPr>
        <w:t xml:space="preserve">  </w:t>
      </w:r>
      <w:r w:rsidRPr="00BD30D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5869518" w14:textId="77777777" w:rsidR="00E55DA1" w:rsidRDefault="00E55DA1" w:rsidP="00E55DA1">
      <w:r w:rsidRPr="00BD30DE">
        <w:rPr>
          <w:rFonts w:ascii="Arial" w:hAnsi="Arial" w:cs="Arial"/>
          <w:b/>
          <w:color w:val="000000"/>
        </w:rPr>
        <w:t>Shazia Tahira, Bahria University, Pakistan</w:t>
      </w:r>
      <w:r w:rsidRPr="00BD30DE">
        <w:rPr>
          <w:rFonts w:ascii="Arial" w:hAnsi="Arial" w:cs="Arial"/>
          <w:b/>
          <w:color w:val="000000"/>
        </w:rPr>
        <w:br/>
      </w:r>
    </w:p>
    <w:p w14:paraId="419897EC" w14:textId="4712B1AE" w:rsidR="00E55DA1" w:rsidRPr="00E55DA1" w:rsidRDefault="00E55DA1">
      <w:pPr>
        <w:rPr>
          <w:rFonts w:ascii="Arial" w:hAnsi="Arial" w:cs="Arial"/>
        </w:rPr>
      </w:pPr>
    </w:p>
    <w:sectPr w:rsidR="00E55DA1" w:rsidRPr="00E55DA1">
      <w:pgSz w:w="23820" w:h="16840" w:orient="landscape"/>
      <w:pgMar w:top="2040" w:right="1220" w:bottom="280" w:left="1220" w:header="1859" w:footer="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886EE" w14:textId="77777777" w:rsidR="00C35207" w:rsidRDefault="00C35207">
      <w:r>
        <w:separator/>
      </w:r>
    </w:p>
  </w:endnote>
  <w:endnote w:type="continuationSeparator" w:id="0">
    <w:p w14:paraId="1990BEB8" w14:textId="77777777" w:rsidR="00C35207" w:rsidRDefault="00C3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AD7A" w14:textId="77777777" w:rsidR="009F20EB" w:rsidRDefault="00000000">
    <w:pPr>
      <w:spacing w:line="200" w:lineRule="exact"/>
    </w:pPr>
    <w:r>
      <w:pict w14:anchorId="39AE135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.05pt;margin-top:797.05pt;width:52.05pt;height:10pt;z-index:-251659776;mso-position-horizontal-relative:page;mso-position-vertical-relative:page" filled="f" stroked="f">
          <v:textbox inset="0,0,0,0">
            <w:txbxContent>
              <w:p w14:paraId="6939037D" w14:textId="77777777" w:rsidR="009F20EB" w:rsidRDefault="00295B68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2"/>
                    <w:sz w:val="16"/>
                    <w:szCs w:val="16"/>
                  </w:rPr>
                  <w:t>r</w:t>
                </w:r>
                <w:r>
                  <w:rPr>
                    <w:spacing w:val="-1"/>
                    <w:sz w:val="16"/>
                    <w:szCs w:val="16"/>
                  </w:rPr>
                  <w:t>ea</w:t>
                </w:r>
                <w:r>
                  <w:rPr>
                    <w:sz w:val="16"/>
                    <w:szCs w:val="16"/>
                  </w:rPr>
                  <w:t>t</w:t>
                </w:r>
                <w:r>
                  <w:rPr>
                    <w:spacing w:val="-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 by:</w:t>
                </w:r>
                <w:r>
                  <w:rPr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spacing w:val="-1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6629C42E">
        <v:shape id="_x0000_s1027" type="#_x0000_t202" style="position:absolute;margin-left:206.05pt;margin-top:797.05pt;width:55.65pt;height:10pt;z-index:-251658752;mso-position-horizontal-relative:page;mso-position-vertical-relative:page" filled="f" stroked="f">
          <v:textbox inset="0,0,0,0">
            <w:txbxContent>
              <w:p w14:paraId="1D1CE612" w14:textId="77777777" w:rsidR="009F20EB" w:rsidRDefault="00295B68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z w:val="16"/>
                    <w:szCs w:val="16"/>
                  </w:rPr>
                  <w:t>h</w:t>
                </w:r>
                <w:r>
                  <w:rPr>
                    <w:spacing w:val="-1"/>
                    <w:sz w:val="16"/>
                    <w:szCs w:val="16"/>
                  </w:rPr>
                  <w:t>ec</w:t>
                </w:r>
                <w:r>
                  <w:rPr>
                    <w:sz w:val="16"/>
                    <w:szCs w:val="16"/>
                  </w:rPr>
                  <w:t>k</w:t>
                </w:r>
                <w:r>
                  <w:rPr>
                    <w:spacing w:val="-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 by:</w:t>
                </w:r>
                <w:r>
                  <w:rPr>
                    <w:spacing w:val="1"/>
                    <w:sz w:val="16"/>
                    <w:szCs w:val="16"/>
                  </w:rPr>
                  <w:t xml:space="preserve"> PM</w:t>
                </w:r>
              </w:p>
            </w:txbxContent>
          </v:textbox>
          <w10:wrap anchorx="page" anchory="page"/>
        </v:shape>
      </w:pict>
    </w:r>
    <w:r>
      <w:pict w14:anchorId="6B57FA0A">
        <v:shape id="_x0000_s1026" type="#_x0000_t202" style="position:absolute;margin-left:349.6pt;margin-top:797.05pt;width:67.85pt;height:10pt;z-index:-251657728;mso-position-horizontal-relative:page;mso-position-vertical-relative:page" filled="f" stroked="f">
          <v:textbox inset="0,0,0,0">
            <w:txbxContent>
              <w:p w14:paraId="08C5DB66" w14:textId="77777777" w:rsidR="009F20EB" w:rsidRDefault="00295B68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A</w:t>
                </w:r>
                <w:r>
                  <w:rPr>
                    <w:sz w:val="16"/>
                    <w:szCs w:val="16"/>
                  </w:rPr>
                  <w:t>pp</w:t>
                </w:r>
                <w:r>
                  <w:rPr>
                    <w:spacing w:val="2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ov</w:t>
                </w:r>
                <w:r>
                  <w:rPr>
                    <w:spacing w:val="-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 by:</w:t>
                </w:r>
                <w:r>
                  <w:rPr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spacing w:val="3"/>
                    <w:sz w:val="16"/>
                    <w:szCs w:val="16"/>
                  </w:rPr>
                  <w:t>M</w:t>
                </w:r>
                <w:r>
                  <w:rPr>
                    <w:spacing w:val="-2"/>
                    <w:sz w:val="16"/>
                    <w:szCs w:val="16"/>
                  </w:rPr>
                  <w:t>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29204FF7">
        <v:shape id="_x0000_s1025" type="#_x0000_t202" style="position:absolute;margin-left:539.1pt;margin-top:797.05pt;width:80.45pt;height:10pt;z-index:-251656704;mso-position-horizontal-relative:page;mso-position-vertical-relative:page" filled="f" stroked="f">
          <v:textbox inset="0,0,0,0">
            <w:txbxContent>
              <w:p w14:paraId="76DE3086" w14:textId="77777777" w:rsidR="009F20EB" w:rsidRDefault="00295B68">
                <w:pPr>
                  <w:spacing w:line="180" w:lineRule="exact"/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Ve</w:t>
                </w:r>
                <w:r>
                  <w:rPr>
                    <w:spacing w:val="2"/>
                    <w:sz w:val="16"/>
                    <w:szCs w:val="16"/>
                  </w:rPr>
                  <w:t>r</w:t>
                </w:r>
                <w:r>
                  <w:rPr>
                    <w:spacing w:val="-2"/>
                    <w:sz w:val="16"/>
                    <w:szCs w:val="16"/>
                  </w:rPr>
                  <w:t>s</w:t>
                </w:r>
                <w:r>
                  <w:rPr>
                    <w:sz w:val="16"/>
                    <w:szCs w:val="16"/>
                  </w:rPr>
                  <w:t>ion: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 xml:space="preserve">3 </w:t>
                </w:r>
                <w:r>
                  <w:rPr>
                    <w:spacing w:val="2"/>
                    <w:sz w:val="16"/>
                    <w:szCs w:val="16"/>
                  </w:rPr>
                  <w:t>(</w:t>
                </w:r>
                <w:r>
                  <w:rPr>
                    <w:sz w:val="16"/>
                    <w:szCs w:val="16"/>
                  </w:rPr>
                  <w:t>05</w:t>
                </w:r>
                <w:r>
                  <w:rPr>
                    <w:spacing w:val="2"/>
                    <w:sz w:val="16"/>
                    <w:szCs w:val="16"/>
                  </w:rPr>
                  <w:t>-</w:t>
                </w:r>
                <w:r>
                  <w:rPr>
                    <w:sz w:val="16"/>
                    <w:szCs w:val="16"/>
                  </w:rPr>
                  <w:t>12</w:t>
                </w:r>
                <w:r>
                  <w:rPr>
                    <w:spacing w:val="2"/>
                    <w:sz w:val="16"/>
                    <w:szCs w:val="16"/>
                  </w:rPr>
                  <w:t>-</w:t>
                </w:r>
                <w:r>
                  <w:rPr>
                    <w:sz w:val="16"/>
                    <w:szCs w:val="16"/>
                  </w:rPr>
                  <w:t>2024)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0945D" w14:textId="77777777" w:rsidR="00C35207" w:rsidRDefault="00C35207">
      <w:r>
        <w:separator/>
      </w:r>
    </w:p>
  </w:footnote>
  <w:footnote w:type="continuationSeparator" w:id="0">
    <w:p w14:paraId="0D16133A" w14:textId="77777777" w:rsidR="00C35207" w:rsidRDefault="00C35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E582" w14:textId="77777777" w:rsidR="009F20EB" w:rsidRDefault="00000000">
    <w:pPr>
      <w:spacing w:line="200" w:lineRule="exact"/>
    </w:pPr>
    <w:r>
      <w:pict w14:anchorId="5258F4A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.05pt;margin-top:91.95pt;width:72.55pt;height:12pt;z-index:-251660800;mso-position-horizontal-relative:page;mso-position-vertical-relative:page" filled="f" stroked="f">
          <v:textbox inset="0,0,0,0">
            <w:txbxContent>
              <w:p w14:paraId="57A873CC" w14:textId="77777777" w:rsidR="009F20EB" w:rsidRDefault="00295B68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ev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2"/>
                    <w:u w:val="thick" w:color="003399"/>
                  </w:rPr>
                  <w:t>e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w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3"/>
                    <w:u w:val="thick" w:color="0033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2"/>
                    <w:u w:val="thick" w:color="0033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2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2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21A5A"/>
    <w:multiLevelType w:val="multilevel"/>
    <w:tmpl w:val="65FABA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8511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0EB"/>
    <w:rsid w:val="00295B68"/>
    <w:rsid w:val="002C1AE3"/>
    <w:rsid w:val="004133B0"/>
    <w:rsid w:val="009F20EB"/>
    <w:rsid w:val="00B32029"/>
    <w:rsid w:val="00C06C0F"/>
    <w:rsid w:val="00C35207"/>
    <w:rsid w:val="00D9158D"/>
    <w:rsid w:val="00E55DA1"/>
    <w:rsid w:val="00EB5F55"/>
    <w:rsid w:val="00FE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295929F1"/>
  <w15:docId w15:val="{EFFD3AEA-4BAF-4260-9798-51B0A631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E55DA1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5</cp:revision>
  <dcterms:created xsi:type="dcterms:W3CDTF">2026-01-12T05:05:00Z</dcterms:created>
  <dcterms:modified xsi:type="dcterms:W3CDTF">2026-01-14T12:06:00Z</dcterms:modified>
</cp:coreProperties>
</file>