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BBFB2" w14:textId="77777777" w:rsidR="003601CB" w:rsidRPr="005A12BB" w:rsidRDefault="003601CB">
      <w:pPr>
        <w:spacing w:before="9" w:line="120" w:lineRule="exact"/>
        <w:rPr>
          <w:rFonts w:ascii="Arial" w:hAnsi="Arial" w:cs="Arial"/>
        </w:rPr>
      </w:pPr>
    </w:p>
    <w:p w14:paraId="0125EC51" w14:textId="77777777" w:rsidR="003601CB" w:rsidRPr="005A12BB" w:rsidRDefault="003601CB">
      <w:pPr>
        <w:spacing w:line="200" w:lineRule="exact"/>
        <w:rPr>
          <w:rFonts w:ascii="Arial" w:hAnsi="Arial" w:cs="Arial"/>
        </w:rPr>
      </w:pPr>
    </w:p>
    <w:p w14:paraId="26E796BA" w14:textId="77777777" w:rsidR="003601CB" w:rsidRPr="005A12BB" w:rsidRDefault="003601CB">
      <w:pPr>
        <w:spacing w:line="200" w:lineRule="exact"/>
        <w:rPr>
          <w:rFonts w:ascii="Arial" w:hAnsi="Arial" w:cs="Arial"/>
        </w:rPr>
      </w:pPr>
    </w:p>
    <w:p w14:paraId="1D8E12FF" w14:textId="77777777" w:rsidR="003601CB" w:rsidRPr="005A12BB" w:rsidRDefault="003601CB">
      <w:pPr>
        <w:spacing w:line="200" w:lineRule="exact"/>
        <w:rPr>
          <w:rFonts w:ascii="Arial" w:hAnsi="Arial" w:cs="Arial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3"/>
        <w:gridCol w:w="15768"/>
      </w:tblGrid>
      <w:tr w:rsidR="003601CB" w:rsidRPr="005A12BB" w14:paraId="7921946F" w14:textId="77777777">
        <w:trPr>
          <w:trHeight w:hRule="exact" w:val="422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B932B" w14:textId="77777777" w:rsidR="003601CB" w:rsidRPr="005A12BB" w:rsidRDefault="00B62765">
            <w:pPr>
              <w:spacing w:line="260" w:lineRule="exact"/>
              <w:ind w:left="87"/>
              <w:rPr>
                <w:rFonts w:ascii="Arial" w:eastAsia="Arial" w:hAnsi="Arial" w:cs="Arial"/>
              </w:rPr>
            </w:pPr>
            <w:r w:rsidRPr="005A12BB">
              <w:rPr>
                <w:rFonts w:ascii="Arial" w:eastAsia="Arial" w:hAnsi="Arial" w:cs="Arial"/>
              </w:rPr>
              <w:t>Book Name:</w:t>
            </w:r>
          </w:p>
        </w:tc>
        <w:tc>
          <w:tcPr>
            <w:tcW w:w="15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9C89B" w14:textId="77777777" w:rsidR="003601CB" w:rsidRPr="005A12BB" w:rsidRDefault="00B62765">
            <w:pPr>
              <w:spacing w:before="66"/>
              <w:ind w:left="105"/>
              <w:rPr>
                <w:rFonts w:ascii="Arial" w:eastAsia="Arial" w:hAnsi="Arial" w:cs="Arial"/>
              </w:rPr>
            </w:pPr>
            <w:r w:rsidRPr="005A12BB">
              <w:rPr>
                <w:rFonts w:ascii="Arial" w:eastAsia="Arial" w:hAnsi="Arial" w:cs="Arial"/>
                <w:b/>
                <w:color w:val="0000FF"/>
                <w:u w:val="thick" w:color="0000FF"/>
              </w:rPr>
              <w:t>Mathematics</w:t>
            </w:r>
            <w:r w:rsidRPr="005A12BB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5A12BB">
              <w:rPr>
                <w:rFonts w:ascii="Arial" w:eastAsia="Arial" w:hAnsi="Arial" w:cs="Arial"/>
                <w:b/>
                <w:color w:val="0000FF"/>
                <w:u w:val="thick" w:color="0000FF"/>
              </w:rPr>
              <w:t>and</w:t>
            </w:r>
            <w:r w:rsidRPr="005A12BB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5A12BB">
              <w:rPr>
                <w:rFonts w:ascii="Arial" w:eastAsia="Arial" w:hAnsi="Arial" w:cs="Arial"/>
                <w:b/>
                <w:color w:val="0000FF"/>
                <w:u w:val="thick" w:color="0000FF"/>
              </w:rPr>
              <w:t>Computer</w:t>
            </w:r>
            <w:r w:rsidRPr="005A12BB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5A12BB">
              <w:rPr>
                <w:rFonts w:ascii="Arial" w:eastAsia="Arial" w:hAnsi="Arial" w:cs="Arial"/>
                <w:b/>
                <w:color w:val="0000FF"/>
                <w:u w:val="thick" w:color="0000FF"/>
              </w:rPr>
              <w:t>Science:</w:t>
            </w:r>
            <w:r w:rsidRPr="005A12BB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5A12BB">
              <w:rPr>
                <w:rFonts w:ascii="Arial" w:eastAsia="Arial" w:hAnsi="Arial" w:cs="Arial"/>
                <w:b/>
                <w:color w:val="0000FF"/>
                <w:u w:val="thick" w:color="0000FF"/>
              </w:rPr>
              <w:t>Research</w:t>
            </w:r>
            <w:r w:rsidRPr="005A12BB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5A12BB">
              <w:rPr>
                <w:rFonts w:ascii="Arial" w:eastAsia="Arial" w:hAnsi="Arial" w:cs="Arial"/>
                <w:b/>
                <w:color w:val="0000FF"/>
                <w:u w:val="thick" w:color="0000FF"/>
              </w:rPr>
              <w:t>Updates</w:t>
            </w:r>
          </w:p>
        </w:tc>
      </w:tr>
      <w:tr w:rsidR="003601CB" w:rsidRPr="005A12BB" w14:paraId="16278CE1" w14:textId="77777777">
        <w:trPr>
          <w:trHeight w:hRule="exact" w:val="298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85406" w14:textId="77777777" w:rsidR="003601CB" w:rsidRPr="005A12BB" w:rsidRDefault="00B62765">
            <w:pPr>
              <w:spacing w:line="260" w:lineRule="exact"/>
              <w:ind w:left="87"/>
              <w:rPr>
                <w:rFonts w:ascii="Arial" w:eastAsia="Arial" w:hAnsi="Arial" w:cs="Arial"/>
              </w:rPr>
            </w:pPr>
            <w:r w:rsidRPr="005A12BB">
              <w:rPr>
                <w:rFonts w:ascii="Arial" w:eastAsia="Arial" w:hAnsi="Arial" w:cs="Arial"/>
              </w:rPr>
              <w:t>Manuscript Number:</w:t>
            </w:r>
          </w:p>
        </w:tc>
        <w:tc>
          <w:tcPr>
            <w:tcW w:w="15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C1AA9" w14:textId="77777777" w:rsidR="003601CB" w:rsidRPr="005A12BB" w:rsidRDefault="00B62765">
            <w:pPr>
              <w:spacing w:before="4"/>
              <w:ind w:left="105"/>
              <w:rPr>
                <w:rFonts w:ascii="Arial" w:eastAsia="Arial" w:hAnsi="Arial" w:cs="Arial"/>
              </w:rPr>
            </w:pPr>
            <w:r w:rsidRPr="005A12BB">
              <w:rPr>
                <w:rFonts w:ascii="Arial" w:eastAsia="Arial" w:hAnsi="Arial" w:cs="Arial"/>
                <w:b/>
              </w:rPr>
              <w:t>Ms_BPR_6825</w:t>
            </w:r>
          </w:p>
        </w:tc>
      </w:tr>
      <w:tr w:rsidR="003601CB" w:rsidRPr="005A12BB" w14:paraId="1FC57619" w14:textId="77777777">
        <w:trPr>
          <w:trHeight w:hRule="exact" w:val="341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45228" w14:textId="77777777" w:rsidR="003601CB" w:rsidRPr="005A12BB" w:rsidRDefault="00B62765">
            <w:pPr>
              <w:spacing w:line="260" w:lineRule="exact"/>
              <w:ind w:left="87"/>
              <w:rPr>
                <w:rFonts w:ascii="Arial" w:eastAsia="Arial" w:hAnsi="Arial" w:cs="Arial"/>
              </w:rPr>
            </w:pPr>
            <w:r w:rsidRPr="005A12BB">
              <w:rPr>
                <w:rFonts w:ascii="Arial" w:eastAsia="Arial" w:hAnsi="Arial" w:cs="Arial"/>
              </w:rPr>
              <w:t>Title of the Manuscript:</w:t>
            </w:r>
          </w:p>
        </w:tc>
        <w:tc>
          <w:tcPr>
            <w:tcW w:w="15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087C5" w14:textId="77777777" w:rsidR="003601CB" w:rsidRPr="005A12BB" w:rsidRDefault="00B62765">
            <w:pPr>
              <w:spacing w:before="28"/>
              <w:ind w:left="105"/>
              <w:rPr>
                <w:rFonts w:ascii="Arial" w:eastAsia="Arial" w:hAnsi="Arial" w:cs="Arial"/>
              </w:rPr>
            </w:pPr>
            <w:r w:rsidRPr="005A12BB">
              <w:rPr>
                <w:rFonts w:ascii="Arial" w:eastAsia="Arial" w:hAnsi="Arial" w:cs="Arial"/>
                <w:b/>
              </w:rPr>
              <w:t>Deep Learnin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>g</w:t>
            </w:r>
            <w:r w:rsidRPr="005A12BB">
              <w:rPr>
                <w:rFonts w:ascii="Arial" w:eastAsia="Arial" w:hAnsi="Arial" w:cs="Arial"/>
                <w:b/>
              </w:rPr>
              <w:t>-Driven Chatbots for Crop Health Monitoring and Agricultural Decision Support</w:t>
            </w:r>
          </w:p>
        </w:tc>
      </w:tr>
      <w:tr w:rsidR="003601CB" w:rsidRPr="005A12BB" w14:paraId="34A8D94E" w14:textId="77777777">
        <w:trPr>
          <w:trHeight w:hRule="exact" w:val="346"/>
        </w:trPr>
        <w:tc>
          <w:tcPr>
            <w:tcW w:w="5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0555A" w14:textId="77777777" w:rsidR="003601CB" w:rsidRPr="005A12BB" w:rsidRDefault="00B62765">
            <w:pPr>
              <w:spacing w:line="260" w:lineRule="exact"/>
              <w:ind w:left="87"/>
              <w:rPr>
                <w:rFonts w:ascii="Arial" w:eastAsia="Arial" w:hAnsi="Arial" w:cs="Arial"/>
              </w:rPr>
            </w:pPr>
            <w:r w:rsidRPr="005A12BB">
              <w:rPr>
                <w:rFonts w:ascii="Arial" w:eastAsia="Arial" w:hAnsi="Arial" w:cs="Arial"/>
              </w:rPr>
              <w:t>Type of the Article</w:t>
            </w:r>
          </w:p>
        </w:tc>
        <w:tc>
          <w:tcPr>
            <w:tcW w:w="15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74759" w14:textId="77777777" w:rsidR="003601CB" w:rsidRPr="005A12BB" w:rsidRDefault="00B62765">
            <w:pPr>
              <w:spacing w:before="28"/>
              <w:ind w:left="105"/>
              <w:rPr>
                <w:rFonts w:ascii="Arial" w:eastAsia="Arial" w:hAnsi="Arial" w:cs="Arial"/>
              </w:rPr>
            </w:pPr>
            <w:r w:rsidRPr="005A12BB">
              <w:rPr>
                <w:rFonts w:ascii="Arial" w:eastAsia="Arial" w:hAnsi="Arial" w:cs="Arial"/>
                <w:b/>
              </w:rPr>
              <w:t>Book Chapter</w:t>
            </w:r>
          </w:p>
        </w:tc>
      </w:tr>
    </w:tbl>
    <w:p w14:paraId="4CA5531C" w14:textId="77777777" w:rsidR="003601CB" w:rsidRPr="005A12BB" w:rsidRDefault="003601CB">
      <w:pPr>
        <w:spacing w:before="8" w:line="180" w:lineRule="exact"/>
        <w:rPr>
          <w:rFonts w:ascii="Arial" w:hAnsi="Arial" w:cs="Arial"/>
        </w:rPr>
      </w:pPr>
    </w:p>
    <w:p w14:paraId="7D7247D6" w14:textId="77777777" w:rsidR="003601CB" w:rsidRPr="005A12BB" w:rsidRDefault="003601CB">
      <w:pPr>
        <w:spacing w:line="200" w:lineRule="exact"/>
        <w:rPr>
          <w:rFonts w:ascii="Arial" w:hAnsi="Arial" w:cs="Arial"/>
        </w:rPr>
      </w:pPr>
    </w:p>
    <w:p w14:paraId="243AE7D0" w14:textId="77777777" w:rsidR="003601CB" w:rsidRPr="005A12BB" w:rsidRDefault="003601CB">
      <w:pPr>
        <w:spacing w:before="19" w:line="260" w:lineRule="exact"/>
        <w:rPr>
          <w:rFonts w:ascii="Arial" w:hAnsi="Arial" w:cs="Arial"/>
        </w:rPr>
      </w:pPr>
    </w:p>
    <w:p w14:paraId="02DBCED6" w14:textId="77777777" w:rsidR="003601CB" w:rsidRPr="005A12BB" w:rsidRDefault="00000000">
      <w:pPr>
        <w:spacing w:before="35"/>
        <w:ind w:left="220"/>
        <w:rPr>
          <w:rFonts w:ascii="Arial" w:hAnsi="Arial" w:cs="Arial"/>
        </w:rPr>
      </w:pPr>
      <w:r w:rsidRPr="005A12BB">
        <w:rPr>
          <w:rFonts w:ascii="Arial" w:hAnsi="Arial" w:cs="Arial"/>
        </w:rPr>
        <w:pict w14:anchorId="10954B08">
          <v:group id="_x0000_s2070" style="position:absolute;left:0;text-align:left;margin-left:339.1pt;margin-top:36.25pt;width:450.05pt;height:23.8pt;z-index:-251658240;mso-position-horizontal-relative:page" coordorigin="6782,725" coordsize="9001,476">
            <v:shape id="_x0000_s2072" style="position:absolute;left:6792;top:735;width:8981;height:230" coordorigin="6792,735" coordsize="8981,230" path="m6792,735r,231l15773,966r,-231l6792,735xe" fillcolor="yellow" stroked="f">
              <v:path arrowok="t"/>
            </v:shape>
            <v:shape id="_x0000_s2071" style="position:absolute;left:6792;top:966;width:1157;height:226" coordorigin="6792,966" coordsize="1157,226" path="m6792,966r,225l7949,1191r,-225l6792,966xe" fillcolor="yellow" stroked="f">
              <v:path arrowok="t"/>
            </v:shape>
            <w10:wrap anchorx="page"/>
          </v:group>
        </w:pict>
      </w:r>
      <w:r w:rsidR="00B62765" w:rsidRPr="005A12BB">
        <w:rPr>
          <w:rFonts w:ascii="Arial" w:hAnsi="Arial" w:cs="Arial"/>
          <w:b/>
          <w:spacing w:val="-1"/>
          <w:highlight w:val="yellow"/>
        </w:rPr>
        <w:t>PAR</w:t>
      </w:r>
      <w:r w:rsidR="00B62765" w:rsidRPr="005A12BB">
        <w:rPr>
          <w:rFonts w:ascii="Arial" w:hAnsi="Arial" w:cs="Arial"/>
          <w:b/>
          <w:highlight w:val="yellow"/>
        </w:rPr>
        <w:t>T</w:t>
      </w:r>
      <w:r w:rsidR="00B62765" w:rsidRPr="005A12BB">
        <w:rPr>
          <w:rFonts w:ascii="Arial" w:hAnsi="Arial" w:cs="Arial"/>
          <w:spacing w:val="49"/>
          <w:highlight w:val="yellow"/>
        </w:rPr>
        <w:t xml:space="preserve"> </w:t>
      </w:r>
      <w:r w:rsidR="00B62765" w:rsidRPr="005A12BB">
        <w:rPr>
          <w:rFonts w:ascii="Arial" w:hAnsi="Arial" w:cs="Arial"/>
          <w:b/>
          <w:spacing w:val="-1"/>
          <w:highlight w:val="yellow"/>
        </w:rPr>
        <w:t>1</w:t>
      </w:r>
      <w:r w:rsidR="00B62765" w:rsidRPr="005A12BB">
        <w:rPr>
          <w:rFonts w:ascii="Arial" w:hAnsi="Arial" w:cs="Arial"/>
          <w:b/>
          <w:highlight w:val="yellow"/>
        </w:rPr>
        <w:t>:</w:t>
      </w:r>
      <w:r w:rsidR="00B62765" w:rsidRPr="005A12BB">
        <w:rPr>
          <w:rFonts w:ascii="Arial" w:hAnsi="Arial" w:cs="Arial"/>
          <w:b/>
        </w:rPr>
        <w:t xml:space="preserve"> </w:t>
      </w:r>
      <w:r w:rsidR="00B62765" w:rsidRPr="005A12BB">
        <w:rPr>
          <w:rFonts w:ascii="Arial" w:hAnsi="Arial" w:cs="Arial"/>
          <w:b/>
          <w:spacing w:val="-1"/>
        </w:rPr>
        <w:t>Comment</w:t>
      </w:r>
      <w:r w:rsidR="00B62765" w:rsidRPr="005A12BB">
        <w:rPr>
          <w:rFonts w:ascii="Arial" w:hAnsi="Arial" w:cs="Arial"/>
          <w:b/>
        </w:rPr>
        <w:t>s</w:t>
      </w:r>
    </w:p>
    <w:p w14:paraId="459AAB07" w14:textId="77777777" w:rsidR="003601CB" w:rsidRPr="005A12BB" w:rsidRDefault="003601CB">
      <w:pPr>
        <w:spacing w:before="5" w:line="220" w:lineRule="exact"/>
        <w:rPr>
          <w:rFonts w:ascii="Arial" w:hAnsi="Arial" w:cs="Arial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0"/>
        <w:gridCol w:w="9360"/>
        <w:gridCol w:w="6442"/>
      </w:tblGrid>
      <w:tr w:rsidR="003601CB" w:rsidRPr="005A12BB" w14:paraId="1BAB2B5F" w14:textId="77777777">
        <w:trPr>
          <w:trHeight w:hRule="exact" w:val="974"/>
        </w:trPr>
        <w:tc>
          <w:tcPr>
            <w:tcW w:w="5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009BB" w14:textId="77777777" w:rsidR="003601CB" w:rsidRPr="005A12BB" w:rsidRDefault="003601CB">
            <w:pPr>
              <w:rPr>
                <w:rFonts w:ascii="Arial" w:hAnsi="Arial" w:cs="Arial"/>
              </w:rPr>
            </w:pPr>
          </w:p>
        </w:tc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221C6" w14:textId="77777777" w:rsidR="003601CB" w:rsidRPr="005A12BB" w:rsidRDefault="00B62765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A12BB">
              <w:rPr>
                <w:rFonts w:ascii="Arial" w:hAnsi="Arial" w:cs="Arial"/>
                <w:b/>
                <w:spacing w:val="-1"/>
              </w:rPr>
              <w:t>Rev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ewer’</w:t>
            </w:r>
            <w:r w:rsidRPr="005A12BB">
              <w:rPr>
                <w:rFonts w:ascii="Arial" w:hAnsi="Arial" w:cs="Arial"/>
                <w:b/>
              </w:rPr>
              <w:t>s</w:t>
            </w:r>
            <w:r w:rsidRPr="005A12B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A12BB">
              <w:rPr>
                <w:rFonts w:ascii="Arial" w:hAnsi="Arial" w:cs="Arial"/>
                <w:b/>
                <w:spacing w:val="-1"/>
              </w:rPr>
              <w:t>commen</w:t>
            </w:r>
            <w:r w:rsidRPr="005A12BB">
              <w:rPr>
                <w:rFonts w:ascii="Arial" w:hAnsi="Arial" w:cs="Arial"/>
                <w:b/>
              </w:rPr>
              <w:t>t</w:t>
            </w:r>
          </w:p>
          <w:p w14:paraId="45F696C6" w14:textId="77777777" w:rsidR="003601CB" w:rsidRPr="005A12BB" w:rsidRDefault="00B62765">
            <w:pPr>
              <w:spacing w:before="6" w:line="220" w:lineRule="exact"/>
              <w:ind w:left="105" w:right="229"/>
              <w:rPr>
                <w:rFonts w:ascii="Arial" w:eastAsia="Arial" w:hAnsi="Arial" w:cs="Arial"/>
              </w:rPr>
            </w:pPr>
            <w:r w:rsidRPr="005A12BB">
              <w:rPr>
                <w:rFonts w:ascii="Arial" w:eastAsia="Arial" w:hAnsi="Arial" w:cs="Arial"/>
                <w:b/>
                <w:spacing w:val="-1"/>
              </w:rPr>
              <w:t>Art</w:t>
            </w:r>
            <w:r w:rsidRPr="005A12BB">
              <w:rPr>
                <w:rFonts w:ascii="Arial" w:eastAsia="Arial" w:hAnsi="Arial" w:cs="Arial"/>
                <w:b/>
              </w:rPr>
              <w:t>i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>f</w:t>
            </w:r>
            <w:r w:rsidRPr="005A12BB">
              <w:rPr>
                <w:rFonts w:ascii="Arial" w:eastAsia="Arial" w:hAnsi="Arial" w:cs="Arial"/>
                <w:b/>
              </w:rPr>
              <w:t>i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>c</w:t>
            </w:r>
            <w:r w:rsidRPr="005A12BB">
              <w:rPr>
                <w:rFonts w:ascii="Arial" w:eastAsia="Arial" w:hAnsi="Arial" w:cs="Arial"/>
                <w:b/>
              </w:rPr>
              <w:t>i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>a</w:t>
            </w:r>
            <w:r w:rsidRPr="005A12BB">
              <w:rPr>
                <w:rFonts w:ascii="Arial" w:eastAsia="Arial" w:hAnsi="Arial" w:cs="Arial"/>
                <w:b/>
              </w:rPr>
              <w:t>l</w:t>
            </w:r>
            <w:r w:rsidRPr="005A12BB">
              <w:rPr>
                <w:rFonts w:ascii="Arial" w:eastAsia="Arial" w:hAnsi="Arial" w:cs="Arial"/>
                <w:b/>
                <w:spacing w:val="2"/>
              </w:rPr>
              <w:t xml:space="preserve"> </w:t>
            </w:r>
            <w:r w:rsidRPr="005A12BB">
              <w:rPr>
                <w:rFonts w:ascii="Arial" w:eastAsia="Arial" w:hAnsi="Arial" w:cs="Arial"/>
                <w:b/>
              </w:rPr>
              <w:t>I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>nte</w:t>
            </w:r>
            <w:r w:rsidRPr="005A12BB">
              <w:rPr>
                <w:rFonts w:ascii="Arial" w:eastAsia="Arial" w:hAnsi="Arial" w:cs="Arial"/>
                <w:b/>
              </w:rPr>
              <w:t>lli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>genc</w:t>
            </w:r>
            <w:r w:rsidRPr="005A12BB">
              <w:rPr>
                <w:rFonts w:ascii="Arial" w:eastAsia="Arial" w:hAnsi="Arial" w:cs="Arial"/>
                <w:b/>
              </w:rPr>
              <w:t>e</w:t>
            </w:r>
            <w:r w:rsidRPr="005A12BB"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>(AI</w:t>
            </w:r>
            <w:r w:rsidRPr="005A12BB">
              <w:rPr>
                <w:rFonts w:ascii="Arial" w:eastAsia="Arial" w:hAnsi="Arial" w:cs="Arial"/>
                <w:b/>
              </w:rPr>
              <w:t xml:space="preserve">) 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>generate</w:t>
            </w:r>
            <w:r w:rsidRPr="005A12BB">
              <w:rPr>
                <w:rFonts w:ascii="Arial" w:eastAsia="Arial" w:hAnsi="Arial" w:cs="Arial"/>
                <w:b/>
              </w:rPr>
              <w:t>d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 xml:space="preserve"> o</w:t>
            </w:r>
            <w:r w:rsidRPr="005A12BB">
              <w:rPr>
                <w:rFonts w:ascii="Arial" w:eastAsia="Arial" w:hAnsi="Arial" w:cs="Arial"/>
                <w:b/>
              </w:rPr>
              <w:t xml:space="preserve">r 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>assis</w:t>
            </w:r>
            <w:r w:rsidRPr="005A12BB">
              <w:rPr>
                <w:rFonts w:ascii="Arial" w:eastAsia="Arial" w:hAnsi="Arial" w:cs="Arial"/>
                <w:b/>
              </w:rPr>
              <w:t>t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>e</w:t>
            </w:r>
            <w:r w:rsidRPr="005A12BB">
              <w:rPr>
                <w:rFonts w:ascii="Arial" w:eastAsia="Arial" w:hAnsi="Arial" w:cs="Arial"/>
                <w:b/>
              </w:rPr>
              <w:t>d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 xml:space="preserve"> rev</w:t>
            </w:r>
            <w:r w:rsidRPr="005A12BB">
              <w:rPr>
                <w:rFonts w:ascii="Arial" w:eastAsia="Arial" w:hAnsi="Arial" w:cs="Arial"/>
                <w:b/>
              </w:rPr>
              <w:t>i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>e</w:t>
            </w:r>
            <w:r w:rsidRPr="005A12BB">
              <w:rPr>
                <w:rFonts w:ascii="Arial" w:eastAsia="Arial" w:hAnsi="Arial" w:cs="Arial"/>
                <w:b/>
              </w:rPr>
              <w:t>w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 xml:space="preserve"> co</w:t>
            </w:r>
            <w:r w:rsidRPr="005A12BB">
              <w:rPr>
                <w:rFonts w:ascii="Arial" w:eastAsia="Arial" w:hAnsi="Arial" w:cs="Arial"/>
                <w:b/>
                <w:spacing w:val="-2"/>
              </w:rPr>
              <w:t>mm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>en</w:t>
            </w:r>
            <w:r w:rsidRPr="005A12BB">
              <w:rPr>
                <w:rFonts w:ascii="Arial" w:eastAsia="Arial" w:hAnsi="Arial" w:cs="Arial"/>
                <w:b/>
              </w:rPr>
              <w:t>ts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 xml:space="preserve"> ar</w:t>
            </w:r>
            <w:r w:rsidRPr="005A12BB">
              <w:rPr>
                <w:rFonts w:ascii="Arial" w:eastAsia="Arial" w:hAnsi="Arial" w:cs="Arial"/>
                <w:b/>
              </w:rPr>
              <w:t>e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 xml:space="preserve"> s</w:t>
            </w:r>
            <w:r w:rsidRPr="005A12BB">
              <w:rPr>
                <w:rFonts w:ascii="Arial" w:eastAsia="Arial" w:hAnsi="Arial" w:cs="Arial"/>
                <w:b/>
              </w:rPr>
              <w:t>t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>r</w:t>
            </w:r>
            <w:r w:rsidRPr="005A12BB">
              <w:rPr>
                <w:rFonts w:ascii="Arial" w:eastAsia="Arial" w:hAnsi="Arial" w:cs="Arial"/>
                <w:b/>
              </w:rPr>
              <w:t>i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>c</w:t>
            </w:r>
            <w:r w:rsidRPr="005A12BB">
              <w:rPr>
                <w:rFonts w:ascii="Arial" w:eastAsia="Arial" w:hAnsi="Arial" w:cs="Arial"/>
                <w:b/>
              </w:rPr>
              <w:t xml:space="preserve">tly 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>proh</w:t>
            </w:r>
            <w:r w:rsidRPr="005A12BB">
              <w:rPr>
                <w:rFonts w:ascii="Arial" w:eastAsia="Arial" w:hAnsi="Arial" w:cs="Arial"/>
                <w:b/>
              </w:rPr>
              <w:t>i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>b</w:t>
            </w:r>
            <w:r w:rsidRPr="005A12BB">
              <w:rPr>
                <w:rFonts w:ascii="Arial" w:eastAsia="Arial" w:hAnsi="Arial" w:cs="Arial"/>
                <w:b/>
              </w:rPr>
              <w:t>it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>e</w:t>
            </w:r>
            <w:r w:rsidRPr="005A12BB">
              <w:rPr>
                <w:rFonts w:ascii="Arial" w:eastAsia="Arial" w:hAnsi="Arial" w:cs="Arial"/>
                <w:b/>
              </w:rPr>
              <w:t xml:space="preserve">d 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>dur</w:t>
            </w:r>
            <w:r w:rsidRPr="005A12BB">
              <w:rPr>
                <w:rFonts w:ascii="Arial" w:eastAsia="Arial" w:hAnsi="Arial" w:cs="Arial"/>
                <w:b/>
                <w:w w:val="101"/>
              </w:rPr>
              <w:t>i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>n</w:t>
            </w:r>
            <w:r w:rsidRPr="005A12BB">
              <w:rPr>
                <w:rFonts w:ascii="Arial" w:eastAsia="Arial" w:hAnsi="Arial" w:cs="Arial"/>
                <w:b/>
              </w:rPr>
              <w:t xml:space="preserve">g 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>pee</w:t>
            </w:r>
            <w:r w:rsidRPr="005A12BB">
              <w:rPr>
                <w:rFonts w:ascii="Arial" w:eastAsia="Arial" w:hAnsi="Arial" w:cs="Arial"/>
                <w:b/>
              </w:rPr>
              <w:t xml:space="preserve">r 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>rev</w:t>
            </w:r>
            <w:r w:rsidRPr="005A12BB">
              <w:rPr>
                <w:rFonts w:ascii="Arial" w:eastAsia="Arial" w:hAnsi="Arial" w:cs="Arial"/>
                <w:b/>
                <w:w w:val="101"/>
              </w:rPr>
              <w:t>i</w:t>
            </w:r>
            <w:r w:rsidRPr="005A12BB">
              <w:rPr>
                <w:rFonts w:ascii="Arial" w:eastAsia="Arial" w:hAnsi="Arial" w:cs="Arial"/>
                <w:b/>
                <w:spacing w:val="-1"/>
              </w:rPr>
              <w:t>ew</w:t>
            </w:r>
            <w:r w:rsidRPr="005A12BB">
              <w:rPr>
                <w:rFonts w:ascii="Arial" w:eastAsia="Arial" w:hAnsi="Arial" w:cs="Arial"/>
                <w:b/>
                <w:w w:val="101"/>
              </w:rPr>
              <w:t>.</w:t>
            </w:r>
          </w:p>
        </w:tc>
        <w:tc>
          <w:tcPr>
            <w:tcW w:w="6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30EDC" w14:textId="77777777" w:rsidR="003601CB" w:rsidRPr="005A12BB" w:rsidRDefault="00B62765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5A12BB">
              <w:rPr>
                <w:rFonts w:ascii="Arial" w:hAnsi="Arial" w:cs="Arial"/>
                <w:b/>
                <w:spacing w:val="-1"/>
              </w:rPr>
              <w:t>Author’</w:t>
            </w:r>
            <w:r w:rsidRPr="005A12BB">
              <w:rPr>
                <w:rFonts w:ascii="Arial" w:hAnsi="Arial" w:cs="Arial"/>
                <w:b/>
              </w:rPr>
              <w:t xml:space="preserve">s </w:t>
            </w:r>
            <w:r w:rsidRPr="005A12BB">
              <w:rPr>
                <w:rFonts w:ascii="Arial" w:hAnsi="Arial" w:cs="Arial"/>
                <w:b/>
                <w:spacing w:val="-1"/>
              </w:rPr>
              <w:t>Feedbac</w:t>
            </w:r>
            <w:r w:rsidRPr="005A12BB">
              <w:rPr>
                <w:rFonts w:ascii="Arial" w:hAnsi="Arial" w:cs="Arial"/>
                <w:b/>
              </w:rPr>
              <w:t>k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5A12BB">
              <w:rPr>
                <w:rFonts w:ascii="Arial" w:hAnsi="Arial" w:cs="Arial"/>
                <w:i/>
                <w:spacing w:val="-1"/>
              </w:rPr>
              <w:t>(Pleas</w:t>
            </w:r>
            <w:r w:rsidRPr="005A12BB">
              <w:rPr>
                <w:rFonts w:ascii="Arial" w:hAnsi="Arial" w:cs="Arial"/>
                <w:i/>
              </w:rPr>
              <w:t xml:space="preserve">e </w:t>
            </w:r>
            <w:r w:rsidRPr="005A12BB">
              <w:rPr>
                <w:rFonts w:ascii="Arial" w:hAnsi="Arial" w:cs="Arial"/>
                <w:i/>
                <w:spacing w:val="-1"/>
              </w:rPr>
              <w:t>correc</w:t>
            </w:r>
            <w:r w:rsidRPr="005A12BB">
              <w:rPr>
                <w:rFonts w:ascii="Arial" w:hAnsi="Arial" w:cs="Arial"/>
                <w:i/>
              </w:rPr>
              <w:t>t</w:t>
            </w:r>
            <w:r w:rsidRPr="005A12BB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5A12BB">
              <w:rPr>
                <w:rFonts w:ascii="Arial" w:hAnsi="Arial" w:cs="Arial"/>
                <w:i/>
                <w:spacing w:val="-1"/>
              </w:rPr>
              <w:t>th</w:t>
            </w:r>
            <w:r w:rsidRPr="005A12BB">
              <w:rPr>
                <w:rFonts w:ascii="Arial" w:hAnsi="Arial" w:cs="Arial"/>
                <w:i/>
              </w:rPr>
              <w:t>e</w:t>
            </w:r>
            <w:r w:rsidRPr="005A12BB">
              <w:rPr>
                <w:rFonts w:ascii="Arial" w:hAnsi="Arial" w:cs="Arial"/>
                <w:i/>
                <w:spacing w:val="-1"/>
              </w:rPr>
              <w:t xml:space="preserve"> manuscrip</w:t>
            </w:r>
            <w:r w:rsidRPr="005A12BB">
              <w:rPr>
                <w:rFonts w:ascii="Arial" w:hAnsi="Arial" w:cs="Arial"/>
                <w:i/>
              </w:rPr>
              <w:t>t</w:t>
            </w:r>
            <w:r w:rsidRPr="005A12BB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5A12BB">
              <w:rPr>
                <w:rFonts w:ascii="Arial" w:hAnsi="Arial" w:cs="Arial"/>
                <w:i/>
                <w:spacing w:val="-1"/>
              </w:rPr>
              <w:t>an</w:t>
            </w:r>
            <w:r w:rsidRPr="005A12BB">
              <w:rPr>
                <w:rFonts w:ascii="Arial" w:hAnsi="Arial" w:cs="Arial"/>
                <w:i/>
              </w:rPr>
              <w:t>d</w:t>
            </w:r>
            <w:r w:rsidRPr="005A12BB">
              <w:rPr>
                <w:rFonts w:ascii="Arial" w:hAnsi="Arial" w:cs="Arial"/>
                <w:i/>
                <w:spacing w:val="-1"/>
              </w:rPr>
              <w:t xml:space="preserve"> highligh</w:t>
            </w:r>
            <w:r w:rsidRPr="005A12BB">
              <w:rPr>
                <w:rFonts w:ascii="Arial" w:hAnsi="Arial" w:cs="Arial"/>
                <w:i/>
              </w:rPr>
              <w:t>t</w:t>
            </w:r>
            <w:r w:rsidRPr="005A12BB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5A12BB">
              <w:rPr>
                <w:rFonts w:ascii="Arial" w:hAnsi="Arial" w:cs="Arial"/>
                <w:i/>
                <w:spacing w:val="-1"/>
              </w:rPr>
              <w:t>tha</w:t>
            </w:r>
            <w:r w:rsidRPr="005A12BB">
              <w:rPr>
                <w:rFonts w:ascii="Arial" w:hAnsi="Arial" w:cs="Arial"/>
                <w:i/>
              </w:rPr>
              <w:t>t</w:t>
            </w:r>
            <w:r w:rsidRPr="005A12BB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5A12BB">
              <w:rPr>
                <w:rFonts w:ascii="Arial" w:hAnsi="Arial" w:cs="Arial"/>
                <w:i/>
                <w:spacing w:val="-1"/>
              </w:rPr>
              <w:t>part</w:t>
            </w:r>
          </w:p>
          <w:p w14:paraId="305DDB19" w14:textId="77777777" w:rsidR="003601CB" w:rsidRPr="005A12BB" w:rsidRDefault="00B62765">
            <w:pPr>
              <w:spacing w:before="6" w:line="220" w:lineRule="exact"/>
              <w:ind w:left="100" w:right="144"/>
              <w:rPr>
                <w:rFonts w:ascii="Arial" w:hAnsi="Arial" w:cs="Arial"/>
              </w:rPr>
            </w:pPr>
            <w:r w:rsidRPr="005A12BB">
              <w:rPr>
                <w:rFonts w:ascii="Arial" w:hAnsi="Arial" w:cs="Arial"/>
                <w:i/>
              </w:rPr>
              <w:t>in</w:t>
            </w:r>
            <w:r w:rsidRPr="005A12BB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5A12BB">
              <w:rPr>
                <w:rFonts w:ascii="Arial" w:hAnsi="Arial" w:cs="Arial"/>
                <w:i/>
              </w:rPr>
              <w:t>t</w:t>
            </w:r>
            <w:r w:rsidRPr="005A12BB">
              <w:rPr>
                <w:rFonts w:ascii="Arial" w:hAnsi="Arial" w:cs="Arial"/>
                <w:i/>
                <w:spacing w:val="-1"/>
              </w:rPr>
              <w:t>h</w:t>
            </w:r>
            <w:r w:rsidRPr="005A12BB">
              <w:rPr>
                <w:rFonts w:ascii="Arial" w:hAnsi="Arial" w:cs="Arial"/>
                <w:i/>
              </w:rPr>
              <w:t>e</w:t>
            </w:r>
            <w:r w:rsidRPr="005A12BB">
              <w:rPr>
                <w:rFonts w:ascii="Arial" w:hAnsi="Arial" w:cs="Arial"/>
                <w:i/>
                <w:spacing w:val="-1"/>
              </w:rPr>
              <w:t xml:space="preserve"> manuscr</w:t>
            </w:r>
            <w:r w:rsidRPr="005A12BB">
              <w:rPr>
                <w:rFonts w:ascii="Arial" w:hAnsi="Arial" w:cs="Arial"/>
                <w:i/>
              </w:rPr>
              <w:t>i</w:t>
            </w:r>
            <w:r w:rsidRPr="005A12BB">
              <w:rPr>
                <w:rFonts w:ascii="Arial" w:hAnsi="Arial" w:cs="Arial"/>
                <w:i/>
                <w:spacing w:val="-1"/>
              </w:rPr>
              <w:t>p</w:t>
            </w:r>
            <w:r w:rsidRPr="005A12BB">
              <w:rPr>
                <w:rFonts w:ascii="Arial" w:hAnsi="Arial" w:cs="Arial"/>
                <w:i/>
              </w:rPr>
              <w:t>t.</w:t>
            </w:r>
            <w:r w:rsidRPr="005A12BB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5A12BB">
              <w:rPr>
                <w:rFonts w:ascii="Arial" w:hAnsi="Arial" w:cs="Arial"/>
                <w:i/>
              </w:rPr>
              <w:t>It</w:t>
            </w:r>
            <w:r w:rsidRPr="005A12BB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5A12BB">
              <w:rPr>
                <w:rFonts w:ascii="Arial" w:hAnsi="Arial" w:cs="Arial"/>
                <w:i/>
              </w:rPr>
              <w:t>is</w:t>
            </w:r>
            <w:r w:rsidRPr="005A12BB">
              <w:rPr>
                <w:rFonts w:ascii="Arial" w:hAnsi="Arial" w:cs="Arial"/>
                <w:i/>
                <w:spacing w:val="-1"/>
              </w:rPr>
              <w:t xml:space="preserve"> manda</w:t>
            </w:r>
            <w:r w:rsidRPr="005A12BB">
              <w:rPr>
                <w:rFonts w:ascii="Arial" w:hAnsi="Arial" w:cs="Arial"/>
                <w:i/>
              </w:rPr>
              <w:t>t</w:t>
            </w:r>
            <w:r w:rsidRPr="005A12BB">
              <w:rPr>
                <w:rFonts w:ascii="Arial" w:hAnsi="Arial" w:cs="Arial"/>
                <w:i/>
                <w:spacing w:val="-1"/>
              </w:rPr>
              <w:t>or</w:t>
            </w:r>
            <w:r w:rsidRPr="005A12BB">
              <w:rPr>
                <w:rFonts w:ascii="Arial" w:hAnsi="Arial" w:cs="Arial"/>
                <w:i/>
              </w:rPr>
              <w:t>y</w:t>
            </w:r>
            <w:r w:rsidRPr="005A12BB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5A12BB">
              <w:rPr>
                <w:rFonts w:ascii="Arial" w:hAnsi="Arial" w:cs="Arial"/>
                <w:i/>
              </w:rPr>
              <w:t>t</w:t>
            </w:r>
            <w:r w:rsidRPr="005A12BB">
              <w:rPr>
                <w:rFonts w:ascii="Arial" w:hAnsi="Arial" w:cs="Arial"/>
                <w:i/>
                <w:spacing w:val="-1"/>
              </w:rPr>
              <w:t>ha</w:t>
            </w:r>
            <w:r w:rsidRPr="005A12BB">
              <w:rPr>
                <w:rFonts w:ascii="Arial" w:hAnsi="Arial" w:cs="Arial"/>
                <w:i/>
              </w:rPr>
              <w:t xml:space="preserve">t </w:t>
            </w:r>
            <w:r w:rsidRPr="005A12BB">
              <w:rPr>
                <w:rFonts w:ascii="Arial" w:hAnsi="Arial" w:cs="Arial"/>
                <w:i/>
                <w:spacing w:val="-1"/>
              </w:rPr>
              <w:t>au</w:t>
            </w:r>
            <w:r w:rsidRPr="005A12BB">
              <w:rPr>
                <w:rFonts w:ascii="Arial" w:hAnsi="Arial" w:cs="Arial"/>
                <w:i/>
              </w:rPr>
              <w:t>t</w:t>
            </w:r>
            <w:r w:rsidRPr="005A12BB">
              <w:rPr>
                <w:rFonts w:ascii="Arial" w:hAnsi="Arial" w:cs="Arial"/>
                <w:i/>
                <w:spacing w:val="-1"/>
              </w:rPr>
              <w:t>hor</w:t>
            </w:r>
            <w:r w:rsidRPr="005A12BB">
              <w:rPr>
                <w:rFonts w:ascii="Arial" w:hAnsi="Arial" w:cs="Arial"/>
                <w:i/>
              </w:rPr>
              <w:t>s</w:t>
            </w:r>
            <w:r w:rsidRPr="005A12BB">
              <w:rPr>
                <w:rFonts w:ascii="Arial" w:hAnsi="Arial" w:cs="Arial"/>
                <w:i/>
                <w:spacing w:val="-1"/>
              </w:rPr>
              <w:t xml:space="preserve"> shou</w:t>
            </w:r>
            <w:r w:rsidRPr="005A12BB">
              <w:rPr>
                <w:rFonts w:ascii="Arial" w:hAnsi="Arial" w:cs="Arial"/>
                <w:i/>
              </w:rPr>
              <w:t>ld</w:t>
            </w:r>
            <w:r w:rsidRPr="005A12BB">
              <w:rPr>
                <w:rFonts w:ascii="Arial" w:hAnsi="Arial" w:cs="Arial"/>
                <w:i/>
                <w:spacing w:val="-1"/>
              </w:rPr>
              <w:t xml:space="preserve"> wr</w:t>
            </w:r>
            <w:r w:rsidRPr="005A12BB">
              <w:rPr>
                <w:rFonts w:ascii="Arial" w:hAnsi="Arial" w:cs="Arial"/>
                <w:i/>
              </w:rPr>
              <w:t>ite</w:t>
            </w:r>
            <w:r w:rsidRPr="005A12BB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5A12BB">
              <w:rPr>
                <w:rFonts w:ascii="Arial" w:hAnsi="Arial" w:cs="Arial"/>
                <w:i/>
                <w:spacing w:val="-1"/>
              </w:rPr>
              <w:t>h</w:t>
            </w:r>
            <w:r w:rsidRPr="005A12BB">
              <w:rPr>
                <w:rFonts w:ascii="Arial" w:hAnsi="Arial" w:cs="Arial"/>
                <w:i/>
              </w:rPr>
              <w:t>i</w:t>
            </w:r>
            <w:r w:rsidRPr="005A12BB">
              <w:rPr>
                <w:rFonts w:ascii="Arial" w:hAnsi="Arial" w:cs="Arial"/>
                <w:i/>
                <w:spacing w:val="-1"/>
              </w:rPr>
              <w:t>s</w:t>
            </w:r>
            <w:r w:rsidRPr="005A12BB">
              <w:rPr>
                <w:rFonts w:ascii="Arial" w:hAnsi="Arial" w:cs="Arial"/>
                <w:i/>
              </w:rPr>
              <w:t>/</w:t>
            </w:r>
            <w:r w:rsidRPr="005A12BB">
              <w:rPr>
                <w:rFonts w:ascii="Arial" w:hAnsi="Arial" w:cs="Arial"/>
                <w:i/>
                <w:spacing w:val="-1"/>
              </w:rPr>
              <w:t>he</w:t>
            </w:r>
            <w:r w:rsidRPr="005A12BB">
              <w:rPr>
                <w:rFonts w:ascii="Arial" w:hAnsi="Arial" w:cs="Arial"/>
                <w:i/>
              </w:rPr>
              <w:t>r</w:t>
            </w:r>
            <w:r w:rsidRPr="005A12BB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5A12BB">
              <w:rPr>
                <w:rFonts w:ascii="Arial" w:hAnsi="Arial" w:cs="Arial"/>
                <w:i/>
                <w:w w:val="101"/>
              </w:rPr>
              <w:t>f</w:t>
            </w:r>
            <w:r w:rsidRPr="005A12BB">
              <w:rPr>
                <w:rFonts w:ascii="Arial" w:hAnsi="Arial" w:cs="Arial"/>
                <w:i/>
                <w:spacing w:val="-1"/>
                <w:w w:val="101"/>
              </w:rPr>
              <w:t>e</w:t>
            </w:r>
            <w:r w:rsidRPr="005A12BB">
              <w:rPr>
                <w:rFonts w:ascii="Arial" w:hAnsi="Arial" w:cs="Arial"/>
                <w:i/>
                <w:spacing w:val="-1"/>
              </w:rPr>
              <w:t>edbac</w:t>
            </w:r>
            <w:r w:rsidRPr="005A12BB">
              <w:rPr>
                <w:rFonts w:ascii="Arial" w:hAnsi="Arial" w:cs="Arial"/>
                <w:i/>
              </w:rPr>
              <w:t xml:space="preserve">k </w:t>
            </w:r>
            <w:r w:rsidRPr="005A12BB">
              <w:rPr>
                <w:rFonts w:ascii="Arial" w:hAnsi="Arial" w:cs="Arial"/>
                <w:i/>
                <w:spacing w:val="-1"/>
              </w:rPr>
              <w:t>here)</w:t>
            </w:r>
          </w:p>
        </w:tc>
      </w:tr>
      <w:tr w:rsidR="003601CB" w:rsidRPr="005A12BB" w14:paraId="3CE94030" w14:textId="77777777">
        <w:trPr>
          <w:trHeight w:hRule="exact" w:val="2218"/>
        </w:trPr>
        <w:tc>
          <w:tcPr>
            <w:tcW w:w="5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B9476" w14:textId="77777777" w:rsidR="003601CB" w:rsidRPr="005A12BB" w:rsidRDefault="00B62765">
            <w:pPr>
              <w:spacing w:before="2" w:line="220" w:lineRule="exact"/>
              <w:ind w:left="463" w:right="225"/>
              <w:rPr>
                <w:rFonts w:ascii="Arial" w:hAnsi="Arial" w:cs="Arial"/>
              </w:rPr>
            </w:pPr>
            <w:r w:rsidRPr="005A12BB">
              <w:rPr>
                <w:rFonts w:ascii="Arial" w:hAnsi="Arial" w:cs="Arial"/>
                <w:b/>
                <w:spacing w:val="-1"/>
              </w:rPr>
              <w:t>P</w:t>
            </w:r>
            <w:r w:rsidRPr="005A12BB">
              <w:rPr>
                <w:rFonts w:ascii="Arial" w:hAnsi="Arial" w:cs="Arial"/>
                <w:b/>
              </w:rPr>
              <w:t>l</w:t>
            </w:r>
            <w:r w:rsidRPr="005A12BB">
              <w:rPr>
                <w:rFonts w:ascii="Arial" w:hAnsi="Arial" w:cs="Arial"/>
                <w:b/>
                <w:spacing w:val="-1"/>
              </w:rPr>
              <w:t>eas</w:t>
            </w:r>
            <w:r w:rsidRPr="005A12BB">
              <w:rPr>
                <w:rFonts w:ascii="Arial" w:hAnsi="Arial" w:cs="Arial"/>
                <w:b/>
              </w:rPr>
              <w:t>e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wr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t</w:t>
            </w:r>
            <w:r w:rsidRPr="005A12BB">
              <w:rPr>
                <w:rFonts w:ascii="Arial" w:hAnsi="Arial" w:cs="Arial"/>
                <w:b/>
              </w:rPr>
              <w:t>e</w:t>
            </w:r>
            <w:r w:rsidRPr="005A12B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A12BB">
              <w:rPr>
                <w:rFonts w:ascii="Arial" w:hAnsi="Arial" w:cs="Arial"/>
                <w:b/>
              </w:rPr>
              <w:t>a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fe</w:t>
            </w:r>
            <w:r w:rsidRPr="005A12BB">
              <w:rPr>
                <w:rFonts w:ascii="Arial" w:hAnsi="Arial" w:cs="Arial"/>
                <w:b/>
              </w:rPr>
              <w:t>w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sentence</w:t>
            </w:r>
            <w:r w:rsidRPr="005A12BB">
              <w:rPr>
                <w:rFonts w:ascii="Arial" w:hAnsi="Arial" w:cs="Arial"/>
                <w:b/>
              </w:rPr>
              <w:t xml:space="preserve">s </w:t>
            </w:r>
            <w:r w:rsidRPr="005A12BB">
              <w:rPr>
                <w:rFonts w:ascii="Arial" w:hAnsi="Arial" w:cs="Arial"/>
                <w:b/>
                <w:spacing w:val="-1"/>
              </w:rPr>
              <w:t>regardin</w:t>
            </w:r>
            <w:r w:rsidRPr="005A12BB">
              <w:rPr>
                <w:rFonts w:ascii="Arial" w:hAnsi="Arial" w:cs="Arial"/>
                <w:b/>
              </w:rPr>
              <w:t>g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A12BB">
              <w:rPr>
                <w:rFonts w:ascii="Arial" w:hAnsi="Arial" w:cs="Arial"/>
                <w:b/>
              </w:rPr>
              <w:t>e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importanc</w:t>
            </w:r>
            <w:r w:rsidRPr="005A12BB">
              <w:rPr>
                <w:rFonts w:ascii="Arial" w:hAnsi="Arial" w:cs="Arial"/>
                <w:b/>
              </w:rPr>
              <w:t xml:space="preserve">e </w:t>
            </w:r>
            <w:r w:rsidRPr="005A12BB">
              <w:rPr>
                <w:rFonts w:ascii="Arial" w:hAnsi="Arial" w:cs="Arial"/>
                <w:b/>
                <w:spacing w:val="-1"/>
              </w:rPr>
              <w:t>o</w:t>
            </w:r>
            <w:r w:rsidRPr="005A12BB">
              <w:rPr>
                <w:rFonts w:ascii="Arial" w:hAnsi="Arial" w:cs="Arial"/>
                <w:b/>
              </w:rPr>
              <w:t>f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thi</w:t>
            </w:r>
            <w:r w:rsidRPr="005A12BB">
              <w:rPr>
                <w:rFonts w:ascii="Arial" w:hAnsi="Arial" w:cs="Arial"/>
                <w:b/>
              </w:rPr>
              <w:t xml:space="preserve">s </w:t>
            </w:r>
            <w:r w:rsidRPr="005A12BB">
              <w:rPr>
                <w:rFonts w:ascii="Arial" w:hAnsi="Arial" w:cs="Arial"/>
                <w:b/>
                <w:spacing w:val="-1"/>
              </w:rPr>
              <w:t>manuscrip</w:t>
            </w:r>
            <w:r w:rsidRPr="005A12BB">
              <w:rPr>
                <w:rFonts w:ascii="Arial" w:hAnsi="Arial" w:cs="Arial"/>
                <w:b/>
              </w:rPr>
              <w:t xml:space="preserve">t </w:t>
            </w:r>
            <w:r w:rsidRPr="005A12BB">
              <w:rPr>
                <w:rFonts w:ascii="Arial" w:hAnsi="Arial" w:cs="Arial"/>
                <w:b/>
                <w:spacing w:val="-1"/>
              </w:rPr>
              <w:t>fo</w:t>
            </w:r>
            <w:r w:rsidRPr="005A12BB">
              <w:rPr>
                <w:rFonts w:ascii="Arial" w:hAnsi="Arial" w:cs="Arial"/>
                <w:b/>
              </w:rPr>
              <w:t>r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A12BB">
              <w:rPr>
                <w:rFonts w:ascii="Arial" w:hAnsi="Arial" w:cs="Arial"/>
                <w:b/>
              </w:rPr>
              <w:t>e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sc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ent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f</w:t>
            </w:r>
            <w:r w:rsidRPr="005A12BB">
              <w:rPr>
                <w:rFonts w:ascii="Arial" w:hAnsi="Arial" w:cs="Arial"/>
                <w:b/>
              </w:rPr>
              <w:t xml:space="preserve">ic </w:t>
            </w:r>
            <w:r w:rsidRPr="005A12BB">
              <w:rPr>
                <w:rFonts w:ascii="Arial" w:hAnsi="Arial" w:cs="Arial"/>
                <w:b/>
                <w:spacing w:val="-1"/>
              </w:rPr>
              <w:t>commun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ty</w:t>
            </w:r>
            <w:r w:rsidRPr="005A12BB">
              <w:rPr>
                <w:rFonts w:ascii="Arial" w:hAnsi="Arial" w:cs="Arial"/>
                <w:b/>
              </w:rPr>
              <w:t xml:space="preserve">. A </w:t>
            </w:r>
            <w:r w:rsidRPr="005A12BB">
              <w:rPr>
                <w:rFonts w:ascii="Arial" w:hAnsi="Arial" w:cs="Arial"/>
                <w:b/>
                <w:spacing w:val="-1"/>
              </w:rPr>
              <w:t>m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n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mu</w:t>
            </w:r>
            <w:r w:rsidRPr="005A12BB">
              <w:rPr>
                <w:rFonts w:ascii="Arial" w:hAnsi="Arial" w:cs="Arial"/>
                <w:b/>
              </w:rPr>
              <w:t xml:space="preserve">m </w:t>
            </w:r>
            <w:r w:rsidRPr="005A12BB">
              <w:rPr>
                <w:rFonts w:ascii="Arial" w:hAnsi="Arial" w:cs="Arial"/>
                <w:b/>
                <w:spacing w:val="-1"/>
              </w:rPr>
              <w:t>o</w:t>
            </w:r>
            <w:r w:rsidRPr="005A12BB">
              <w:rPr>
                <w:rFonts w:ascii="Arial" w:hAnsi="Arial" w:cs="Arial"/>
                <w:b/>
              </w:rPr>
              <w:t>f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3-</w:t>
            </w:r>
            <w:r w:rsidRPr="005A12BB">
              <w:rPr>
                <w:rFonts w:ascii="Arial" w:hAnsi="Arial" w:cs="Arial"/>
                <w:b/>
              </w:rPr>
              <w:t>4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sentence</w:t>
            </w:r>
            <w:r w:rsidRPr="005A12BB">
              <w:rPr>
                <w:rFonts w:ascii="Arial" w:hAnsi="Arial" w:cs="Arial"/>
                <w:b/>
              </w:rPr>
              <w:t>s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ma</w:t>
            </w:r>
            <w:r w:rsidRPr="005A12BB">
              <w:rPr>
                <w:rFonts w:ascii="Arial" w:hAnsi="Arial" w:cs="Arial"/>
                <w:b/>
              </w:rPr>
              <w:t>y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b</w:t>
            </w:r>
            <w:r w:rsidRPr="005A12BB">
              <w:rPr>
                <w:rFonts w:ascii="Arial" w:hAnsi="Arial" w:cs="Arial"/>
                <w:b/>
              </w:rPr>
              <w:t>e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requ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re</w:t>
            </w:r>
            <w:r w:rsidRPr="005A12BB">
              <w:rPr>
                <w:rFonts w:ascii="Arial" w:hAnsi="Arial" w:cs="Arial"/>
                <w:b/>
              </w:rPr>
              <w:t>d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fo</w:t>
            </w:r>
            <w:r w:rsidRPr="005A12BB">
              <w:rPr>
                <w:rFonts w:ascii="Arial" w:hAnsi="Arial" w:cs="Arial"/>
                <w:b/>
              </w:rPr>
              <w:t>r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A12BB">
              <w:rPr>
                <w:rFonts w:ascii="Arial" w:hAnsi="Arial" w:cs="Arial"/>
                <w:b/>
              </w:rPr>
              <w:t xml:space="preserve">is </w:t>
            </w:r>
            <w:r w:rsidRPr="005A12BB">
              <w:rPr>
                <w:rFonts w:ascii="Arial" w:hAnsi="Arial" w:cs="Arial"/>
                <w:b/>
                <w:spacing w:val="-1"/>
              </w:rPr>
              <w:t>par</w:t>
            </w:r>
            <w:r w:rsidRPr="005A12BB">
              <w:rPr>
                <w:rFonts w:ascii="Arial" w:hAnsi="Arial" w:cs="Arial"/>
                <w:b/>
              </w:rPr>
              <w:t>t.</w:t>
            </w:r>
          </w:p>
        </w:tc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B2825" w14:textId="77777777" w:rsidR="003601CB" w:rsidRPr="005A12BB" w:rsidRDefault="00B62765">
            <w:pPr>
              <w:spacing w:line="260" w:lineRule="exact"/>
              <w:ind w:left="105"/>
              <w:rPr>
                <w:rFonts w:ascii="Arial" w:hAnsi="Arial" w:cs="Arial"/>
              </w:rPr>
            </w:pPr>
            <w:r w:rsidRPr="005A12BB">
              <w:rPr>
                <w:rFonts w:ascii="Arial" w:hAnsi="Arial" w:cs="Arial"/>
              </w:rPr>
              <w:t>This manuscript presents a unified, AI-driven system for crop disease detection, yield</w:t>
            </w:r>
          </w:p>
          <w:p w14:paraId="26EFCC8A" w14:textId="77777777" w:rsidR="003601CB" w:rsidRPr="005A12BB" w:rsidRDefault="00B62765">
            <w:pPr>
              <w:spacing w:before="2"/>
              <w:ind w:left="105" w:right="299"/>
              <w:rPr>
                <w:rFonts w:ascii="Arial" w:hAnsi="Arial" w:cs="Arial"/>
              </w:rPr>
            </w:pPr>
            <w:r w:rsidRPr="005A12BB">
              <w:rPr>
                <w:rFonts w:ascii="Arial" w:hAnsi="Arial" w:cs="Arial"/>
              </w:rPr>
              <w:t xml:space="preserve">prediction, and weather forecasting, integrated with a multilingual chatbot. Given the challenges faced by farmers—especially in developing countries—this work addresses a timely and high-impact application of deep learning. By combining models like CNN, </w:t>
            </w:r>
            <w:proofErr w:type="spellStart"/>
            <w:r w:rsidRPr="005A12BB">
              <w:rPr>
                <w:rFonts w:ascii="Arial" w:hAnsi="Arial" w:cs="Arial"/>
              </w:rPr>
              <w:t>DenseNet</w:t>
            </w:r>
            <w:proofErr w:type="spellEnd"/>
            <w:r w:rsidRPr="005A12BB">
              <w:rPr>
                <w:rFonts w:ascii="Arial" w:hAnsi="Arial" w:cs="Arial"/>
              </w:rPr>
              <w:t xml:space="preserve">, MLP, and NLP-driven chatbot technology within a real-time decision-support system, the chapter adds practical value for precision agriculture and sustainable farming. Its emphasis on local language accessibility and real-time weather data (via </w:t>
            </w:r>
            <w:proofErr w:type="spellStart"/>
            <w:r w:rsidRPr="005A12BB">
              <w:rPr>
                <w:rFonts w:ascii="Arial" w:hAnsi="Arial" w:cs="Arial"/>
              </w:rPr>
              <w:t>PyOWM</w:t>
            </w:r>
            <w:proofErr w:type="spellEnd"/>
            <w:r w:rsidRPr="005A12BB">
              <w:rPr>
                <w:rFonts w:ascii="Arial" w:hAnsi="Arial" w:cs="Arial"/>
              </w:rPr>
              <w:t>) further enhances its community impact.</w:t>
            </w:r>
          </w:p>
        </w:tc>
        <w:tc>
          <w:tcPr>
            <w:tcW w:w="6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68D58" w14:textId="77777777" w:rsidR="003601CB" w:rsidRPr="005A12BB" w:rsidRDefault="003601CB">
            <w:pPr>
              <w:rPr>
                <w:rFonts w:ascii="Arial" w:hAnsi="Arial" w:cs="Arial"/>
              </w:rPr>
            </w:pPr>
          </w:p>
        </w:tc>
      </w:tr>
      <w:tr w:rsidR="003601CB" w:rsidRPr="005A12BB" w14:paraId="200EC4F3" w14:textId="77777777">
        <w:trPr>
          <w:trHeight w:hRule="exact" w:val="1272"/>
        </w:trPr>
        <w:tc>
          <w:tcPr>
            <w:tcW w:w="5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03565" w14:textId="77777777" w:rsidR="003601CB" w:rsidRPr="005A12BB" w:rsidRDefault="00B62765">
            <w:pPr>
              <w:spacing w:line="220" w:lineRule="exact"/>
              <w:ind w:left="463"/>
              <w:rPr>
                <w:rFonts w:ascii="Arial" w:hAnsi="Arial" w:cs="Arial"/>
              </w:rPr>
            </w:pPr>
            <w:r w:rsidRPr="005A12BB">
              <w:rPr>
                <w:rFonts w:ascii="Arial" w:hAnsi="Arial" w:cs="Arial"/>
                <w:b/>
                <w:spacing w:val="-1"/>
              </w:rPr>
              <w:t>I</w:t>
            </w:r>
            <w:r w:rsidRPr="005A12BB">
              <w:rPr>
                <w:rFonts w:ascii="Arial" w:hAnsi="Arial" w:cs="Arial"/>
                <w:b/>
              </w:rPr>
              <w:t>s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A12BB">
              <w:rPr>
                <w:rFonts w:ascii="Arial" w:hAnsi="Arial" w:cs="Arial"/>
                <w:b/>
              </w:rPr>
              <w:t>e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t</w:t>
            </w:r>
            <w:r w:rsidRPr="005A12BB">
              <w:rPr>
                <w:rFonts w:ascii="Arial" w:hAnsi="Arial" w:cs="Arial"/>
                <w:b/>
              </w:rPr>
              <w:t>le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5A12BB">
              <w:rPr>
                <w:rFonts w:ascii="Arial" w:hAnsi="Arial" w:cs="Arial"/>
                <w:b/>
              </w:rPr>
              <w:t>f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A12BB">
              <w:rPr>
                <w:rFonts w:ascii="Arial" w:hAnsi="Arial" w:cs="Arial"/>
                <w:b/>
              </w:rPr>
              <w:t>e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art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c</w:t>
            </w:r>
            <w:r w:rsidRPr="005A12BB">
              <w:rPr>
                <w:rFonts w:ascii="Arial" w:hAnsi="Arial" w:cs="Arial"/>
                <w:b/>
              </w:rPr>
              <w:t xml:space="preserve">le </w:t>
            </w:r>
            <w:r w:rsidRPr="005A12BB">
              <w:rPr>
                <w:rFonts w:ascii="Arial" w:hAnsi="Arial" w:cs="Arial"/>
                <w:b/>
                <w:spacing w:val="-1"/>
              </w:rPr>
              <w:t>su</w:t>
            </w:r>
            <w:r w:rsidRPr="005A12BB">
              <w:rPr>
                <w:rFonts w:ascii="Arial" w:hAnsi="Arial" w:cs="Arial"/>
                <w:b/>
                <w:w w:val="101"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tab</w:t>
            </w:r>
            <w:r w:rsidRPr="005A12BB">
              <w:rPr>
                <w:rFonts w:ascii="Arial" w:hAnsi="Arial" w:cs="Arial"/>
                <w:b/>
                <w:w w:val="101"/>
              </w:rPr>
              <w:t>l</w:t>
            </w:r>
            <w:r w:rsidRPr="005A12BB">
              <w:rPr>
                <w:rFonts w:ascii="Arial" w:hAnsi="Arial" w:cs="Arial"/>
                <w:b/>
                <w:spacing w:val="-1"/>
              </w:rPr>
              <w:t>e</w:t>
            </w:r>
            <w:r w:rsidRPr="005A12BB">
              <w:rPr>
                <w:rFonts w:ascii="Arial" w:hAnsi="Arial" w:cs="Arial"/>
                <w:b/>
              </w:rPr>
              <w:t>?</w:t>
            </w:r>
          </w:p>
          <w:p w14:paraId="2F1D5A3B" w14:textId="77777777" w:rsidR="003601CB" w:rsidRPr="005A12BB" w:rsidRDefault="00B62765">
            <w:pPr>
              <w:ind w:left="463"/>
              <w:rPr>
                <w:rFonts w:ascii="Arial" w:hAnsi="Arial" w:cs="Arial"/>
              </w:rPr>
            </w:pPr>
            <w:r w:rsidRPr="005A12BB">
              <w:rPr>
                <w:rFonts w:ascii="Arial" w:hAnsi="Arial" w:cs="Arial"/>
                <w:b/>
                <w:spacing w:val="-1"/>
              </w:rPr>
              <w:t>(I</w:t>
            </w:r>
            <w:r w:rsidRPr="005A12BB">
              <w:rPr>
                <w:rFonts w:ascii="Arial" w:hAnsi="Arial" w:cs="Arial"/>
                <w:b/>
              </w:rPr>
              <w:t xml:space="preserve">f </w:t>
            </w:r>
            <w:r w:rsidRPr="005A12BB">
              <w:rPr>
                <w:rFonts w:ascii="Arial" w:hAnsi="Arial" w:cs="Arial"/>
                <w:b/>
                <w:spacing w:val="-1"/>
              </w:rPr>
              <w:t>no</w:t>
            </w:r>
            <w:r w:rsidRPr="005A12BB">
              <w:rPr>
                <w:rFonts w:ascii="Arial" w:hAnsi="Arial" w:cs="Arial"/>
                <w:b/>
              </w:rPr>
              <w:t xml:space="preserve">t </w:t>
            </w:r>
            <w:r w:rsidRPr="005A12BB">
              <w:rPr>
                <w:rFonts w:ascii="Arial" w:hAnsi="Arial" w:cs="Arial"/>
                <w:b/>
                <w:spacing w:val="-1"/>
              </w:rPr>
              <w:t>pleas</w:t>
            </w:r>
            <w:r w:rsidRPr="005A12BB">
              <w:rPr>
                <w:rFonts w:ascii="Arial" w:hAnsi="Arial" w:cs="Arial"/>
                <w:b/>
              </w:rPr>
              <w:t xml:space="preserve">e </w:t>
            </w:r>
            <w:r w:rsidRPr="005A12BB">
              <w:rPr>
                <w:rFonts w:ascii="Arial" w:hAnsi="Arial" w:cs="Arial"/>
                <w:b/>
                <w:spacing w:val="-1"/>
              </w:rPr>
              <w:t>sugges</w:t>
            </w:r>
            <w:r w:rsidRPr="005A12BB">
              <w:rPr>
                <w:rFonts w:ascii="Arial" w:hAnsi="Arial" w:cs="Arial"/>
                <w:b/>
              </w:rPr>
              <w:t xml:space="preserve">t </w:t>
            </w:r>
            <w:r w:rsidRPr="005A12BB">
              <w:rPr>
                <w:rFonts w:ascii="Arial" w:hAnsi="Arial" w:cs="Arial"/>
                <w:b/>
                <w:spacing w:val="-1"/>
              </w:rPr>
              <w:t>a</w:t>
            </w:r>
            <w:r w:rsidRPr="005A12BB">
              <w:rPr>
                <w:rFonts w:ascii="Arial" w:hAnsi="Arial" w:cs="Arial"/>
                <w:b/>
              </w:rPr>
              <w:t>n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alternativ</w:t>
            </w:r>
            <w:r w:rsidRPr="005A12BB">
              <w:rPr>
                <w:rFonts w:ascii="Arial" w:hAnsi="Arial" w:cs="Arial"/>
                <w:b/>
              </w:rPr>
              <w:t>e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title</w:t>
            </w:r>
            <w:r w:rsidRPr="005A12BB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B4A8D" w14:textId="77777777" w:rsidR="003601CB" w:rsidRPr="005A12BB" w:rsidRDefault="00B62765">
            <w:pPr>
              <w:spacing w:line="260" w:lineRule="exact"/>
              <w:ind w:left="465"/>
              <w:rPr>
                <w:rFonts w:ascii="Arial" w:hAnsi="Arial" w:cs="Arial"/>
              </w:rPr>
            </w:pPr>
            <w:r w:rsidRPr="005A12BB">
              <w:rPr>
                <w:rFonts w:ascii="Arial" w:hAnsi="Arial" w:cs="Arial"/>
              </w:rPr>
              <w:t>Yes, the title is concise and accurately reflects the content of the chapter.</w:t>
            </w:r>
          </w:p>
          <w:p w14:paraId="7607B0C7" w14:textId="77777777" w:rsidR="003601CB" w:rsidRPr="005A12BB" w:rsidRDefault="003601CB">
            <w:pPr>
              <w:spacing w:before="16" w:line="260" w:lineRule="exact"/>
              <w:rPr>
                <w:rFonts w:ascii="Arial" w:hAnsi="Arial" w:cs="Arial"/>
              </w:rPr>
            </w:pPr>
          </w:p>
          <w:p w14:paraId="2015ACEB" w14:textId="77777777" w:rsidR="003601CB" w:rsidRPr="005A12BB" w:rsidRDefault="00B62765">
            <w:pPr>
              <w:ind w:left="465"/>
              <w:rPr>
                <w:rFonts w:ascii="Arial" w:hAnsi="Arial" w:cs="Arial"/>
              </w:rPr>
            </w:pPr>
            <w:r w:rsidRPr="005A12BB">
              <w:rPr>
                <w:rFonts w:ascii="Arial" w:hAnsi="Arial" w:cs="Arial"/>
              </w:rPr>
              <w:t>“AI-Powered Chatbots for Crop Disease Detection and Yield Forecasting in Agriculture”</w:t>
            </w:r>
          </w:p>
        </w:tc>
        <w:tc>
          <w:tcPr>
            <w:tcW w:w="6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77920" w14:textId="77777777" w:rsidR="003601CB" w:rsidRPr="005A12BB" w:rsidRDefault="003601CB">
            <w:pPr>
              <w:rPr>
                <w:rFonts w:ascii="Arial" w:hAnsi="Arial" w:cs="Arial"/>
              </w:rPr>
            </w:pPr>
          </w:p>
        </w:tc>
      </w:tr>
      <w:tr w:rsidR="003601CB" w:rsidRPr="005A12BB" w14:paraId="66FD9465" w14:textId="77777777">
        <w:trPr>
          <w:trHeight w:hRule="exact" w:val="3307"/>
        </w:trPr>
        <w:tc>
          <w:tcPr>
            <w:tcW w:w="5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66FB9" w14:textId="77777777" w:rsidR="003601CB" w:rsidRPr="005A12BB" w:rsidRDefault="00B62765">
            <w:pPr>
              <w:spacing w:before="2" w:line="220" w:lineRule="exact"/>
              <w:ind w:left="463" w:right="190"/>
              <w:rPr>
                <w:rFonts w:ascii="Arial" w:hAnsi="Arial" w:cs="Arial"/>
              </w:rPr>
            </w:pPr>
            <w:r w:rsidRPr="005A12BB">
              <w:rPr>
                <w:rFonts w:ascii="Arial" w:hAnsi="Arial" w:cs="Arial"/>
                <w:b/>
                <w:spacing w:val="-1"/>
              </w:rPr>
              <w:t>I</w:t>
            </w:r>
            <w:r w:rsidRPr="005A12BB">
              <w:rPr>
                <w:rFonts w:ascii="Arial" w:hAnsi="Arial" w:cs="Arial"/>
                <w:b/>
              </w:rPr>
              <w:t>s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A12BB">
              <w:rPr>
                <w:rFonts w:ascii="Arial" w:hAnsi="Arial" w:cs="Arial"/>
                <w:b/>
              </w:rPr>
              <w:t>e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abstrac</w:t>
            </w:r>
            <w:r w:rsidRPr="005A12BB">
              <w:rPr>
                <w:rFonts w:ascii="Arial" w:hAnsi="Arial" w:cs="Arial"/>
                <w:b/>
              </w:rPr>
              <w:t>t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5A12BB">
              <w:rPr>
                <w:rFonts w:ascii="Arial" w:hAnsi="Arial" w:cs="Arial"/>
                <w:b/>
              </w:rPr>
              <w:t>f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A12BB">
              <w:rPr>
                <w:rFonts w:ascii="Arial" w:hAnsi="Arial" w:cs="Arial"/>
                <w:b/>
              </w:rPr>
              <w:t>e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art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c</w:t>
            </w:r>
            <w:r w:rsidRPr="005A12BB">
              <w:rPr>
                <w:rFonts w:ascii="Arial" w:hAnsi="Arial" w:cs="Arial"/>
                <w:b/>
              </w:rPr>
              <w:t xml:space="preserve">le </w:t>
            </w:r>
            <w:r w:rsidRPr="005A12BB">
              <w:rPr>
                <w:rFonts w:ascii="Arial" w:hAnsi="Arial" w:cs="Arial"/>
                <w:b/>
                <w:spacing w:val="-1"/>
              </w:rPr>
              <w:t>comprehens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ve</w:t>
            </w:r>
            <w:r w:rsidRPr="005A12BB">
              <w:rPr>
                <w:rFonts w:ascii="Arial" w:hAnsi="Arial" w:cs="Arial"/>
                <w:b/>
              </w:rPr>
              <w:t>?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D</w:t>
            </w:r>
            <w:r w:rsidRPr="005A12BB">
              <w:rPr>
                <w:rFonts w:ascii="Arial" w:hAnsi="Arial" w:cs="Arial"/>
                <w:b/>
              </w:rPr>
              <w:t>o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yo</w:t>
            </w:r>
            <w:r w:rsidRPr="005A12BB">
              <w:rPr>
                <w:rFonts w:ascii="Arial" w:hAnsi="Arial" w:cs="Arial"/>
                <w:b/>
              </w:rPr>
              <w:t xml:space="preserve">u </w:t>
            </w:r>
            <w:r w:rsidRPr="005A12BB">
              <w:rPr>
                <w:rFonts w:ascii="Arial" w:hAnsi="Arial" w:cs="Arial"/>
                <w:b/>
                <w:spacing w:val="-1"/>
              </w:rPr>
              <w:t>sugges</w:t>
            </w:r>
            <w:r w:rsidRPr="005A12BB">
              <w:rPr>
                <w:rFonts w:ascii="Arial" w:hAnsi="Arial" w:cs="Arial"/>
                <w:b/>
              </w:rPr>
              <w:t>t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A12BB">
              <w:rPr>
                <w:rFonts w:ascii="Arial" w:hAnsi="Arial" w:cs="Arial"/>
                <w:b/>
              </w:rPr>
              <w:t>e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add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t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o</w:t>
            </w:r>
            <w:r w:rsidRPr="005A12BB">
              <w:rPr>
                <w:rFonts w:ascii="Arial" w:hAnsi="Arial" w:cs="Arial"/>
                <w:b/>
              </w:rPr>
              <w:t xml:space="preserve">n </w:t>
            </w:r>
            <w:r w:rsidRPr="005A12BB">
              <w:rPr>
                <w:rFonts w:ascii="Arial" w:hAnsi="Arial" w:cs="Arial"/>
                <w:b/>
                <w:spacing w:val="-1"/>
              </w:rPr>
              <w:t>(o</w:t>
            </w:r>
            <w:r w:rsidRPr="005A12BB">
              <w:rPr>
                <w:rFonts w:ascii="Arial" w:hAnsi="Arial" w:cs="Arial"/>
                <w:b/>
              </w:rPr>
              <w:t>r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de</w:t>
            </w:r>
            <w:r w:rsidRPr="005A12BB">
              <w:rPr>
                <w:rFonts w:ascii="Arial" w:hAnsi="Arial" w:cs="Arial"/>
                <w:b/>
              </w:rPr>
              <w:t>l</w:t>
            </w:r>
            <w:r w:rsidRPr="005A12BB">
              <w:rPr>
                <w:rFonts w:ascii="Arial" w:hAnsi="Arial" w:cs="Arial"/>
                <w:b/>
                <w:spacing w:val="-1"/>
              </w:rPr>
              <w:t>et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on</w:t>
            </w:r>
            <w:r w:rsidRPr="005A12BB">
              <w:rPr>
                <w:rFonts w:ascii="Arial" w:hAnsi="Arial" w:cs="Arial"/>
                <w:b/>
              </w:rPr>
              <w:t xml:space="preserve">) </w:t>
            </w:r>
            <w:r w:rsidRPr="005A12BB">
              <w:rPr>
                <w:rFonts w:ascii="Arial" w:hAnsi="Arial" w:cs="Arial"/>
                <w:b/>
                <w:spacing w:val="-1"/>
              </w:rPr>
              <w:t>o</w:t>
            </w:r>
            <w:r w:rsidRPr="005A12BB">
              <w:rPr>
                <w:rFonts w:ascii="Arial" w:hAnsi="Arial" w:cs="Arial"/>
                <w:b/>
              </w:rPr>
              <w:t>f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som</w:t>
            </w:r>
            <w:r w:rsidRPr="005A12BB">
              <w:rPr>
                <w:rFonts w:ascii="Arial" w:hAnsi="Arial" w:cs="Arial"/>
                <w:b/>
              </w:rPr>
              <w:t>e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po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nt</w:t>
            </w:r>
            <w:r w:rsidRPr="005A12BB">
              <w:rPr>
                <w:rFonts w:ascii="Arial" w:hAnsi="Arial" w:cs="Arial"/>
                <w:b/>
              </w:rPr>
              <w:t>s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5A12BB">
              <w:rPr>
                <w:rFonts w:ascii="Arial" w:hAnsi="Arial" w:cs="Arial"/>
                <w:b/>
              </w:rPr>
              <w:t xml:space="preserve">in </w:t>
            </w:r>
            <w:r w:rsidRPr="005A12BB">
              <w:rPr>
                <w:rFonts w:ascii="Arial" w:hAnsi="Arial" w:cs="Arial"/>
                <w:b/>
                <w:spacing w:val="-1"/>
              </w:rPr>
              <w:t>th</w:t>
            </w:r>
            <w:r w:rsidRPr="005A12BB">
              <w:rPr>
                <w:rFonts w:ascii="Arial" w:hAnsi="Arial" w:cs="Arial"/>
                <w:b/>
              </w:rPr>
              <w:t xml:space="preserve">is </w:t>
            </w:r>
            <w:r w:rsidRPr="005A12BB">
              <w:rPr>
                <w:rFonts w:ascii="Arial" w:hAnsi="Arial" w:cs="Arial"/>
                <w:b/>
                <w:spacing w:val="-1"/>
              </w:rPr>
              <w:t>sect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on</w:t>
            </w:r>
            <w:r w:rsidRPr="005A12BB">
              <w:rPr>
                <w:rFonts w:ascii="Arial" w:hAnsi="Arial" w:cs="Arial"/>
                <w:b/>
              </w:rPr>
              <w:t>?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P</w:t>
            </w:r>
            <w:r w:rsidRPr="005A12BB">
              <w:rPr>
                <w:rFonts w:ascii="Arial" w:hAnsi="Arial" w:cs="Arial"/>
                <w:b/>
              </w:rPr>
              <w:t>l</w:t>
            </w:r>
            <w:r w:rsidRPr="005A12BB">
              <w:rPr>
                <w:rFonts w:ascii="Arial" w:hAnsi="Arial" w:cs="Arial"/>
                <w:b/>
                <w:spacing w:val="-1"/>
              </w:rPr>
              <w:t>eas</w:t>
            </w:r>
            <w:r w:rsidRPr="005A12BB">
              <w:rPr>
                <w:rFonts w:ascii="Arial" w:hAnsi="Arial" w:cs="Arial"/>
                <w:b/>
              </w:rPr>
              <w:t xml:space="preserve">e </w:t>
            </w:r>
            <w:r w:rsidRPr="005A12BB">
              <w:rPr>
                <w:rFonts w:ascii="Arial" w:hAnsi="Arial" w:cs="Arial"/>
                <w:b/>
                <w:spacing w:val="-1"/>
              </w:rPr>
              <w:t>wr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t</w:t>
            </w:r>
            <w:r w:rsidRPr="005A12BB">
              <w:rPr>
                <w:rFonts w:ascii="Arial" w:hAnsi="Arial" w:cs="Arial"/>
                <w:b/>
              </w:rPr>
              <w:t xml:space="preserve">e </w:t>
            </w:r>
            <w:r w:rsidRPr="005A12BB">
              <w:rPr>
                <w:rFonts w:ascii="Arial" w:hAnsi="Arial" w:cs="Arial"/>
                <w:b/>
                <w:spacing w:val="-1"/>
              </w:rPr>
              <w:t>you</w:t>
            </w:r>
            <w:r w:rsidRPr="005A12BB">
              <w:rPr>
                <w:rFonts w:ascii="Arial" w:hAnsi="Arial" w:cs="Arial"/>
                <w:b/>
              </w:rPr>
              <w:t>r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suggest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on</w:t>
            </w:r>
            <w:r w:rsidRPr="005A12BB">
              <w:rPr>
                <w:rFonts w:ascii="Arial" w:hAnsi="Arial" w:cs="Arial"/>
                <w:b/>
              </w:rPr>
              <w:t>s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here</w:t>
            </w:r>
            <w:r w:rsidRPr="005A12BB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8F70F" w14:textId="77777777" w:rsidR="003601CB" w:rsidRPr="005A12BB" w:rsidRDefault="00B62765">
            <w:pPr>
              <w:spacing w:before="76" w:line="367" w:lineRule="auto"/>
              <w:ind w:left="105" w:right="884"/>
              <w:rPr>
                <w:rFonts w:ascii="Arial" w:eastAsia="Arial" w:hAnsi="Arial" w:cs="Arial"/>
              </w:rPr>
            </w:pPr>
            <w:r w:rsidRPr="005A12BB">
              <w:rPr>
                <w:rFonts w:ascii="Arial" w:eastAsia="Arial" w:hAnsi="Arial" w:cs="Arial"/>
              </w:rPr>
              <w:t>The abstract is informative and clearly outlines the problem, methodology, and results. However:</w:t>
            </w:r>
          </w:p>
          <w:p w14:paraId="6DCAAED2" w14:textId="77777777" w:rsidR="003601CB" w:rsidRPr="005A12BB" w:rsidRDefault="003601CB">
            <w:pPr>
              <w:spacing w:before="18" w:line="260" w:lineRule="exact"/>
              <w:rPr>
                <w:rFonts w:ascii="Arial" w:hAnsi="Arial" w:cs="Arial"/>
              </w:rPr>
            </w:pPr>
          </w:p>
          <w:p w14:paraId="13A1AD38" w14:textId="77777777" w:rsidR="003601CB" w:rsidRPr="005A12BB" w:rsidRDefault="00B62765">
            <w:pPr>
              <w:tabs>
                <w:tab w:val="left" w:pos="820"/>
              </w:tabs>
              <w:spacing w:line="363" w:lineRule="auto"/>
              <w:ind w:left="825" w:right="1118" w:hanging="360"/>
              <w:rPr>
                <w:rFonts w:ascii="Arial" w:eastAsia="Arial" w:hAnsi="Arial" w:cs="Arial"/>
              </w:rPr>
            </w:pPr>
            <w:r w:rsidRPr="005A12BB">
              <w:rPr>
                <w:rFonts w:ascii="Arial" w:hAnsi="Arial" w:cs="Arial"/>
                <w:w w:val="132"/>
              </w:rPr>
              <w:t>•</w:t>
            </w:r>
            <w:r w:rsidRPr="005A12BB">
              <w:rPr>
                <w:rFonts w:ascii="Arial" w:hAnsi="Arial" w:cs="Arial"/>
              </w:rPr>
              <w:tab/>
            </w:r>
            <w:r w:rsidRPr="005A12BB">
              <w:rPr>
                <w:rFonts w:ascii="Arial" w:eastAsia="Arial" w:hAnsi="Arial" w:cs="Arial"/>
              </w:rPr>
              <w:t xml:space="preserve">Consider </w:t>
            </w:r>
            <w:r w:rsidRPr="005A12BB">
              <w:rPr>
                <w:rFonts w:ascii="Arial" w:eastAsia="Arial" w:hAnsi="Arial" w:cs="Arial"/>
                <w:spacing w:val="5"/>
              </w:rPr>
              <w:t>breakin</w:t>
            </w:r>
            <w:r w:rsidRPr="005A12BB">
              <w:rPr>
                <w:rFonts w:ascii="Arial" w:eastAsia="Arial" w:hAnsi="Arial" w:cs="Arial"/>
              </w:rPr>
              <w:t>g</w:t>
            </w:r>
            <w:r w:rsidRPr="005A12BB">
              <w:rPr>
                <w:rFonts w:ascii="Arial" w:eastAsia="Arial" w:hAnsi="Arial" w:cs="Arial"/>
                <w:spacing w:val="43"/>
              </w:rPr>
              <w:t xml:space="preserve"> </w:t>
            </w:r>
            <w:r w:rsidRPr="005A12BB">
              <w:rPr>
                <w:rFonts w:ascii="Arial" w:eastAsia="Arial" w:hAnsi="Arial" w:cs="Arial"/>
                <w:spacing w:val="5"/>
              </w:rPr>
              <w:t>i</w:t>
            </w:r>
            <w:r w:rsidRPr="005A12BB">
              <w:rPr>
                <w:rFonts w:ascii="Arial" w:eastAsia="Arial" w:hAnsi="Arial" w:cs="Arial"/>
              </w:rPr>
              <w:t>t</w:t>
            </w:r>
            <w:r w:rsidRPr="005A12BB">
              <w:rPr>
                <w:rFonts w:ascii="Arial" w:eastAsia="Arial" w:hAnsi="Arial" w:cs="Arial"/>
                <w:spacing w:val="13"/>
              </w:rPr>
              <w:t xml:space="preserve"> </w:t>
            </w:r>
            <w:r w:rsidRPr="005A12BB">
              <w:rPr>
                <w:rFonts w:ascii="Arial" w:eastAsia="Arial" w:hAnsi="Arial" w:cs="Arial"/>
                <w:spacing w:val="5"/>
              </w:rPr>
              <w:t>int</w:t>
            </w:r>
            <w:r w:rsidRPr="005A12BB">
              <w:rPr>
                <w:rFonts w:ascii="Arial" w:eastAsia="Arial" w:hAnsi="Arial" w:cs="Arial"/>
              </w:rPr>
              <w:t>o</w:t>
            </w:r>
            <w:r w:rsidRPr="005A12BB">
              <w:rPr>
                <w:rFonts w:ascii="Arial" w:eastAsia="Arial" w:hAnsi="Arial" w:cs="Arial"/>
                <w:spacing w:val="23"/>
              </w:rPr>
              <w:t xml:space="preserve"> </w:t>
            </w:r>
            <w:r w:rsidRPr="005A12BB">
              <w:rPr>
                <w:rFonts w:ascii="Arial" w:eastAsia="Arial" w:hAnsi="Arial" w:cs="Arial"/>
              </w:rPr>
              <w:t>2</w:t>
            </w:r>
            <w:r w:rsidRPr="005A12BB">
              <w:rPr>
                <w:rFonts w:ascii="Arial" w:eastAsia="Arial" w:hAnsi="Arial" w:cs="Arial"/>
                <w:spacing w:val="13"/>
              </w:rPr>
              <w:t xml:space="preserve"> </w:t>
            </w:r>
            <w:r w:rsidRPr="005A12BB">
              <w:rPr>
                <w:rFonts w:ascii="Arial" w:eastAsia="Arial" w:hAnsi="Arial" w:cs="Arial"/>
                <w:spacing w:val="5"/>
              </w:rPr>
              <w:t>paragraph</w:t>
            </w:r>
            <w:r w:rsidRPr="005A12BB">
              <w:rPr>
                <w:rFonts w:ascii="Arial" w:eastAsia="Arial" w:hAnsi="Arial" w:cs="Arial"/>
              </w:rPr>
              <w:t>s</w:t>
            </w:r>
            <w:r w:rsidRPr="005A12BB">
              <w:rPr>
                <w:rFonts w:ascii="Arial" w:eastAsia="Arial" w:hAnsi="Arial" w:cs="Arial"/>
                <w:spacing w:val="54"/>
              </w:rPr>
              <w:t xml:space="preserve"> </w:t>
            </w:r>
            <w:r w:rsidRPr="005A12BB">
              <w:rPr>
                <w:rFonts w:ascii="Arial" w:eastAsia="Arial" w:hAnsi="Arial" w:cs="Arial"/>
              </w:rPr>
              <w:t>for better readability—one for motivation and one for methods/results.</w:t>
            </w:r>
          </w:p>
          <w:p w14:paraId="3C7F0BCB" w14:textId="77777777" w:rsidR="003601CB" w:rsidRPr="005A12BB" w:rsidRDefault="00B62765">
            <w:pPr>
              <w:tabs>
                <w:tab w:val="left" w:pos="820"/>
              </w:tabs>
              <w:spacing w:before="4" w:line="367" w:lineRule="auto"/>
              <w:ind w:left="825" w:right="286" w:hanging="360"/>
              <w:rPr>
                <w:rFonts w:ascii="Arial" w:eastAsia="Arial" w:hAnsi="Arial" w:cs="Arial"/>
              </w:rPr>
            </w:pPr>
            <w:r w:rsidRPr="005A12BB">
              <w:rPr>
                <w:rFonts w:ascii="Arial" w:hAnsi="Arial" w:cs="Arial"/>
                <w:w w:val="132"/>
              </w:rPr>
              <w:t>•</w:t>
            </w:r>
            <w:r w:rsidRPr="005A12BB">
              <w:rPr>
                <w:rFonts w:ascii="Arial" w:hAnsi="Arial" w:cs="Arial"/>
              </w:rPr>
              <w:tab/>
            </w:r>
            <w:r w:rsidRPr="005A12BB">
              <w:rPr>
                <w:rFonts w:ascii="Arial" w:eastAsia="Arial" w:hAnsi="Arial" w:cs="Arial"/>
              </w:rPr>
              <w:t xml:space="preserve">Mention that the system uses </w:t>
            </w:r>
            <w:r w:rsidRPr="005A12BB">
              <w:rPr>
                <w:rFonts w:ascii="Arial" w:eastAsia="Arial" w:hAnsi="Arial" w:cs="Arial"/>
                <w:spacing w:val="5"/>
              </w:rPr>
              <w:t>multilingua</w:t>
            </w:r>
            <w:r w:rsidRPr="005A12BB">
              <w:rPr>
                <w:rFonts w:ascii="Arial" w:eastAsia="Arial" w:hAnsi="Arial" w:cs="Arial"/>
              </w:rPr>
              <w:t>l</w:t>
            </w:r>
            <w:r w:rsidRPr="005A12BB">
              <w:rPr>
                <w:rFonts w:ascii="Arial" w:eastAsia="Arial" w:hAnsi="Arial" w:cs="Arial"/>
                <w:spacing w:val="53"/>
              </w:rPr>
              <w:t xml:space="preserve"> </w:t>
            </w:r>
            <w:r w:rsidRPr="005A12BB">
              <w:rPr>
                <w:rFonts w:ascii="Arial" w:eastAsia="Arial" w:hAnsi="Arial" w:cs="Arial"/>
                <w:spacing w:val="5"/>
              </w:rPr>
              <w:t>suppor</w:t>
            </w:r>
            <w:r w:rsidRPr="005A12BB">
              <w:rPr>
                <w:rFonts w:ascii="Arial" w:eastAsia="Arial" w:hAnsi="Arial" w:cs="Arial"/>
              </w:rPr>
              <w:t>t</w:t>
            </w:r>
            <w:r w:rsidRPr="005A12BB">
              <w:rPr>
                <w:rFonts w:ascii="Arial" w:eastAsia="Arial" w:hAnsi="Arial" w:cs="Arial"/>
                <w:spacing w:val="39"/>
              </w:rPr>
              <w:t xml:space="preserve"> </w:t>
            </w:r>
            <w:r w:rsidRPr="005A12BB">
              <w:rPr>
                <w:rFonts w:ascii="Arial" w:eastAsia="Arial" w:hAnsi="Arial" w:cs="Arial"/>
                <w:spacing w:val="5"/>
              </w:rPr>
              <w:t>an</w:t>
            </w:r>
            <w:r w:rsidRPr="005A12BB">
              <w:rPr>
                <w:rFonts w:ascii="Arial" w:eastAsia="Arial" w:hAnsi="Arial" w:cs="Arial"/>
              </w:rPr>
              <w:t>d</w:t>
            </w:r>
            <w:r w:rsidRPr="005A12BB">
              <w:rPr>
                <w:rFonts w:ascii="Arial" w:eastAsia="Arial" w:hAnsi="Arial" w:cs="Arial"/>
                <w:spacing w:val="23"/>
              </w:rPr>
              <w:t xml:space="preserve"> </w:t>
            </w:r>
            <w:proofErr w:type="spellStart"/>
            <w:r w:rsidRPr="005A12BB">
              <w:rPr>
                <w:rFonts w:ascii="Arial" w:eastAsia="Arial" w:hAnsi="Arial" w:cs="Arial"/>
                <w:spacing w:val="5"/>
              </w:rPr>
              <w:t>Streamli</w:t>
            </w:r>
            <w:r w:rsidRPr="005A12BB">
              <w:rPr>
                <w:rFonts w:ascii="Arial" w:eastAsia="Arial" w:hAnsi="Arial" w:cs="Arial"/>
              </w:rPr>
              <w:t>t</w:t>
            </w:r>
            <w:proofErr w:type="spellEnd"/>
            <w:r w:rsidRPr="005A12BB">
              <w:rPr>
                <w:rFonts w:ascii="Arial" w:eastAsia="Arial" w:hAnsi="Arial" w:cs="Arial"/>
                <w:spacing w:val="44"/>
              </w:rPr>
              <w:t xml:space="preserve"> </w:t>
            </w:r>
            <w:r w:rsidRPr="005A12BB">
              <w:rPr>
                <w:rFonts w:ascii="Arial" w:eastAsia="Arial" w:hAnsi="Arial" w:cs="Arial"/>
                <w:spacing w:val="5"/>
                <w:w w:val="104"/>
              </w:rPr>
              <w:t>dashboard</w:t>
            </w:r>
            <w:r w:rsidRPr="005A12BB">
              <w:rPr>
                <w:rFonts w:ascii="Arial" w:eastAsia="Arial" w:hAnsi="Arial" w:cs="Arial"/>
              </w:rPr>
              <w:t>, as these are major usability features.</w:t>
            </w:r>
          </w:p>
        </w:tc>
        <w:tc>
          <w:tcPr>
            <w:tcW w:w="6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44B67" w14:textId="77777777" w:rsidR="003601CB" w:rsidRPr="005A12BB" w:rsidRDefault="003601CB">
            <w:pPr>
              <w:rPr>
                <w:rFonts w:ascii="Arial" w:hAnsi="Arial" w:cs="Arial"/>
              </w:rPr>
            </w:pPr>
          </w:p>
        </w:tc>
      </w:tr>
      <w:tr w:rsidR="003601CB" w:rsidRPr="005A12BB" w14:paraId="01D6AFE9" w14:textId="77777777">
        <w:trPr>
          <w:trHeight w:hRule="exact" w:val="4056"/>
        </w:trPr>
        <w:tc>
          <w:tcPr>
            <w:tcW w:w="5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C8C6" w14:textId="77777777" w:rsidR="003601CB" w:rsidRPr="005A12BB" w:rsidRDefault="00B62765">
            <w:pPr>
              <w:spacing w:before="2" w:line="220" w:lineRule="exact"/>
              <w:ind w:left="463" w:right="337"/>
              <w:rPr>
                <w:rFonts w:ascii="Arial" w:hAnsi="Arial" w:cs="Arial"/>
              </w:rPr>
            </w:pPr>
            <w:r w:rsidRPr="005A12BB">
              <w:rPr>
                <w:rFonts w:ascii="Arial" w:hAnsi="Arial" w:cs="Arial"/>
                <w:b/>
                <w:spacing w:val="-1"/>
              </w:rPr>
              <w:lastRenderedPageBreak/>
              <w:t>I</w:t>
            </w:r>
            <w:r w:rsidRPr="005A12BB">
              <w:rPr>
                <w:rFonts w:ascii="Arial" w:hAnsi="Arial" w:cs="Arial"/>
                <w:b/>
              </w:rPr>
              <w:t>s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A12BB">
              <w:rPr>
                <w:rFonts w:ascii="Arial" w:hAnsi="Arial" w:cs="Arial"/>
                <w:b/>
              </w:rPr>
              <w:t>e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manuscr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p</w:t>
            </w:r>
            <w:r w:rsidRPr="005A12BB">
              <w:rPr>
                <w:rFonts w:ascii="Arial" w:hAnsi="Arial" w:cs="Arial"/>
                <w:b/>
              </w:rPr>
              <w:t xml:space="preserve">t </w:t>
            </w:r>
            <w:r w:rsidRPr="005A12BB">
              <w:rPr>
                <w:rFonts w:ascii="Arial" w:hAnsi="Arial" w:cs="Arial"/>
                <w:b/>
                <w:spacing w:val="-1"/>
              </w:rPr>
              <w:t>sc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ent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f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ca</w:t>
            </w:r>
            <w:r w:rsidRPr="005A12BB">
              <w:rPr>
                <w:rFonts w:ascii="Arial" w:hAnsi="Arial" w:cs="Arial"/>
                <w:b/>
              </w:rPr>
              <w:t>ll</w:t>
            </w:r>
            <w:r w:rsidRPr="005A12BB">
              <w:rPr>
                <w:rFonts w:ascii="Arial" w:hAnsi="Arial" w:cs="Arial"/>
                <w:b/>
                <w:spacing w:val="-1"/>
              </w:rPr>
              <w:t>y</w:t>
            </w:r>
            <w:r w:rsidRPr="005A12BB">
              <w:rPr>
                <w:rFonts w:ascii="Arial" w:hAnsi="Arial" w:cs="Arial"/>
                <w:b/>
              </w:rPr>
              <w:t>,</w:t>
            </w:r>
            <w:r w:rsidRPr="005A12BB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5A12BB">
              <w:rPr>
                <w:rFonts w:ascii="Arial" w:hAnsi="Arial" w:cs="Arial"/>
                <w:b/>
                <w:spacing w:val="-1"/>
              </w:rPr>
              <w:t>correct</w:t>
            </w:r>
            <w:r w:rsidRPr="005A12BB">
              <w:rPr>
                <w:rFonts w:ascii="Arial" w:hAnsi="Arial" w:cs="Arial"/>
                <w:b/>
              </w:rPr>
              <w:t>?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P</w:t>
            </w:r>
            <w:r w:rsidRPr="005A12BB">
              <w:rPr>
                <w:rFonts w:ascii="Arial" w:hAnsi="Arial" w:cs="Arial"/>
                <w:b/>
              </w:rPr>
              <w:t>l</w:t>
            </w:r>
            <w:r w:rsidRPr="005A12BB">
              <w:rPr>
                <w:rFonts w:ascii="Arial" w:hAnsi="Arial" w:cs="Arial"/>
                <w:b/>
                <w:spacing w:val="-1"/>
              </w:rPr>
              <w:t>eas</w:t>
            </w:r>
            <w:r w:rsidRPr="005A12BB">
              <w:rPr>
                <w:rFonts w:ascii="Arial" w:hAnsi="Arial" w:cs="Arial"/>
                <w:b/>
              </w:rPr>
              <w:t xml:space="preserve">e </w:t>
            </w:r>
            <w:r w:rsidRPr="005A12BB">
              <w:rPr>
                <w:rFonts w:ascii="Arial" w:hAnsi="Arial" w:cs="Arial"/>
                <w:b/>
                <w:spacing w:val="-1"/>
              </w:rPr>
              <w:t>wr</w:t>
            </w:r>
            <w:r w:rsidRPr="005A12BB">
              <w:rPr>
                <w:rFonts w:ascii="Arial" w:hAnsi="Arial" w:cs="Arial"/>
                <w:b/>
                <w:w w:val="101"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te here</w:t>
            </w:r>
            <w:r w:rsidRPr="005A12BB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4D24DB" w14:textId="77777777" w:rsidR="003601CB" w:rsidRPr="005A12BB" w:rsidRDefault="00B62765">
            <w:pPr>
              <w:spacing w:before="76"/>
              <w:ind w:left="105"/>
              <w:rPr>
                <w:rFonts w:ascii="Arial" w:eastAsia="Arial" w:hAnsi="Arial" w:cs="Arial"/>
              </w:rPr>
            </w:pPr>
            <w:r w:rsidRPr="005A12BB">
              <w:rPr>
                <w:rFonts w:ascii="Arial" w:eastAsia="Arial" w:hAnsi="Arial" w:cs="Arial"/>
              </w:rPr>
              <w:t>Yes.</w:t>
            </w:r>
          </w:p>
          <w:p w14:paraId="568B9FA1" w14:textId="77777777" w:rsidR="003601CB" w:rsidRPr="005A12BB" w:rsidRDefault="003601CB">
            <w:pPr>
              <w:spacing w:before="6" w:line="140" w:lineRule="exact"/>
              <w:rPr>
                <w:rFonts w:ascii="Arial" w:hAnsi="Arial" w:cs="Arial"/>
              </w:rPr>
            </w:pPr>
          </w:p>
          <w:p w14:paraId="4577B490" w14:textId="77777777" w:rsidR="003601CB" w:rsidRPr="005A12BB" w:rsidRDefault="00B62765">
            <w:pPr>
              <w:spacing w:line="363" w:lineRule="auto"/>
              <w:ind w:left="105" w:right="264"/>
              <w:rPr>
                <w:rFonts w:ascii="Arial" w:eastAsia="Arial" w:hAnsi="Arial" w:cs="Arial"/>
              </w:rPr>
            </w:pPr>
            <w:r w:rsidRPr="005A12BB">
              <w:rPr>
                <w:rFonts w:ascii="Arial" w:eastAsia="Arial" w:hAnsi="Arial" w:cs="Arial"/>
              </w:rPr>
              <w:t>The manuscript is technically sound, and models are well-described with reasonable performance metrics.</w:t>
            </w:r>
          </w:p>
          <w:p w14:paraId="1C56C052" w14:textId="77777777" w:rsidR="003601CB" w:rsidRPr="005A12BB" w:rsidRDefault="00B62765">
            <w:pPr>
              <w:spacing w:before="9"/>
              <w:ind w:left="105"/>
              <w:rPr>
                <w:rFonts w:ascii="Arial" w:eastAsia="Arial" w:hAnsi="Arial" w:cs="Arial"/>
              </w:rPr>
            </w:pPr>
            <w:r w:rsidRPr="005A12BB">
              <w:rPr>
                <w:rFonts w:ascii="Arial" w:eastAsia="Arial" w:hAnsi="Arial" w:cs="Arial"/>
              </w:rPr>
              <w:t>However, some points for improvement:</w:t>
            </w:r>
          </w:p>
          <w:p w14:paraId="471CD29F" w14:textId="77777777" w:rsidR="003601CB" w:rsidRPr="005A12BB" w:rsidRDefault="003601CB">
            <w:pPr>
              <w:spacing w:line="200" w:lineRule="exact"/>
              <w:rPr>
                <w:rFonts w:ascii="Arial" w:hAnsi="Arial" w:cs="Arial"/>
              </w:rPr>
            </w:pPr>
          </w:p>
          <w:p w14:paraId="37C8E685" w14:textId="77777777" w:rsidR="003601CB" w:rsidRPr="005A12BB" w:rsidRDefault="003601CB">
            <w:pPr>
              <w:spacing w:before="15" w:line="200" w:lineRule="exact"/>
              <w:rPr>
                <w:rFonts w:ascii="Arial" w:hAnsi="Arial" w:cs="Arial"/>
              </w:rPr>
            </w:pPr>
          </w:p>
          <w:p w14:paraId="31403E1B" w14:textId="77777777" w:rsidR="003601CB" w:rsidRPr="005A12BB" w:rsidRDefault="00B62765">
            <w:pPr>
              <w:tabs>
                <w:tab w:val="left" w:pos="820"/>
              </w:tabs>
              <w:spacing w:line="363" w:lineRule="auto"/>
              <w:ind w:left="825" w:right="321" w:hanging="360"/>
              <w:rPr>
                <w:rFonts w:ascii="Arial" w:eastAsia="Arial" w:hAnsi="Arial" w:cs="Arial"/>
              </w:rPr>
            </w:pPr>
            <w:r w:rsidRPr="005A12BB">
              <w:rPr>
                <w:rFonts w:ascii="Arial" w:hAnsi="Arial" w:cs="Arial"/>
                <w:w w:val="132"/>
              </w:rPr>
              <w:t>•</w:t>
            </w:r>
            <w:r w:rsidRPr="005A12BB">
              <w:rPr>
                <w:rFonts w:ascii="Arial" w:hAnsi="Arial" w:cs="Arial"/>
              </w:rPr>
              <w:tab/>
            </w:r>
            <w:r w:rsidRPr="005A12BB">
              <w:rPr>
                <w:rFonts w:ascii="Arial" w:eastAsia="Arial" w:hAnsi="Arial" w:cs="Arial"/>
              </w:rPr>
              <w:t xml:space="preserve">The </w:t>
            </w:r>
            <w:r w:rsidRPr="005A12BB">
              <w:rPr>
                <w:rFonts w:ascii="Arial" w:eastAsia="Arial" w:hAnsi="Arial" w:cs="Arial"/>
                <w:spacing w:val="5"/>
              </w:rPr>
              <w:t>compariso</w:t>
            </w:r>
            <w:r w:rsidRPr="005A12BB">
              <w:rPr>
                <w:rFonts w:ascii="Arial" w:eastAsia="Arial" w:hAnsi="Arial" w:cs="Arial"/>
              </w:rPr>
              <w:t>n</w:t>
            </w:r>
            <w:r w:rsidRPr="005A12BB">
              <w:rPr>
                <w:rFonts w:ascii="Arial" w:eastAsia="Arial" w:hAnsi="Arial" w:cs="Arial"/>
                <w:spacing w:val="56"/>
              </w:rPr>
              <w:t xml:space="preserve"> </w:t>
            </w:r>
            <w:r w:rsidRPr="005A12BB">
              <w:rPr>
                <w:rFonts w:ascii="Arial" w:eastAsia="Arial" w:hAnsi="Arial" w:cs="Arial"/>
                <w:spacing w:val="5"/>
              </w:rPr>
              <w:t>betwee</w:t>
            </w:r>
            <w:r w:rsidRPr="005A12BB">
              <w:rPr>
                <w:rFonts w:ascii="Arial" w:eastAsia="Arial" w:hAnsi="Arial" w:cs="Arial"/>
              </w:rPr>
              <w:t>n</w:t>
            </w:r>
            <w:r w:rsidRPr="005A12BB">
              <w:rPr>
                <w:rFonts w:ascii="Arial" w:eastAsia="Arial" w:hAnsi="Arial" w:cs="Arial"/>
                <w:spacing w:val="43"/>
              </w:rPr>
              <w:t xml:space="preserve"> </w:t>
            </w:r>
            <w:r w:rsidRPr="005A12BB">
              <w:rPr>
                <w:rFonts w:ascii="Arial" w:eastAsia="Arial" w:hAnsi="Arial" w:cs="Arial"/>
                <w:spacing w:val="5"/>
              </w:rPr>
              <w:t>CNN</w:t>
            </w:r>
            <w:r w:rsidRPr="005A12BB">
              <w:rPr>
                <w:rFonts w:ascii="Arial" w:eastAsia="Arial" w:hAnsi="Arial" w:cs="Arial"/>
              </w:rPr>
              <w:t>,</w:t>
            </w:r>
            <w:r w:rsidRPr="005A12BB">
              <w:rPr>
                <w:rFonts w:ascii="Arial" w:eastAsia="Arial" w:hAnsi="Arial" w:cs="Arial"/>
                <w:spacing w:val="30"/>
              </w:rPr>
              <w:t xml:space="preserve"> </w:t>
            </w:r>
            <w:r w:rsidRPr="005A12BB">
              <w:rPr>
                <w:rFonts w:ascii="Arial" w:eastAsia="Arial" w:hAnsi="Arial" w:cs="Arial"/>
                <w:spacing w:val="5"/>
              </w:rPr>
              <w:t>VGG19</w:t>
            </w:r>
            <w:r w:rsidRPr="005A12BB">
              <w:rPr>
                <w:rFonts w:ascii="Arial" w:eastAsia="Arial" w:hAnsi="Arial" w:cs="Arial"/>
              </w:rPr>
              <w:t>,</w:t>
            </w:r>
            <w:r w:rsidRPr="005A12BB">
              <w:rPr>
                <w:rFonts w:ascii="Arial" w:eastAsia="Arial" w:hAnsi="Arial" w:cs="Arial"/>
                <w:spacing w:val="41"/>
              </w:rPr>
              <w:t xml:space="preserve"> </w:t>
            </w:r>
            <w:r w:rsidRPr="005A12BB">
              <w:rPr>
                <w:rFonts w:ascii="Arial" w:eastAsia="Arial" w:hAnsi="Arial" w:cs="Arial"/>
                <w:spacing w:val="5"/>
              </w:rPr>
              <w:t>an</w:t>
            </w:r>
            <w:r w:rsidRPr="005A12BB">
              <w:rPr>
                <w:rFonts w:ascii="Arial" w:eastAsia="Arial" w:hAnsi="Arial" w:cs="Arial"/>
              </w:rPr>
              <w:t>d</w:t>
            </w:r>
            <w:r w:rsidRPr="005A12BB">
              <w:rPr>
                <w:rFonts w:ascii="Arial" w:eastAsia="Arial" w:hAnsi="Arial" w:cs="Arial"/>
                <w:spacing w:val="23"/>
              </w:rPr>
              <w:t xml:space="preserve"> </w:t>
            </w:r>
            <w:r w:rsidRPr="005A12BB">
              <w:rPr>
                <w:rFonts w:ascii="Arial" w:eastAsia="Arial" w:hAnsi="Arial" w:cs="Arial"/>
                <w:spacing w:val="5"/>
              </w:rPr>
              <w:t>DenseNet20</w:t>
            </w:r>
            <w:r w:rsidRPr="005A12BB">
              <w:rPr>
                <w:rFonts w:ascii="Arial" w:eastAsia="Arial" w:hAnsi="Arial" w:cs="Arial"/>
              </w:rPr>
              <w:t xml:space="preserve">1 </w:t>
            </w:r>
            <w:r w:rsidRPr="005A12BB">
              <w:rPr>
                <w:rFonts w:ascii="Arial" w:eastAsia="Arial" w:hAnsi="Arial" w:cs="Arial"/>
                <w:spacing w:val="1"/>
              </w:rPr>
              <w:t xml:space="preserve"> </w:t>
            </w:r>
            <w:r w:rsidRPr="005A12BB">
              <w:rPr>
                <w:rFonts w:ascii="Arial" w:eastAsia="Arial" w:hAnsi="Arial" w:cs="Arial"/>
              </w:rPr>
              <w:t>is helpful, but a table summarizing pros/cons would enhance clarity.</w:t>
            </w:r>
          </w:p>
          <w:p w14:paraId="089B57B8" w14:textId="77777777" w:rsidR="003601CB" w:rsidRPr="005A12BB" w:rsidRDefault="00B62765">
            <w:pPr>
              <w:tabs>
                <w:tab w:val="left" w:pos="820"/>
              </w:tabs>
              <w:spacing w:before="4" w:line="367" w:lineRule="auto"/>
              <w:ind w:left="825" w:right="699" w:hanging="360"/>
              <w:rPr>
                <w:rFonts w:ascii="Arial" w:eastAsia="Arial" w:hAnsi="Arial" w:cs="Arial"/>
              </w:rPr>
            </w:pPr>
            <w:r w:rsidRPr="005A12BB">
              <w:rPr>
                <w:rFonts w:ascii="Arial" w:hAnsi="Arial" w:cs="Arial"/>
                <w:w w:val="132"/>
              </w:rPr>
              <w:t>•</w:t>
            </w:r>
            <w:r w:rsidRPr="005A12BB">
              <w:rPr>
                <w:rFonts w:ascii="Arial" w:hAnsi="Arial" w:cs="Arial"/>
              </w:rPr>
              <w:tab/>
            </w:r>
            <w:r w:rsidRPr="005A12BB">
              <w:rPr>
                <w:rFonts w:ascii="Arial" w:eastAsia="Arial" w:hAnsi="Arial" w:cs="Arial"/>
              </w:rPr>
              <w:t xml:space="preserve">The </w:t>
            </w:r>
            <w:r w:rsidRPr="005A12BB">
              <w:rPr>
                <w:rFonts w:ascii="Arial" w:eastAsia="Arial" w:hAnsi="Arial" w:cs="Arial"/>
                <w:spacing w:val="5"/>
              </w:rPr>
              <w:t>R</w:t>
            </w:r>
            <w:r w:rsidRPr="005A12BB">
              <w:rPr>
                <w:rFonts w:ascii="Arial" w:eastAsia="Arial" w:hAnsi="Arial" w:cs="Arial"/>
              </w:rPr>
              <w:t>²</w:t>
            </w:r>
            <w:r w:rsidRPr="005A12BB">
              <w:rPr>
                <w:rFonts w:ascii="Arial" w:eastAsia="Arial" w:hAnsi="Arial" w:cs="Arial"/>
                <w:spacing w:val="18"/>
              </w:rPr>
              <w:t xml:space="preserve"> </w:t>
            </w:r>
            <w:r w:rsidRPr="005A12BB">
              <w:rPr>
                <w:rFonts w:ascii="Arial" w:eastAsia="Arial" w:hAnsi="Arial" w:cs="Arial"/>
                <w:spacing w:val="5"/>
              </w:rPr>
              <w:t>scor</w:t>
            </w:r>
            <w:r w:rsidRPr="005A12BB">
              <w:rPr>
                <w:rFonts w:ascii="Arial" w:eastAsia="Arial" w:hAnsi="Arial" w:cs="Arial"/>
              </w:rPr>
              <w:t>e</w:t>
            </w:r>
            <w:r w:rsidRPr="005A12BB">
              <w:rPr>
                <w:rFonts w:ascii="Arial" w:eastAsia="Arial" w:hAnsi="Arial" w:cs="Arial"/>
                <w:spacing w:val="29"/>
              </w:rPr>
              <w:t xml:space="preserve"> </w:t>
            </w:r>
            <w:r w:rsidRPr="005A12BB">
              <w:rPr>
                <w:rFonts w:ascii="Arial" w:eastAsia="Arial" w:hAnsi="Arial" w:cs="Arial"/>
              </w:rPr>
              <w:t>for CNN on yield prediction (0.4965) is lower—this could be discussed more explicitly in terms of limitations.</w:t>
            </w:r>
          </w:p>
          <w:p w14:paraId="4A80F360" w14:textId="77777777" w:rsidR="003601CB" w:rsidRPr="005A12BB" w:rsidRDefault="00B62765">
            <w:pPr>
              <w:spacing w:line="260" w:lineRule="exact"/>
              <w:ind w:left="465"/>
              <w:rPr>
                <w:rFonts w:ascii="Arial" w:eastAsia="Arial" w:hAnsi="Arial" w:cs="Arial"/>
              </w:rPr>
            </w:pPr>
            <w:r w:rsidRPr="005A12BB">
              <w:rPr>
                <w:rFonts w:ascii="Arial" w:hAnsi="Arial" w:cs="Arial"/>
                <w:w w:val="132"/>
              </w:rPr>
              <w:t xml:space="preserve">•   </w:t>
            </w:r>
            <w:r w:rsidRPr="005A12BB">
              <w:rPr>
                <w:rFonts w:ascii="Arial" w:hAnsi="Arial" w:cs="Arial"/>
                <w:spacing w:val="3"/>
                <w:w w:val="132"/>
              </w:rPr>
              <w:t xml:space="preserve"> </w:t>
            </w:r>
            <w:r w:rsidRPr="005A12BB">
              <w:rPr>
                <w:rFonts w:ascii="Arial" w:eastAsia="Arial" w:hAnsi="Arial" w:cs="Arial"/>
              </w:rPr>
              <w:t xml:space="preserve">The </w:t>
            </w:r>
            <w:r w:rsidRPr="005A12BB">
              <w:rPr>
                <w:rFonts w:ascii="Arial" w:eastAsia="Arial" w:hAnsi="Arial" w:cs="Arial"/>
                <w:spacing w:val="5"/>
              </w:rPr>
              <w:t>figur</w:t>
            </w:r>
            <w:r w:rsidRPr="005A12BB">
              <w:rPr>
                <w:rFonts w:ascii="Arial" w:eastAsia="Arial" w:hAnsi="Arial" w:cs="Arial"/>
              </w:rPr>
              <w:t>e</w:t>
            </w:r>
            <w:r w:rsidRPr="005A12BB">
              <w:rPr>
                <w:rFonts w:ascii="Arial" w:eastAsia="Arial" w:hAnsi="Arial" w:cs="Arial"/>
                <w:spacing w:val="31"/>
              </w:rPr>
              <w:t xml:space="preserve"> </w:t>
            </w:r>
            <w:r w:rsidRPr="005A12BB">
              <w:rPr>
                <w:rFonts w:ascii="Arial" w:eastAsia="Arial" w:hAnsi="Arial" w:cs="Arial"/>
                <w:spacing w:val="5"/>
              </w:rPr>
              <w:t>caption</w:t>
            </w:r>
            <w:r w:rsidRPr="005A12BB">
              <w:rPr>
                <w:rFonts w:ascii="Arial" w:eastAsia="Arial" w:hAnsi="Arial" w:cs="Arial"/>
              </w:rPr>
              <w:t>s</w:t>
            </w:r>
            <w:r w:rsidRPr="005A12BB">
              <w:rPr>
                <w:rFonts w:ascii="Arial" w:eastAsia="Arial" w:hAnsi="Arial" w:cs="Arial"/>
                <w:spacing w:val="42"/>
              </w:rPr>
              <w:t xml:space="preserve"> </w:t>
            </w:r>
            <w:r w:rsidRPr="005A12BB">
              <w:rPr>
                <w:rFonts w:ascii="Arial" w:eastAsia="Arial" w:hAnsi="Arial" w:cs="Arial"/>
              </w:rPr>
              <w:t>could be improved for clarity—some are vague or placed</w:t>
            </w:r>
          </w:p>
        </w:tc>
        <w:tc>
          <w:tcPr>
            <w:tcW w:w="6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05994B" w14:textId="77777777" w:rsidR="003601CB" w:rsidRPr="005A12BB" w:rsidRDefault="003601CB">
            <w:pPr>
              <w:rPr>
                <w:rFonts w:ascii="Arial" w:hAnsi="Arial" w:cs="Arial"/>
              </w:rPr>
            </w:pPr>
          </w:p>
        </w:tc>
      </w:tr>
    </w:tbl>
    <w:p w14:paraId="24273312" w14:textId="77777777" w:rsidR="003601CB" w:rsidRPr="005A12BB" w:rsidRDefault="003601CB">
      <w:pPr>
        <w:rPr>
          <w:rFonts w:ascii="Arial" w:hAnsi="Arial" w:cs="Arial"/>
        </w:rPr>
        <w:sectPr w:rsidR="003601CB" w:rsidRPr="005A12BB">
          <w:headerReference w:type="default" r:id="rId7"/>
          <w:footerReference w:type="default" r:id="rId8"/>
          <w:pgSz w:w="23820" w:h="16840" w:orient="landscape"/>
          <w:pgMar w:top="2040" w:right="1220" w:bottom="280" w:left="1220" w:header="1857" w:footer="681" w:gutter="0"/>
          <w:cols w:space="720"/>
        </w:sectPr>
      </w:pPr>
    </w:p>
    <w:p w14:paraId="0EDF0094" w14:textId="77777777" w:rsidR="003601CB" w:rsidRPr="005A12BB" w:rsidRDefault="003601CB">
      <w:pPr>
        <w:spacing w:before="18" w:line="260" w:lineRule="exact"/>
        <w:rPr>
          <w:rFonts w:ascii="Arial" w:hAnsi="Arial" w:cs="Arial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60"/>
        <w:gridCol w:w="6442"/>
      </w:tblGrid>
      <w:tr w:rsidR="003601CB" w:rsidRPr="005A12BB" w14:paraId="2EB02C86" w14:textId="77777777">
        <w:trPr>
          <w:trHeight w:hRule="exact" w:val="936"/>
        </w:trPr>
        <w:tc>
          <w:tcPr>
            <w:tcW w:w="5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5D960" w14:textId="77777777" w:rsidR="003601CB" w:rsidRPr="005A12BB" w:rsidRDefault="003601CB">
            <w:pPr>
              <w:rPr>
                <w:rFonts w:ascii="Arial" w:hAnsi="Arial" w:cs="Arial"/>
              </w:rPr>
            </w:pPr>
          </w:p>
        </w:tc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106C6" w14:textId="77777777" w:rsidR="003601CB" w:rsidRPr="005A12BB" w:rsidRDefault="00B62765">
            <w:pPr>
              <w:spacing w:before="81"/>
              <w:ind w:left="825"/>
              <w:rPr>
                <w:rFonts w:ascii="Arial" w:eastAsia="Arial" w:hAnsi="Arial" w:cs="Arial"/>
              </w:rPr>
            </w:pPr>
            <w:r w:rsidRPr="005A12BB">
              <w:rPr>
                <w:rFonts w:ascii="Arial" w:eastAsia="Arial" w:hAnsi="Arial" w:cs="Arial"/>
              </w:rPr>
              <w:t>awkwardly in the document.</w:t>
            </w:r>
          </w:p>
        </w:tc>
        <w:tc>
          <w:tcPr>
            <w:tcW w:w="6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DBE08" w14:textId="77777777" w:rsidR="003601CB" w:rsidRPr="005A12BB" w:rsidRDefault="003601CB">
            <w:pPr>
              <w:rPr>
                <w:rFonts w:ascii="Arial" w:hAnsi="Arial" w:cs="Arial"/>
              </w:rPr>
            </w:pPr>
          </w:p>
        </w:tc>
      </w:tr>
      <w:tr w:rsidR="003601CB" w:rsidRPr="005A12BB" w14:paraId="702412D7" w14:textId="77777777">
        <w:trPr>
          <w:trHeight w:hRule="exact" w:val="3312"/>
        </w:trPr>
        <w:tc>
          <w:tcPr>
            <w:tcW w:w="5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8CEA5" w14:textId="77777777" w:rsidR="003601CB" w:rsidRPr="005A12BB" w:rsidRDefault="00B62765">
            <w:pPr>
              <w:spacing w:before="2" w:line="220" w:lineRule="exact"/>
              <w:ind w:left="465" w:right="374"/>
              <w:rPr>
                <w:rFonts w:ascii="Arial" w:hAnsi="Arial" w:cs="Arial"/>
              </w:rPr>
            </w:pPr>
            <w:r w:rsidRPr="005A12BB">
              <w:rPr>
                <w:rFonts w:ascii="Arial" w:hAnsi="Arial" w:cs="Arial"/>
                <w:b/>
                <w:spacing w:val="-1"/>
              </w:rPr>
              <w:t>Ar</w:t>
            </w:r>
            <w:r w:rsidRPr="005A12BB">
              <w:rPr>
                <w:rFonts w:ascii="Arial" w:hAnsi="Arial" w:cs="Arial"/>
                <w:b/>
              </w:rPr>
              <w:t>e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A12BB">
              <w:rPr>
                <w:rFonts w:ascii="Arial" w:hAnsi="Arial" w:cs="Arial"/>
                <w:b/>
              </w:rPr>
              <w:t>e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reference</w:t>
            </w:r>
            <w:r w:rsidRPr="005A12BB">
              <w:rPr>
                <w:rFonts w:ascii="Arial" w:hAnsi="Arial" w:cs="Arial"/>
                <w:b/>
              </w:rPr>
              <w:t xml:space="preserve">s </w:t>
            </w:r>
            <w:r w:rsidRPr="005A12BB">
              <w:rPr>
                <w:rFonts w:ascii="Arial" w:hAnsi="Arial" w:cs="Arial"/>
                <w:b/>
                <w:spacing w:val="-1"/>
              </w:rPr>
              <w:t>suff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c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en</w:t>
            </w:r>
            <w:r w:rsidRPr="005A12BB">
              <w:rPr>
                <w:rFonts w:ascii="Arial" w:hAnsi="Arial" w:cs="Arial"/>
                <w:b/>
              </w:rPr>
              <w:t>t</w:t>
            </w:r>
            <w:r w:rsidRPr="005A12B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A12BB">
              <w:rPr>
                <w:rFonts w:ascii="Arial" w:hAnsi="Arial" w:cs="Arial"/>
                <w:b/>
                <w:spacing w:val="-1"/>
              </w:rPr>
              <w:t>an</w:t>
            </w:r>
            <w:r w:rsidRPr="005A12BB">
              <w:rPr>
                <w:rFonts w:ascii="Arial" w:hAnsi="Arial" w:cs="Arial"/>
                <w:b/>
              </w:rPr>
              <w:t>d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recent</w:t>
            </w:r>
            <w:r w:rsidRPr="005A12BB">
              <w:rPr>
                <w:rFonts w:ascii="Arial" w:hAnsi="Arial" w:cs="Arial"/>
                <w:b/>
              </w:rPr>
              <w:t>?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I</w:t>
            </w:r>
            <w:r w:rsidRPr="005A12BB">
              <w:rPr>
                <w:rFonts w:ascii="Arial" w:hAnsi="Arial" w:cs="Arial"/>
                <w:b/>
              </w:rPr>
              <w:t xml:space="preserve">f </w:t>
            </w:r>
            <w:r w:rsidRPr="005A12BB">
              <w:rPr>
                <w:rFonts w:ascii="Arial" w:hAnsi="Arial" w:cs="Arial"/>
                <w:b/>
                <w:spacing w:val="-1"/>
              </w:rPr>
              <w:t>yo</w:t>
            </w:r>
            <w:r w:rsidRPr="005A12BB">
              <w:rPr>
                <w:rFonts w:ascii="Arial" w:hAnsi="Arial" w:cs="Arial"/>
                <w:b/>
              </w:rPr>
              <w:t>u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hav</w:t>
            </w:r>
            <w:r w:rsidRPr="005A12BB">
              <w:rPr>
                <w:rFonts w:ascii="Arial" w:hAnsi="Arial" w:cs="Arial"/>
                <w:b/>
              </w:rPr>
              <w:t xml:space="preserve">e </w:t>
            </w:r>
            <w:r w:rsidRPr="005A12BB">
              <w:rPr>
                <w:rFonts w:ascii="Arial" w:hAnsi="Arial" w:cs="Arial"/>
                <w:b/>
                <w:spacing w:val="-1"/>
              </w:rPr>
              <w:t>suggest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on</w:t>
            </w:r>
            <w:r w:rsidRPr="005A12BB">
              <w:rPr>
                <w:rFonts w:ascii="Arial" w:hAnsi="Arial" w:cs="Arial"/>
                <w:b/>
              </w:rPr>
              <w:t>s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5A12BB">
              <w:rPr>
                <w:rFonts w:ascii="Arial" w:hAnsi="Arial" w:cs="Arial"/>
                <w:b/>
              </w:rPr>
              <w:t>f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add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t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ona</w:t>
            </w:r>
            <w:r w:rsidRPr="005A12BB">
              <w:rPr>
                <w:rFonts w:ascii="Arial" w:hAnsi="Arial" w:cs="Arial"/>
                <w:b/>
              </w:rPr>
              <w:t>l</w:t>
            </w:r>
            <w:r w:rsidRPr="005A12B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A12BB">
              <w:rPr>
                <w:rFonts w:ascii="Arial" w:hAnsi="Arial" w:cs="Arial"/>
                <w:b/>
                <w:spacing w:val="-1"/>
              </w:rPr>
              <w:t>references</w:t>
            </w:r>
            <w:r w:rsidRPr="005A12BB">
              <w:rPr>
                <w:rFonts w:ascii="Arial" w:hAnsi="Arial" w:cs="Arial"/>
                <w:b/>
              </w:rPr>
              <w:t xml:space="preserve">, </w:t>
            </w:r>
            <w:r w:rsidRPr="005A12BB">
              <w:rPr>
                <w:rFonts w:ascii="Arial" w:hAnsi="Arial" w:cs="Arial"/>
                <w:b/>
                <w:spacing w:val="-1"/>
              </w:rPr>
              <w:t>p</w:t>
            </w:r>
            <w:r w:rsidRPr="005A12BB">
              <w:rPr>
                <w:rFonts w:ascii="Arial" w:hAnsi="Arial" w:cs="Arial"/>
                <w:b/>
              </w:rPr>
              <w:t>l</w:t>
            </w:r>
            <w:r w:rsidRPr="005A12BB">
              <w:rPr>
                <w:rFonts w:ascii="Arial" w:hAnsi="Arial" w:cs="Arial"/>
                <w:b/>
                <w:spacing w:val="-1"/>
              </w:rPr>
              <w:t>eas</w:t>
            </w:r>
            <w:r w:rsidRPr="005A12BB">
              <w:rPr>
                <w:rFonts w:ascii="Arial" w:hAnsi="Arial" w:cs="Arial"/>
                <w:b/>
              </w:rPr>
              <w:t>e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ment</w:t>
            </w:r>
            <w:r w:rsidRPr="005A12BB">
              <w:rPr>
                <w:rFonts w:ascii="Arial" w:hAnsi="Arial" w:cs="Arial"/>
                <w:b/>
                <w:w w:val="101"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on the</w:t>
            </w:r>
            <w:r w:rsidRPr="005A12BB">
              <w:rPr>
                <w:rFonts w:ascii="Arial" w:hAnsi="Arial" w:cs="Arial"/>
                <w:b/>
              </w:rPr>
              <w:t>m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5A12BB">
              <w:rPr>
                <w:rFonts w:ascii="Arial" w:hAnsi="Arial" w:cs="Arial"/>
                <w:b/>
              </w:rPr>
              <w:t>in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5A12BB">
              <w:rPr>
                <w:rFonts w:ascii="Arial" w:hAnsi="Arial" w:cs="Arial"/>
                <w:b/>
              </w:rPr>
              <w:t>t</w:t>
            </w:r>
            <w:r w:rsidRPr="005A12BB">
              <w:rPr>
                <w:rFonts w:ascii="Arial" w:hAnsi="Arial" w:cs="Arial"/>
                <w:b/>
                <w:spacing w:val="-1"/>
              </w:rPr>
              <w:t>h</w:t>
            </w:r>
            <w:r w:rsidRPr="005A12BB">
              <w:rPr>
                <w:rFonts w:ascii="Arial" w:hAnsi="Arial" w:cs="Arial"/>
                <w:b/>
              </w:rPr>
              <w:t>e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rev</w:t>
            </w:r>
            <w:r w:rsidRPr="005A12BB">
              <w:rPr>
                <w:rFonts w:ascii="Arial" w:hAnsi="Arial" w:cs="Arial"/>
                <w:b/>
              </w:rPr>
              <w:t>i</w:t>
            </w:r>
            <w:r w:rsidRPr="005A12BB">
              <w:rPr>
                <w:rFonts w:ascii="Arial" w:hAnsi="Arial" w:cs="Arial"/>
                <w:b/>
                <w:spacing w:val="-1"/>
              </w:rPr>
              <w:t>e</w:t>
            </w:r>
            <w:r w:rsidRPr="005A12BB">
              <w:rPr>
                <w:rFonts w:ascii="Arial" w:hAnsi="Arial" w:cs="Arial"/>
                <w:b/>
              </w:rPr>
              <w:t>w f</w:t>
            </w:r>
            <w:r w:rsidRPr="005A12BB">
              <w:rPr>
                <w:rFonts w:ascii="Arial" w:hAnsi="Arial" w:cs="Arial"/>
                <w:b/>
                <w:spacing w:val="-1"/>
              </w:rPr>
              <w:t>orm</w:t>
            </w:r>
            <w:r w:rsidRPr="005A12BB">
              <w:rPr>
                <w:rFonts w:ascii="Arial" w:hAnsi="Arial" w:cs="Arial"/>
                <w:b/>
              </w:rPr>
              <w:t>.</w:t>
            </w:r>
          </w:p>
          <w:p w14:paraId="620C7219" w14:textId="77777777" w:rsidR="003601CB" w:rsidRPr="005A12BB" w:rsidRDefault="00B62765">
            <w:pPr>
              <w:spacing w:line="220" w:lineRule="exact"/>
              <w:ind w:left="465"/>
              <w:rPr>
                <w:rFonts w:ascii="Arial" w:hAnsi="Arial" w:cs="Arial"/>
              </w:rPr>
            </w:pPr>
            <w:r w:rsidRPr="005A12BB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200FA" w14:textId="77777777" w:rsidR="003601CB" w:rsidRPr="005A12BB" w:rsidRDefault="00B62765">
            <w:pPr>
              <w:spacing w:before="76" w:line="367" w:lineRule="auto"/>
              <w:ind w:left="105" w:right="643"/>
              <w:rPr>
                <w:rFonts w:ascii="Arial" w:eastAsia="Arial" w:hAnsi="Arial" w:cs="Arial"/>
              </w:rPr>
            </w:pPr>
            <w:r w:rsidRPr="005A12BB">
              <w:rPr>
                <w:rFonts w:ascii="Arial" w:eastAsia="Arial" w:hAnsi="Arial" w:cs="Arial"/>
              </w:rPr>
              <w:t>Yes, the references span from 2001 to 2024 and include credible sources (IEEE, Springer, etc.).</w:t>
            </w:r>
          </w:p>
          <w:p w14:paraId="206C2CC5" w14:textId="77777777" w:rsidR="003601CB" w:rsidRPr="005A12BB" w:rsidRDefault="00B62765">
            <w:pPr>
              <w:spacing w:before="4"/>
              <w:ind w:left="105"/>
              <w:rPr>
                <w:rFonts w:ascii="Arial" w:eastAsia="Arial" w:hAnsi="Arial" w:cs="Arial"/>
              </w:rPr>
            </w:pPr>
            <w:r w:rsidRPr="005A12BB">
              <w:rPr>
                <w:rFonts w:ascii="Arial" w:eastAsia="Arial" w:hAnsi="Arial" w:cs="Arial"/>
              </w:rPr>
              <w:t>You may optionally consider adding a few more domain-specific citations on:</w:t>
            </w:r>
          </w:p>
          <w:p w14:paraId="70FE5303" w14:textId="77777777" w:rsidR="003601CB" w:rsidRPr="005A12BB" w:rsidRDefault="003601CB">
            <w:pPr>
              <w:spacing w:line="200" w:lineRule="exact"/>
              <w:rPr>
                <w:rFonts w:ascii="Arial" w:hAnsi="Arial" w:cs="Arial"/>
              </w:rPr>
            </w:pPr>
          </w:p>
          <w:p w14:paraId="67C384EF" w14:textId="77777777" w:rsidR="003601CB" w:rsidRPr="005A12BB" w:rsidRDefault="003601CB">
            <w:pPr>
              <w:spacing w:before="6" w:line="200" w:lineRule="exact"/>
              <w:rPr>
                <w:rFonts w:ascii="Arial" w:hAnsi="Arial" w:cs="Arial"/>
              </w:rPr>
            </w:pPr>
          </w:p>
          <w:p w14:paraId="52CFC5ED" w14:textId="77777777" w:rsidR="003601CB" w:rsidRPr="005A12BB" w:rsidRDefault="00B62765">
            <w:pPr>
              <w:ind w:left="465"/>
              <w:rPr>
                <w:rFonts w:ascii="Arial" w:eastAsia="Arial" w:hAnsi="Arial" w:cs="Arial"/>
              </w:rPr>
            </w:pPr>
            <w:r w:rsidRPr="005A12BB">
              <w:rPr>
                <w:rFonts w:ascii="Arial" w:hAnsi="Arial" w:cs="Arial"/>
                <w:w w:val="132"/>
              </w:rPr>
              <w:t xml:space="preserve">•   </w:t>
            </w:r>
            <w:r w:rsidRPr="005A12BB">
              <w:rPr>
                <w:rFonts w:ascii="Arial" w:hAnsi="Arial" w:cs="Arial"/>
                <w:spacing w:val="3"/>
                <w:w w:val="132"/>
              </w:rPr>
              <w:t xml:space="preserve"> </w:t>
            </w:r>
            <w:r w:rsidRPr="005A12BB">
              <w:rPr>
                <w:rFonts w:ascii="Arial" w:eastAsia="Arial" w:hAnsi="Arial" w:cs="Arial"/>
                <w:w w:val="96"/>
              </w:rPr>
              <w:t xml:space="preserve">Transformer models </w:t>
            </w:r>
            <w:r w:rsidRPr="005A12BB">
              <w:rPr>
                <w:rFonts w:ascii="Arial" w:eastAsia="Arial" w:hAnsi="Arial" w:cs="Arial"/>
              </w:rPr>
              <w:t>in</w:t>
            </w:r>
            <w:r w:rsidRPr="005A12BB">
              <w:rPr>
                <w:rFonts w:ascii="Arial" w:eastAsia="Arial" w:hAnsi="Arial" w:cs="Arial"/>
                <w:spacing w:val="-11"/>
              </w:rPr>
              <w:t xml:space="preserve"> </w:t>
            </w:r>
            <w:r w:rsidRPr="005A12BB">
              <w:rPr>
                <w:rFonts w:ascii="Arial" w:eastAsia="Arial" w:hAnsi="Arial" w:cs="Arial"/>
                <w:w w:val="96"/>
              </w:rPr>
              <w:t xml:space="preserve">agricultural </w:t>
            </w:r>
            <w:r w:rsidRPr="005A12BB">
              <w:rPr>
                <w:rFonts w:ascii="Arial" w:eastAsia="Arial" w:hAnsi="Arial" w:cs="Arial"/>
              </w:rPr>
              <w:t>applications</w:t>
            </w:r>
          </w:p>
          <w:p w14:paraId="07E8EDAB" w14:textId="77777777" w:rsidR="003601CB" w:rsidRPr="005A12BB" w:rsidRDefault="003601CB">
            <w:pPr>
              <w:spacing w:line="120" w:lineRule="exact"/>
              <w:rPr>
                <w:rFonts w:ascii="Arial" w:hAnsi="Arial" w:cs="Arial"/>
              </w:rPr>
            </w:pPr>
          </w:p>
          <w:p w14:paraId="0DF26110" w14:textId="77777777" w:rsidR="003601CB" w:rsidRPr="005A12BB" w:rsidRDefault="00B62765">
            <w:pPr>
              <w:tabs>
                <w:tab w:val="left" w:pos="820"/>
              </w:tabs>
              <w:spacing w:line="352" w:lineRule="auto"/>
              <w:ind w:left="825" w:right="903" w:hanging="360"/>
              <w:rPr>
                <w:rFonts w:ascii="Arial" w:eastAsia="Arial" w:hAnsi="Arial" w:cs="Arial"/>
              </w:rPr>
            </w:pPr>
            <w:r w:rsidRPr="005A12BB">
              <w:rPr>
                <w:rFonts w:ascii="Arial" w:hAnsi="Arial" w:cs="Arial"/>
                <w:w w:val="132"/>
              </w:rPr>
              <w:t>•</w:t>
            </w:r>
            <w:r w:rsidRPr="005A12BB">
              <w:rPr>
                <w:rFonts w:ascii="Arial" w:hAnsi="Arial" w:cs="Arial"/>
              </w:rPr>
              <w:tab/>
            </w:r>
            <w:r w:rsidRPr="005A12BB">
              <w:rPr>
                <w:rFonts w:ascii="Arial" w:eastAsia="Arial" w:hAnsi="Arial" w:cs="Arial"/>
                <w:w w:val="96"/>
              </w:rPr>
              <w:t xml:space="preserve">Lightweight </w:t>
            </w:r>
            <w:r w:rsidRPr="005A12BB">
              <w:rPr>
                <w:rFonts w:ascii="Arial" w:eastAsia="Arial" w:hAnsi="Arial" w:cs="Arial"/>
              </w:rPr>
              <w:t>DL</w:t>
            </w:r>
            <w:r w:rsidRPr="005A12BB">
              <w:rPr>
                <w:rFonts w:ascii="Arial" w:eastAsia="Arial" w:hAnsi="Arial" w:cs="Arial"/>
                <w:spacing w:val="-16"/>
              </w:rPr>
              <w:t xml:space="preserve"> </w:t>
            </w:r>
            <w:r w:rsidRPr="005A12BB">
              <w:rPr>
                <w:rFonts w:ascii="Arial" w:eastAsia="Arial" w:hAnsi="Arial" w:cs="Arial"/>
                <w:w w:val="96"/>
              </w:rPr>
              <w:t xml:space="preserve">models </w:t>
            </w:r>
            <w:r w:rsidRPr="005A12BB">
              <w:rPr>
                <w:rFonts w:ascii="Arial" w:eastAsia="Arial" w:hAnsi="Arial" w:cs="Arial"/>
              </w:rPr>
              <w:t>for</w:t>
            </w:r>
            <w:r w:rsidRPr="005A12BB">
              <w:rPr>
                <w:rFonts w:ascii="Arial" w:eastAsia="Arial" w:hAnsi="Arial" w:cs="Arial"/>
                <w:spacing w:val="-15"/>
              </w:rPr>
              <w:t xml:space="preserve"> </w:t>
            </w:r>
            <w:r w:rsidRPr="005A12BB">
              <w:rPr>
                <w:rFonts w:ascii="Arial" w:eastAsia="Arial" w:hAnsi="Arial" w:cs="Arial"/>
                <w:w w:val="96"/>
              </w:rPr>
              <w:t xml:space="preserve">mobile agriculture solutions </w:t>
            </w:r>
            <w:r w:rsidRPr="005A12BB">
              <w:rPr>
                <w:rFonts w:ascii="Arial" w:eastAsia="Arial" w:hAnsi="Arial" w:cs="Arial"/>
              </w:rPr>
              <w:t>(e.g.,</w:t>
            </w:r>
            <w:r w:rsidRPr="005A12BB">
              <w:rPr>
                <w:rFonts w:ascii="Arial" w:eastAsia="Arial" w:hAnsi="Arial" w:cs="Arial"/>
                <w:spacing w:val="-26"/>
              </w:rPr>
              <w:t xml:space="preserve"> </w:t>
            </w:r>
            <w:proofErr w:type="spellStart"/>
            <w:r w:rsidRPr="005A12BB">
              <w:rPr>
                <w:rFonts w:ascii="Arial" w:eastAsia="Arial" w:hAnsi="Arial" w:cs="Arial"/>
              </w:rPr>
              <w:t>MobileNet</w:t>
            </w:r>
            <w:proofErr w:type="spellEnd"/>
            <w:r w:rsidRPr="005A12BB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5A12BB">
              <w:rPr>
                <w:rFonts w:ascii="Arial" w:eastAsia="Arial" w:hAnsi="Arial" w:cs="Arial"/>
              </w:rPr>
              <w:t>EfficientNet</w:t>
            </w:r>
            <w:proofErr w:type="spellEnd"/>
            <w:r w:rsidRPr="005A12BB">
              <w:rPr>
                <w:rFonts w:ascii="Arial" w:eastAsia="Arial" w:hAnsi="Arial" w:cs="Arial"/>
              </w:rPr>
              <w:t>)</w:t>
            </w:r>
          </w:p>
        </w:tc>
        <w:tc>
          <w:tcPr>
            <w:tcW w:w="6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24F2C" w14:textId="77777777" w:rsidR="003601CB" w:rsidRPr="005A12BB" w:rsidRDefault="003601CB">
            <w:pPr>
              <w:rPr>
                <w:rFonts w:ascii="Arial" w:hAnsi="Arial" w:cs="Arial"/>
              </w:rPr>
            </w:pPr>
          </w:p>
        </w:tc>
      </w:tr>
    </w:tbl>
    <w:p w14:paraId="32F3A35D" w14:textId="77777777" w:rsidR="003601CB" w:rsidRPr="005A12BB" w:rsidRDefault="003601CB">
      <w:pPr>
        <w:spacing w:before="18" w:line="260" w:lineRule="exact"/>
        <w:rPr>
          <w:rFonts w:ascii="Arial" w:hAnsi="Arial" w:cs="Arial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60"/>
        <w:gridCol w:w="6442"/>
      </w:tblGrid>
      <w:tr w:rsidR="003601CB" w:rsidRPr="005A12BB" w14:paraId="096E5F38" w14:textId="77777777">
        <w:trPr>
          <w:trHeight w:hRule="exact" w:val="4790"/>
        </w:trPr>
        <w:tc>
          <w:tcPr>
            <w:tcW w:w="5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EF7EF" w14:textId="77777777" w:rsidR="003601CB" w:rsidRPr="005A12BB" w:rsidRDefault="003601CB">
            <w:pPr>
              <w:spacing w:before="10" w:line="220" w:lineRule="exact"/>
              <w:rPr>
                <w:rFonts w:ascii="Arial" w:hAnsi="Arial" w:cs="Arial"/>
              </w:rPr>
            </w:pPr>
          </w:p>
          <w:p w14:paraId="6A0A5ACC" w14:textId="77777777" w:rsidR="003601CB" w:rsidRPr="005A12BB" w:rsidRDefault="00B62765">
            <w:pPr>
              <w:ind w:left="465" w:right="359"/>
              <w:rPr>
                <w:rFonts w:ascii="Arial" w:hAnsi="Arial" w:cs="Arial"/>
              </w:rPr>
            </w:pPr>
            <w:r w:rsidRPr="005A12BB">
              <w:rPr>
                <w:rFonts w:ascii="Arial" w:hAnsi="Arial" w:cs="Arial"/>
                <w:b/>
                <w:spacing w:val="-1"/>
              </w:rPr>
              <w:t>I</w:t>
            </w:r>
            <w:r w:rsidRPr="005A12BB">
              <w:rPr>
                <w:rFonts w:ascii="Arial" w:hAnsi="Arial" w:cs="Arial"/>
                <w:b/>
              </w:rPr>
              <w:t>s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5A12BB">
              <w:rPr>
                <w:rFonts w:ascii="Arial" w:hAnsi="Arial" w:cs="Arial"/>
                <w:b/>
              </w:rPr>
              <w:t>e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5A12BB">
              <w:rPr>
                <w:rFonts w:ascii="Arial" w:hAnsi="Arial" w:cs="Arial"/>
                <w:b/>
              </w:rPr>
              <w:t>l</w:t>
            </w:r>
            <w:r w:rsidRPr="005A12BB">
              <w:rPr>
                <w:rFonts w:ascii="Arial" w:hAnsi="Arial" w:cs="Arial"/>
                <w:b/>
                <w:spacing w:val="-1"/>
              </w:rPr>
              <w:t>anguage</w:t>
            </w:r>
            <w:r w:rsidRPr="005A12BB">
              <w:rPr>
                <w:rFonts w:ascii="Arial" w:hAnsi="Arial" w:cs="Arial"/>
                <w:b/>
              </w:rPr>
              <w:t>/</w:t>
            </w:r>
            <w:r w:rsidRPr="005A12BB">
              <w:rPr>
                <w:rFonts w:ascii="Arial" w:hAnsi="Arial" w:cs="Arial"/>
                <w:b/>
                <w:spacing w:val="-1"/>
              </w:rPr>
              <w:t>Eng</w:t>
            </w:r>
            <w:r w:rsidRPr="005A12BB">
              <w:rPr>
                <w:rFonts w:ascii="Arial" w:hAnsi="Arial" w:cs="Arial"/>
                <w:b/>
              </w:rPr>
              <w:t>li</w:t>
            </w:r>
            <w:r w:rsidRPr="005A12BB">
              <w:rPr>
                <w:rFonts w:ascii="Arial" w:hAnsi="Arial" w:cs="Arial"/>
                <w:b/>
                <w:spacing w:val="-1"/>
              </w:rPr>
              <w:t>s</w:t>
            </w:r>
            <w:r w:rsidRPr="005A12BB">
              <w:rPr>
                <w:rFonts w:ascii="Arial" w:hAnsi="Arial" w:cs="Arial"/>
                <w:b/>
              </w:rPr>
              <w:t>h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qua</w:t>
            </w:r>
            <w:r w:rsidRPr="005A12BB">
              <w:rPr>
                <w:rFonts w:ascii="Arial" w:hAnsi="Arial" w:cs="Arial"/>
                <w:b/>
              </w:rPr>
              <w:t>lity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5A12BB">
              <w:rPr>
                <w:rFonts w:ascii="Arial" w:hAnsi="Arial" w:cs="Arial"/>
                <w:b/>
              </w:rPr>
              <w:t>f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5A12BB">
              <w:rPr>
                <w:rFonts w:ascii="Arial" w:hAnsi="Arial" w:cs="Arial"/>
                <w:b/>
              </w:rPr>
              <w:t>t</w:t>
            </w:r>
            <w:r w:rsidRPr="005A12BB">
              <w:rPr>
                <w:rFonts w:ascii="Arial" w:hAnsi="Arial" w:cs="Arial"/>
                <w:b/>
                <w:spacing w:val="-1"/>
              </w:rPr>
              <w:t>h</w:t>
            </w:r>
            <w:r w:rsidRPr="005A12BB">
              <w:rPr>
                <w:rFonts w:ascii="Arial" w:hAnsi="Arial" w:cs="Arial"/>
                <w:b/>
              </w:rPr>
              <w:t>e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ar</w:t>
            </w:r>
            <w:r w:rsidRPr="005A12BB">
              <w:rPr>
                <w:rFonts w:ascii="Arial" w:hAnsi="Arial" w:cs="Arial"/>
                <w:b/>
              </w:rPr>
              <w:t>ti</w:t>
            </w:r>
            <w:r w:rsidRPr="005A12BB">
              <w:rPr>
                <w:rFonts w:ascii="Arial" w:hAnsi="Arial" w:cs="Arial"/>
                <w:b/>
                <w:spacing w:val="-1"/>
              </w:rPr>
              <w:t>c</w:t>
            </w:r>
            <w:r w:rsidRPr="005A12BB">
              <w:rPr>
                <w:rFonts w:ascii="Arial" w:hAnsi="Arial" w:cs="Arial"/>
                <w:b/>
              </w:rPr>
              <w:t xml:space="preserve">le </w:t>
            </w:r>
            <w:r w:rsidRPr="005A12BB">
              <w:rPr>
                <w:rFonts w:ascii="Arial" w:hAnsi="Arial" w:cs="Arial"/>
                <w:b/>
                <w:spacing w:val="-1"/>
              </w:rPr>
              <w:t>su</w:t>
            </w:r>
            <w:r w:rsidRPr="005A12BB">
              <w:rPr>
                <w:rFonts w:ascii="Arial" w:hAnsi="Arial" w:cs="Arial"/>
                <w:b/>
              </w:rPr>
              <w:t>it</w:t>
            </w:r>
            <w:r w:rsidRPr="005A12BB">
              <w:rPr>
                <w:rFonts w:ascii="Arial" w:hAnsi="Arial" w:cs="Arial"/>
                <w:b/>
                <w:spacing w:val="-1"/>
              </w:rPr>
              <w:t>ab</w:t>
            </w:r>
            <w:r w:rsidRPr="005A12BB">
              <w:rPr>
                <w:rFonts w:ascii="Arial" w:hAnsi="Arial" w:cs="Arial"/>
                <w:b/>
                <w:w w:val="101"/>
              </w:rPr>
              <w:t xml:space="preserve">le </w:t>
            </w:r>
            <w:r w:rsidRPr="005A12BB">
              <w:rPr>
                <w:rFonts w:ascii="Arial" w:hAnsi="Arial" w:cs="Arial"/>
                <w:b/>
                <w:spacing w:val="-1"/>
              </w:rPr>
              <w:t>fo</w:t>
            </w:r>
            <w:r w:rsidRPr="005A12BB">
              <w:rPr>
                <w:rFonts w:ascii="Arial" w:hAnsi="Arial" w:cs="Arial"/>
                <w:b/>
              </w:rPr>
              <w:t>r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scholarl</w:t>
            </w:r>
            <w:r w:rsidRPr="005A12BB">
              <w:rPr>
                <w:rFonts w:ascii="Arial" w:hAnsi="Arial" w:cs="Arial"/>
                <w:b/>
              </w:rPr>
              <w:t>y</w:t>
            </w:r>
            <w:r w:rsidRPr="005A12BB">
              <w:rPr>
                <w:rFonts w:ascii="Arial" w:hAnsi="Arial" w:cs="Arial"/>
                <w:b/>
                <w:spacing w:val="-1"/>
              </w:rPr>
              <w:t xml:space="preserve"> commun</w:t>
            </w:r>
            <w:r w:rsidRPr="005A12BB">
              <w:rPr>
                <w:rFonts w:ascii="Arial" w:hAnsi="Arial" w:cs="Arial"/>
                <w:b/>
                <w:spacing w:val="-1"/>
                <w:w w:val="101"/>
              </w:rPr>
              <w:t>ic</w:t>
            </w:r>
            <w:r w:rsidRPr="005A12BB">
              <w:rPr>
                <w:rFonts w:ascii="Arial" w:hAnsi="Arial" w:cs="Arial"/>
                <w:b/>
                <w:spacing w:val="-1"/>
              </w:rPr>
              <w:t>ations?</w:t>
            </w:r>
          </w:p>
        </w:tc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A2F2F" w14:textId="77777777" w:rsidR="003601CB" w:rsidRPr="005A12BB" w:rsidRDefault="003601CB">
            <w:pPr>
              <w:spacing w:before="10" w:line="180" w:lineRule="exact"/>
              <w:rPr>
                <w:rFonts w:ascii="Arial" w:hAnsi="Arial" w:cs="Arial"/>
              </w:rPr>
            </w:pPr>
          </w:p>
          <w:p w14:paraId="7B00E733" w14:textId="77777777" w:rsidR="003601CB" w:rsidRPr="005A12BB" w:rsidRDefault="003601CB">
            <w:pPr>
              <w:spacing w:line="200" w:lineRule="exact"/>
              <w:rPr>
                <w:rFonts w:ascii="Arial" w:hAnsi="Arial" w:cs="Arial"/>
              </w:rPr>
            </w:pPr>
          </w:p>
          <w:p w14:paraId="6CB29A84" w14:textId="77777777" w:rsidR="003601CB" w:rsidRPr="005A12BB" w:rsidRDefault="003601CB">
            <w:pPr>
              <w:spacing w:line="200" w:lineRule="exact"/>
              <w:rPr>
                <w:rFonts w:ascii="Arial" w:hAnsi="Arial" w:cs="Arial"/>
              </w:rPr>
            </w:pPr>
          </w:p>
          <w:p w14:paraId="1ADEB80F" w14:textId="77777777" w:rsidR="003601CB" w:rsidRPr="005A12BB" w:rsidRDefault="00B62765">
            <w:pPr>
              <w:ind w:left="105"/>
              <w:rPr>
                <w:rFonts w:ascii="Arial" w:eastAsia="Arial" w:hAnsi="Arial" w:cs="Arial"/>
              </w:rPr>
            </w:pPr>
            <w:r w:rsidRPr="005A12BB">
              <w:rPr>
                <w:rFonts w:ascii="Arial" w:eastAsia="Arial" w:hAnsi="Arial" w:cs="Arial"/>
              </w:rPr>
              <w:t>Overall, the English is understandable but would benefit from:</w:t>
            </w:r>
          </w:p>
          <w:p w14:paraId="6D47E5E6" w14:textId="77777777" w:rsidR="003601CB" w:rsidRPr="005A12BB" w:rsidRDefault="003601CB">
            <w:pPr>
              <w:spacing w:line="200" w:lineRule="exact"/>
              <w:rPr>
                <w:rFonts w:ascii="Arial" w:hAnsi="Arial" w:cs="Arial"/>
              </w:rPr>
            </w:pPr>
          </w:p>
          <w:p w14:paraId="7A4B8935" w14:textId="77777777" w:rsidR="003601CB" w:rsidRPr="005A12BB" w:rsidRDefault="003601CB">
            <w:pPr>
              <w:spacing w:line="220" w:lineRule="exact"/>
              <w:rPr>
                <w:rFonts w:ascii="Arial" w:hAnsi="Arial" w:cs="Arial"/>
              </w:rPr>
            </w:pPr>
          </w:p>
          <w:p w14:paraId="3EDBC2BF" w14:textId="77777777" w:rsidR="003601CB" w:rsidRPr="005A12BB" w:rsidRDefault="00B62765">
            <w:pPr>
              <w:tabs>
                <w:tab w:val="left" w:pos="820"/>
              </w:tabs>
              <w:spacing w:line="363" w:lineRule="auto"/>
              <w:ind w:left="825" w:right="1061" w:hanging="360"/>
              <w:rPr>
                <w:rFonts w:ascii="Arial" w:eastAsia="Arial" w:hAnsi="Arial" w:cs="Arial"/>
              </w:rPr>
            </w:pPr>
            <w:r w:rsidRPr="005A12BB">
              <w:rPr>
                <w:rFonts w:ascii="Arial" w:hAnsi="Arial" w:cs="Arial"/>
                <w:w w:val="132"/>
              </w:rPr>
              <w:t>•</w:t>
            </w:r>
            <w:r w:rsidRPr="005A12BB">
              <w:rPr>
                <w:rFonts w:ascii="Arial" w:hAnsi="Arial" w:cs="Arial"/>
              </w:rPr>
              <w:tab/>
            </w:r>
            <w:r w:rsidRPr="005A12BB">
              <w:rPr>
                <w:rFonts w:ascii="Arial" w:eastAsia="Arial" w:hAnsi="Arial" w:cs="Arial"/>
              </w:rPr>
              <w:t xml:space="preserve">Light </w:t>
            </w:r>
            <w:r w:rsidRPr="005A12BB">
              <w:rPr>
                <w:rFonts w:ascii="Arial" w:eastAsia="Arial" w:hAnsi="Arial" w:cs="Arial"/>
                <w:spacing w:val="5"/>
              </w:rPr>
              <w:t>gramma</w:t>
            </w:r>
            <w:r w:rsidRPr="005A12BB">
              <w:rPr>
                <w:rFonts w:ascii="Arial" w:eastAsia="Arial" w:hAnsi="Arial" w:cs="Arial"/>
              </w:rPr>
              <w:t>r</w:t>
            </w:r>
            <w:r w:rsidRPr="005A12BB">
              <w:rPr>
                <w:rFonts w:ascii="Arial" w:eastAsia="Arial" w:hAnsi="Arial" w:cs="Arial"/>
                <w:spacing w:val="45"/>
              </w:rPr>
              <w:t xml:space="preserve"> </w:t>
            </w:r>
            <w:r w:rsidRPr="005A12BB">
              <w:rPr>
                <w:rFonts w:ascii="Arial" w:eastAsia="Arial" w:hAnsi="Arial" w:cs="Arial"/>
                <w:spacing w:val="5"/>
              </w:rPr>
              <w:t>an</w:t>
            </w:r>
            <w:r w:rsidRPr="005A12BB">
              <w:rPr>
                <w:rFonts w:ascii="Arial" w:eastAsia="Arial" w:hAnsi="Arial" w:cs="Arial"/>
              </w:rPr>
              <w:t>d</w:t>
            </w:r>
            <w:r w:rsidRPr="005A12BB">
              <w:rPr>
                <w:rFonts w:ascii="Arial" w:eastAsia="Arial" w:hAnsi="Arial" w:cs="Arial"/>
                <w:spacing w:val="23"/>
              </w:rPr>
              <w:t xml:space="preserve"> </w:t>
            </w:r>
            <w:r w:rsidRPr="005A12BB">
              <w:rPr>
                <w:rFonts w:ascii="Arial" w:eastAsia="Arial" w:hAnsi="Arial" w:cs="Arial"/>
                <w:spacing w:val="5"/>
              </w:rPr>
              <w:t>synta</w:t>
            </w:r>
            <w:r w:rsidRPr="005A12BB">
              <w:rPr>
                <w:rFonts w:ascii="Arial" w:eastAsia="Arial" w:hAnsi="Arial" w:cs="Arial"/>
              </w:rPr>
              <w:t>x</w:t>
            </w:r>
            <w:r w:rsidRPr="005A12BB">
              <w:rPr>
                <w:rFonts w:ascii="Arial" w:eastAsia="Arial" w:hAnsi="Arial" w:cs="Arial"/>
                <w:spacing w:val="35"/>
              </w:rPr>
              <w:t xml:space="preserve"> </w:t>
            </w:r>
            <w:r w:rsidRPr="005A12BB">
              <w:rPr>
                <w:rFonts w:ascii="Arial" w:eastAsia="Arial" w:hAnsi="Arial" w:cs="Arial"/>
                <w:spacing w:val="5"/>
              </w:rPr>
              <w:t>correctio</w:t>
            </w:r>
            <w:r w:rsidRPr="005A12BB">
              <w:rPr>
                <w:rFonts w:ascii="Arial" w:eastAsia="Arial" w:hAnsi="Arial" w:cs="Arial"/>
              </w:rPr>
              <w:t>n</w:t>
            </w:r>
            <w:r w:rsidRPr="005A12BB">
              <w:rPr>
                <w:rFonts w:ascii="Arial" w:eastAsia="Arial" w:hAnsi="Arial" w:cs="Arial"/>
                <w:spacing w:val="47"/>
              </w:rPr>
              <w:t xml:space="preserve"> </w:t>
            </w:r>
            <w:r w:rsidRPr="005A12BB">
              <w:rPr>
                <w:rFonts w:ascii="Arial" w:eastAsia="Arial" w:hAnsi="Arial" w:cs="Arial"/>
              </w:rPr>
              <w:t>(e.g., missing articles, awkward phrasing).</w:t>
            </w:r>
          </w:p>
          <w:p w14:paraId="0FCAE30B" w14:textId="77777777" w:rsidR="003601CB" w:rsidRPr="005A12BB" w:rsidRDefault="00B62765">
            <w:pPr>
              <w:tabs>
                <w:tab w:val="left" w:pos="820"/>
              </w:tabs>
              <w:spacing w:before="4" w:line="367" w:lineRule="auto"/>
              <w:ind w:left="825" w:right="631" w:hanging="360"/>
              <w:rPr>
                <w:rFonts w:ascii="Arial" w:eastAsia="Arial" w:hAnsi="Arial" w:cs="Arial"/>
              </w:rPr>
            </w:pPr>
            <w:r w:rsidRPr="005A12BB">
              <w:rPr>
                <w:rFonts w:ascii="Arial" w:hAnsi="Arial" w:cs="Arial"/>
                <w:w w:val="132"/>
              </w:rPr>
              <w:t>•</w:t>
            </w:r>
            <w:r w:rsidRPr="005A12BB">
              <w:rPr>
                <w:rFonts w:ascii="Arial" w:hAnsi="Arial" w:cs="Arial"/>
              </w:rPr>
              <w:tab/>
            </w:r>
            <w:r w:rsidRPr="005A12BB">
              <w:rPr>
                <w:rFonts w:ascii="Arial" w:eastAsia="Arial" w:hAnsi="Arial" w:cs="Arial"/>
                <w:spacing w:val="5"/>
              </w:rPr>
              <w:t>Consisten</w:t>
            </w:r>
            <w:r w:rsidRPr="005A12BB">
              <w:rPr>
                <w:rFonts w:ascii="Arial" w:eastAsia="Arial" w:hAnsi="Arial" w:cs="Arial"/>
              </w:rPr>
              <w:t>t</w:t>
            </w:r>
            <w:r w:rsidRPr="005A12BB">
              <w:rPr>
                <w:rFonts w:ascii="Arial" w:eastAsia="Arial" w:hAnsi="Arial" w:cs="Arial"/>
                <w:spacing w:val="51"/>
              </w:rPr>
              <w:t xml:space="preserve"> </w:t>
            </w:r>
            <w:r w:rsidRPr="005A12BB">
              <w:rPr>
                <w:rFonts w:ascii="Arial" w:eastAsia="Arial" w:hAnsi="Arial" w:cs="Arial"/>
                <w:spacing w:val="5"/>
              </w:rPr>
              <w:t>terminolog</w:t>
            </w:r>
            <w:r w:rsidRPr="005A12BB">
              <w:rPr>
                <w:rFonts w:ascii="Arial" w:eastAsia="Arial" w:hAnsi="Arial" w:cs="Arial"/>
              </w:rPr>
              <w:t>y</w:t>
            </w:r>
            <w:r w:rsidRPr="005A12BB">
              <w:rPr>
                <w:rFonts w:ascii="Arial" w:eastAsia="Arial" w:hAnsi="Arial" w:cs="Arial"/>
                <w:spacing w:val="55"/>
              </w:rPr>
              <w:t xml:space="preserve"> </w:t>
            </w:r>
            <w:r w:rsidRPr="005A12BB">
              <w:rPr>
                <w:rFonts w:ascii="Arial" w:eastAsia="Arial" w:hAnsi="Arial" w:cs="Arial"/>
              </w:rPr>
              <w:t>(e.g., use either “crop disease detection” or “plant disease classification” uniformly).</w:t>
            </w:r>
          </w:p>
          <w:p w14:paraId="7574E5AC" w14:textId="77777777" w:rsidR="003601CB" w:rsidRPr="005A12BB" w:rsidRDefault="003601CB">
            <w:pPr>
              <w:spacing w:before="18" w:line="260" w:lineRule="exact"/>
              <w:rPr>
                <w:rFonts w:ascii="Arial" w:hAnsi="Arial" w:cs="Arial"/>
              </w:rPr>
            </w:pPr>
          </w:p>
          <w:p w14:paraId="209BFF08" w14:textId="77777777" w:rsidR="003601CB" w:rsidRPr="005A12BB" w:rsidRDefault="00B62765">
            <w:pPr>
              <w:ind w:left="105"/>
              <w:rPr>
                <w:rFonts w:ascii="Arial" w:eastAsia="Arial" w:hAnsi="Arial" w:cs="Arial"/>
              </w:rPr>
            </w:pPr>
            <w:r w:rsidRPr="005A12BB">
              <w:rPr>
                <w:rFonts w:ascii="Arial" w:eastAsia="Arial" w:hAnsi="Arial" w:cs="Arial"/>
              </w:rPr>
              <w:t>A few sentences are too long and could be split for better readability.</w:t>
            </w:r>
          </w:p>
        </w:tc>
        <w:tc>
          <w:tcPr>
            <w:tcW w:w="6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3A003" w14:textId="77777777" w:rsidR="003601CB" w:rsidRPr="005A12BB" w:rsidRDefault="003601CB">
            <w:pPr>
              <w:rPr>
                <w:rFonts w:ascii="Arial" w:hAnsi="Arial" w:cs="Arial"/>
              </w:rPr>
            </w:pPr>
          </w:p>
        </w:tc>
      </w:tr>
      <w:tr w:rsidR="003601CB" w:rsidRPr="005A12BB" w14:paraId="565838DB" w14:textId="77777777" w:rsidTr="005F1C26">
        <w:trPr>
          <w:trHeight w:hRule="exact" w:val="8079"/>
        </w:trPr>
        <w:tc>
          <w:tcPr>
            <w:tcW w:w="5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7AFCC" w14:textId="77777777" w:rsidR="003601CB" w:rsidRPr="005A12BB" w:rsidRDefault="00B62765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5A12BB">
              <w:rPr>
                <w:rFonts w:ascii="Arial" w:hAnsi="Arial" w:cs="Arial"/>
                <w:b/>
                <w:spacing w:val="-1"/>
                <w:u w:val="thick" w:color="000000"/>
              </w:rPr>
              <w:lastRenderedPageBreak/>
              <w:t>Op</w:t>
            </w:r>
            <w:r w:rsidRPr="005A12BB">
              <w:rPr>
                <w:rFonts w:ascii="Arial" w:hAnsi="Arial" w:cs="Arial"/>
                <w:b/>
                <w:u w:val="thick" w:color="000000"/>
              </w:rPr>
              <w:t>ti</w:t>
            </w:r>
            <w:r w:rsidRPr="005A12BB">
              <w:rPr>
                <w:rFonts w:ascii="Arial" w:hAnsi="Arial" w:cs="Arial"/>
                <w:b/>
                <w:spacing w:val="-1"/>
                <w:u w:val="thick" w:color="000000"/>
              </w:rPr>
              <w:t>ona</w:t>
            </w:r>
            <w:r w:rsidRPr="005A12BB">
              <w:rPr>
                <w:rFonts w:ascii="Arial" w:hAnsi="Arial" w:cs="Arial"/>
                <w:b/>
                <w:u w:val="thick" w:color="000000"/>
              </w:rPr>
              <w:t>l/</w:t>
            </w:r>
            <w:r w:rsidRPr="005A12BB">
              <w:rPr>
                <w:rFonts w:ascii="Arial" w:hAnsi="Arial" w:cs="Arial"/>
                <w:b/>
                <w:spacing w:val="-1"/>
                <w:u w:val="thick" w:color="000000"/>
              </w:rPr>
              <w:t>Genera</w:t>
            </w:r>
            <w:r w:rsidRPr="005A12BB">
              <w:rPr>
                <w:rFonts w:ascii="Arial" w:hAnsi="Arial" w:cs="Arial"/>
                <w:b/>
                <w:u w:val="thick" w:color="000000"/>
              </w:rPr>
              <w:t>l</w:t>
            </w:r>
            <w:r w:rsidRPr="005A12B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5A12BB">
              <w:rPr>
                <w:rFonts w:ascii="Arial" w:hAnsi="Arial" w:cs="Arial"/>
                <w:spacing w:val="-1"/>
              </w:rPr>
              <w:t>commen</w:t>
            </w:r>
            <w:r w:rsidRPr="005A12BB">
              <w:rPr>
                <w:rFonts w:ascii="Arial" w:hAnsi="Arial" w:cs="Arial"/>
              </w:rPr>
              <w:t>ts</w:t>
            </w:r>
          </w:p>
        </w:tc>
        <w:tc>
          <w:tcPr>
            <w:tcW w:w="9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017C0" w14:textId="77777777" w:rsidR="003601CB" w:rsidRPr="005A12BB" w:rsidRDefault="003601CB">
            <w:pPr>
              <w:spacing w:line="200" w:lineRule="exact"/>
              <w:rPr>
                <w:rFonts w:ascii="Arial" w:hAnsi="Arial" w:cs="Arial"/>
              </w:rPr>
            </w:pPr>
          </w:p>
          <w:p w14:paraId="5F0BF724" w14:textId="77777777" w:rsidR="003601CB" w:rsidRPr="005A12BB" w:rsidRDefault="003601CB">
            <w:pPr>
              <w:spacing w:line="200" w:lineRule="exact"/>
              <w:rPr>
                <w:rFonts w:ascii="Arial" w:hAnsi="Arial" w:cs="Arial"/>
              </w:rPr>
            </w:pPr>
          </w:p>
          <w:p w14:paraId="69150A79" w14:textId="77777777" w:rsidR="003601CB" w:rsidRPr="005A12BB" w:rsidRDefault="003601CB">
            <w:pPr>
              <w:spacing w:line="200" w:lineRule="exact"/>
              <w:rPr>
                <w:rFonts w:ascii="Arial" w:hAnsi="Arial" w:cs="Arial"/>
              </w:rPr>
            </w:pPr>
          </w:p>
          <w:p w14:paraId="673FC176" w14:textId="77777777" w:rsidR="003601CB" w:rsidRPr="005A12BB" w:rsidRDefault="003601CB">
            <w:pPr>
              <w:spacing w:before="11" w:line="200" w:lineRule="exact"/>
              <w:rPr>
                <w:rFonts w:ascii="Arial" w:hAnsi="Arial" w:cs="Arial"/>
              </w:rPr>
            </w:pPr>
          </w:p>
          <w:p w14:paraId="13EDAF3A" w14:textId="77777777" w:rsidR="003601CB" w:rsidRPr="005A12BB" w:rsidRDefault="00B62765">
            <w:pPr>
              <w:spacing w:line="370" w:lineRule="auto"/>
              <w:ind w:left="105" w:right="88"/>
              <w:rPr>
                <w:rFonts w:ascii="Arial" w:eastAsia="Arial" w:hAnsi="Arial" w:cs="Arial"/>
              </w:rPr>
            </w:pPr>
            <w:r w:rsidRPr="005A12BB">
              <w:rPr>
                <w:rFonts w:ascii="Arial" w:hAnsi="Arial" w:cs="Arial"/>
                <w:w w:val="131"/>
              </w:rPr>
              <w:t>•</w:t>
            </w:r>
            <w:r w:rsidRPr="005A12BB">
              <w:rPr>
                <w:rFonts w:ascii="Arial" w:hAnsi="Arial" w:cs="Arial"/>
                <w:spacing w:val="54"/>
                <w:w w:val="131"/>
              </w:rPr>
              <w:t xml:space="preserve"> </w:t>
            </w:r>
            <w:r w:rsidRPr="005A12BB">
              <w:rPr>
                <w:rFonts w:ascii="Arial" w:eastAsia="Arial" w:hAnsi="Arial" w:cs="Arial"/>
              </w:rPr>
              <w:t xml:space="preserve">The </w:t>
            </w:r>
            <w:proofErr w:type="spellStart"/>
            <w:r w:rsidRPr="005A12BB">
              <w:rPr>
                <w:rFonts w:ascii="Arial" w:eastAsia="Arial" w:hAnsi="Arial" w:cs="Arial"/>
                <w:spacing w:val="5"/>
              </w:rPr>
              <w:t>Streamli</w:t>
            </w:r>
            <w:r w:rsidRPr="005A12BB">
              <w:rPr>
                <w:rFonts w:ascii="Arial" w:eastAsia="Arial" w:hAnsi="Arial" w:cs="Arial"/>
              </w:rPr>
              <w:t>t</w:t>
            </w:r>
            <w:proofErr w:type="spellEnd"/>
            <w:r w:rsidRPr="005A12BB">
              <w:rPr>
                <w:rFonts w:ascii="Arial" w:eastAsia="Arial" w:hAnsi="Arial" w:cs="Arial"/>
                <w:spacing w:val="44"/>
              </w:rPr>
              <w:t xml:space="preserve"> </w:t>
            </w:r>
            <w:r w:rsidRPr="005A12BB">
              <w:rPr>
                <w:rFonts w:ascii="Arial" w:eastAsia="Arial" w:hAnsi="Arial" w:cs="Arial"/>
                <w:spacing w:val="5"/>
              </w:rPr>
              <w:t>U</w:t>
            </w:r>
            <w:r w:rsidRPr="005A12BB">
              <w:rPr>
                <w:rFonts w:ascii="Arial" w:eastAsia="Arial" w:hAnsi="Arial" w:cs="Arial"/>
              </w:rPr>
              <w:t>I</w:t>
            </w:r>
            <w:r w:rsidRPr="005A12BB">
              <w:rPr>
                <w:rFonts w:ascii="Arial" w:eastAsia="Arial" w:hAnsi="Arial" w:cs="Arial"/>
                <w:spacing w:val="17"/>
              </w:rPr>
              <w:t xml:space="preserve"> </w:t>
            </w:r>
            <w:r w:rsidRPr="005A12BB">
              <w:rPr>
                <w:rFonts w:ascii="Arial" w:eastAsia="Arial" w:hAnsi="Arial" w:cs="Arial"/>
                <w:spacing w:val="5"/>
              </w:rPr>
              <w:t>screenshot</w:t>
            </w:r>
            <w:r w:rsidRPr="005A12BB">
              <w:rPr>
                <w:rFonts w:ascii="Arial" w:eastAsia="Arial" w:hAnsi="Arial" w:cs="Arial"/>
              </w:rPr>
              <w:t>s</w:t>
            </w:r>
            <w:r w:rsidRPr="005A12BB">
              <w:rPr>
                <w:rFonts w:ascii="Arial" w:eastAsia="Arial" w:hAnsi="Arial" w:cs="Arial"/>
                <w:spacing w:val="58"/>
              </w:rPr>
              <w:t xml:space="preserve"> </w:t>
            </w:r>
            <w:r w:rsidRPr="005A12BB">
              <w:rPr>
                <w:rFonts w:ascii="Arial" w:eastAsia="Arial" w:hAnsi="Arial" w:cs="Arial"/>
              </w:rPr>
              <w:t>are a great touch—highlight how non-technical users can benefit.</w:t>
            </w:r>
          </w:p>
          <w:p w14:paraId="2067F201" w14:textId="77777777" w:rsidR="003601CB" w:rsidRPr="005A12BB" w:rsidRDefault="003601CB">
            <w:pPr>
              <w:spacing w:before="10" w:line="260" w:lineRule="exact"/>
              <w:rPr>
                <w:rFonts w:ascii="Arial" w:hAnsi="Arial" w:cs="Arial"/>
              </w:rPr>
            </w:pPr>
          </w:p>
          <w:p w14:paraId="4EBBD11A" w14:textId="77777777" w:rsidR="003601CB" w:rsidRPr="005A12BB" w:rsidRDefault="00B62765">
            <w:pPr>
              <w:spacing w:line="366" w:lineRule="auto"/>
              <w:ind w:left="105" w:right="99"/>
              <w:rPr>
                <w:rFonts w:ascii="Arial" w:eastAsia="Arial" w:hAnsi="Arial" w:cs="Arial"/>
              </w:rPr>
            </w:pPr>
            <w:r w:rsidRPr="005A12BB">
              <w:rPr>
                <w:rFonts w:ascii="Arial" w:hAnsi="Arial" w:cs="Arial"/>
                <w:w w:val="131"/>
              </w:rPr>
              <w:t>•</w:t>
            </w:r>
            <w:r w:rsidRPr="005A12BB">
              <w:rPr>
                <w:rFonts w:ascii="Arial" w:hAnsi="Arial" w:cs="Arial"/>
                <w:spacing w:val="54"/>
                <w:w w:val="131"/>
              </w:rPr>
              <w:t xml:space="preserve"> </w:t>
            </w:r>
            <w:r w:rsidRPr="005A12BB">
              <w:rPr>
                <w:rFonts w:ascii="Arial" w:eastAsia="Arial" w:hAnsi="Arial" w:cs="Arial"/>
              </w:rPr>
              <w:t xml:space="preserve">The </w:t>
            </w:r>
            <w:r w:rsidRPr="005A12BB">
              <w:rPr>
                <w:rFonts w:ascii="Arial" w:eastAsia="Arial" w:hAnsi="Arial" w:cs="Arial"/>
                <w:spacing w:val="5"/>
              </w:rPr>
              <w:t>chatbo</w:t>
            </w:r>
            <w:r w:rsidRPr="005A12BB">
              <w:rPr>
                <w:rFonts w:ascii="Arial" w:eastAsia="Arial" w:hAnsi="Arial" w:cs="Arial"/>
              </w:rPr>
              <w:t>t</w:t>
            </w:r>
            <w:r w:rsidRPr="005A12BB">
              <w:rPr>
                <w:rFonts w:ascii="Arial" w:eastAsia="Arial" w:hAnsi="Arial" w:cs="Arial"/>
                <w:spacing w:val="38"/>
              </w:rPr>
              <w:t xml:space="preserve"> </w:t>
            </w:r>
            <w:r w:rsidRPr="005A12BB">
              <w:rPr>
                <w:rFonts w:ascii="Arial" w:eastAsia="Arial" w:hAnsi="Arial" w:cs="Arial"/>
                <w:spacing w:val="5"/>
              </w:rPr>
              <w:t>sectio</w:t>
            </w:r>
            <w:r w:rsidRPr="005A12BB">
              <w:rPr>
                <w:rFonts w:ascii="Arial" w:eastAsia="Arial" w:hAnsi="Arial" w:cs="Arial"/>
              </w:rPr>
              <w:t>n</w:t>
            </w:r>
            <w:r w:rsidRPr="005A12BB">
              <w:rPr>
                <w:rFonts w:ascii="Arial" w:eastAsia="Arial" w:hAnsi="Arial" w:cs="Arial"/>
                <w:spacing w:val="37"/>
              </w:rPr>
              <w:t xml:space="preserve"> </w:t>
            </w:r>
            <w:r w:rsidRPr="005A12BB">
              <w:rPr>
                <w:rFonts w:ascii="Arial" w:eastAsia="Arial" w:hAnsi="Arial" w:cs="Arial"/>
              </w:rPr>
              <w:t>can be expanded slightly—what kind of NLP model was used? Are responses rule-based or trained?</w:t>
            </w:r>
          </w:p>
          <w:p w14:paraId="1651A9E4" w14:textId="77777777" w:rsidR="003601CB" w:rsidRPr="005A12BB" w:rsidRDefault="003601CB">
            <w:pPr>
              <w:spacing w:before="19" w:line="260" w:lineRule="exact"/>
              <w:rPr>
                <w:rFonts w:ascii="Arial" w:hAnsi="Arial" w:cs="Arial"/>
              </w:rPr>
            </w:pPr>
          </w:p>
          <w:p w14:paraId="55EF4254" w14:textId="77777777" w:rsidR="003601CB" w:rsidRPr="005A12BB" w:rsidRDefault="00B62765">
            <w:pPr>
              <w:spacing w:line="364" w:lineRule="auto"/>
              <w:ind w:left="105" w:right="92"/>
              <w:rPr>
                <w:rFonts w:ascii="Arial" w:eastAsia="Arial" w:hAnsi="Arial" w:cs="Arial"/>
              </w:rPr>
            </w:pPr>
            <w:r w:rsidRPr="005A12BB">
              <w:rPr>
                <w:rFonts w:ascii="Arial" w:hAnsi="Arial" w:cs="Arial"/>
                <w:w w:val="131"/>
              </w:rPr>
              <w:t>•</w:t>
            </w:r>
            <w:r w:rsidRPr="005A12BB">
              <w:rPr>
                <w:rFonts w:ascii="Arial" w:hAnsi="Arial" w:cs="Arial"/>
                <w:spacing w:val="54"/>
                <w:w w:val="131"/>
              </w:rPr>
              <w:t xml:space="preserve"> </w:t>
            </w:r>
            <w:r w:rsidRPr="005A12BB">
              <w:rPr>
                <w:rFonts w:ascii="Arial" w:eastAsia="Arial" w:hAnsi="Arial" w:cs="Arial"/>
              </w:rPr>
              <w:t xml:space="preserve">Consider adding a </w:t>
            </w:r>
            <w:r w:rsidRPr="005A12BB">
              <w:rPr>
                <w:rFonts w:ascii="Arial" w:eastAsia="Arial" w:hAnsi="Arial" w:cs="Arial"/>
                <w:spacing w:val="5"/>
              </w:rPr>
              <w:t>futur</w:t>
            </w:r>
            <w:r w:rsidRPr="005A12BB">
              <w:rPr>
                <w:rFonts w:ascii="Arial" w:eastAsia="Arial" w:hAnsi="Arial" w:cs="Arial"/>
              </w:rPr>
              <w:t>e</w:t>
            </w:r>
            <w:r w:rsidRPr="005A12BB">
              <w:rPr>
                <w:rFonts w:ascii="Arial" w:eastAsia="Arial" w:hAnsi="Arial" w:cs="Arial"/>
                <w:spacing w:val="31"/>
              </w:rPr>
              <w:t xml:space="preserve"> </w:t>
            </w:r>
            <w:r w:rsidRPr="005A12BB">
              <w:rPr>
                <w:rFonts w:ascii="Arial" w:eastAsia="Arial" w:hAnsi="Arial" w:cs="Arial"/>
                <w:spacing w:val="5"/>
              </w:rPr>
              <w:t>scope/limitation</w:t>
            </w:r>
            <w:r w:rsidRPr="005A12BB">
              <w:rPr>
                <w:rFonts w:ascii="Arial" w:eastAsia="Arial" w:hAnsi="Arial" w:cs="Arial"/>
              </w:rPr>
              <w:t xml:space="preserve">s </w:t>
            </w:r>
            <w:r w:rsidRPr="005A12BB">
              <w:rPr>
                <w:rFonts w:ascii="Arial" w:eastAsia="Arial" w:hAnsi="Arial" w:cs="Arial"/>
                <w:spacing w:val="12"/>
              </w:rPr>
              <w:t xml:space="preserve"> </w:t>
            </w:r>
            <w:r w:rsidRPr="005A12BB">
              <w:rPr>
                <w:rFonts w:ascii="Arial" w:eastAsia="Arial" w:hAnsi="Arial" w:cs="Arial"/>
              </w:rPr>
              <w:t>paragraph before the conclusion to reflect areas for improvement (e.g., hardware deployment challenges, real-time image upload speed, etc.).</w:t>
            </w:r>
          </w:p>
          <w:p w14:paraId="56D07AB0" w14:textId="77777777" w:rsidR="005F1C26" w:rsidRPr="005A12BB" w:rsidRDefault="005F1C26">
            <w:pPr>
              <w:spacing w:line="364" w:lineRule="auto"/>
              <w:ind w:left="105" w:right="92"/>
              <w:rPr>
                <w:rFonts w:ascii="Arial" w:eastAsia="Arial" w:hAnsi="Arial" w:cs="Arial"/>
              </w:rPr>
            </w:pPr>
          </w:p>
          <w:p w14:paraId="16FF9A8A" w14:textId="77777777" w:rsidR="005F1C26" w:rsidRPr="005A12BB" w:rsidRDefault="005F1C26">
            <w:pPr>
              <w:spacing w:line="364" w:lineRule="auto"/>
              <w:ind w:left="105" w:right="92"/>
              <w:rPr>
                <w:rFonts w:ascii="Arial" w:eastAsia="Arial" w:hAnsi="Arial" w:cs="Arial"/>
              </w:rPr>
            </w:pPr>
          </w:p>
          <w:p w14:paraId="66D8697C" w14:textId="77777777" w:rsidR="005F1C26" w:rsidRPr="005A12BB" w:rsidRDefault="005F1C26" w:rsidP="005F1C26">
            <w:pPr>
              <w:spacing w:line="200" w:lineRule="exact"/>
              <w:rPr>
                <w:rFonts w:ascii="Arial" w:hAnsi="Arial" w:cs="Arial"/>
              </w:rPr>
            </w:pPr>
          </w:p>
          <w:p w14:paraId="1753B395" w14:textId="77777777" w:rsidR="005F1C26" w:rsidRPr="005A12BB" w:rsidRDefault="005F1C26" w:rsidP="005F1C26">
            <w:pPr>
              <w:spacing w:line="364" w:lineRule="auto"/>
              <w:ind w:left="105" w:right="92"/>
              <w:rPr>
                <w:rFonts w:ascii="Arial" w:eastAsia="Arial" w:hAnsi="Arial" w:cs="Arial"/>
              </w:rPr>
            </w:pPr>
            <w:r w:rsidRPr="005A12BB">
              <w:rPr>
                <w:rFonts w:ascii="Arial" w:eastAsia="Arial" w:hAnsi="Arial" w:cs="Arial"/>
              </w:rPr>
              <w:t>The work is strong in technical implementation and practical application. A minor revision is suggested to improve grammar, streamline the abstract, and optionally strengthen the chatbot explanation and discussion of limitations.</w:t>
            </w:r>
          </w:p>
        </w:tc>
        <w:tc>
          <w:tcPr>
            <w:tcW w:w="6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D2670" w14:textId="77777777" w:rsidR="003601CB" w:rsidRPr="005A12BB" w:rsidRDefault="003601CB">
            <w:pPr>
              <w:rPr>
                <w:rFonts w:ascii="Arial" w:hAnsi="Arial" w:cs="Arial"/>
              </w:rPr>
            </w:pPr>
          </w:p>
        </w:tc>
      </w:tr>
    </w:tbl>
    <w:p w14:paraId="5A76C543" w14:textId="77777777" w:rsidR="003601CB" w:rsidRPr="005A12BB" w:rsidRDefault="003601CB">
      <w:pPr>
        <w:spacing w:line="200" w:lineRule="exact"/>
        <w:rPr>
          <w:rFonts w:ascii="Arial" w:hAnsi="Arial" w:cs="Arial"/>
        </w:rPr>
      </w:pPr>
    </w:p>
    <w:p w14:paraId="197A8DE8" w14:textId="77777777" w:rsidR="003601CB" w:rsidRPr="005A12BB" w:rsidRDefault="003601CB">
      <w:pPr>
        <w:spacing w:line="200" w:lineRule="exact"/>
        <w:rPr>
          <w:rFonts w:ascii="Arial" w:hAnsi="Arial" w:cs="Arial"/>
        </w:rPr>
      </w:pPr>
    </w:p>
    <w:p w14:paraId="0DA2CCB5" w14:textId="77777777" w:rsidR="003601CB" w:rsidRPr="005A12BB" w:rsidRDefault="003601CB">
      <w:pPr>
        <w:spacing w:line="200" w:lineRule="exact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05"/>
        <w:gridCol w:w="7244"/>
        <w:gridCol w:w="7231"/>
      </w:tblGrid>
      <w:tr w:rsidR="00107126" w:rsidRPr="005A12BB" w14:paraId="4A891B05" w14:textId="77777777" w:rsidTr="00996B63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403E9" w14:textId="77777777" w:rsidR="00107126" w:rsidRPr="005A12BB" w:rsidRDefault="00107126" w:rsidP="00996B63">
            <w:pPr>
              <w:rPr>
                <w:rFonts w:ascii="Arial" w:eastAsia="Arial Unicode MS" w:hAnsi="Arial" w:cs="Arial"/>
                <w:b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5A12BB">
              <w:rPr>
                <w:rFonts w:ascii="Arial" w:eastAsia="Arial Unicode MS" w:hAnsi="Arial" w:cs="Arial"/>
                <w:b/>
                <w:highlight w:val="yellow"/>
                <w:u w:val="single"/>
                <w:lang w:val="en-GB"/>
              </w:rPr>
              <w:t>PART  2:</w:t>
            </w:r>
            <w:r w:rsidRPr="005A12BB">
              <w:rPr>
                <w:rFonts w:ascii="Arial" w:eastAsia="Arial Unicode MS" w:hAnsi="Arial" w:cs="Arial"/>
                <w:b/>
                <w:u w:val="single"/>
                <w:lang w:val="en-GB"/>
              </w:rPr>
              <w:t xml:space="preserve"> </w:t>
            </w:r>
          </w:p>
          <w:p w14:paraId="7E66D868" w14:textId="77777777" w:rsidR="00107126" w:rsidRPr="005A12BB" w:rsidRDefault="00107126" w:rsidP="00996B63">
            <w:pPr>
              <w:rPr>
                <w:rFonts w:ascii="Arial" w:eastAsia="Arial Unicode MS" w:hAnsi="Arial" w:cs="Arial"/>
                <w:b/>
                <w:u w:val="single"/>
                <w:lang w:val="en-GB"/>
              </w:rPr>
            </w:pPr>
          </w:p>
        </w:tc>
      </w:tr>
      <w:tr w:rsidR="00107126" w:rsidRPr="005A12BB" w14:paraId="3DED4864" w14:textId="77777777" w:rsidTr="00996B63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E77CB" w14:textId="77777777" w:rsidR="00107126" w:rsidRPr="005A12BB" w:rsidRDefault="00107126" w:rsidP="00996B63">
            <w:pPr>
              <w:rPr>
                <w:rFonts w:ascii="Arial" w:eastAsia="Arial Unicode MS" w:hAnsi="Arial" w:cs="Arial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66C94" w14:textId="77777777" w:rsidR="00107126" w:rsidRPr="005A12BB" w:rsidRDefault="00107126" w:rsidP="00996B63">
            <w:pPr>
              <w:keepNext/>
              <w:outlineLvl w:val="1"/>
              <w:rPr>
                <w:rFonts w:ascii="Arial" w:eastAsia="MS Mincho" w:hAnsi="Arial" w:cs="Arial"/>
                <w:b/>
                <w:bCs/>
                <w:lang w:val="en-GB"/>
              </w:rPr>
            </w:pPr>
            <w:r w:rsidRPr="005A12BB">
              <w:rPr>
                <w:rFonts w:ascii="Arial" w:eastAsia="MS Mincho" w:hAnsi="Arial" w:cs="Arial"/>
                <w:b/>
                <w:bCs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60A04EB1" w14:textId="77777777" w:rsidR="00107126" w:rsidRPr="005A12BB" w:rsidRDefault="00107126" w:rsidP="00996B63">
            <w:pPr>
              <w:spacing w:after="160" w:line="252" w:lineRule="auto"/>
              <w:rPr>
                <w:rFonts w:ascii="Arial" w:eastAsia="Calibri" w:hAnsi="Arial" w:cs="Arial"/>
                <w:kern w:val="2"/>
                <w:lang w:val="en-IN"/>
              </w:rPr>
            </w:pPr>
            <w:r w:rsidRPr="005A12BB">
              <w:rPr>
                <w:rFonts w:ascii="Arial" w:eastAsia="Calibri" w:hAnsi="Arial" w:cs="Arial"/>
                <w:b/>
                <w:kern w:val="2"/>
                <w:lang w:val="en-IN"/>
              </w:rPr>
              <w:t>Author’s Feedback</w:t>
            </w:r>
            <w:r w:rsidRPr="005A12BB">
              <w:rPr>
                <w:rFonts w:ascii="Arial" w:eastAsia="Calibri" w:hAnsi="Arial" w:cs="Arial"/>
                <w:kern w:val="2"/>
                <w:lang w:val="en-IN"/>
              </w:rPr>
              <w:t xml:space="preserve"> (It is mandatory that authors should write his/her feedback here)</w:t>
            </w:r>
          </w:p>
          <w:p w14:paraId="00F7CFD8" w14:textId="77777777" w:rsidR="00107126" w:rsidRPr="005A12BB" w:rsidRDefault="00107126" w:rsidP="00996B63">
            <w:pPr>
              <w:keepNext/>
              <w:outlineLvl w:val="1"/>
              <w:rPr>
                <w:rFonts w:ascii="Arial" w:eastAsia="MS Mincho" w:hAnsi="Arial" w:cs="Arial"/>
                <w:bCs/>
                <w:lang w:val="en-GB"/>
              </w:rPr>
            </w:pPr>
          </w:p>
        </w:tc>
      </w:tr>
      <w:tr w:rsidR="00107126" w:rsidRPr="005A12BB" w14:paraId="48A972F4" w14:textId="77777777" w:rsidTr="00996B63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F03A3" w14:textId="77777777" w:rsidR="00107126" w:rsidRPr="005A12BB" w:rsidRDefault="00107126" w:rsidP="00996B63">
            <w:pPr>
              <w:rPr>
                <w:rFonts w:ascii="Arial" w:eastAsia="Arial Unicode MS" w:hAnsi="Arial" w:cs="Arial"/>
                <w:b/>
                <w:lang w:val="en-GB"/>
              </w:rPr>
            </w:pPr>
            <w:r w:rsidRPr="005A12BB">
              <w:rPr>
                <w:rFonts w:ascii="Arial" w:eastAsia="Arial Unicode MS" w:hAnsi="Arial" w:cs="Arial"/>
                <w:b/>
                <w:lang w:val="en-GB"/>
              </w:rPr>
              <w:t xml:space="preserve">Are there ethical issues in this manuscript? </w:t>
            </w:r>
          </w:p>
          <w:p w14:paraId="1C3B6B52" w14:textId="77777777" w:rsidR="00107126" w:rsidRPr="005A12BB" w:rsidRDefault="00107126" w:rsidP="00996B63">
            <w:pPr>
              <w:rPr>
                <w:rFonts w:ascii="Arial" w:eastAsia="Arial Unicode MS" w:hAnsi="Arial" w:cs="Arial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0D9DE" w14:textId="77777777" w:rsidR="00107126" w:rsidRPr="005A12BB" w:rsidRDefault="00107126" w:rsidP="00996B63">
            <w:pPr>
              <w:rPr>
                <w:rFonts w:ascii="Arial" w:eastAsia="Arial Unicode MS" w:hAnsi="Arial" w:cs="Arial"/>
                <w:i/>
                <w:iCs/>
                <w:u w:val="single"/>
                <w:lang w:val="en-GB"/>
              </w:rPr>
            </w:pPr>
            <w:r w:rsidRPr="005A12BB">
              <w:rPr>
                <w:rFonts w:ascii="Arial" w:eastAsia="Arial Unicode MS" w:hAnsi="Arial" w:cs="Arial"/>
                <w:i/>
                <w:iCs/>
                <w:u w:val="single"/>
                <w:lang w:val="en-GB"/>
              </w:rPr>
              <w:t>(If yes, Kindly please write down the ethical issues here in details)</w:t>
            </w:r>
          </w:p>
          <w:p w14:paraId="0602F284" w14:textId="77777777" w:rsidR="00107126" w:rsidRPr="005A12BB" w:rsidRDefault="00107126" w:rsidP="00996B63">
            <w:pPr>
              <w:rPr>
                <w:rFonts w:ascii="Arial" w:eastAsia="Arial Unicode MS" w:hAnsi="Arial" w:cs="Arial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3A1E75C4" w14:textId="77777777" w:rsidR="00107126" w:rsidRPr="005A12BB" w:rsidRDefault="00107126" w:rsidP="00996B63">
            <w:pPr>
              <w:rPr>
                <w:rFonts w:ascii="Arial" w:eastAsia="Arial Unicode MS" w:hAnsi="Arial" w:cs="Arial"/>
                <w:lang w:val="en-GB"/>
              </w:rPr>
            </w:pPr>
          </w:p>
          <w:p w14:paraId="3D98A271" w14:textId="77777777" w:rsidR="00107126" w:rsidRPr="005A12BB" w:rsidRDefault="00107126" w:rsidP="00996B63">
            <w:pPr>
              <w:rPr>
                <w:rFonts w:ascii="Arial" w:eastAsia="Arial Unicode MS" w:hAnsi="Arial" w:cs="Arial"/>
                <w:lang w:val="en-GB"/>
              </w:rPr>
            </w:pPr>
          </w:p>
          <w:p w14:paraId="239C9268" w14:textId="77777777" w:rsidR="00107126" w:rsidRPr="005A12BB" w:rsidRDefault="00107126" w:rsidP="00996B63">
            <w:pPr>
              <w:rPr>
                <w:rFonts w:ascii="Arial" w:eastAsia="Arial Unicode MS" w:hAnsi="Arial" w:cs="Arial"/>
                <w:lang w:val="en-GB"/>
              </w:rPr>
            </w:pPr>
          </w:p>
        </w:tc>
      </w:tr>
      <w:bookmarkEnd w:id="0"/>
    </w:tbl>
    <w:p w14:paraId="27ABC5F2" w14:textId="77777777" w:rsidR="00107126" w:rsidRPr="005A12BB" w:rsidRDefault="00107126" w:rsidP="00107126">
      <w:pPr>
        <w:rPr>
          <w:rFonts w:ascii="Arial" w:hAnsi="Arial" w:cs="Arial"/>
        </w:rPr>
      </w:pPr>
    </w:p>
    <w:p w14:paraId="0A0BBEAA" w14:textId="77777777" w:rsidR="005A12BB" w:rsidRPr="00D96290" w:rsidRDefault="005A12BB" w:rsidP="005A12B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96290">
        <w:rPr>
          <w:rFonts w:ascii="Arial" w:hAnsi="Arial" w:cs="Arial"/>
          <w:b/>
          <w:u w:val="single"/>
        </w:rPr>
        <w:t>Reviewer details:</w:t>
      </w:r>
    </w:p>
    <w:p w14:paraId="7F9E3E52" w14:textId="77777777" w:rsidR="005A12BB" w:rsidRPr="00D96290" w:rsidRDefault="005A12BB" w:rsidP="005A12B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96290">
        <w:rPr>
          <w:rFonts w:ascii="Arial" w:hAnsi="Arial" w:cs="Arial"/>
          <w:b/>
          <w:color w:val="000000"/>
        </w:rPr>
        <w:t>Jasmin Praful Bharadiya, University of the Cumberlands, USA</w:t>
      </w:r>
    </w:p>
    <w:p w14:paraId="3505F1A9" w14:textId="77777777" w:rsidR="00107126" w:rsidRPr="005A12BB" w:rsidRDefault="00107126" w:rsidP="00107126">
      <w:pPr>
        <w:rPr>
          <w:rFonts w:ascii="Arial" w:hAnsi="Arial" w:cs="Arial"/>
          <w:bCs/>
          <w:u w:val="single"/>
        </w:rPr>
      </w:pPr>
    </w:p>
    <w:bookmarkEnd w:id="1"/>
    <w:p w14:paraId="4014B2AB" w14:textId="77777777" w:rsidR="00107126" w:rsidRPr="005A12BB" w:rsidRDefault="00107126" w:rsidP="00107126">
      <w:pPr>
        <w:rPr>
          <w:rFonts w:ascii="Arial" w:hAnsi="Arial" w:cs="Arial"/>
        </w:rPr>
      </w:pPr>
    </w:p>
    <w:p w14:paraId="75170E87" w14:textId="77777777" w:rsidR="003601CB" w:rsidRPr="005A12BB" w:rsidRDefault="003601CB">
      <w:pPr>
        <w:spacing w:line="200" w:lineRule="exact"/>
        <w:rPr>
          <w:rFonts w:ascii="Arial" w:hAnsi="Arial" w:cs="Arial"/>
        </w:rPr>
      </w:pPr>
    </w:p>
    <w:sectPr w:rsidR="003601CB" w:rsidRPr="005A12BB">
      <w:headerReference w:type="default" r:id="rId9"/>
      <w:footerReference w:type="default" r:id="rId10"/>
      <w:pgSz w:w="23820" w:h="16840" w:orient="landscape"/>
      <w:pgMar w:top="2040" w:right="1220" w:bottom="280" w:left="1220" w:header="1857" w:footer="6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7BAB3" w14:textId="77777777" w:rsidR="00DC57F5" w:rsidRDefault="00DC57F5">
      <w:r>
        <w:separator/>
      </w:r>
    </w:p>
  </w:endnote>
  <w:endnote w:type="continuationSeparator" w:id="0">
    <w:p w14:paraId="702AB526" w14:textId="77777777" w:rsidR="00DC57F5" w:rsidRDefault="00DC5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85DA2" w14:textId="77777777" w:rsidR="003601CB" w:rsidRDefault="00000000">
    <w:pPr>
      <w:spacing w:line="200" w:lineRule="exact"/>
    </w:pPr>
    <w:r>
      <w:pict w14:anchorId="371C1C86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71pt;margin-top:796.85pt;width:52.2pt;height:9.9pt;z-index:-251662336;mso-position-horizontal-relative:page;mso-position-vertical-relative:page" filled="f" stroked="f">
          <v:textbox inset="0,0,0,0">
            <w:txbxContent>
              <w:p w14:paraId="7F6F6129" w14:textId="77777777" w:rsidR="003601CB" w:rsidRDefault="00B62765">
                <w:pPr>
                  <w:spacing w:line="180" w:lineRule="exact"/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1"/>
                    <w:sz w:val="16"/>
                    <w:szCs w:val="16"/>
                  </w:rPr>
                  <w:t>Crea</w:t>
                </w:r>
                <w:r>
                  <w:rPr>
                    <w:sz w:val="16"/>
                    <w:szCs w:val="16"/>
                  </w:rPr>
                  <w:t>t</w:t>
                </w:r>
                <w:r>
                  <w:rPr>
                    <w:spacing w:val="1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d</w:t>
                </w:r>
                <w:r>
                  <w:rPr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by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-2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DR</w:t>
                </w:r>
              </w:p>
            </w:txbxContent>
          </v:textbox>
          <w10:wrap anchorx="page" anchory="page"/>
        </v:shape>
      </w:pict>
    </w:r>
    <w:r>
      <w:pict w14:anchorId="4C7F12FD">
        <v:shape id="_x0000_s1032" type="#_x0000_t202" style="position:absolute;margin-left:205.9pt;margin-top:796.85pt;width:55.75pt;height:9.9pt;z-index:-251661312;mso-position-horizontal-relative:page;mso-position-vertical-relative:page" filled="f" stroked="f">
          <v:textbox inset="0,0,0,0">
            <w:txbxContent>
              <w:p w14:paraId="70A749FF" w14:textId="77777777" w:rsidR="003601CB" w:rsidRDefault="00B62765">
                <w:pPr>
                  <w:spacing w:line="180" w:lineRule="exact"/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1"/>
                    <w:sz w:val="16"/>
                    <w:szCs w:val="16"/>
                  </w:rPr>
                  <w:t>Checke</w:t>
                </w:r>
                <w:r>
                  <w:rPr>
                    <w:sz w:val="16"/>
                    <w:szCs w:val="16"/>
                  </w:rPr>
                  <w:t>d</w:t>
                </w:r>
                <w:r>
                  <w:rPr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by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PM</w:t>
                </w:r>
              </w:p>
            </w:txbxContent>
          </v:textbox>
          <w10:wrap anchorx="page" anchory="page"/>
        </v:shape>
      </w:pict>
    </w:r>
    <w:r>
      <w:pict w14:anchorId="42084F06">
        <v:shape id="_x0000_s1031" type="#_x0000_t202" style="position:absolute;margin-left:349.65pt;margin-top:796.85pt;width:67.7pt;height:9.9pt;z-index:-251660288;mso-position-horizontal-relative:page;mso-position-vertical-relative:page" filled="f" stroked="f">
          <v:textbox inset="0,0,0,0">
            <w:txbxContent>
              <w:p w14:paraId="7FBE933B" w14:textId="77777777" w:rsidR="003601CB" w:rsidRDefault="00B62765">
                <w:pPr>
                  <w:spacing w:line="180" w:lineRule="exact"/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1"/>
                    <w:sz w:val="16"/>
                    <w:szCs w:val="16"/>
                  </w:rPr>
                  <w:t>Approve</w:t>
                </w:r>
                <w:r>
                  <w:rPr>
                    <w:sz w:val="16"/>
                    <w:szCs w:val="16"/>
                  </w:rPr>
                  <w:t>d</w:t>
                </w:r>
                <w:r>
                  <w:rPr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by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MB</w:t>
                </w:r>
                <w:r>
                  <w:rPr>
                    <w:sz w:val="16"/>
                    <w:szCs w:val="16"/>
                  </w:rPr>
                  <w:t>M</w:t>
                </w:r>
              </w:p>
            </w:txbxContent>
          </v:textbox>
          <w10:wrap anchorx="page" anchory="page"/>
        </v:shape>
      </w:pict>
    </w:r>
    <w:r>
      <w:pict w14:anchorId="53CC6E39">
        <v:shape id="_x0000_s1030" type="#_x0000_t202" style="position:absolute;margin-left:539pt;margin-top:796.85pt;width:80.2pt;height:9.9pt;z-index:-251659264;mso-position-horizontal-relative:page;mso-position-vertical-relative:page" filled="f" stroked="f">
          <v:textbox inset="0,0,0,0">
            <w:txbxContent>
              <w:p w14:paraId="5CA25F79" w14:textId="77777777" w:rsidR="003601CB" w:rsidRDefault="00B62765">
                <w:pPr>
                  <w:spacing w:line="180" w:lineRule="exact"/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1"/>
                    <w:sz w:val="16"/>
                    <w:szCs w:val="16"/>
                  </w:rPr>
                  <w:t>Vers</w:t>
                </w:r>
                <w:r>
                  <w:rPr>
                    <w:sz w:val="16"/>
                    <w:szCs w:val="16"/>
                  </w:rPr>
                  <w:t>i</w:t>
                </w:r>
                <w:r>
                  <w:rPr>
                    <w:spacing w:val="1"/>
                    <w:sz w:val="16"/>
                    <w:szCs w:val="16"/>
                  </w:rPr>
                  <w:t>on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 xml:space="preserve">3 </w:t>
                </w:r>
                <w:r>
                  <w:rPr>
                    <w:spacing w:val="1"/>
                    <w:sz w:val="16"/>
                    <w:szCs w:val="16"/>
                  </w:rPr>
                  <w:t>(05-12-2024</w:t>
                </w:r>
                <w:r>
                  <w:rPr>
                    <w:sz w:val="16"/>
                    <w:szCs w:val="16"/>
                  </w:rPr>
                  <w:t>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0A225" w14:textId="77777777" w:rsidR="003601CB" w:rsidRDefault="003601CB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02064" w14:textId="77777777" w:rsidR="00DC57F5" w:rsidRDefault="00DC57F5">
      <w:r>
        <w:separator/>
      </w:r>
    </w:p>
  </w:footnote>
  <w:footnote w:type="continuationSeparator" w:id="0">
    <w:p w14:paraId="4349BAA4" w14:textId="77777777" w:rsidR="00DC57F5" w:rsidRDefault="00DC5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28F2A" w14:textId="77777777" w:rsidR="003601CB" w:rsidRDefault="00000000">
    <w:pPr>
      <w:spacing w:line="200" w:lineRule="exact"/>
    </w:pPr>
    <w:r>
      <w:pict w14:anchorId="0ADF646B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71pt;margin-top:91.85pt;width:72.65pt;height:12.1pt;z-index:-251663360;mso-position-horizontal-relative:page;mso-position-vertical-relative:page" filled="f" stroked="f">
          <v:textbox inset="0,0,0,0">
            <w:txbxContent>
              <w:p w14:paraId="6A6613CB" w14:textId="77777777" w:rsidR="003601CB" w:rsidRDefault="00B62765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color w:val="003399"/>
                    <w:spacing w:val="-1"/>
                    <w:u w:val="thick" w:color="003399"/>
                  </w:rPr>
                  <w:t>Rev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i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1"/>
                    <w:u w:val="thick" w:color="003399"/>
                  </w:rPr>
                  <w:t>e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w</w:t>
                </w:r>
                <w:r>
                  <w:rPr>
                    <w:color w:val="003399"/>
                    <w:spacing w:val="5"/>
                    <w:u w:val="thick" w:color="0033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1"/>
                    <w:u w:val="thick" w:color="003399"/>
                  </w:rPr>
                  <w:t>For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m</w:t>
                </w:r>
                <w:r>
                  <w:rPr>
                    <w:color w:val="003399"/>
                    <w:spacing w:val="4"/>
                    <w:u w:val="thick" w:color="0033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A49B3" w14:textId="77777777" w:rsidR="003601CB" w:rsidRDefault="00000000">
    <w:pPr>
      <w:spacing w:line="200" w:lineRule="exact"/>
    </w:pPr>
    <w:r>
      <w:pict w14:anchorId="64AD60C3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1pt;margin-top:91.85pt;width:72.65pt;height:12.1pt;z-index:-251658240;mso-position-horizontal-relative:page;mso-position-vertical-relative:page" filled="f" stroked="f">
          <v:textbox inset="0,0,0,0">
            <w:txbxContent>
              <w:p w14:paraId="0F84194A" w14:textId="77777777" w:rsidR="003601CB" w:rsidRDefault="00B62765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color w:val="003399"/>
                    <w:spacing w:val="-1"/>
                    <w:u w:val="thick" w:color="003399"/>
                  </w:rPr>
                  <w:t>Rev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i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1"/>
                    <w:u w:val="thick" w:color="003399"/>
                  </w:rPr>
                  <w:t>e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w</w:t>
                </w:r>
                <w:r>
                  <w:rPr>
                    <w:color w:val="003399"/>
                    <w:spacing w:val="5"/>
                    <w:u w:val="thick" w:color="0033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1"/>
                    <w:u w:val="thick" w:color="003399"/>
                  </w:rPr>
                  <w:t>For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m</w:t>
                </w:r>
                <w:r>
                  <w:rPr>
                    <w:color w:val="003399"/>
                    <w:spacing w:val="4"/>
                    <w:u w:val="thick" w:color="0033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9353F"/>
    <w:multiLevelType w:val="multilevel"/>
    <w:tmpl w:val="F970C8E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56888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7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1CB"/>
    <w:rsid w:val="00107126"/>
    <w:rsid w:val="003601CB"/>
    <w:rsid w:val="005A12BB"/>
    <w:rsid w:val="005F1C26"/>
    <w:rsid w:val="00673234"/>
    <w:rsid w:val="00B62765"/>
    <w:rsid w:val="00C40D57"/>
    <w:rsid w:val="00D42A01"/>
    <w:rsid w:val="00DC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2"/>
    </o:shapelayout>
  </w:shapeDefaults>
  <w:decimalSymbol w:val="."/>
  <w:listSeparator w:val=","/>
  <w14:docId w14:val="0C7429C8"/>
  <w15:docId w15:val="{762C11C6-611A-4629-8CA0-CC44567D5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Affiliation">
    <w:name w:val="Affiliation"/>
    <w:basedOn w:val="Normal"/>
    <w:rsid w:val="005A12BB"/>
    <w:pPr>
      <w:spacing w:after="240" w:line="240" w:lineRule="exact"/>
      <w:jc w:val="right"/>
    </w:pPr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2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678</Words>
  <Characters>3869</Characters>
  <Application>Microsoft Office Word</Application>
  <DocSecurity>0</DocSecurity>
  <Lines>32</Lines>
  <Paragraphs>9</Paragraphs>
  <ScaleCrop>false</ScaleCrop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5</cp:revision>
  <dcterms:created xsi:type="dcterms:W3CDTF">2025-12-04T05:48:00Z</dcterms:created>
  <dcterms:modified xsi:type="dcterms:W3CDTF">2025-12-08T12:46:00Z</dcterms:modified>
</cp:coreProperties>
</file>