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7790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0D27CBEC" w14:textId="77777777" w:rsidR="00DD5736" w:rsidRPr="004602C3" w:rsidRDefault="00DD5736">
      <w:pPr>
        <w:spacing w:line="200" w:lineRule="exact"/>
        <w:rPr>
          <w:rFonts w:ascii="Arial" w:hAnsi="Arial" w:cs="Arial"/>
        </w:rPr>
      </w:pPr>
    </w:p>
    <w:p w14:paraId="4AC6D2E8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4895F4A2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3BD6C956" w14:textId="77777777" w:rsidR="00A35CDF" w:rsidRPr="004602C3" w:rsidRDefault="00000000">
      <w:pPr>
        <w:spacing w:line="200" w:lineRule="exact"/>
        <w:rPr>
          <w:rFonts w:ascii="Arial" w:hAnsi="Arial" w:cs="Arial"/>
        </w:rPr>
      </w:pPr>
      <w:r w:rsidRPr="004602C3">
        <w:rPr>
          <w:rFonts w:ascii="Arial" w:hAnsi="Arial" w:cs="Arial"/>
        </w:rPr>
        <w:pict w14:anchorId="0A6BEE27">
          <v:group id="_x0000_s2074" style="position:absolute;margin-left:62.4pt;margin-top:557.65pt;width:1071.35pt;height:124.75pt;z-index:-1830;mso-position-horizontal-relative:page;mso-position-vertical-relative:page" coordorigin="1248,11153" coordsize="21427,2495">
            <v:shape id="_x0000_s2075" style="position:absolute;left:1248;top:11153;width:21427;height:2495" coordorigin="1248,11153" coordsize="21427,2495" path="m1248,13648r21427,l22675,11153r-21427,l1248,13648xe" filled="f">
              <v:path arrowok="t"/>
            </v:shape>
            <w10:wrap anchorx="page" anchory="page"/>
          </v:group>
        </w:pict>
      </w:r>
    </w:p>
    <w:p w14:paraId="39F6C3F5" w14:textId="77777777" w:rsidR="00A35CDF" w:rsidRPr="004602C3" w:rsidRDefault="00A35CDF">
      <w:pPr>
        <w:spacing w:before="13" w:line="220" w:lineRule="exact"/>
        <w:rPr>
          <w:rFonts w:ascii="Arial" w:hAnsi="Arial" w:cs="Arial"/>
        </w:rPr>
      </w:pPr>
    </w:p>
    <w:p w14:paraId="4AC84E11" w14:textId="77777777" w:rsidR="00D37A50" w:rsidRPr="004602C3" w:rsidRDefault="00D37A50">
      <w:pPr>
        <w:spacing w:before="13" w:line="220" w:lineRule="exact"/>
        <w:rPr>
          <w:rFonts w:ascii="Arial" w:hAnsi="Arial" w:cs="Arial"/>
        </w:rPr>
      </w:pPr>
    </w:p>
    <w:p w14:paraId="0167C7A2" w14:textId="77777777" w:rsidR="00D37A50" w:rsidRPr="004602C3" w:rsidRDefault="00D37A50">
      <w:pPr>
        <w:spacing w:before="13" w:line="220" w:lineRule="exact"/>
        <w:rPr>
          <w:rFonts w:ascii="Arial" w:hAnsi="Arial" w:cs="Arial"/>
        </w:rPr>
      </w:pPr>
    </w:p>
    <w:p w14:paraId="05624315" w14:textId="77777777" w:rsidR="00D37A50" w:rsidRPr="004602C3" w:rsidRDefault="00D37A50">
      <w:pPr>
        <w:spacing w:before="13" w:line="220" w:lineRule="exact"/>
        <w:rPr>
          <w:rFonts w:ascii="Arial" w:hAnsi="Arial" w:cs="Arial"/>
        </w:rPr>
      </w:pPr>
    </w:p>
    <w:p w14:paraId="25B43D12" w14:textId="77777777" w:rsidR="00D37A50" w:rsidRPr="004602C3" w:rsidRDefault="00D37A50">
      <w:pPr>
        <w:spacing w:before="13" w:line="220" w:lineRule="exact"/>
        <w:rPr>
          <w:rFonts w:ascii="Arial" w:hAnsi="Arial" w:cs="Arial"/>
        </w:rPr>
      </w:pP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70"/>
      </w:tblGrid>
      <w:tr w:rsidR="004351F8" w:rsidRPr="004602C3" w14:paraId="156E04D5" w14:textId="77777777" w:rsidTr="006C6919">
        <w:trPr>
          <w:trHeight w:hRule="exact" w:val="425"/>
        </w:trPr>
        <w:tc>
          <w:tcPr>
            <w:tcW w:w="5166" w:type="dxa"/>
          </w:tcPr>
          <w:p w14:paraId="0E97A29B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Book Name:</w:t>
            </w:r>
          </w:p>
        </w:tc>
        <w:tc>
          <w:tcPr>
            <w:tcW w:w="15770" w:type="dxa"/>
          </w:tcPr>
          <w:p w14:paraId="6A45DE4C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hyperlink r:id="rId8">
              <w:r w:rsidRPr="004602C3">
                <w:rPr>
                  <w:rStyle w:val="Hyperlink"/>
                  <w:rFonts w:ascii="Arial" w:hAnsi="Arial" w:cs="Arial"/>
                  <w:b/>
                </w:rPr>
                <w:t>Medical Science: Updates and Prospects</w:t>
              </w:r>
            </w:hyperlink>
          </w:p>
        </w:tc>
      </w:tr>
      <w:tr w:rsidR="004351F8" w:rsidRPr="004602C3" w14:paraId="2B3E4C20" w14:textId="77777777" w:rsidTr="006C6919">
        <w:trPr>
          <w:trHeight w:hRule="exact" w:val="300"/>
        </w:trPr>
        <w:tc>
          <w:tcPr>
            <w:tcW w:w="5166" w:type="dxa"/>
          </w:tcPr>
          <w:p w14:paraId="38BC1ADF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Manuscript Number:</w:t>
            </w:r>
          </w:p>
        </w:tc>
        <w:tc>
          <w:tcPr>
            <w:tcW w:w="15770" w:type="dxa"/>
          </w:tcPr>
          <w:p w14:paraId="235FBF65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Ms_BPR_7173</w:t>
            </w:r>
          </w:p>
        </w:tc>
      </w:tr>
      <w:tr w:rsidR="004351F8" w:rsidRPr="004602C3" w14:paraId="46F62029" w14:textId="77777777" w:rsidTr="006C6919">
        <w:trPr>
          <w:trHeight w:hRule="exact" w:val="562"/>
        </w:trPr>
        <w:tc>
          <w:tcPr>
            <w:tcW w:w="5166" w:type="dxa"/>
          </w:tcPr>
          <w:p w14:paraId="0FFB3794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Title of the Manuscript:</w:t>
            </w:r>
          </w:p>
        </w:tc>
        <w:tc>
          <w:tcPr>
            <w:tcW w:w="15770" w:type="dxa"/>
          </w:tcPr>
          <w:p w14:paraId="338FD4F9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 Comparative Analysis of SIRS, QSOFA, NEWS, and MEWS in Predicting In-Hospital Mortality Among ICU Patients at a Tertiary Care</w:t>
            </w:r>
          </w:p>
          <w:p w14:paraId="2FEA34BE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Teaching Hospital</w:t>
            </w:r>
          </w:p>
        </w:tc>
      </w:tr>
      <w:tr w:rsidR="004351F8" w:rsidRPr="004602C3" w14:paraId="40AD08A1" w14:textId="77777777" w:rsidTr="006C6919">
        <w:trPr>
          <w:trHeight w:hRule="exact" w:val="341"/>
        </w:trPr>
        <w:tc>
          <w:tcPr>
            <w:tcW w:w="5166" w:type="dxa"/>
          </w:tcPr>
          <w:p w14:paraId="6B3C9524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Type of the Article</w:t>
            </w:r>
          </w:p>
        </w:tc>
        <w:tc>
          <w:tcPr>
            <w:tcW w:w="15770" w:type="dxa"/>
          </w:tcPr>
          <w:p w14:paraId="0E327487" w14:textId="77777777" w:rsidR="004351F8" w:rsidRPr="004602C3" w:rsidRDefault="004351F8" w:rsidP="004351F8">
            <w:pPr>
              <w:spacing w:before="13" w:line="220" w:lineRule="exact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Book Chapter</w:t>
            </w:r>
          </w:p>
        </w:tc>
      </w:tr>
    </w:tbl>
    <w:p w14:paraId="239CEC26" w14:textId="77777777" w:rsidR="00EF0303" w:rsidRPr="004602C3" w:rsidRDefault="00EF0303">
      <w:pPr>
        <w:spacing w:before="13" w:line="220" w:lineRule="exact"/>
        <w:rPr>
          <w:rFonts w:ascii="Arial" w:hAnsi="Arial" w:cs="Arial"/>
        </w:rPr>
      </w:pPr>
    </w:p>
    <w:p w14:paraId="561C2F5E" w14:textId="77777777" w:rsidR="00EF0303" w:rsidRPr="004602C3" w:rsidRDefault="00EF0303">
      <w:pPr>
        <w:spacing w:before="13" w:line="220" w:lineRule="exact"/>
        <w:rPr>
          <w:rFonts w:ascii="Arial" w:hAnsi="Arial" w:cs="Arial"/>
        </w:rPr>
      </w:pPr>
    </w:p>
    <w:p w14:paraId="12520085" w14:textId="77777777" w:rsidR="00A35CDF" w:rsidRPr="004602C3" w:rsidRDefault="00A35CDF">
      <w:pPr>
        <w:spacing w:before="1" w:line="180" w:lineRule="exact"/>
        <w:rPr>
          <w:rFonts w:ascii="Arial" w:hAnsi="Arial" w:cs="Arial"/>
        </w:rPr>
      </w:pPr>
    </w:p>
    <w:p w14:paraId="6EEA99D9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391D0821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29CD9BDA" w14:textId="77777777" w:rsidR="00A35CDF" w:rsidRPr="004602C3" w:rsidRDefault="006C5B9A">
      <w:pPr>
        <w:spacing w:before="18" w:line="360" w:lineRule="exact"/>
        <w:ind w:left="160"/>
        <w:rPr>
          <w:rFonts w:ascii="Arial" w:eastAsia="Arial" w:hAnsi="Arial" w:cs="Arial"/>
        </w:rPr>
      </w:pPr>
      <w:r w:rsidRPr="004602C3">
        <w:rPr>
          <w:rFonts w:ascii="Arial" w:eastAsia="Arial" w:hAnsi="Arial" w:cs="Arial"/>
          <w:b/>
          <w:color w:val="212121"/>
          <w:position w:val="-1"/>
          <w:u w:val="thick" w:color="212121"/>
        </w:rPr>
        <w:t>Special</w:t>
      </w:r>
      <w:r w:rsidRPr="004602C3">
        <w:rPr>
          <w:rFonts w:ascii="Arial" w:eastAsia="Arial" w:hAnsi="Arial" w:cs="Arial"/>
          <w:b/>
          <w:color w:val="212121"/>
          <w:spacing w:val="-11"/>
          <w:position w:val="-1"/>
          <w:u w:val="thick" w:color="21212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n</w:t>
      </w:r>
      <w:r w:rsidRPr="004602C3">
        <w:rPr>
          <w:rFonts w:ascii="Arial" w:eastAsia="Arial" w:hAnsi="Arial" w:cs="Arial"/>
          <w:b/>
          <w:color w:val="212121"/>
          <w:position w:val="-1"/>
          <w:u w:val="thick" w:color="212121"/>
        </w:rPr>
        <w:t>o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  <w:u w:val="thick" w:color="212121"/>
        </w:rPr>
        <w:t>t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  <w:u w:val="thick" w:color="212121"/>
        </w:rPr>
        <w:t>e</w:t>
      </w:r>
      <w:r w:rsidRPr="004602C3">
        <w:rPr>
          <w:rFonts w:ascii="Arial" w:eastAsia="Arial" w:hAnsi="Arial" w:cs="Arial"/>
          <w:b/>
          <w:color w:val="212121"/>
          <w:position w:val="-1"/>
          <w:u w:val="thick" w:color="212121"/>
        </w:rPr>
        <w:t>:</w:t>
      </w:r>
    </w:p>
    <w:p w14:paraId="4FE0C712" w14:textId="77777777" w:rsidR="00A35CDF" w:rsidRPr="004602C3" w:rsidRDefault="00A35CDF">
      <w:pPr>
        <w:spacing w:before="5" w:line="140" w:lineRule="exact"/>
        <w:rPr>
          <w:rFonts w:ascii="Arial" w:hAnsi="Arial" w:cs="Arial"/>
        </w:rPr>
      </w:pPr>
    </w:p>
    <w:p w14:paraId="7D41E550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64071DDB" w14:textId="77777777" w:rsidR="00A35CDF" w:rsidRPr="004602C3" w:rsidRDefault="006C5B9A">
      <w:pPr>
        <w:spacing w:before="18" w:line="360" w:lineRule="exact"/>
        <w:ind w:left="160"/>
        <w:rPr>
          <w:rFonts w:ascii="Arial" w:eastAsia="Arial" w:hAnsi="Arial" w:cs="Arial"/>
        </w:rPr>
      </w:pPr>
      <w:r w:rsidRPr="004602C3">
        <w:rPr>
          <w:rFonts w:ascii="Arial" w:eastAsia="Arial" w:hAnsi="Arial" w:cs="Arial"/>
          <w:b/>
          <w:color w:val="212121"/>
          <w:position w:val="-1"/>
        </w:rPr>
        <w:t>A</w:t>
      </w:r>
      <w:r w:rsidRPr="004602C3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res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e</w:t>
      </w:r>
      <w:r w:rsidRPr="004602C3">
        <w:rPr>
          <w:rFonts w:ascii="Arial" w:eastAsia="Arial" w:hAnsi="Arial" w:cs="Arial"/>
          <w:b/>
          <w:color w:val="212121"/>
          <w:position w:val="-1"/>
        </w:rPr>
        <w:t>arch</w:t>
      </w:r>
      <w:r w:rsidRPr="004602C3">
        <w:rPr>
          <w:rFonts w:ascii="Arial" w:eastAsia="Arial" w:hAnsi="Arial" w:cs="Arial"/>
          <w:b/>
          <w:color w:val="212121"/>
          <w:spacing w:val="-11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pa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position w:val="-1"/>
        </w:rPr>
        <w:t>er</w:t>
      </w:r>
      <w:r w:rsidRPr="004602C3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a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l</w:t>
      </w:r>
      <w:r w:rsidRPr="004602C3">
        <w:rPr>
          <w:rFonts w:ascii="Arial" w:eastAsia="Arial" w:hAnsi="Arial" w:cs="Arial"/>
          <w:b/>
          <w:color w:val="212121"/>
          <w:position w:val="-1"/>
        </w:rPr>
        <w:t>ready</w:t>
      </w:r>
      <w:r w:rsidRPr="004602C3">
        <w:rPr>
          <w:rFonts w:ascii="Arial" w:eastAsia="Arial" w:hAnsi="Arial" w:cs="Arial"/>
          <w:b/>
          <w:color w:val="212121"/>
          <w:spacing w:val="-8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4602C3">
        <w:rPr>
          <w:rFonts w:ascii="Arial" w:eastAsia="Arial" w:hAnsi="Arial" w:cs="Arial"/>
          <w:b/>
          <w:color w:val="212121"/>
          <w:position w:val="-1"/>
        </w:rPr>
        <w:t>bl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4602C3">
        <w:rPr>
          <w:rFonts w:ascii="Arial" w:eastAsia="Arial" w:hAnsi="Arial" w:cs="Arial"/>
          <w:b/>
          <w:color w:val="212121"/>
          <w:position w:val="-1"/>
        </w:rPr>
        <w:t>shed</w:t>
      </w:r>
      <w:r w:rsidRPr="004602C3">
        <w:rPr>
          <w:rFonts w:ascii="Arial" w:eastAsia="Arial" w:hAnsi="Arial" w:cs="Arial"/>
          <w:b/>
          <w:color w:val="212121"/>
          <w:spacing w:val="-11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4602C3">
        <w:rPr>
          <w:rFonts w:ascii="Arial" w:eastAsia="Arial" w:hAnsi="Arial" w:cs="Arial"/>
          <w:b/>
          <w:color w:val="212121"/>
          <w:position w:val="-1"/>
        </w:rPr>
        <w:t>n</w:t>
      </w:r>
      <w:r w:rsidRPr="004602C3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a</w:t>
      </w:r>
      <w:r w:rsidRPr="004602C3">
        <w:rPr>
          <w:rFonts w:ascii="Arial" w:eastAsia="Arial" w:hAnsi="Arial" w:cs="Arial"/>
          <w:b/>
          <w:color w:val="212121"/>
          <w:spacing w:val="-2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j</w:t>
      </w:r>
      <w:r w:rsidRPr="004602C3">
        <w:rPr>
          <w:rFonts w:ascii="Arial" w:eastAsia="Arial" w:hAnsi="Arial" w:cs="Arial"/>
          <w:b/>
          <w:color w:val="212121"/>
          <w:position w:val="-1"/>
        </w:rPr>
        <w:t>o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u</w:t>
      </w:r>
      <w:r w:rsidRPr="004602C3">
        <w:rPr>
          <w:rFonts w:ascii="Arial" w:eastAsia="Arial" w:hAnsi="Arial" w:cs="Arial"/>
          <w:b/>
          <w:color w:val="212121"/>
          <w:position w:val="-1"/>
        </w:rPr>
        <w:t>rn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a</w:t>
      </w:r>
      <w:r w:rsidRPr="004602C3">
        <w:rPr>
          <w:rFonts w:ascii="Arial" w:eastAsia="Arial" w:hAnsi="Arial" w:cs="Arial"/>
          <w:b/>
          <w:color w:val="212121"/>
          <w:position w:val="-1"/>
        </w:rPr>
        <w:t>l</w:t>
      </w:r>
      <w:r w:rsidRPr="004602C3">
        <w:rPr>
          <w:rFonts w:ascii="Arial" w:eastAsia="Arial" w:hAnsi="Arial" w:cs="Arial"/>
          <w:b/>
          <w:color w:val="212121"/>
          <w:spacing w:val="-9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can</w:t>
      </w:r>
      <w:r w:rsidRPr="004602C3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b</w:t>
      </w:r>
      <w:r w:rsidRPr="004602C3">
        <w:rPr>
          <w:rFonts w:ascii="Arial" w:eastAsia="Arial" w:hAnsi="Arial" w:cs="Arial"/>
          <w:b/>
          <w:color w:val="212121"/>
          <w:position w:val="-1"/>
        </w:rPr>
        <w:t>e</w:t>
      </w:r>
      <w:r w:rsidRPr="004602C3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u</w:t>
      </w:r>
      <w:r w:rsidRPr="004602C3">
        <w:rPr>
          <w:rFonts w:ascii="Arial" w:eastAsia="Arial" w:hAnsi="Arial" w:cs="Arial"/>
          <w:b/>
          <w:color w:val="212121"/>
          <w:position w:val="-1"/>
        </w:rPr>
        <w:t>bli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sh</w:t>
      </w:r>
      <w:r w:rsidRPr="004602C3">
        <w:rPr>
          <w:rFonts w:ascii="Arial" w:eastAsia="Arial" w:hAnsi="Arial" w:cs="Arial"/>
          <w:b/>
          <w:color w:val="212121"/>
          <w:position w:val="-1"/>
        </w:rPr>
        <w:t>ed</w:t>
      </w:r>
      <w:r w:rsidRPr="004602C3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as</w:t>
      </w:r>
      <w:r w:rsidRPr="004602C3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a Bo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o</w:t>
      </w:r>
      <w:r w:rsidRPr="004602C3">
        <w:rPr>
          <w:rFonts w:ascii="Arial" w:eastAsia="Arial" w:hAnsi="Arial" w:cs="Arial"/>
          <w:b/>
          <w:color w:val="212121"/>
          <w:position w:val="-1"/>
        </w:rPr>
        <w:t>k</w:t>
      </w:r>
      <w:r w:rsidRPr="004602C3">
        <w:rPr>
          <w:rFonts w:ascii="Arial" w:eastAsia="Arial" w:hAnsi="Arial" w:cs="Arial"/>
          <w:b/>
          <w:color w:val="212121"/>
          <w:spacing w:val="-8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C</w:t>
      </w:r>
      <w:r w:rsidRPr="004602C3">
        <w:rPr>
          <w:rFonts w:ascii="Arial" w:eastAsia="Arial" w:hAnsi="Arial" w:cs="Arial"/>
          <w:b/>
          <w:color w:val="212121"/>
          <w:position w:val="-1"/>
        </w:rPr>
        <w:t>ha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t</w:t>
      </w:r>
      <w:r w:rsidRPr="004602C3">
        <w:rPr>
          <w:rFonts w:ascii="Arial" w:eastAsia="Arial" w:hAnsi="Arial" w:cs="Arial"/>
          <w:b/>
          <w:color w:val="212121"/>
          <w:position w:val="-1"/>
        </w:rPr>
        <w:t>er</w:t>
      </w:r>
      <w:r w:rsidRPr="004602C3">
        <w:rPr>
          <w:rFonts w:ascii="Arial" w:eastAsia="Arial" w:hAnsi="Arial" w:cs="Arial"/>
          <w:b/>
          <w:color w:val="212121"/>
          <w:spacing w:val="-12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in</w:t>
      </w:r>
      <w:r w:rsidRPr="004602C3">
        <w:rPr>
          <w:rFonts w:ascii="Arial" w:eastAsia="Arial" w:hAnsi="Arial" w:cs="Arial"/>
          <w:b/>
          <w:color w:val="212121"/>
          <w:spacing w:val="-3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3"/>
          <w:position w:val="-1"/>
        </w:rPr>
        <w:t>a</w:t>
      </w:r>
      <w:r w:rsidRPr="004602C3">
        <w:rPr>
          <w:rFonts w:ascii="Arial" w:eastAsia="Arial" w:hAnsi="Arial" w:cs="Arial"/>
          <w:b/>
          <w:color w:val="212121"/>
          <w:position w:val="-1"/>
        </w:rPr>
        <w:t>n</w:t>
      </w:r>
      <w:r w:rsidRPr="004602C3">
        <w:rPr>
          <w:rFonts w:ascii="Arial" w:eastAsia="Arial" w:hAnsi="Arial" w:cs="Arial"/>
          <w:b/>
          <w:color w:val="212121"/>
          <w:spacing w:val="-4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e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xp</w:t>
      </w:r>
      <w:r w:rsidRPr="004602C3">
        <w:rPr>
          <w:rFonts w:ascii="Arial" w:eastAsia="Arial" w:hAnsi="Arial" w:cs="Arial"/>
          <w:b/>
          <w:color w:val="212121"/>
          <w:position w:val="-1"/>
        </w:rPr>
        <w:t>an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d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e</w:t>
      </w:r>
      <w:r w:rsidRPr="004602C3">
        <w:rPr>
          <w:rFonts w:ascii="Arial" w:eastAsia="Arial" w:hAnsi="Arial" w:cs="Arial"/>
          <w:b/>
          <w:color w:val="212121"/>
          <w:position w:val="-1"/>
        </w:rPr>
        <w:t>d</w:t>
      </w:r>
      <w:r w:rsidRPr="004602C3">
        <w:rPr>
          <w:rFonts w:ascii="Arial" w:eastAsia="Arial" w:hAnsi="Arial" w:cs="Arial"/>
          <w:b/>
          <w:color w:val="212121"/>
          <w:spacing w:val="-15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1"/>
          <w:position w:val="-1"/>
        </w:rPr>
        <w:t>f</w:t>
      </w:r>
      <w:r w:rsidRPr="004602C3">
        <w:rPr>
          <w:rFonts w:ascii="Arial" w:eastAsia="Arial" w:hAnsi="Arial" w:cs="Arial"/>
          <w:b/>
          <w:color w:val="212121"/>
          <w:position w:val="-1"/>
        </w:rPr>
        <w:t>orm</w:t>
      </w:r>
      <w:r w:rsidRPr="004602C3">
        <w:rPr>
          <w:rFonts w:ascii="Arial" w:eastAsia="Arial" w:hAnsi="Arial" w:cs="Arial"/>
          <w:b/>
          <w:color w:val="212121"/>
          <w:spacing w:val="-5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w</w:t>
      </w:r>
      <w:r w:rsidRPr="004602C3">
        <w:rPr>
          <w:rFonts w:ascii="Arial" w:eastAsia="Arial" w:hAnsi="Arial" w:cs="Arial"/>
          <w:b/>
          <w:color w:val="212121"/>
          <w:position w:val="-1"/>
        </w:rPr>
        <w:t>i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t</w:t>
      </w:r>
      <w:r w:rsidRPr="004602C3">
        <w:rPr>
          <w:rFonts w:ascii="Arial" w:eastAsia="Arial" w:hAnsi="Arial" w:cs="Arial"/>
          <w:b/>
          <w:color w:val="212121"/>
          <w:position w:val="-1"/>
        </w:rPr>
        <w:t>h</w:t>
      </w:r>
      <w:r w:rsidRPr="004602C3">
        <w:rPr>
          <w:rFonts w:ascii="Arial" w:eastAsia="Arial" w:hAnsi="Arial" w:cs="Arial"/>
          <w:b/>
          <w:color w:val="212121"/>
          <w:spacing w:val="-6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position w:val="-1"/>
        </w:rPr>
        <w:t>r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4602C3">
        <w:rPr>
          <w:rFonts w:ascii="Arial" w:eastAsia="Arial" w:hAnsi="Arial" w:cs="Arial"/>
          <w:b/>
          <w:color w:val="212121"/>
          <w:position w:val="-1"/>
        </w:rPr>
        <w:t>per</w:t>
      </w:r>
      <w:r w:rsidRPr="004602C3">
        <w:rPr>
          <w:rFonts w:ascii="Arial" w:eastAsia="Arial" w:hAnsi="Arial" w:cs="Arial"/>
          <w:b/>
          <w:color w:val="212121"/>
          <w:spacing w:val="-10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c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o</w:t>
      </w:r>
      <w:r w:rsidRPr="004602C3">
        <w:rPr>
          <w:rFonts w:ascii="Arial" w:eastAsia="Arial" w:hAnsi="Arial" w:cs="Arial"/>
          <w:b/>
          <w:color w:val="212121"/>
          <w:position w:val="-1"/>
        </w:rPr>
        <w:t>pyr</w:t>
      </w:r>
      <w:r w:rsidRPr="004602C3">
        <w:rPr>
          <w:rFonts w:ascii="Arial" w:eastAsia="Arial" w:hAnsi="Arial" w:cs="Arial"/>
          <w:b/>
          <w:color w:val="212121"/>
          <w:spacing w:val="2"/>
          <w:position w:val="-1"/>
        </w:rPr>
        <w:t>i</w:t>
      </w:r>
      <w:r w:rsidRPr="004602C3">
        <w:rPr>
          <w:rFonts w:ascii="Arial" w:eastAsia="Arial" w:hAnsi="Arial" w:cs="Arial"/>
          <w:b/>
          <w:color w:val="212121"/>
          <w:position w:val="-1"/>
        </w:rPr>
        <w:t>g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h</w:t>
      </w:r>
      <w:r w:rsidRPr="004602C3">
        <w:rPr>
          <w:rFonts w:ascii="Arial" w:eastAsia="Arial" w:hAnsi="Arial" w:cs="Arial"/>
          <w:b/>
          <w:color w:val="212121"/>
          <w:position w:val="-1"/>
        </w:rPr>
        <w:t>t</w:t>
      </w:r>
      <w:r w:rsidRPr="004602C3">
        <w:rPr>
          <w:rFonts w:ascii="Arial" w:eastAsia="Arial" w:hAnsi="Arial" w:cs="Arial"/>
          <w:b/>
          <w:color w:val="212121"/>
          <w:spacing w:val="-3"/>
          <w:position w:val="-1"/>
        </w:rPr>
        <w:t xml:space="preserve"> </w:t>
      </w:r>
      <w:r w:rsidRPr="004602C3">
        <w:rPr>
          <w:rFonts w:ascii="Arial" w:eastAsia="Arial" w:hAnsi="Arial" w:cs="Arial"/>
          <w:b/>
          <w:color w:val="212121"/>
          <w:position w:val="-1"/>
        </w:rPr>
        <w:t>ap</w:t>
      </w:r>
      <w:r w:rsidRPr="004602C3">
        <w:rPr>
          <w:rFonts w:ascii="Arial" w:eastAsia="Arial" w:hAnsi="Arial" w:cs="Arial"/>
          <w:b/>
          <w:color w:val="212121"/>
          <w:spacing w:val="-1"/>
          <w:position w:val="-1"/>
        </w:rPr>
        <w:t>p</w:t>
      </w:r>
      <w:r w:rsidRPr="004602C3">
        <w:rPr>
          <w:rFonts w:ascii="Arial" w:eastAsia="Arial" w:hAnsi="Arial" w:cs="Arial"/>
          <w:b/>
          <w:color w:val="212121"/>
          <w:spacing w:val="3"/>
          <w:position w:val="-1"/>
        </w:rPr>
        <w:t>r</w:t>
      </w:r>
      <w:r w:rsidRPr="004602C3">
        <w:rPr>
          <w:rFonts w:ascii="Arial" w:eastAsia="Arial" w:hAnsi="Arial" w:cs="Arial"/>
          <w:b/>
          <w:color w:val="212121"/>
          <w:position w:val="-1"/>
        </w:rPr>
        <w:t>oval.</w:t>
      </w:r>
    </w:p>
    <w:p w14:paraId="001134B4" w14:textId="77777777" w:rsidR="00A35CDF" w:rsidRPr="004602C3" w:rsidRDefault="00A35CDF">
      <w:pPr>
        <w:spacing w:before="3" w:line="140" w:lineRule="exact"/>
        <w:rPr>
          <w:rFonts w:ascii="Arial" w:hAnsi="Arial" w:cs="Arial"/>
        </w:rPr>
      </w:pPr>
    </w:p>
    <w:p w14:paraId="2F1F7E36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6639A686" w14:textId="77777777" w:rsidR="00A35CDF" w:rsidRPr="004602C3" w:rsidRDefault="006C5B9A">
      <w:pPr>
        <w:spacing w:before="18"/>
        <w:ind w:left="119"/>
        <w:rPr>
          <w:rFonts w:ascii="Arial" w:eastAsia="Arial" w:hAnsi="Arial" w:cs="Arial"/>
        </w:rPr>
      </w:pPr>
      <w:r w:rsidRPr="004602C3">
        <w:rPr>
          <w:rFonts w:ascii="Arial" w:eastAsia="Arial" w:hAnsi="Arial" w:cs="Arial"/>
          <w:b/>
          <w:color w:val="212121"/>
        </w:rPr>
        <w:t>Source</w:t>
      </w:r>
      <w:r w:rsidRPr="004602C3">
        <w:rPr>
          <w:rFonts w:ascii="Arial" w:eastAsia="Arial" w:hAnsi="Arial" w:cs="Arial"/>
          <w:b/>
          <w:color w:val="212121"/>
          <w:spacing w:val="-11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A</w:t>
      </w:r>
      <w:r w:rsidRPr="004602C3">
        <w:rPr>
          <w:rFonts w:ascii="Arial" w:eastAsia="Arial" w:hAnsi="Arial" w:cs="Arial"/>
          <w:b/>
          <w:color w:val="212121"/>
          <w:spacing w:val="3"/>
        </w:rPr>
        <w:t>r</w:t>
      </w:r>
      <w:r w:rsidRPr="004602C3">
        <w:rPr>
          <w:rFonts w:ascii="Arial" w:eastAsia="Arial" w:hAnsi="Arial" w:cs="Arial"/>
          <w:b/>
          <w:color w:val="212121"/>
        </w:rPr>
        <w:t>ticl</w:t>
      </w:r>
      <w:r w:rsidRPr="004602C3">
        <w:rPr>
          <w:rFonts w:ascii="Arial" w:eastAsia="Arial" w:hAnsi="Arial" w:cs="Arial"/>
          <w:b/>
          <w:color w:val="212121"/>
          <w:spacing w:val="2"/>
        </w:rPr>
        <w:t>e</w:t>
      </w:r>
      <w:r w:rsidRPr="004602C3">
        <w:rPr>
          <w:rFonts w:ascii="Arial" w:eastAsia="Arial" w:hAnsi="Arial" w:cs="Arial"/>
          <w:b/>
          <w:color w:val="212121"/>
        </w:rPr>
        <w:t>:</w:t>
      </w:r>
    </w:p>
    <w:p w14:paraId="4CB6400A" w14:textId="77777777" w:rsidR="00A35CDF" w:rsidRPr="004602C3" w:rsidRDefault="006C5B9A">
      <w:pPr>
        <w:spacing w:before="7" w:line="720" w:lineRule="atLeast"/>
        <w:ind w:left="119" w:right="4919"/>
        <w:rPr>
          <w:rFonts w:ascii="Arial" w:eastAsia="Arial" w:hAnsi="Arial" w:cs="Arial"/>
        </w:rPr>
      </w:pPr>
      <w:r w:rsidRPr="004602C3">
        <w:rPr>
          <w:rFonts w:ascii="Arial" w:eastAsia="Arial" w:hAnsi="Arial" w:cs="Arial"/>
          <w:b/>
          <w:color w:val="212121"/>
          <w:spacing w:val="2"/>
        </w:rPr>
        <w:t>T</w:t>
      </w:r>
      <w:r w:rsidRPr="004602C3">
        <w:rPr>
          <w:rFonts w:ascii="Arial" w:eastAsia="Arial" w:hAnsi="Arial" w:cs="Arial"/>
          <w:b/>
          <w:color w:val="212121"/>
        </w:rPr>
        <w:t>his</w:t>
      </w:r>
      <w:r w:rsidRPr="004602C3">
        <w:rPr>
          <w:rFonts w:ascii="Arial" w:eastAsia="Arial" w:hAnsi="Arial" w:cs="Arial"/>
          <w:b/>
          <w:color w:val="212121"/>
          <w:spacing w:val="-7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cha</w:t>
      </w:r>
      <w:r w:rsidRPr="004602C3">
        <w:rPr>
          <w:rFonts w:ascii="Arial" w:eastAsia="Arial" w:hAnsi="Arial" w:cs="Arial"/>
          <w:b/>
          <w:color w:val="212121"/>
          <w:spacing w:val="1"/>
        </w:rPr>
        <w:t>p</w:t>
      </w:r>
      <w:r w:rsidRPr="004602C3">
        <w:rPr>
          <w:rFonts w:ascii="Arial" w:eastAsia="Arial" w:hAnsi="Arial" w:cs="Arial"/>
          <w:b/>
          <w:color w:val="212121"/>
        </w:rPr>
        <w:t>ter</w:t>
      </w:r>
      <w:r w:rsidRPr="004602C3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is an</w:t>
      </w:r>
      <w:r w:rsidRPr="004602C3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ex</w:t>
      </w:r>
      <w:r w:rsidRPr="004602C3">
        <w:rPr>
          <w:rFonts w:ascii="Arial" w:eastAsia="Arial" w:hAnsi="Arial" w:cs="Arial"/>
          <w:b/>
          <w:color w:val="212121"/>
          <w:spacing w:val="1"/>
        </w:rPr>
        <w:t>t</w:t>
      </w:r>
      <w:r w:rsidRPr="004602C3">
        <w:rPr>
          <w:rFonts w:ascii="Arial" w:eastAsia="Arial" w:hAnsi="Arial" w:cs="Arial"/>
          <w:b/>
          <w:color w:val="212121"/>
        </w:rPr>
        <w:t>en</w:t>
      </w:r>
      <w:r w:rsidRPr="004602C3">
        <w:rPr>
          <w:rFonts w:ascii="Arial" w:eastAsia="Arial" w:hAnsi="Arial" w:cs="Arial"/>
          <w:b/>
          <w:color w:val="212121"/>
          <w:spacing w:val="1"/>
        </w:rPr>
        <w:t>d</w:t>
      </w:r>
      <w:r w:rsidRPr="004602C3">
        <w:rPr>
          <w:rFonts w:ascii="Arial" w:eastAsia="Arial" w:hAnsi="Arial" w:cs="Arial"/>
          <w:b/>
          <w:color w:val="212121"/>
        </w:rPr>
        <w:t>ed</w:t>
      </w:r>
      <w:r w:rsidRPr="004602C3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ve</w:t>
      </w:r>
      <w:r w:rsidRPr="004602C3">
        <w:rPr>
          <w:rFonts w:ascii="Arial" w:eastAsia="Arial" w:hAnsi="Arial" w:cs="Arial"/>
          <w:b/>
          <w:color w:val="212121"/>
          <w:spacing w:val="3"/>
        </w:rPr>
        <w:t>r</w:t>
      </w:r>
      <w:r w:rsidRPr="004602C3">
        <w:rPr>
          <w:rFonts w:ascii="Arial" w:eastAsia="Arial" w:hAnsi="Arial" w:cs="Arial"/>
          <w:b/>
          <w:color w:val="212121"/>
        </w:rPr>
        <w:t>sion</w:t>
      </w:r>
      <w:r w:rsidRPr="004602C3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of</w:t>
      </w:r>
      <w:r w:rsidRPr="004602C3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</w:rPr>
        <w:t>t</w:t>
      </w:r>
      <w:r w:rsidRPr="004602C3">
        <w:rPr>
          <w:rFonts w:ascii="Arial" w:eastAsia="Arial" w:hAnsi="Arial" w:cs="Arial"/>
          <w:b/>
          <w:color w:val="212121"/>
        </w:rPr>
        <w:t>he</w:t>
      </w:r>
      <w:r w:rsidRPr="004602C3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a</w:t>
      </w:r>
      <w:r w:rsidRPr="004602C3">
        <w:rPr>
          <w:rFonts w:ascii="Arial" w:eastAsia="Arial" w:hAnsi="Arial" w:cs="Arial"/>
          <w:b/>
          <w:color w:val="212121"/>
          <w:spacing w:val="2"/>
        </w:rPr>
        <w:t>r</w:t>
      </w:r>
      <w:r w:rsidRPr="004602C3">
        <w:rPr>
          <w:rFonts w:ascii="Arial" w:eastAsia="Arial" w:hAnsi="Arial" w:cs="Arial"/>
          <w:b/>
          <w:color w:val="212121"/>
        </w:rPr>
        <w:t>ti</w:t>
      </w:r>
      <w:r w:rsidRPr="004602C3">
        <w:rPr>
          <w:rFonts w:ascii="Arial" w:eastAsia="Arial" w:hAnsi="Arial" w:cs="Arial"/>
          <w:b/>
          <w:color w:val="212121"/>
          <w:spacing w:val="2"/>
        </w:rPr>
        <w:t>c</w:t>
      </w:r>
      <w:r w:rsidRPr="004602C3">
        <w:rPr>
          <w:rFonts w:ascii="Arial" w:eastAsia="Arial" w:hAnsi="Arial" w:cs="Arial"/>
          <w:b/>
          <w:color w:val="212121"/>
        </w:rPr>
        <w:t>le</w:t>
      </w:r>
      <w:r w:rsidRPr="004602C3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p</w:t>
      </w:r>
      <w:r w:rsidRPr="004602C3">
        <w:rPr>
          <w:rFonts w:ascii="Arial" w:eastAsia="Arial" w:hAnsi="Arial" w:cs="Arial"/>
          <w:b/>
          <w:color w:val="212121"/>
          <w:spacing w:val="1"/>
        </w:rPr>
        <w:t>u</w:t>
      </w:r>
      <w:r w:rsidRPr="004602C3">
        <w:rPr>
          <w:rFonts w:ascii="Arial" w:eastAsia="Arial" w:hAnsi="Arial" w:cs="Arial"/>
          <w:b/>
          <w:color w:val="212121"/>
        </w:rPr>
        <w:t>blis</w:t>
      </w:r>
      <w:r w:rsidRPr="004602C3">
        <w:rPr>
          <w:rFonts w:ascii="Arial" w:eastAsia="Arial" w:hAnsi="Arial" w:cs="Arial"/>
          <w:b/>
          <w:color w:val="212121"/>
          <w:spacing w:val="-1"/>
        </w:rPr>
        <w:t>h</w:t>
      </w:r>
      <w:r w:rsidRPr="004602C3">
        <w:rPr>
          <w:rFonts w:ascii="Arial" w:eastAsia="Arial" w:hAnsi="Arial" w:cs="Arial"/>
          <w:b/>
          <w:color w:val="212121"/>
          <w:spacing w:val="2"/>
        </w:rPr>
        <w:t>e</w:t>
      </w:r>
      <w:r w:rsidRPr="004602C3">
        <w:rPr>
          <w:rFonts w:ascii="Arial" w:eastAsia="Arial" w:hAnsi="Arial" w:cs="Arial"/>
          <w:b/>
          <w:color w:val="212121"/>
        </w:rPr>
        <w:t>d</w:t>
      </w:r>
      <w:r w:rsidRPr="004602C3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1"/>
        </w:rPr>
        <w:t>b</w:t>
      </w:r>
      <w:r w:rsidRPr="004602C3">
        <w:rPr>
          <w:rFonts w:ascii="Arial" w:eastAsia="Arial" w:hAnsi="Arial" w:cs="Arial"/>
          <w:b/>
          <w:color w:val="212121"/>
        </w:rPr>
        <w:t>y</w:t>
      </w:r>
      <w:r w:rsidRPr="004602C3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t</w:t>
      </w:r>
      <w:r w:rsidRPr="004602C3">
        <w:rPr>
          <w:rFonts w:ascii="Arial" w:eastAsia="Arial" w:hAnsi="Arial" w:cs="Arial"/>
          <w:b/>
          <w:color w:val="212121"/>
          <w:spacing w:val="-1"/>
        </w:rPr>
        <w:t>h</w:t>
      </w:r>
      <w:r w:rsidRPr="004602C3">
        <w:rPr>
          <w:rFonts w:ascii="Arial" w:eastAsia="Arial" w:hAnsi="Arial" w:cs="Arial"/>
          <w:b/>
          <w:color w:val="212121"/>
        </w:rPr>
        <w:t>e</w:t>
      </w:r>
      <w:r w:rsidRPr="004602C3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s</w:t>
      </w:r>
      <w:r w:rsidRPr="004602C3">
        <w:rPr>
          <w:rFonts w:ascii="Arial" w:eastAsia="Arial" w:hAnsi="Arial" w:cs="Arial"/>
          <w:b/>
          <w:color w:val="212121"/>
          <w:spacing w:val="3"/>
        </w:rPr>
        <w:t>a</w:t>
      </w:r>
      <w:r w:rsidRPr="004602C3">
        <w:rPr>
          <w:rFonts w:ascii="Arial" w:eastAsia="Arial" w:hAnsi="Arial" w:cs="Arial"/>
          <w:b/>
          <w:color w:val="212121"/>
        </w:rPr>
        <w:t>me</w:t>
      </w:r>
      <w:r w:rsidRPr="004602C3">
        <w:rPr>
          <w:rFonts w:ascii="Arial" w:eastAsia="Arial" w:hAnsi="Arial" w:cs="Arial"/>
          <w:b/>
          <w:color w:val="212121"/>
          <w:spacing w:val="-8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</w:rPr>
        <w:t>a</w:t>
      </w:r>
      <w:r w:rsidRPr="004602C3">
        <w:rPr>
          <w:rFonts w:ascii="Arial" w:eastAsia="Arial" w:hAnsi="Arial" w:cs="Arial"/>
          <w:b/>
          <w:color w:val="212121"/>
        </w:rPr>
        <w:t>u</w:t>
      </w:r>
      <w:r w:rsidRPr="004602C3">
        <w:rPr>
          <w:rFonts w:ascii="Arial" w:eastAsia="Arial" w:hAnsi="Arial" w:cs="Arial"/>
          <w:b/>
          <w:color w:val="212121"/>
          <w:spacing w:val="1"/>
        </w:rPr>
        <w:t>t</w:t>
      </w:r>
      <w:r w:rsidRPr="004602C3">
        <w:rPr>
          <w:rFonts w:ascii="Arial" w:eastAsia="Arial" w:hAnsi="Arial" w:cs="Arial"/>
          <w:b/>
          <w:color w:val="212121"/>
        </w:rPr>
        <w:t>h</w:t>
      </w:r>
      <w:r w:rsidRPr="004602C3">
        <w:rPr>
          <w:rFonts w:ascii="Arial" w:eastAsia="Arial" w:hAnsi="Arial" w:cs="Arial"/>
          <w:b/>
          <w:color w:val="212121"/>
          <w:spacing w:val="1"/>
        </w:rPr>
        <w:t>o</w:t>
      </w:r>
      <w:r w:rsidRPr="004602C3">
        <w:rPr>
          <w:rFonts w:ascii="Arial" w:eastAsia="Arial" w:hAnsi="Arial" w:cs="Arial"/>
          <w:b/>
          <w:color w:val="212121"/>
        </w:rPr>
        <w:t>r(s)</w:t>
      </w:r>
      <w:r w:rsidRPr="004602C3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in</w:t>
      </w:r>
      <w:r w:rsidRPr="004602C3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t</w:t>
      </w:r>
      <w:r w:rsidRPr="004602C3">
        <w:rPr>
          <w:rFonts w:ascii="Arial" w:eastAsia="Arial" w:hAnsi="Arial" w:cs="Arial"/>
          <w:b/>
          <w:color w:val="212121"/>
          <w:spacing w:val="-1"/>
        </w:rPr>
        <w:t>h</w:t>
      </w:r>
      <w:r w:rsidRPr="004602C3">
        <w:rPr>
          <w:rFonts w:ascii="Arial" w:eastAsia="Arial" w:hAnsi="Arial" w:cs="Arial"/>
          <w:b/>
          <w:color w:val="212121"/>
        </w:rPr>
        <w:t>e</w:t>
      </w:r>
      <w:r w:rsidRPr="004602C3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f</w:t>
      </w:r>
      <w:r w:rsidRPr="004602C3">
        <w:rPr>
          <w:rFonts w:ascii="Arial" w:eastAsia="Arial" w:hAnsi="Arial" w:cs="Arial"/>
          <w:b/>
          <w:color w:val="212121"/>
          <w:spacing w:val="-1"/>
        </w:rPr>
        <w:t>o</w:t>
      </w:r>
      <w:r w:rsidRPr="004602C3">
        <w:rPr>
          <w:rFonts w:ascii="Arial" w:eastAsia="Arial" w:hAnsi="Arial" w:cs="Arial"/>
          <w:b/>
          <w:color w:val="212121"/>
        </w:rPr>
        <w:t>l</w:t>
      </w:r>
      <w:r w:rsidRPr="004602C3">
        <w:rPr>
          <w:rFonts w:ascii="Arial" w:eastAsia="Arial" w:hAnsi="Arial" w:cs="Arial"/>
          <w:b/>
          <w:color w:val="212121"/>
          <w:spacing w:val="2"/>
        </w:rPr>
        <w:t>lo</w:t>
      </w:r>
      <w:r w:rsidRPr="004602C3">
        <w:rPr>
          <w:rFonts w:ascii="Arial" w:eastAsia="Arial" w:hAnsi="Arial" w:cs="Arial"/>
          <w:b/>
          <w:color w:val="212121"/>
          <w:spacing w:val="-1"/>
        </w:rPr>
        <w:t>w</w:t>
      </w:r>
      <w:r w:rsidRPr="004602C3">
        <w:rPr>
          <w:rFonts w:ascii="Arial" w:eastAsia="Arial" w:hAnsi="Arial" w:cs="Arial"/>
          <w:b/>
          <w:color w:val="212121"/>
        </w:rPr>
        <w:t>i</w:t>
      </w:r>
      <w:r w:rsidRPr="004602C3">
        <w:rPr>
          <w:rFonts w:ascii="Arial" w:eastAsia="Arial" w:hAnsi="Arial" w:cs="Arial"/>
          <w:b/>
          <w:color w:val="212121"/>
          <w:spacing w:val="2"/>
        </w:rPr>
        <w:t>n</w:t>
      </w:r>
      <w:r w:rsidRPr="004602C3">
        <w:rPr>
          <w:rFonts w:ascii="Arial" w:eastAsia="Arial" w:hAnsi="Arial" w:cs="Arial"/>
          <w:b/>
          <w:color w:val="212121"/>
        </w:rPr>
        <w:t>g</w:t>
      </w:r>
      <w:r w:rsidRPr="004602C3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j</w:t>
      </w:r>
      <w:r w:rsidRPr="004602C3">
        <w:rPr>
          <w:rFonts w:ascii="Arial" w:eastAsia="Arial" w:hAnsi="Arial" w:cs="Arial"/>
          <w:b/>
          <w:color w:val="212121"/>
          <w:spacing w:val="1"/>
        </w:rPr>
        <w:t>o</w:t>
      </w:r>
      <w:r w:rsidRPr="004602C3">
        <w:rPr>
          <w:rFonts w:ascii="Arial" w:eastAsia="Arial" w:hAnsi="Arial" w:cs="Arial"/>
          <w:b/>
          <w:color w:val="212121"/>
        </w:rPr>
        <w:t>urnal. Asian</w:t>
      </w:r>
      <w:r w:rsidRPr="004602C3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2"/>
        </w:rPr>
        <w:t>J</w:t>
      </w:r>
      <w:r w:rsidRPr="004602C3">
        <w:rPr>
          <w:rFonts w:ascii="Arial" w:eastAsia="Arial" w:hAnsi="Arial" w:cs="Arial"/>
          <w:b/>
          <w:color w:val="212121"/>
        </w:rPr>
        <w:t>o</w:t>
      </w:r>
      <w:r w:rsidRPr="004602C3">
        <w:rPr>
          <w:rFonts w:ascii="Arial" w:eastAsia="Arial" w:hAnsi="Arial" w:cs="Arial"/>
          <w:b/>
          <w:color w:val="212121"/>
          <w:spacing w:val="-1"/>
        </w:rPr>
        <w:t>u</w:t>
      </w:r>
      <w:r w:rsidRPr="004602C3">
        <w:rPr>
          <w:rFonts w:ascii="Arial" w:eastAsia="Arial" w:hAnsi="Arial" w:cs="Arial"/>
          <w:b/>
          <w:color w:val="212121"/>
          <w:spacing w:val="3"/>
        </w:rPr>
        <w:t>r</w:t>
      </w:r>
      <w:r w:rsidRPr="004602C3">
        <w:rPr>
          <w:rFonts w:ascii="Arial" w:eastAsia="Arial" w:hAnsi="Arial" w:cs="Arial"/>
          <w:b/>
          <w:color w:val="212121"/>
        </w:rPr>
        <w:t>nal</w:t>
      </w:r>
      <w:r w:rsidRPr="004602C3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1"/>
        </w:rPr>
        <w:t>o</w:t>
      </w:r>
      <w:r w:rsidRPr="004602C3">
        <w:rPr>
          <w:rFonts w:ascii="Arial" w:eastAsia="Arial" w:hAnsi="Arial" w:cs="Arial"/>
          <w:b/>
          <w:color w:val="212121"/>
        </w:rPr>
        <w:t>f</w:t>
      </w:r>
      <w:r w:rsidRPr="004602C3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Resear</w:t>
      </w:r>
      <w:r w:rsidRPr="004602C3">
        <w:rPr>
          <w:rFonts w:ascii="Arial" w:eastAsia="Arial" w:hAnsi="Arial" w:cs="Arial"/>
          <w:b/>
          <w:color w:val="212121"/>
          <w:spacing w:val="3"/>
        </w:rPr>
        <w:t>c</w:t>
      </w:r>
      <w:r w:rsidRPr="004602C3">
        <w:rPr>
          <w:rFonts w:ascii="Arial" w:eastAsia="Arial" w:hAnsi="Arial" w:cs="Arial"/>
          <w:b/>
          <w:color w:val="212121"/>
        </w:rPr>
        <w:t>h</w:t>
      </w:r>
      <w:r w:rsidRPr="004602C3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in</w:t>
      </w:r>
      <w:r w:rsidRPr="004602C3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I</w:t>
      </w:r>
      <w:r w:rsidRPr="004602C3">
        <w:rPr>
          <w:rFonts w:ascii="Arial" w:eastAsia="Arial" w:hAnsi="Arial" w:cs="Arial"/>
          <w:b/>
          <w:color w:val="212121"/>
          <w:spacing w:val="2"/>
        </w:rPr>
        <w:t>n</w:t>
      </w:r>
      <w:r w:rsidRPr="004602C3">
        <w:rPr>
          <w:rFonts w:ascii="Arial" w:eastAsia="Arial" w:hAnsi="Arial" w:cs="Arial"/>
          <w:b/>
          <w:color w:val="212121"/>
        </w:rPr>
        <w:t>fec</w:t>
      </w:r>
      <w:r w:rsidRPr="004602C3">
        <w:rPr>
          <w:rFonts w:ascii="Arial" w:eastAsia="Arial" w:hAnsi="Arial" w:cs="Arial"/>
          <w:b/>
          <w:color w:val="212121"/>
          <w:spacing w:val="-1"/>
        </w:rPr>
        <w:t>t</w:t>
      </w:r>
      <w:r w:rsidRPr="004602C3">
        <w:rPr>
          <w:rFonts w:ascii="Arial" w:eastAsia="Arial" w:hAnsi="Arial" w:cs="Arial"/>
          <w:b/>
          <w:color w:val="212121"/>
          <w:spacing w:val="2"/>
        </w:rPr>
        <w:t>i</w:t>
      </w:r>
      <w:r w:rsidRPr="004602C3">
        <w:rPr>
          <w:rFonts w:ascii="Arial" w:eastAsia="Arial" w:hAnsi="Arial" w:cs="Arial"/>
          <w:b/>
          <w:color w:val="212121"/>
        </w:rPr>
        <w:t>o</w:t>
      </w:r>
      <w:r w:rsidRPr="004602C3">
        <w:rPr>
          <w:rFonts w:ascii="Arial" w:eastAsia="Arial" w:hAnsi="Arial" w:cs="Arial"/>
          <w:b/>
          <w:color w:val="212121"/>
          <w:spacing w:val="-1"/>
        </w:rPr>
        <w:t>u</w:t>
      </w:r>
      <w:r w:rsidRPr="004602C3">
        <w:rPr>
          <w:rFonts w:ascii="Arial" w:eastAsia="Arial" w:hAnsi="Arial" w:cs="Arial"/>
          <w:b/>
          <w:color w:val="212121"/>
        </w:rPr>
        <w:t>s</w:t>
      </w:r>
      <w:r w:rsidRPr="004602C3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Disea</w:t>
      </w:r>
      <w:r w:rsidRPr="004602C3">
        <w:rPr>
          <w:rFonts w:ascii="Arial" w:eastAsia="Arial" w:hAnsi="Arial" w:cs="Arial"/>
          <w:b/>
          <w:color w:val="212121"/>
          <w:spacing w:val="3"/>
        </w:rPr>
        <w:t>s</w:t>
      </w:r>
      <w:r w:rsidRPr="004602C3">
        <w:rPr>
          <w:rFonts w:ascii="Arial" w:eastAsia="Arial" w:hAnsi="Arial" w:cs="Arial"/>
          <w:b/>
          <w:color w:val="212121"/>
        </w:rPr>
        <w:t>e</w:t>
      </w:r>
      <w:r w:rsidRPr="004602C3">
        <w:rPr>
          <w:rFonts w:ascii="Arial" w:eastAsia="Arial" w:hAnsi="Arial" w:cs="Arial"/>
          <w:b/>
          <w:color w:val="212121"/>
          <w:spacing w:val="5"/>
        </w:rPr>
        <w:t>s</w:t>
      </w:r>
      <w:r w:rsidRPr="004602C3">
        <w:rPr>
          <w:rFonts w:ascii="Arial" w:eastAsia="Arial" w:hAnsi="Arial" w:cs="Arial"/>
          <w:b/>
          <w:color w:val="212121"/>
        </w:rPr>
        <w:t>,</w:t>
      </w:r>
      <w:r w:rsidRPr="004602C3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12</w:t>
      </w:r>
      <w:r w:rsidRPr="004602C3">
        <w:rPr>
          <w:rFonts w:ascii="Arial" w:eastAsia="Arial" w:hAnsi="Arial" w:cs="Arial"/>
          <w:b/>
          <w:color w:val="212121"/>
          <w:spacing w:val="-1"/>
        </w:rPr>
        <w:t>(</w:t>
      </w:r>
      <w:r w:rsidRPr="004602C3">
        <w:rPr>
          <w:rFonts w:ascii="Arial" w:eastAsia="Arial" w:hAnsi="Arial" w:cs="Arial"/>
          <w:b/>
          <w:color w:val="212121"/>
          <w:spacing w:val="3"/>
        </w:rPr>
        <w:t>1</w:t>
      </w:r>
      <w:r w:rsidRPr="004602C3">
        <w:rPr>
          <w:rFonts w:ascii="Arial" w:eastAsia="Arial" w:hAnsi="Arial" w:cs="Arial"/>
          <w:b/>
          <w:color w:val="212121"/>
          <w:spacing w:val="-1"/>
        </w:rPr>
        <w:t>)</w:t>
      </w:r>
      <w:r w:rsidRPr="004602C3">
        <w:rPr>
          <w:rFonts w:ascii="Arial" w:eastAsia="Arial" w:hAnsi="Arial" w:cs="Arial"/>
          <w:b/>
          <w:color w:val="212121"/>
        </w:rPr>
        <w:t>:</w:t>
      </w:r>
      <w:r w:rsidRPr="004602C3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4602C3">
        <w:rPr>
          <w:rFonts w:ascii="Arial" w:eastAsia="Arial" w:hAnsi="Arial" w:cs="Arial"/>
          <w:b/>
          <w:color w:val="212121"/>
          <w:spacing w:val="3"/>
        </w:rPr>
        <w:t>8</w:t>
      </w:r>
      <w:r w:rsidRPr="004602C3">
        <w:rPr>
          <w:rFonts w:ascii="Arial" w:eastAsia="Arial" w:hAnsi="Arial" w:cs="Arial"/>
          <w:b/>
          <w:color w:val="212121"/>
          <w:spacing w:val="-1"/>
        </w:rPr>
        <w:t>-</w:t>
      </w:r>
      <w:r w:rsidRPr="004602C3">
        <w:rPr>
          <w:rFonts w:ascii="Arial" w:eastAsia="Arial" w:hAnsi="Arial" w:cs="Arial"/>
          <w:b/>
          <w:color w:val="212121"/>
        </w:rPr>
        <w:t>14,</w:t>
      </w:r>
      <w:r w:rsidRPr="004602C3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2023.</w:t>
      </w:r>
    </w:p>
    <w:p w14:paraId="06C3A5EA" w14:textId="77777777" w:rsidR="00A35CDF" w:rsidRPr="004602C3" w:rsidRDefault="006C5B9A">
      <w:pPr>
        <w:spacing w:before="1"/>
        <w:ind w:left="119"/>
        <w:rPr>
          <w:rFonts w:ascii="Arial" w:eastAsia="Arial" w:hAnsi="Arial" w:cs="Arial"/>
        </w:rPr>
        <w:sectPr w:rsidR="00A35CDF" w:rsidRPr="004602C3">
          <w:headerReference w:type="default" r:id="rId9"/>
          <w:footerReference w:type="default" r:id="rId10"/>
          <w:type w:val="continuous"/>
          <w:pgSz w:w="23820" w:h="16840" w:orient="landscape"/>
          <w:pgMar w:top="1560" w:right="1320" w:bottom="280" w:left="1280" w:header="720" w:footer="720" w:gutter="0"/>
          <w:cols w:space="720"/>
        </w:sectPr>
      </w:pPr>
      <w:r w:rsidRPr="004602C3">
        <w:rPr>
          <w:rFonts w:ascii="Arial" w:eastAsia="Arial" w:hAnsi="Arial" w:cs="Arial"/>
          <w:b/>
          <w:color w:val="212121"/>
        </w:rPr>
        <w:t>D</w:t>
      </w:r>
      <w:r w:rsidRPr="004602C3">
        <w:rPr>
          <w:rFonts w:ascii="Arial" w:eastAsia="Arial" w:hAnsi="Arial" w:cs="Arial"/>
          <w:b/>
          <w:color w:val="212121"/>
          <w:spacing w:val="-1"/>
        </w:rPr>
        <w:t>O</w:t>
      </w:r>
      <w:r w:rsidRPr="004602C3">
        <w:rPr>
          <w:rFonts w:ascii="Arial" w:eastAsia="Arial" w:hAnsi="Arial" w:cs="Arial"/>
          <w:b/>
          <w:color w:val="212121"/>
        </w:rPr>
        <w:t>I:</w:t>
      </w:r>
      <w:r w:rsidRPr="004602C3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4602C3">
        <w:rPr>
          <w:rFonts w:ascii="Arial" w:eastAsia="Arial" w:hAnsi="Arial" w:cs="Arial"/>
          <w:b/>
          <w:color w:val="212121"/>
        </w:rPr>
        <w:t>10.97</w:t>
      </w:r>
      <w:r w:rsidRPr="004602C3">
        <w:rPr>
          <w:rFonts w:ascii="Arial" w:eastAsia="Arial" w:hAnsi="Arial" w:cs="Arial"/>
          <w:b/>
          <w:color w:val="212121"/>
          <w:spacing w:val="3"/>
        </w:rPr>
        <w:t>3</w:t>
      </w:r>
      <w:r w:rsidRPr="004602C3">
        <w:rPr>
          <w:rFonts w:ascii="Arial" w:eastAsia="Arial" w:hAnsi="Arial" w:cs="Arial"/>
          <w:b/>
          <w:color w:val="212121"/>
        </w:rPr>
        <w:t>4/</w:t>
      </w:r>
      <w:proofErr w:type="spellStart"/>
      <w:r w:rsidRPr="004602C3">
        <w:rPr>
          <w:rFonts w:ascii="Arial" w:eastAsia="Arial" w:hAnsi="Arial" w:cs="Arial"/>
          <w:b/>
          <w:color w:val="212121"/>
        </w:rPr>
        <w:t>aj</w:t>
      </w:r>
      <w:r w:rsidRPr="004602C3">
        <w:rPr>
          <w:rFonts w:ascii="Arial" w:eastAsia="Arial" w:hAnsi="Arial" w:cs="Arial"/>
          <w:b/>
          <w:color w:val="212121"/>
          <w:spacing w:val="3"/>
        </w:rPr>
        <w:t>r</w:t>
      </w:r>
      <w:r w:rsidRPr="004602C3">
        <w:rPr>
          <w:rFonts w:ascii="Arial" w:eastAsia="Arial" w:hAnsi="Arial" w:cs="Arial"/>
          <w:b/>
          <w:color w:val="212121"/>
        </w:rPr>
        <w:t>id</w:t>
      </w:r>
      <w:proofErr w:type="spellEnd"/>
      <w:r w:rsidRPr="004602C3">
        <w:rPr>
          <w:rFonts w:ascii="Arial" w:eastAsia="Arial" w:hAnsi="Arial" w:cs="Arial"/>
          <w:b/>
          <w:color w:val="212121"/>
        </w:rPr>
        <w:t>/2023/</w:t>
      </w:r>
      <w:r w:rsidRPr="004602C3">
        <w:rPr>
          <w:rFonts w:ascii="Arial" w:eastAsia="Arial" w:hAnsi="Arial" w:cs="Arial"/>
          <w:b/>
          <w:color w:val="212121"/>
          <w:spacing w:val="2"/>
        </w:rPr>
        <w:t>v</w:t>
      </w:r>
      <w:r w:rsidRPr="004602C3">
        <w:rPr>
          <w:rFonts w:ascii="Arial" w:eastAsia="Arial" w:hAnsi="Arial" w:cs="Arial"/>
          <w:b/>
          <w:color w:val="212121"/>
        </w:rPr>
        <w:t>12i12</w:t>
      </w:r>
      <w:r w:rsidRPr="004602C3">
        <w:rPr>
          <w:rFonts w:ascii="Arial" w:eastAsia="Arial" w:hAnsi="Arial" w:cs="Arial"/>
          <w:b/>
          <w:color w:val="212121"/>
          <w:spacing w:val="3"/>
        </w:rPr>
        <w:t>3</w:t>
      </w:r>
      <w:r w:rsidRPr="004602C3">
        <w:rPr>
          <w:rFonts w:ascii="Arial" w:eastAsia="Arial" w:hAnsi="Arial" w:cs="Arial"/>
          <w:b/>
          <w:color w:val="212121"/>
        </w:rPr>
        <w:t>3</w:t>
      </w:r>
    </w:p>
    <w:p w14:paraId="1AC0B32A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6DA60BBA" w14:textId="77777777" w:rsidR="00A35CDF" w:rsidRPr="004602C3" w:rsidRDefault="00A35CDF">
      <w:pPr>
        <w:spacing w:before="1" w:line="280" w:lineRule="exact"/>
        <w:rPr>
          <w:rFonts w:ascii="Arial" w:hAnsi="Arial" w:cs="Arial"/>
        </w:rPr>
      </w:pPr>
    </w:p>
    <w:p w14:paraId="161CC4A0" w14:textId="77777777" w:rsidR="00A35CDF" w:rsidRPr="004602C3" w:rsidRDefault="006C5B9A">
      <w:pPr>
        <w:spacing w:before="33" w:line="220" w:lineRule="exact"/>
        <w:ind w:left="228"/>
        <w:rPr>
          <w:rFonts w:ascii="Arial" w:hAnsi="Arial" w:cs="Arial"/>
        </w:rPr>
      </w:pPr>
      <w:r w:rsidRPr="004602C3">
        <w:rPr>
          <w:rFonts w:ascii="Arial" w:hAnsi="Arial" w:cs="Arial"/>
          <w:b/>
          <w:position w:val="-1"/>
          <w:highlight w:val="yellow"/>
        </w:rPr>
        <w:t>PART</w:t>
      </w:r>
      <w:r w:rsidRPr="004602C3">
        <w:rPr>
          <w:rFonts w:ascii="Arial" w:hAnsi="Arial" w:cs="Arial"/>
          <w:b/>
          <w:spacing w:val="44"/>
          <w:position w:val="-1"/>
          <w:highlight w:val="yellow"/>
        </w:rPr>
        <w:t xml:space="preserve"> </w:t>
      </w:r>
      <w:r w:rsidRPr="004602C3">
        <w:rPr>
          <w:rFonts w:ascii="Arial" w:hAnsi="Arial" w:cs="Arial"/>
          <w:b/>
          <w:spacing w:val="1"/>
          <w:position w:val="-1"/>
          <w:highlight w:val="yellow"/>
        </w:rPr>
        <w:t>1</w:t>
      </w:r>
      <w:r w:rsidRPr="004602C3">
        <w:rPr>
          <w:rFonts w:ascii="Arial" w:hAnsi="Arial" w:cs="Arial"/>
          <w:b/>
          <w:position w:val="-1"/>
          <w:highlight w:val="yellow"/>
        </w:rPr>
        <w:t>:</w:t>
      </w:r>
      <w:r w:rsidRPr="004602C3">
        <w:rPr>
          <w:rFonts w:ascii="Arial" w:hAnsi="Arial" w:cs="Arial"/>
          <w:b/>
          <w:position w:val="-1"/>
        </w:rPr>
        <w:t xml:space="preserve"> C</w:t>
      </w:r>
      <w:r w:rsidRPr="004602C3">
        <w:rPr>
          <w:rFonts w:ascii="Arial" w:hAnsi="Arial" w:cs="Arial"/>
          <w:b/>
          <w:spacing w:val="1"/>
          <w:position w:val="-1"/>
        </w:rPr>
        <w:t>o</w:t>
      </w:r>
      <w:r w:rsidRPr="004602C3">
        <w:rPr>
          <w:rFonts w:ascii="Arial" w:hAnsi="Arial" w:cs="Arial"/>
          <w:b/>
          <w:position w:val="-1"/>
        </w:rPr>
        <w:t>m</w:t>
      </w:r>
      <w:r w:rsidRPr="004602C3">
        <w:rPr>
          <w:rFonts w:ascii="Arial" w:hAnsi="Arial" w:cs="Arial"/>
          <w:b/>
          <w:spacing w:val="2"/>
          <w:position w:val="-1"/>
        </w:rPr>
        <w:t>m</w:t>
      </w:r>
      <w:r w:rsidRPr="004602C3">
        <w:rPr>
          <w:rFonts w:ascii="Arial" w:hAnsi="Arial" w:cs="Arial"/>
          <w:b/>
          <w:position w:val="-1"/>
        </w:rPr>
        <w:t>en</w:t>
      </w:r>
      <w:r w:rsidRPr="004602C3">
        <w:rPr>
          <w:rFonts w:ascii="Arial" w:hAnsi="Arial" w:cs="Arial"/>
          <w:b/>
          <w:spacing w:val="1"/>
          <w:position w:val="-1"/>
        </w:rPr>
        <w:t>t</w:t>
      </w:r>
      <w:r w:rsidRPr="004602C3">
        <w:rPr>
          <w:rFonts w:ascii="Arial" w:hAnsi="Arial" w:cs="Arial"/>
          <w:b/>
          <w:position w:val="-1"/>
        </w:rPr>
        <w:t>s</w:t>
      </w:r>
    </w:p>
    <w:p w14:paraId="68AFF0E2" w14:textId="77777777" w:rsidR="00A35CDF" w:rsidRPr="004602C3" w:rsidRDefault="00A35CDF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9263"/>
        <w:gridCol w:w="6378"/>
      </w:tblGrid>
      <w:tr w:rsidR="00A35CDF" w:rsidRPr="004602C3" w14:paraId="4DD84FCB" w14:textId="77777777">
        <w:trPr>
          <w:trHeight w:hRule="exact" w:val="977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9083C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DC27C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Re</w:t>
            </w:r>
            <w:r w:rsidRPr="004602C3">
              <w:rPr>
                <w:rFonts w:ascii="Arial" w:hAnsi="Arial" w:cs="Arial"/>
                <w:b/>
                <w:spacing w:val="2"/>
              </w:rPr>
              <w:t>v</w:t>
            </w:r>
            <w:r w:rsidRPr="004602C3">
              <w:rPr>
                <w:rFonts w:ascii="Arial" w:hAnsi="Arial" w:cs="Arial"/>
                <w:b/>
              </w:rPr>
              <w:t>iew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’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2"/>
              </w:rPr>
              <w:t>mm</w:t>
            </w:r>
            <w:r w:rsidRPr="004602C3">
              <w:rPr>
                <w:rFonts w:ascii="Arial" w:hAnsi="Arial" w:cs="Arial"/>
                <w:b/>
              </w:rPr>
              <w:t>ent</w:t>
            </w:r>
          </w:p>
          <w:p w14:paraId="149ADCFA" w14:textId="77777777" w:rsidR="00A35CDF" w:rsidRPr="004602C3" w:rsidRDefault="00A35CDF">
            <w:pPr>
              <w:spacing w:before="3" w:line="220" w:lineRule="exact"/>
              <w:ind w:left="102" w:right="138"/>
              <w:rPr>
                <w:rFonts w:ascii="Arial" w:eastAsia="Arial" w:hAnsi="Arial" w:cs="Arial"/>
              </w:rPr>
            </w:pP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12B4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Auth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’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Fe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d</w:t>
            </w:r>
            <w:r w:rsidRPr="004602C3">
              <w:rPr>
                <w:rFonts w:ascii="Arial" w:hAnsi="Arial" w:cs="Arial"/>
                <w:b/>
                <w:spacing w:val="-1"/>
              </w:rPr>
              <w:t>b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ck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(</w:t>
            </w:r>
            <w:r w:rsidRPr="004602C3">
              <w:rPr>
                <w:rFonts w:ascii="Arial" w:hAnsi="Arial" w:cs="Arial"/>
                <w:i/>
              </w:rPr>
              <w:t>Ple</w:t>
            </w:r>
            <w:r w:rsidRPr="004602C3">
              <w:rPr>
                <w:rFonts w:ascii="Arial" w:hAnsi="Arial" w:cs="Arial"/>
                <w:i/>
                <w:spacing w:val="1"/>
              </w:rPr>
              <w:t>a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2"/>
              </w:rPr>
              <w:t>c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-1"/>
              </w:rPr>
              <w:t>rr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1"/>
              </w:rPr>
              <w:t>c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m</w:t>
            </w:r>
            <w:r w:rsidRPr="004602C3">
              <w:rPr>
                <w:rFonts w:ascii="Arial" w:hAnsi="Arial" w:cs="Arial"/>
                <w:i/>
                <w:spacing w:val="1"/>
              </w:rPr>
              <w:t>anu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cript</w:t>
            </w:r>
            <w:r w:rsidRPr="004602C3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an</w:t>
            </w:r>
            <w:r w:rsidRPr="004602C3">
              <w:rPr>
                <w:rFonts w:ascii="Arial" w:hAnsi="Arial" w:cs="Arial"/>
                <w:i/>
              </w:rPr>
              <w:t>d</w:t>
            </w:r>
            <w:r w:rsidRPr="004602C3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  <w:spacing w:val="-3"/>
              </w:rPr>
              <w:t>i</w:t>
            </w:r>
            <w:r w:rsidRPr="004602C3">
              <w:rPr>
                <w:rFonts w:ascii="Arial" w:hAnsi="Arial" w:cs="Arial"/>
                <w:i/>
                <w:spacing w:val="-1"/>
              </w:rPr>
              <w:t>g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li</w:t>
            </w:r>
            <w:r w:rsidRPr="004602C3">
              <w:rPr>
                <w:rFonts w:ascii="Arial" w:hAnsi="Arial" w:cs="Arial"/>
                <w:i/>
                <w:spacing w:val="1"/>
              </w:rPr>
              <w:t>gh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ha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pa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t</w:t>
            </w:r>
          </w:p>
          <w:p w14:paraId="1406397E" w14:textId="77777777" w:rsidR="00A35CDF" w:rsidRPr="004602C3" w:rsidRDefault="006C5B9A">
            <w:pPr>
              <w:ind w:left="102" w:right="8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i/>
              </w:rPr>
              <w:t>in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m</w:t>
            </w:r>
            <w:r w:rsidRPr="004602C3">
              <w:rPr>
                <w:rFonts w:ascii="Arial" w:hAnsi="Arial" w:cs="Arial"/>
                <w:i/>
                <w:spacing w:val="1"/>
              </w:rPr>
              <w:t>anu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cript.</w:t>
            </w:r>
            <w:r w:rsidRPr="004602C3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I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is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m</w:t>
            </w:r>
            <w:r w:rsidRPr="004602C3">
              <w:rPr>
                <w:rFonts w:ascii="Arial" w:hAnsi="Arial" w:cs="Arial"/>
                <w:i/>
                <w:spacing w:val="1"/>
              </w:rPr>
              <w:t>a</w:t>
            </w:r>
            <w:r w:rsidRPr="004602C3">
              <w:rPr>
                <w:rFonts w:ascii="Arial" w:hAnsi="Arial" w:cs="Arial"/>
                <w:i/>
                <w:spacing w:val="-1"/>
              </w:rPr>
              <w:t>n</w:t>
            </w:r>
            <w:r w:rsidRPr="004602C3">
              <w:rPr>
                <w:rFonts w:ascii="Arial" w:hAnsi="Arial" w:cs="Arial"/>
                <w:i/>
                <w:spacing w:val="1"/>
              </w:rPr>
              <w:t>da</w:t>
            </w:r>
            <w:r w:rsidRPr="004602C3">
              <w:rPr>
                <w:rFonts w:ascii="Arial" w:hAnsi="Arial" w:cs="Arial"/>
                <w:i/>
                <w:spacing w:val="-3"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y</w:t>
            </w:r>
            <w:r w:rsidRPr="004602C3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ha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au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1"/>
              </w:rPr>
              <w:t>h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s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  <w:spacing w:val="1"/>
              </w:rPr>
              <w:t>hou</w:t>
            </w:r>
            <w:r w:rsidRPr="004602C3">
              <w:rPr>
                <w:rFonts w:ascii="Arial" w:hAnsi="Arial" w:cs="Arial"/>
                <w:i/>
              </w:rPr>
              <w:t>ld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</w:rPr>
              <w:t>wr</w:t>
            </w:r>
            <w:r w:rsidRPr="004602C3">
              <w:rPr>
                <w:rFonts w:ascii="Arial" w:hAnsi="Arial" w:cs="Arial"/>
                <w:i/>
              </w:rPr>
              <w:t>ite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i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/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er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fe</w:t>
            </w:r>
            <w:r w:rsidRPr="004602C3">
              <w:rPr>
                <w:rFonts w:ascii="Arial" w:hAnsi="Arial" w:cs="Arial"/>
                <w:i/>
                <w:spacing w:val="1"/>
              </w:rPr>
              <w:t>edba</w:t>
            </w:r>
            <w:r w:rsidRPr="004602C3">
              <w:rPr>
                <w:rFonts w:ascii="Arial" w:hAnsi="Arial" w:cs="Arial"/>
                <w:i/>
              </w:rPr>
              <w:t xml:space="preserve">ck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ere)</w:t>
            </w:r>
          </w:p>
        </w:tc>
      </w:tr>
      <w:tr w:rsidR="00A35CDF" w:rsidRPr="004602C3" w14:paraId="5875735F" w14:textId="77777777">
        <w:trPr>
          <w:trHeight w:hRule="exact" w:val="1275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A0159" w14:textId="77777777" w:rsidR="00A35CDF" w:rsidRPr="004602C3" w:rsidRDefault="006C5B9A">
            <w:pPr>
              <w:spacing w:before="2" w:line="220" w:lineRule="exact"/>
              <w:ind w:left="460" w:right="174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Ple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wri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a</w:t>
            </w:r>
            <w:r w:rsidRPr="004602C3">
              <w:rPr>
                <w:rFonts w:ascii="Arial" w:hAnsi="Arial" w:cs="Arial"/>
                <w:b/>
                <w:spacing w:val="1"/>
              </w:rPr>
              <w:t xml:space="preserve"> f</w:t>
            </w:r>
            <w:r w:rsidRPr="004602C3">
              <w:rPr>
                <w:rFonts w:ascii="Arial" w:hAnsi="Arial" w:cs="Arial"/>
                <w:b/>
              </w:rPr>
              <w:t>ew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en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enc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ega</w:t>
            </w:r>
            <w:r w:rsidRPr="004602C3">
              <w:rPr>
                <w:rFonts w:ascii="Arial" w:hAnsi="Arial" w:cs="Arial"/>
                <w:b/>
              </w:rPr>
              <w:t>rding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p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ta</w:t>
            </w:r>
            <w:r w:rsidRPr="004602C3">
              <w:rPr>
                <w:rFonts w:ascii="Arial" w:hAnsi="Arial" w:cs="Arial"/>
                <w:b/>
              </w:rPr>
              <w:t xml:space="preserve">nce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his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1"/>
              </w:rPr>
              <w:t>us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ipt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 xml:space="preserve">r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cien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ific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m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-1"/>
              </w:rPr>
              <w:t>n</w:t>
            </w:r>
            <w:r w:rsidRPr="004602C3">
              <w:rPr>
                <w:rFonts w:ascii="Arial" w:hAnsi="Arial" w:cs="Arial"/>
                <w:b/>
              </w:rPr>
              <w:t>it</w:t>
            </w:r>
            <w:r w:rsidRPr="004602C3">
              <w:rPr>
                <w:rFonts w:ascii="Arial" w:hAnsi="Arial" w:cs="Arial"/>
                <w:b/>
                <w:spacing w:val="1"/>
              </w:rPr>
              <w:t>y</w:t>
            </w:r>
            <w:r w:rsidRPr="004602C3">
              <w:rPr>
                <w:rFonts w:ascii="Arial" w:hAnsi="Arial" w:cs="Arial"/>
                <w:b/>
              </w:rPr>
              <w:t>.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 xml:space="preserve">A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um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3</w:t>
            </w:r>
            <w:r w:rsidRPr="004602C3">
              <w:rPr>
                <w:rFonts w:ascii="Arial" w:hAnsi="Arial" w:cs="Arial"/>
                <w:b/>
                <w:spacing w:val="-2"/>
              </w:rPr>
              <w:t>-</w:t>
            </w:r>
            <w:r w:rsidRPr="004602C3">
              <w:rPr>
                <w:rFonts w:ascii="Arial" w:hAnsi="Arial" w:cs="Arial"/>
                <w:b/>
              </w:rPr>
              <w:t>4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en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enc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y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be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q</w:t>
            </w:r>
            <w:r w:rsidRPr="004602C3">
              <w:rPr>
                <w:rFonts w:ascii="Arial" w:hAnsi="Arial" w:cs="Arial"/>
                <w:b/>
                <w:spacing w:val="-1"/>
              </w:rPr>
              <w:t>u</w:t>
            </w:r>
            <w:r w:rsidRPr="004602C3">
              <w:rPr>
                <w:rFonts w:ascii="Arial" w:hAnsi="Arial" w:cs="Arial"/>
                <w:b/>
              </w:rPr>
              <w:t>ired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his</w:t>
            </w:r>
          </w:p>
          <w:p w14:paraId="2992B509" w14:textId="77777777" w:rsidR="00A35CDF" w:rsidRPr="004602C3" w:rsidRDefault="006C5B9A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p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7DDED" w14:textId="77777777" w:rsidR="00A35CDF" w:rsidRPr="004602C3" w:rsidRDefault="006C5B9A">
            <w:pPr>
              <w:spacing w:before="2" w:line="220" w:lineRule="exact"/>
              <w:ind w:left="102" w:right="331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-1"/>
              </w:rPr>
              <w:t>T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2"/>
              </w:rPr>
              <w:t>i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c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is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1"/>
              </w:rPr>
              <w:t>at</w:t>
            </w:r>
            <w:r w:rsidRPr="004602C3">
              <w:rPr>
                <w:rFonts w:ascii="Arial" w:hAnsi="Arial" w:cs="Arial"/>
                <w:b/>
              </w:rPr>
              <w:t>ed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o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ni</w:t>
            </w:r>
            <w:r w:rsidRPr="004602C3">
              <w:rPr>
                <w:rFonts w:ascii="Arial" w:hAnsi="Arial" w:cs="Arial"/>
                <w:b/>
                <w:spacing w:val="-1"/>
              </w:rPr>
              <w:t>n</w:t>
            </w:r>
            <w:r w:rsidRPr="004602C3">
              <w:rPr>
                <w:rFonts w:ascii="Arial" w:hAnsi="Arial" w:cs="Arial"/>
                <w:b/>
              </w:rPr>
              <w:t>g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c</w:t>
            </w:r>
            <w:r w:rsidRPr="004602C3">
              <w:rPr>
                <w:rFonts w:ascii="Arial" w:hAnsi="Arial" w:cs="Arial"/>
                <w:b/>
              </w:rPr>
              <w:t>urr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nce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s</w:t>
            </w:r>
            <w:r w:rsidRPr="004602C3">
              <w:rPr>
                <w:rFonts w:ascii="Arial" w:hAnsi="Arial" w:cs="Arial"/>
                <w:b/>
              </w:rPr>
              <w:t>ep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is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i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  <w:spacing w:val="2"/>
              </w:rPr>
              <w:t>p</w:t>
            </w:r>
            <w:r w:rsidRPr="004602C3">
              <w:rPr>
                <w:rFonts w:ascii="Arial" w:hAnsi="Arial" w:cs="Arial"/>
                <w:b/>
              </w:rPr>
              <w:t>it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o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t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it is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f</w:t>
            </w:r>
            <w:r w:rsidRPr="004602C3">
              <w:rPr>
                <w:rFonts w:ascii="Arial" w:hAnsi="Arial" w:cs="Arial"/>
                <w:b/>
              </w:rPr>
              <w:t>ul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 xml:space="preserve">rly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eat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en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9CE21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1F886C48" w14:textId="77777777">
        <w:trPr>
          <w:trHeight w:hRule="exact" w:val="1272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7E3DF" w14:textId="77777777" w:rsidR="00A35CDF" w:rsidRPr="004602C3" w:rsidRDefault="006C5B9A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itle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icle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uit</w:t>
            </w:r>
            <w:r w:rsidRPr="004602C3">
              <w:rPr>
                <w:rFonts w:ascii="Arial" w:hAnsi="Arial" w:cs="Arial"/>
                <w:b/>
                <w:spacing w:val="-1"/>
              </w:rPr>
              <w:t>a</w:t>
            </w:r>
            <w:r w:rsidRPr="004602C3">
              <w:rPr>
                <w:rFonts w:ascii="Arial" w:hAnsi="Arial" w:cs="Arial"/>
                <w:b/>
              </w:rPr>
              <w:t>ble?</w:t>
            </w:r>
          </w:p>
          <w:p w14:paraId="714DAC1D" w14:textId="77777777" w:rsidR="00A35CDF" w:rsidRPr="004602C3" w:rsidRDefault="006C5B9A">
            <w:pPr>
              <w:ind w:left="46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1"/>
              </w:rPr>
              <w:t>(</w:t>
            </w: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t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ple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gg</w:t>
            </w:r>
            <w:r w:rsidRPr="004602C3">
              <w:rPr>
                <w:rFonts w:ascii="Arial" w:hAnsi="Arial" w:cs="Arial"/>
                <w:b/>
              </w:rPr>
              <w:t>est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lt</w:t>
            </w:r>
            <w:r w:rsidRPr="004602C3">
              <w:rPr>
                <w:rFonts w:ascii="Arial" w:hAnsi="Arial" w:cs="Arial"/>
                <w:b/>
                <w:spacing w:val="-2"/>
              </w:rPr>
              <w:t>e</w:t>
            </w:r>
            <w:r w:rsidRPr="004602C3">
              <w:rPr>
                <w:rFonts w:ascii="Arial" w:hAnsi="Arial" w:cs="Arial"/>
                <w:b/>
              </w:rPr>
              <w:t>rn</w:t>
            </w:r>
            <w:r w:rsidRPr="004602C3">
              <w:rPr>
                <w:rFonts w:ascii="Arial" w:hAnsi="Arial" w:cs="Arial"/>
                <w:b/>
                <w:spacing w:val="1"/>
              </w:rPr>
              <w:t>at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v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itle)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0C706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Suit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ble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02000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666D0283" w14:textId="77777777">
        <w:trPr>
          <w:trHeight w:hRule="exact" w:val="1272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EB62F" w14:textId="77777777" w:rsidR="00A35CDF" w:rsidRPr="004602C3" w:rsidRDefault="006C5B9A">
            <w:pPr>
              <w:ind w:left="460" w:right="14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b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ct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icle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prehen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v</w:t>
            </w:r>
            <w:r w:rsidRPr="004602C3">
              <w:rPr>
                <w:rFonts w:ascii="Arial" w:hAnsi="Arial" w:cs="Arial"/>
                <w:b/>
              </w:rPr>
              <w:t>e?</w:t>
            </w:r>
            <w:r w:rsidRPr="004602C3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Do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yo</w:t>
            </w:r>
            <w:r w:rsidRPr="004602C3">
              <w:rPr>
                <w:rFonts w:ascii="Arial" w:hAnsi="Arial" w:cs="Arial"/>
                <w:b/>
              </w:rPr>
              <w:t xml:space="preserve">u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gg</w:t>
            </w:r>
            <w:r w:rsidRPr="004602C3">
              <w:rPr>
                <w:rFonts w:ascii="Arial" w:hAnsi="Arial" w:cs="Arial"/>
                <w:b/>
              </w:rPr>
              <w:t>est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d</w:t>
            </w:r>
            <w:r w:rsidRPr="004602C3">
              <w:rPr>
                <w:rFonts w:ascii="Arial" w:hAnsi="Arial" w:cs="Arial"/>
                <w:b/>
                <w:spacing w:val="-1"/>
              </w:rPr>
              <w:t>d</w:t>
            </w:r>
            <w:r w:rsidRPr="004602C3">
              <w:rPr>
                <w:rFonts w:ascii="Arial" w:hAnsi="Arial" w:cs="Arial"/>
                <w:b/>
              </w:rPr>
              <w:t>iti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(o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dele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n)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so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p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ints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 xml:space="preserve">his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ct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n?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Ple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wri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yo</w:t>
            </w:r>
            <w:r w:rsidRPr="004602C3">
              <w:rPr>
                <w:rFonts w:ascii="Arial" w:hAnsi="Arial" w:cs="Arial"/>
                <w:b/>
              </w:rPr>
              <w:t>ur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gg</w:t>
            </w:r>
            <w:r w:rsidRPr="004602C3">
              <w:rPr>
                <w:rFonts w:ascii="Arial" w:hAnsi="Arial" w:cs="Arial"/>
                <w:b/>
              </w:rPr>
              <w:t>esti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ns</w:t>
            </w:r>
            <w:r w:rsidRPr="004602C3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her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01378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Add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le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pit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3"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nt</w:t>
            </w:r>
            <w:r w:rsidRPr="004602C3">
              <w:rPr>
                <w:rFonts w:ascii="Arial" w:hAnsi="Arial" w:cs="Arial"/>
                <w:b/>
                <w:spacing w:val="1"/>
              </w:rPr>
              <w:t>ro</w:t>
            </w:r>
            <w:r w:rsidRPr="004602C3">
              <w:rPr>
                <w:rFonts w:ascii="Arial" w:hAnsi="Arial" w:cs="Arial"/>
                <w:b/>
              </w:rPr>
              <w:t>lli</w:t>
            </w:r>
            <w:r w:rsidRPr="004602C3">
              <w:rPr>
                <w:rFonts w:ascii="Arial" w:hAnsi="Arial" w:cs="Arial"/>
                <w:b/>
                <w:spacing w:val="-1"/>
              </w:rPr>
              <w:t>n</w:t>
            </w:r>
            <w:r w:rsidRPr="004602C3">
              <w:rPr>
                <w:rFonts w:ascii="Arial" w:hAnsi="Arial" w:cs="Arial"/>
                <w:b/>
              </w:rPr>
              <w:t>g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infec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>rm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eg</w:t>
            </w:r>
            <w:r w:rsidRPr="004602C3">
              <w:rPr>
                <w:rFonts w:ascii="Arial" w:hAnsi="Arial" w:cs="Arial"/>
                <w:b/>
              </w:rPr>
              <w:t>ula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7E019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1B610A79" w14:textId="77777777">
        <w:trPr>
          <w:trHeight w:hRule="exact" w:val="869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636D9" w14:textId="77777777" w:rsidR="00A35CDF" w:rsidRPr="004602C3" w:rsidRDefault="006C5B9A">
            <w:pPr>
              <w:spacing w:before="2" w:line="220" w:lineRule="exact"/>
              <w:ind w:left="460" w:right="289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1"/>
              </w:rPr>
              <w:t>us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ipt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  <w:spacing w:val="3"/>
              </w:rPr>
              <w:t>c</w:t>
            </w:r>
            <w:r w:rsidRPr="004602C3">
              <w:rPr>
                <w:rFonts w:ascii="Arial" w:hAnsi="Arial" w:cs="Arial"/>
                <w:b/>
              </w:rPr>
              <w:t>ientific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ll</w:t>
            </w:r>
            <w:r w:rsidRPr="004602C3">
              <w:rPr>
                <w:rFonts w:ascii="Arial" w:hAnsi="Arial" w:cs="Arial"/>
                <w:b/>
                <w:spacing w:val="1"/>
              </w:rPr>
              <w:t>y</w:t>
            </w:r>
            <w:r w:rsidRPr="004602C3">
              <w:rPr>
                <w:rFonts w:ascii="Arial" w:hAnsi="Arial" w:cs="Arial"/>
                <w:b/>
              </w:rPr>
              <w:t>,</w:t>
            </w:r>
            <w:r w:rsidRPr="004602C3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ct</w:t>
            </w:r>
            <w:r w:rsidRPr="004602C3">
              <w:rPr>
                <w:rFonts w:ascii="Arial" w:hAnsi="Arial" w:cs="Arial"/>
                <w:b/>
              </w:rPr>
              <w:t>?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Ple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wri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e her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32C2D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proofErr w:type="spellStart"/>
            <w:proofErr w:type="gramStart"/>
            <w:r w:rsidRPr="004602C3">
              <w:rPr>
                <w:rFonts w:ascii="Arial" w:hAnsi="Arial" w:cs="Arial"/>
                <w:b/>
              </w:rPr>
              <w:t>Yes</w:t>
            </w:r>
            <w:r w:rsidRPr="004602C3">
              <w:rPr>
                <w:rFonts w:ascii="Arial" w:hAnsi="Arial" w:cs="Arial"/>
                <w:b/>
                <w:spacing w:val="1"/>
              </w:rPr>
              <w:t>,</w:t>
            </w: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t’</w:t>
            </w:r>
            <w:r w:rsidRPr="004602C3">
              <w:rPr>
                <w:rFonts w:ascii="Arial" w:hAnsi="Arial" w:cs="Arial"/>
                <w:b/>
              </w:rPr>
              <w:t>s</w:t>
            </w:r>
            <w:proofErr w:type="spellEnd"/>
            <w:proofErr w:type="gramEnd"/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c</w:t>
            </w:r>
            <w:r w:rsidRPr="004602C3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2923D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19CBD0B3" w14:textId="77777777">
        <w:trPr>
          <w:trHeight w:hRule="exact" w:val="929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B9567" w14:textId="77777777" w:rsidR="00A35CDF" w:rsidRPr="004602C3" w:rsidRDefault="006C5B9A">
            <w:pPr>
              <w:ind w:left="460" w:right="325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Are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ef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enc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uf</w:t>
            </w:r>
            <w:r w:rsidRPr="004602C3">
              <w:rPr>
                <w:rFonts w:ascii="Arial" w:hAnsi="Arial" w:cs="Arial"/>
                <w:b/>
                <w:spacing w:val="1"/>
              </w:rPr>
              <w:t>f</w:t>
            </w:r>
            <w:r w:rsidRPr="004602C3">
              <w:rPr>
                <w:rFonts w:ascii="Arial" w:hAnsi="Arial" w:cs="Arial"/>
                <w:b/>
              </w:rPr>
              <w:t>icient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nd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nt?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 xml:space="preserve">f </w:t>
            </w:r>
            <w:r w:rsidRPr="004602C3">
              <w:rPr>
                <w:rFonts w:ascii="Arial" w:hAnsi="Arial" w:cs="Arial"/>
                <w:b/>
                <w:spacing w:val="1"/>
              </w:rPr>
              <w:t>yo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1"/>
              </w:rPr>
              <w:t>av</w:t>
            </w:r>
            <w:r w:rsidRPr="004602C3">
              <w:rPr>
                <w:rFonts w:ascii="Arial" w:hAnsi="Arial" w:cs="Arial"/>
                <w:b/>
              </w:rPr>
              <w:t xml:space="preserve">e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gg</w:t>
            </w:r>
            <w:r w:rsidRPr="004602C3">
              <w:rPr>
                <w:rFonts w:ascii="Arial" w:hAnsi="Arial" w:cs="Arial"/>
                <w:b/>
              </w:rPr>
              <w:t>esti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ns</w:t>
            </w:r>
            <w:r w:rsidRPr="004602C3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d</w:t>
            </w:r>
            <w:r w:rsidRPr="004602C3">
              <w:rPr>
                <w:rFonts w:ascii="Arial" w:hAnsi="Arial" w:cs="Arial"/>
                <w:b/>
                <w:spacing w:val="-1"/>
              </w:rPr>
              <w:t>d</w:t>
            </w:r>
            <w:r w:rsidRPr="004602C3">
              <w:rPr>
                <w:rFonts w:ascii="Arial" w:hAnsi="Arial" w:cs="Arial"/>
                <w:b/>
              </w:rPr>
              <w:t>iti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f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enc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,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ple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en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 xml:space="preserve">n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hem</w:t>
            </w:r>
            <w:r w:rsidRPr="004602C3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ev</w:t>
            </w:r>
            <w:r w:rsidRPr="004602C3">
              <w:rPr>
                <w:rFonts w:ascii="Arial" w:hAnsi="Arial" w:cs="Arial"/>
                <w:b/>
              </w:rPr>
              <w:t>iew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  <w:spacing w:val="-2"/>
              </w:rPr>
              <w:t>r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</w:rPr>
              <w:t>.</w:t>
            </w:r>
          </w:p>
          <w:p w14:paraId="26FF7B45" w14:textId="77777777" w:rsidR="00A35CDF" w:rsidRPr="004602C3" w:rsidRDefault="006C5B9A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8BA71" w14:textId="77777777" w:rsidR="00A35CDF" w:rsidRPr="004602C3" w:rsidRDefault="006C5B9A">
            <w:pPr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2"/>
              </w:rPr>
              <w:t>Q</w:t>
            </w:r>
            <w:r w:rsidRPr="004602C3">
              <w:rPr>
                <w:rFonts w:ascii="Arial" w:hAnsi="Arial" w:cs="Arial"/>
                <w:b/>
              </w:rPr>
              <w:t>uite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nt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5599D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50E28DEB" w14:textId="77777777">
        <w:trPr>
          <w:trHeight w:hRule="exact" w:val="1162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235C0" w14:textId="77777777" w:rsidR="00A35CDF" w:rsidRPr="004602C3" w:rsidRDefault="00A35CDF">
            <w:pPr>
              <w:spacing w:before="10" w:line="220" w:lineRule="exact"/>
              <w:rPr>
                <w:rFonts w:ascii="Arial" w:hAnsi="Arial" w:cs="Arial"/>
              </w:rPr>
            </w:pPr>
          </w:p>
          <w:p w14:paraId="44A4CE9B" w14:textId="77777777" w:rsidR="00A35CDF" w:rsidRPr="004602C3" w:rsidRDefault="006C5B9A">
            <w:pPr>
              <w:ind w:left="460" w:right="309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-1"/>
              </w:rPr>
              <w:t>I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1"/>
              </w:rPr>
              <w:t>g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ag</w:t>
            </w:r>
            <w:r w:rsidRPr="004602C3">
              <w:rPr>
                <w:rFonts w:ascii="Arial" w:hAnsi="Arial" w:cs="Arial"/>
                <w:b/>
              </w:rPr>
              <w:t>e/</w:t>
            </w:r>
            <w:r w:rsidRPr="004602C3">
              <w:rPr>
                <w:rFonts w:ascii="Arial" w:hAnsi="Arial" w:cs="Arial"/>
                <w:b/>
                <w:spacing w:val="-1"/>
              </w:rPr>
              <w:t>E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1"/>
              </w:rPr>
              <w:t>g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2"/>
              </w:rPr>
              <w:t>i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h</w:t>
            </w:r>
            <w:r w:rsidRPr="004602C3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q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lity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f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icle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uit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 xml:space="preserve">ble </w:t>
            </w:r>
            <w:r w:rsidRPr="004602C3">
              <w:rPr>
                <w:rFonts w:ascii="Arial" w:hAnsi="Arial" w:cs="Arial"/>
                <w:b/>
                <w:spacing w:val="1"/>
              </w:rPr>
              <w:t>fo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ch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rly</w:t>
            </w:r>
            <w:r w:rsidRPr="004602C3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-1"/>
              </w:rPr>
              <w:t>o</w:t>
            </w:r>
            <w:r w:rsidRPr="004602C3">
              <w:rPr>
                <w:rFonts w:ascii="Arial" w:hAnsi="Arial" w:cs="Arial"/>
                <w:b/>
                <w:spacing w:val="2"/>
              </w:rPr>
              <w:t>mm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-1"/>
              </w:rPr>
              <w:t>n</w:t>
            </w:r>
            <w:r w:rsidRPr="004602C3">
              <w:rPr>
                <w:rFonts w:ascii="Arial" w:hAnsi="Arial" w:cs="Arial"/>
                <w:b/>
              </w:rPr>
              <w:t>ic</w:t>
            </w:r>
            <w:r w:rsidRPr="004602C3">
              <w:rPr>
                <w:rFonts w:ascii="Arial" w:hAnsi="Arial" w:cs="Arial"/>
                <w:b/>
                <w:spacing w:val="1"/>
              </w:rPr>
              <w:t>at</w:t>
            </w:r>
            <w:r w:rsidRPr="004602C3">
              <w:rPr>
                <w:rFonts w:ascii="Arial" w:hAnsi="Arial" w:cs="Arial"/>
                <w:b/>
              </w:rPr>
              <w:t>i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-3"/>
              </w:rPr>
              <w:t>n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F192" w14:textId="77777777" w:rsidR="00A35CDF" w:rsidRPr="004602C3" w:rsidRDefault="00A35CDF">
            <w:pPr>
              <w:spacing w:before="10" w:line="220" w:lineRule="exact"/>
              <w:rPr>
                <w:rFonts w:ascii="Arial" w:hAnsi="Arial" w:cs="Arial"/>
              </w:rPr>
            </w:pPr>
          </w:p>
          <w:p w14:paraId="16BE18AD" w14:textId="77777777" w:rsidR="00A35CDF" w:rsidRPr="004602C3" w:rsidRDefault="006C5B9A">
            <w:pPr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Yes,</w:t>
            </w:r>
            <w:r w:rsidRPr="004602C3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602C3">
              <w:rPr>
                <w:rFonts w:ascii="Arial" w:hAnsi="Arial" w:cs="Arial"/>
                <w:spacing w:val="1"/>
              </w:rPr>
              <w:t>It’Is</w:t>
            </w:r>
            <w:proofErr w:type="spellEnd"/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565E4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  <w:tr w:rsidR="00A35CDF" w:rsidRPr="004602C3" w14:paraId="59981865" w14:textId="77777777">
        <w:trPr>
          <w:trHeight w:hRule="exact" w:val="1188"/>
        </w:trPr>
        <w:tc>
          <w:tcPr>
            <w:tcW w:w="5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B4767" w14:textId="77777777" w:rsidR="00A35CDF" w:rsidRPr="004602C3" w:rsidRDefault="006C5B9A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4602C3">
              <w:rPr>
                <w:rFonts w:ascii="Arial" w:hAnsi="Arial" w:cs="Arial"/>
                <w:b/>
                <w:u w:val="thick" w:color="000000"/>
              </w:rPr>
              <w:t>pti</w:t>
            </w:r>
            <w:r w:rsidRPr="004602C3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4602C3">
              <w:rPr>
                <w:rFonts w:ascii="Arial" w:hAnsi="Arial" w:cs="Arial"/>
                <w:b/>
                <w:u w:val="thick" w:color="000000"/>
              </w:rPr>
              <w:t>n</w:t>
            </w:r>
            <w:r w:rsidRPr="004602C3">
              <w:rPr>
                <w:rFonts w:ascii="Arial" w:hAnsi="Arial" w:cs="Arial"/>
                <w:b/>
                <w:spacing w:val="1"/>
                <w:u w:val="thick" w:color="000000"/>
              </w:rPr>
              <w:t>a</w:t>
            </w:r>
            <w:r w:rsidRPr="004602C3">
              <w:rPr>
                <w:rFonts w:ascii="Arial" w:hAnsi="Arial" w:cs="Arial"/>
                <w:b/>
                <w:u w:val="thick" w:color="000000"/>
              </w:rPr>
              <w:t>l/Gene</w:t>
            </w:r>
            <w:r w:rsidRPr="004602C3">
              <w:rPr>
                <w:rFonts w:ascii="Arial" w:hAnsi="Arial" w:cs="Arial"/>
                <w:b/>
                <w:spacing w:val="1"/>
                <w:u w:val="thick" w:color="000000"/>
              </w:rPr>
              <w:t>ra</w:t>
            </w:r>
            <w:r w:rsidRPr="004602C3">
              <w:rPr>
                <w:rFonts w:ascii="Arial" w:hAnsi="Arial" w:cs="Arial"/>
                <w:b/>
                <w:u w:val="thick" w:color="000000"/>
              </w:rPr>
              <w:t>l</w:t>
            </w:r>
            <w:r w:rsidRPr="004602C3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4602C3">
              <w:rPr>
                <w:rFonts w:ascii="Arial" w:hAnsi="Arial" w:cs="Arial"/>
              </w:rPr>
              <w:t>c</w:t>
            </w:r>
            <w:r w:rsidRPr="004602C3">
              <w:rPr>
                <w:rFonts w:ascii="Arial" w:hAnsi="Arial" w:cs="Arial"/>
                <w:spacing w:val="1"/>
              </w:rPr>
              <w:t>omm</w:t>
            </w:r>
            <w:r w:rsidRPr="004602C3">
              <w:rPr>
                <w:rFonts w:ascii="Arial" w:hAnsi="Arial" w:cs="Arial"/>
              </w:rPr>
              <w:t>e</w:t>
            </w:r>
            <w:r w:rsidRPr="004602C3">
              <w:rPr>
                <w:rFonts w:ascii="Arial" w:hAnsi="Arial" w:cs="Arial"/>
                <w:spacing w:val="1"/>
              </w:rPr>
              <w:t>n</w:t>
            </w:r>
            <w:r w:rsidRPr="004602C3">
              <w:rPr>
                <w:rFonts w:ascii="Arial" w:hAnsi="Arial" w:cs="Arial"/>
              </w:rPr>
              <w:t>ts</w:t>
            </w:r>
          </w:p>
        </w:tc>
        <w:tc>
          <w:tcPr>
            <w:tcW w:w="9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F001B" w14:textId="77777777" w:rsidR="00A35CDF" w:rsidRPr="004602C3" w:rsidRDefault="00A35CDF">
            <w:pPr>
              <w:spacing w:line="200" w:lineRule="exact"/>
              <w:rPr>
                <w:rFonts w:ascii="Arial" w:hAnsi="Arial" w:cs="Arial"/>
              </w:rPr>
            </w:pPr>
          </w:p>
          <w:p w14:paraId="32D3BC70" w14:textId="77777777" w:rsidR="00A35CDF" w:rsidRPr="004602C3" w:rsidRDefault="00A35CDF">
            <w:pPr>
              <w:spacing w:before="18" w:line="240" w:lineRule="exact"/>
              <w:rPr>
                <w:rFonts w:ascii="Arial" w:hAnsi="Arial" w:cs="Arial"/>
              </w:rPr>
            </w:pPr>
          </w:p>
          <w:p w14:paraId="7FF0EA1A" w14:textId="77777777" w:rsidR="00A35CDF" w:rsidRPr="004602C3" w:rsidRDefault="006C5B9A">
            <w:pPr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T</w:t>
            </w:r>
            <w:r w:rsidRPr="004602C3">
              <w:rPr>
                <w:rFonts w:ascii="Arial" w:hAnsi="Arial" w:cs="Arial"/>
                <w:spacing w:val="1"/>
              </w:rPr>
              <w:t>h</w:t>
            </w:r>
            <w:r w:rsidRPr="004602C3">
              <w:rPr>
                <w:rFonts w:ascii="Arial" w:hAnsi="Arial" w:cs="Arial"/>
              </w:rPr>
              <w:t>e</w:t>
            </w:r>
            <w:r w:rsidRPr="004602C3">
              <w:rPr>
                <w:rFonts w:ascii="Arial" w:hAnsi="Arial" w:cs="Arial"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</w:rPr>
              <w:t>a</w:t>
            </w:r>
            <w:r w:rsidRPr="004602C3">
              <w:rPr>
                <w:rFonts w:ascii="Arial" w:hAnsi="Arial" w:cs="Arial"/>
                <w:spacing w:val="1"/>
              </w:rPr>
              <w:t>r</w:t>
            </w:r>
            <w:r w:rsidRPr="004602C3">
              <w:rPr>
                <w:rFonts w:ascii="Arial" w:hAnsi="Arial" w:cs="Arial"/>
              </w:rPr>
              <w:t>ticle</w:t>
            </w:r>
            <w:r w:rsidRPr="004602C3">
              <w:rPr>
                <w:rFonts w:ascii="Arial" w:hAnsi="Arial" w:cs="Arial"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</w:rPr>
              <w:t>is</w:t>
            </w:r>
            <w:r w:rsidRPr="004602C3">
              <w:rPr>
                <w:rFonts w:ascii="Arial" w:hAnsi="Arial" w:cs="Arial"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qu</w:t>
            </w:r>
            <w:r w:rsidRPr="004602C3">
              <w:rPr>
                <w:rFonts w:ascii="Arial" w:hAnsi="Arial" w:cs="Arial"/>
              </w:rPr>
              <w:t>ite</w:t>
            </w:r>
            <w:r w:rsidRPr="004602C3">
              <w:rPr>
                <w:rFonts w:ascii="Arial" w:hAnsi="Arial" w:cs="Arial"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g</w:t>
            </w:r>
            <w:r w:rsidRPr="004602C3">
              <w:rPr>
                <w:rFonts w:ascii="Arial" w:hAnsi="Arial" w:cs="Arial"/>
                <w:spacing w:val="-1"/>
              </w:rPr>
              <w:t>o</w:t>
            </w:r>
            <w:r w:rsidRPr="004602C3">
              <w:rPr>
                <w:rFonts w:ascii="Arial" w:hAnsi="Arial" w:cs="Arial"/>
                <w:spacing w:val="1"/>
              </w:rPr>
              <w:t>od</w:t>
            </w:r>
            <w:r w:rsidRPr="004602C3">
              <w:rPr>
                <w:rFonts w:ascii="Arial" w:hAnsi="Arial" w:cs="Arial"/>
              </w:rPr>
              <w:t>,</w:t>
            </w:r>
            <w:r w:rsidRPr="004602C3">
              <w:rPr>
                <w:rFonts w:ascii="Arial" w:hAnsi="Arial" w:cs="Arial"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p</w:t>
            </w:r>
            <w:r w:rsidRPr="004602C3">
              <w:rPr>
                <w:rFonts w:ascii="Arial" w:hAnsi="Arial" w:cs="Arial"/>
              </w:rPr>
              <w:t>lease</w:t>
            </w:r>
            <w:r w:rsidRPr="004602C3">
              <w:rPr>
                <w:rFonts w:ascii="Arial" w:hAnsi="Arial" w:cs="Arial"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</w:rPr>
              <w:t>a</w:t>
            </w:r>
            <w:r w:rsidRPr="004602C3">
              <w:rPr>
                <w:rFonts w:ascii="Arial" w:hAnsi="Arial" w:cs="Arial"/>
                <w:spacing w:val="1"/>
              </w:rPr>
              <w:t>d</w:t>
            </w:r>
            <w:r w:rsidRPr="004602C3">
              <w:rPr>
                <w:rFonts w:ascii="Arial" w:hAnsi="Arial" w:cs="Arial"/>
              </w:rPr>
              <w:t>d</w:t>
            </w:r>
            <w:r w:rsidRPr="004602C3">
              <w:rPr>
                <w:rFonts w:ascii="Arial" w:hAnsi="Arial" w:cs="Arial"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r</w:t>
            </w:r>
            <w:r w:rsidRPr="004602C3">
              <w:rPr>
                <w:rFonts w:ascii="Arial" w:hAnsi="Arial" w:cs="Arial"/>
                <w:spacing w:val="-2"/>
              </w:rPr>
              <w:t>e</w:t>
            </w:r>
            <w:r w:rsidRPr="004602C3">
              <w:rPr>
                <w:rFonts w:ascii="Arial" w:hAnsi="Arial" w:cs="Arial"/>
                <w:spacing w:val="1"/>
              </w:rPr>
              <w:t>v</w:t>
            </w:r>
            <w:r w:rsidRPr="004602C3">
              <w:rPr>
                <w:rFonts w:ascii="Arial" w:hAnsi="Arial" w:cs="Arial"/>
              </w:rPr>
              <w:t>iew</w:t>
            </w:r>
            <w:r w:rsidRPr="004602C3">
              <w:rPr>
                <w:rFonts w:ascii="Arial" w:hAnsi="Arial" w:cs="Arial"/>
                <w:spacing w:val="1"/>
              </w:rPr>
              <w:t>e</w:t>
            </w:r>
            <w:r w:rsidRPr="004602C3">
              <w:rPr>
                <w:rFonts w:ascii="Arial" w:hAnsi="Arial" w:cs="Arial"/>
              </w:rPr>
              <w:t>r</w:t>
            </w:r>
            <w:r w:rsidRPr="004602C3">
              <w:rPr>
                <w:rFonts w:ascii="Arial" w:hAnsi="Arial" w:cs="Arial"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r</w:t>
            </w:r>
            <w:r w:rsidRPr="004602C3">
              <w:rPr>
                <w:rFonts w:ascii="Arial" w:hAnsi="Arial" w:cs="Arial"/>
              </w:rPr>
              <w:t>es</w:t>
            </w:r>
            <w:r w:rsidRPr="004602C3">
              <w:rPr>
                <w:rFonts w:ascii="Arial" w:hAnsi="Arial" w:cs="Arial"/>
                <w:spacing w:val="1"/>
              </w:rPr>
              <w:t>u</w:t>
            </w:r>
            <w:r w:rsidRPr="004602C3">
              <w:rPr>
                <w:rFonts w:ascii="Arial" w:hAnsi="Arial" w:cs="Arial"/>
              </w:rPr>
              <w:t>lt</w:t>
            </w:r>
            <w:r w:rsidRPr="004602C3">
              <w:rPr>
                <w:rFonts w:ascii="Arial" w:hAnsi="Arial" w:cs="Arial"/>
                <w:spacing w:val="-1"/>
              </w:rPr>
              <w:t>s</w:t>
            </w:r>
            <w:r w:rsidRPr="004602C3">
              <w:rPr>
                <w:rFonts w:ascii="Arial" w:hAnsi="Arial" w:cs="Arial"/>
              </w:rPr>
              <w:t>.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1EA58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</w:tbl>
    <w:p w14:paraId="39DDC536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0BE375CC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74957436" w14:textId="24397380" w:rsidR="00A35CDF" w:rsidRPr="004602C3" w:rsidRDefault="00000000" w:rsidP="004602C3">
      <w:pPr>
        <w:spacing w:before="33"/>
        <w:ind w:left="228"/>
        <w:rPr>
          <w:rFonts w:ascii="Arial" w:hAnsi="Arial" w:cs="Arial"/>
        </w:rPr>
      </w:pPr>
      <w:r w:rsidRPr="004602C3">
        <w:rPr>
          <w:rFonts w:ascii="Arial" w:hAnsi="Arial" w:cs="Arial"/>
        </w:rPr>
        <w:pict w14:anchorId="699BFAAC">
          <v:group id="_x0000_s2064" style="position:absolute;left:0;text-align:left;margin-left:71pt;margin-top:1.15pt;width:1048.2pt;height:12.65pt;z-index:-1828;mso-position-horizontal-relative:page" coordorigin="1420,23" coordsize="20964,253">
            <v:shape id="_x0000_s2067" style="position:absolute;left:1548;top:33;width:812;height:230" coordorigin="1548,33" coordsize="812,230" path="m1548,263r812,l2360,33r-812,l1548,263xe" fillcolor="yellow" stroked="f">
              <v:path arrowok="t"/>
            </v:shape>
            <v:shape id="_x0000_s2066" style="position:absolute;left:1548;top:251;width:812;height:0" coordorigin="1548,251" coordsize="812,0" path="m1548,251r812,e" filled="f" strokeweight="1.06pt">
              <v:path arrowok="t"/>
            </v:shape>
            <v:shape id="_x0000_s2065" style="position:absolute;left:1426;top:270;width:20952;height:0" coordorigin="1426,270" coordsize="20952,0" path="m1426,270r20952,e" filled="f" strokeweight=".58pt">
              <v:path arrowok="t"/>
            </v:shape>
            <w10:wrap anchorx="page"/>
          </v:group>
        </w:pict>
      </w:r>
      <w:r w:rsidR="006C5B9A" w:rsidRPr="004602C3">
        <w:rPr>
          <w:rFonts w:ascii="Arial" w:hAnsi="Arial" w:cs="Arial"/>
          <w:b/>
        </w:rPr>
        <w:t>PART</w:t>
      </w:r>
      <w:r w:rsidR="006C5B9A" w:rsidRPr="004602C3">
        <w:rPr>
          <w:rFonts w:ascii="Arial" w:hAnsi="Arial" w:cs="Arial"/>
          <w:b/>
          <w:spacing w:val="45"/>
        </w:rPr>
        <w:t xml:space="preserve"> </w:t>
      </w:r>
      <w:r w:rsidR="006C5B9A" w:rsidRPr="004602C3">
        <w:rPr>
          <w:rFonts w:ascii="Arial" w:hAnsi="Arial" w:cs="Arial"/>
          <w:b/>
          <w:spacing w:val="1"/>
        </w:rPr>
        <w:t>2</w:t>
      </w:r>
      <w:r w:rsidR="006C5B9A" w:rsidRPr="004602C3">
        <w:rPr>
          <w:rFonts w:ascii="Arial" w:hAnsi="Arial" w:cs="Arial"/>
          <w:b/>
        </w:rPr>
        <w:t>:</w:t>
      </w:r>
    </w:p>
    <w:p w14:paraId="24983D9F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p w14:paraId="7F80B5EE" w14:textId="77777777" w:rsidR="00A35CDF" w:rsidRPr="004602C3" w:rsidRDefault="00A35CDF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0"/>
        <w:gridCol w:w="8555"/>
        <w:gridCol w:w="5621"/>
      </w:tblGrid>
      <w:tr w:rsidR="00A35CDF" w:rsidRPr="004602C3" w14:paraId="31B97F53" w14:textId="77777777">
        <w:trPr>
          <w:trHeight w:hRule="exact" w:val="943"/>
        </w:trPr>
        <w:tc>
          <w:tcPr>
            <w:tcW w:w="6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05C02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  <w:tc>
          <w:tcPr>
            <w:tcW w:w="8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6659B" w14:textId="77777777" w:rsidR="00A35CDF" w:rsidRPr="004602C3" w:rsidRDefault="006C5B9A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Re</w:t>
            </w:r>
            <w:r w:rsidRPr="004602C3">
              <w:rPr>
                <w:rFonts w:ascii="Arial" w:hAnsi="Arial" w:cs="Arial"/>
                <w:b/>
                <w:spacing w:val="2"/>
              </w:rPr>
              <w:t>v</w:t>
            </w:r>
            <w:r w:rsidRPr="004602C3">
              <w:rPr>
                <w:rFonts w:ascii="Arial" w:hAnsi="Arial" w:cs="Arial"/>
                <w:b/>
              </w:rPr>
              <w:t>iew</w:t>
            </w:r>
            <w:r w:rsidRPr="004602C3">
              <w:rPr>
                <w:rFonts w:ascii="Arial" w:hAnsi="Arial" w:cs="Arial"/>
                <w:b/>
                <w:spacing w:val="1"/>
              </w:rPr>
              <w:t>e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’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2"/>
              </w:rPr>
              <w:t>mm</w:t>
            </w:r>
            <w:r w:rsidRPr="004602C3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5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4E3F1" w14:textId="77777777" w:rsidR="00A35CDF" w:rsidRPr="004602C3" w:rsidRDefault="006C5B9A">
            <w:pPr>
              <w:ind w:left="-1" w:right="41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Auth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</w:rPr>
              <w:t>r</w:t>
            </w:r>
            <w:r w:rsidRPr="004602C3">
              <w:rPr>
                <w:rFonts w:ascii="Arial" w:hAnsi="Arial" w:cs="Arial"/>
                <w:b/>
                <w:spacing w:val="1"/>
              </w:rPr>
              <w:t>’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o</w:t>
            </w:r>
            <w:r w:rsidRPr="004602C3">
              <w:rPr>
                <w:rFonts w:ascii="Arial" w:hAnsi="Arial" w:cs="Arial"/>
                <w:b/>
                <w:spacing w:val="2"/>
              </w:rPr>
              <w:t>mm</w:t>
            </w:r>
            <w:r w:rsidRPr="004602C3">
              <w:rPr>
                <w:rFonts w:ascii="Arial" w:hAnsi="Arial" w:cs="Arial"/>
                <w:b/>
              </w:rPr>
              <w:t>ent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(</w:t>
            </w:r>
            <w:r w:rsidRPr="004602C3">
              <w:rPr>
                <w:rFonts w:ascii="Arial" w:hAnsi="Arial" w:cs="Arial"/>
                <w:i/>
              </w:rPr>
              <w:t>if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ag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1"/>
              </w:rPr>
              <w:t>e</w:t>
            </w:r>
            <w:r w:rsidRPr="004602C3">
              <w:rPr>
                <w:rFonts w:ascii="Arial" w:hAnsi="Arial" w:cs="Arial"/>
                <w:i/>
              </w:rPr>
              <w:t>d</w:t>
            </w:r>
            <w:r w:rsidRPr="004602C3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</w:rPr>
              <w:t>w</w:t>
            </w:r>
            <w:r w:rsidRPr="004602C3">
              <w:rPr>
                <w:rFonts w:ascii="Arial" w:hAnsi="Arial" w:cs="Arial"/>
                <w:i/>
              </w:rPr>
              <w:t>ith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r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1"/>
              </w:rPr>
              <w:t>v</w:t>
            </w:r>
            <w:r w:rsidRPr="004602C3">
              <w:rPr>
                <w:rFonts w:ascii="Arial" w:hAnsi="Arial" w:cs="Arial"/>
                <w:i/>
              </w:rPr>
              <w:t>ie</w:t>
            </w:r>
            <w:r w:rsidRPr="004602C3">
              <w:rPr>
                <w:rFonts w:ascii="Arial" w:hAnsi="Arial" w:cs="Arial"/>
                <w:i/>
                <w:spacing w:val="-1"/>
              </w:rPr>
              <w:t>w</w:t>
            </w:r>
            <w:r w:rsidRPr="004602C3">
              <w:rPr>
                <w:rFonts w:ascii="Arial" w:hAnsi="Arial" w:cs="Arial"/>
                <w:i/>
              </w:rPr>
              <w:t>er,</w:t>
            </w:r>
            <w:r w:rsidRPr="004602C3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c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2"/>
              </w:rPr>
              <w:t>r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1"/>
              </w:rPr>
              <w:t>c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 m</w:t>
            </w:r>
            <w:r w:rsidRPr="004602C3">
              <w:rPr>
                <w:rFonts w:ascii="Arial" w:hAnsi="Arial" w:cs="Arial"/>
                <w:i/>
                <w:spacing w:val="1"/>
              </w:rPr>
              <w:t>anu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cript</w:t>
            </w:r>
            <w:r w:rsidRPr="004602C3">
              <w:rPr>
                <w:rFonts w:ascii="Arial" w:hAnsi="Arial" w:cs="Arial"/>
                <w:i/>
                <w:spacing w:val="-9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an</w:t>
            </w:r>
            <w:r w:rsidRPr="004602C3">
              <w:rPr>
                <w:rFonts w:ascii="Arial" w:hAnsi="Arial" w:cs="Arial"/>
                <w:i/>
              </w:rPr>
              <w:t>d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i</w:t>
            </w:r>
            <w:r w:rsidRPr="004602C3">
              <w:rPr>
                <w:rFonts w:ascii="Arial" w:hAnsi="Arial" w:cs="Arial"/>
                <w:i/>
                <w:spacing w:val="1"/>
              </w:rPr>
              <w:t>gh</w:t>
            </w:r>
            <w:r w:rsidRPr="004602C3">
              <w:rPr>
                <w:rFonts w:ascii="Arial" w:hAnsi="Arial" w:cs="Arial"/>
                <w:i/>
              </w:rPr>
              <w:t>li</w:t>
            </w:r>
            <w:r w:rsidRPr="004602C3">
              <w:rPr>
                <w:rFonts w:ascii="Arial" w:hAnsi="Arial" w:cs="Arial"/>
                <w:i/>
                <w:spacing w:val="1"/>
              </w:rPr>
              <w:t>gh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2"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ha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pa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in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m</w:t>
            </w:r>
            <w:r w:rsidRPr="004602C3">
              <w:rPr>
                <w:rFonts w:ascii="Arial" w:hAnsi="Arial" w:cs="Arial"/>
                <w:i/>
                <w:spacing w:val="1"/>
              </w:rPr>
              <w:t>a</w:t>
            </w:r>
            <w:r w:rsidRPr="004602C3">
              <w:rPr>
                <w:rFonts w:ascii="Arial" w:hAnsi="Arial" w:cs="Arial"/>
                <w:i/>
                <w:spacing w:val="-1"/>
              </w:rPr>
              <w:t>n</w:t>
            </w:r>
            <w:r w:rsidRPr="004602C3">
              <w:rPr>
                <w:rFonts w:ascii="Arial" w:hAnsi="Arial" w:cs="Arial"/>
                <w:i/>
                <w:spacing w:val="1"/>
              </w:rPr>
              <w:t>u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cript.</w:t>
            </w:r>
            <w:r w:rsidRPr="004602C3">
              <w:rPr>
                <w:rFonts w:ascii="Arial" w:hAnsi="Arial" w:cs="Arial"/>
                <w:i/>
                <w:spacing w:val="-8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I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is</w:t>
            </w:r>
            <w:r w:rsidRPr="004602C3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m</w:t>
            </w:r>
            <w:r w:rsidRPr="004602C3">
              <w:rPr>
                <w:rFonts w:ascii="Arial" w:hAnsi="Arial" w:cs="Arial"/>
                <w:i/>
                <w:spacing w:val="1"/>
              </w:rPr>
              <w:t>anda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y t</w:t>
            </w:r>
            <w:r w:rsidRPr="004602C3">
              <w:rPr>
                <w:rFonts w:ascii="Arial" w:hAnsi="Arial" w:cs="Arial"/>
                <w:i/>
                <w:spacing w:val="1"/>
              </w:rPr>
              <w:t>ha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au</w:t>
            </w:r>
            <w:r w:rsidRPr="004602C3">
              <w:rPr>
                <w:rFonts w:ascii="Arial" w:hAnsi="Arial" w:cs="Arial"/>
                <w:i/>
              </w:rPr>
              <w:t>t</w:t>
            </w:r>
            <w:r w:rsidRPr="004602C3">
              <w:rPr>
                <w:rFonts w:ascii="Arial" w:hAnsi="Arial" w:cs="Arial"/>
                <w:i/>
                <w:spacing w:val="-1"/>
              </w:rPr>
              <w:t>h</w:t>
            </w:r>
            <w:r w:rsidRPr="004602C3">
              <w:rPr>
                <w:rFonts w:ascii="Arial" w:hAnsi="Arial" w:cs="Arial"/>
                <w:i/>
                <w:spacing w:val="1"/>
              </w:rPr>
              <w:t>o</w:t>
            </w:r>
            <w:r w:rsidRPr="004602C3">
              <w:rPr>
                <w:rFonts w:ascii="Arial" w:hAnsi="Arial" w:cs="Arial"/>
                <w:i/>
                <w:spacing w:val="-1"/>
              </w:rPr>
              <w:t>r</w:t>
            </w:r>
            <w:r w:rsidRPr="004602C3">
              <w:rPr>
                <w:rFonts w:ascii="Arial" w:hAnsi="Arial" w:cs="Arial"/>
                <w:i/>
              </w:rPr>
              <w:t>s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  <w:spacing w:val="1"/>
              </w:rPr>
              <w:t>hou</w:t>
            </w:r>
            <w:r w:rsidRPr="004602C3">
              <w:rPr>
                <w:rFonts w:ascii="Arial" w:hAnsi="Arial" w:cs="Arial"/>
                <w:i/>
              </w:rPr>
              <w:t>ld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</w:rPr>
              <w:t>wr</w:t>
            </w:r>
            <w:r w:rsidRPr="004602C3">
              <w:rPr>
                <w:rFonts w:ascii="Arial" w:hAnsi="Arial" w:cs="Arial"/>
                <w:i/>
              </w:rPr>
              <w:t>ite</w:t>
            </w:r>
            <w:r w:rsidRPr="004602C3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i</w:t>
            </w:r>
            <w:r w:rsidRPr="004602C3">
              <w:rPr>
                <w:rFonts w:ascii="Arial" w:hAnsi="Arial" w:cs="Arial"/>
                <w:i/>
                <w:spacing w:val="-1"/>
              </w:rPr>
              <w:t>s</w:t>
            </w:r>
            <w:r w:rsidRPr="004602C3">
              <w:rPr>
                <w:rFonts w:ascii="Arial" w:hAnsi="Arial" w:cs="Arial"/>
                <w:i/>
              </w:rPr>
              <w:t>/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er</w:t>
            </w:r>
            <w:r w:rsidRPr="004602C3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i/>
              </w:rPr>
              <w:t>fee</w:t>
            </w:r>
            <w:r w:rsidRPr="004602C3">
              <w:rPr>
                <w:rFonts w:ascii="Arial" w:hAnsi="Arial" w:cs="Arial"/>
                <w:i/>
                <w:spacing w:val="2"/>
              </w:rPr>
              <w:t>d</w:t>
            </w:r>
            <w:r w:rsidRPr="004602C3">
              <w:rPr>
                <w:rFonts w:ascii="Arial" w:hAnsi="Arial" w:cs="Arial"/>
                <w:i/>
                <w:spacing w:val="1"/>
              </w:rPr>
              <w:t>ba</w:t>
            </w:r>
            <w:r w:rsidRPr="004602C3">
              <w:rPr>
                <w:rFonts w:ascii="Arial" w:hAnsi="Arial" w:cs="Arial"/>
                <w:i/>
              </w:rPr>
              <w:t>ck</w:t>
            </w:r>
            <w:r w:rsidRPr="004602C3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</w:rPr>
              <w:t>h</w:t>
            </w:r>
            <w:r w:rsidRPr="004602C3">
              <w:rPr>
                <w:rFonts w:ascii="Arial" w:hAnsi="Arial" w:cs="Arial"/>
                <w:i/>
              </w:rPr>
              <w:t>ere)</w:t>
            </w:r>
          </w:p>
        </w:tc>
      </w:tr>
      <w:tr w:rsidR="00A35CDF" w:rsidRPr="004602C3" w14:paraId="7947D3C9" w14:textId="77777777">
        <w:trPr>
          <w:trHeight w:hRule="exact" w:val="931"/>
        </w:trPr>
        <w:tc>
          <w:tcPr>
            <w:tcW w:w="6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666D9" w14:textId="77777777" w:rsidR="00A35CDF" w:rsidRPr="004602C3" w:rsidRDefault="00A35CDF">
            <w:pPr>
              <w:spacing w:before="10" w:line="220" w:lineRule="exact"/>
              <w:rPr>
                <w:rFonts w:ascii="Arial" w:hAnsi="Arial" w:cs="Arial"/>
              </w:rPr>
            </w:pPr>
          </w:p>
          <w:p w14:paraId="71B4688C" w14:textId="77777777" w:rsidR="00A35CDF" w:rsidRPr="004602C3" w:rsidRDefault="006C5B9A">
            <w:pPr>
              <w:ind w:left="100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b/>
              </w:rPr>
              <w:t>Are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here</w:t>
            </w:r>
            <w:r w:rsidRPr="004602C3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e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</w:rPr>
              <w:t>hic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l</w:t>
            </w:r>
            <w:r w:rsidRPr="004602C3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is</w:t>
            </w:r>
            <w:r w:rsidRPr="004602C3">
              <w:rPr>
                <w:rFonts w:ascii="Arial" w:hAnsi="Arial" w:cs="Arial"/>
                <w:b/>
                <w:spacing w:val="-1"/>
              </w:rPr>
              <w:t>s</w:t>
            </w:r>
            <w:r w:rsidRPr="004602C3">
              <w:rPr>
                <w:rFonts w:ascii="Arial" w:hAnsi="Arial" w:cs="Arial"/>
                <w:b/>
              </w:rPr>
              <w:t>u</w:t>
            </w:r>
            <w:r w:rsidRPr="004602C3">
              <w:rPr>
                <w:rFonts w:ascii="Arial" w:hAnsi="Arial" w:cs="Arial"/>
                <w:b/>
                <w:spacing w:val="2"/>
              </w:rPr>
              <w:t>e</w:t>
            </w:r>
            <w:r w:rsidRPr="004602C3">
              <w:rPr>
                <w:rFonts w:ascii="Arial" w:hAnsi="Arial" w:cs="Arial"/>
                <w:b/>
              </w:rPr>
              <w:t>s</w:t>
            </w:r>
            <w:r w:rsidRPr="004602C3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602C3">
              <w:rPr>
                <w:rFonts w:ascii="Arial" w:hAnsi="Arial" w:cs="Arial"/>
                <w:b/>
              </w:rPr>
              <w:t>in</w:t>
            </w:r>
            <w:r w:rsidRPr="004602C3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1"/>
              </w:rPr>
              <w:t>t</w:t>
            </w:r>
            <w:r w:rsidRPr="004602C3">
              <w:rPr>
                <w:rFonts w:ascii="Arial" w:hAnsi="Arial" w:cs="Arial"/>
                <w:b/>
                <w:spacing w:val="2"/>
              </w:rPr>
              <w:t>h</w:t>
            </w:r>
            <w:r w:rsidRPr="004602C3">
              <w:rPr>
                <w:rFonts w:ascii="Arial" w:hAnsi="Arial" w:cs="Arial"/>
                <w:b/>
              </w:rPr>
              <w:t>is</w:t>
            </w:r>
            <w:r w:rsidRPr="004602C3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602C3">
              <w:rPr>
                <w:rFonts w:ascii="Arial" w:hAnsi="Arial" w:cs="Arial"/>
                <w:b/>
                <w:spacing w:val="2"/>
              </w:rPr>
              <w:t>m</w:t>
            </w:r>
            <w:r w:rsidRPr="004602C3">
              <w:rPr>
                <w:rFonts w:ascii="Arial" w:hAnsi="Arial" w:cs="Arial"/>
                <w:b/>
                <w:spacing w:val="1"/>
              </w:rPr>
              <w:t>a</w:t>
            </w:r>
            <w:r w:rsidRPr="004602C3">
              <w:rPr>
                <w:rFonts w:ascii="Arial" w:hAnsi="Arial" w:cs="Arial"/>
                <w:b/>
              </w:rPr>
              <w:t>n</w:t>
            </w:r>
            <w:r w:rsidRPr="004602C3">
              <w:rPr>
                <w:rFonts w:ascii="Arial" w:hAnsi="Arial" w:cs="Arial"/>
                <w:b/>
                <w:spacing w:val="-1"/>
              </w:rPr>
              <w:t>us</w:t>
            </w:r>
            <w:r w:rsidRPr="004602C3">
              <w:rPr>
                <w:rFonts w:ascii="Arial" w:hAnsi="Arial" w:cs="Arial"/>
                <w:b/>
              </w:rPr>
              <w:t>c</w:t>
            </w:r>
            <w:r w:rsidRPr="004602C3">
              <w:rPr>
                <w:rFonts w:ascii="Arial" w:hAnsi="Arial" w:cs="Arial"/>
                <w:b/>
                <w:spacing w:val="1"/>
              </w:rPr>
              <w:t>r</w:t>
            </w:r>
            <w:r w:rsidRPr="004602C3">
              <w:rPr>
                <w:rFonts w:ascii="Arial" w:hAnsi="Arial" w:cs="Arial"/>
                <w:b/>
              </w:rPr>
              <w:t>ipt?</w:t>
            </w:r>
          </w:p>
        </w:tc>
        <w:tc>
          <w:tcPr>
            <w:tcW w:w="8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BBB45" w14:textId="77777777" w:rsidR="00A35CDF" w:rsidRPr="004602C3" w:rsidRDefault="00A35CDF">
            <w:pPr>
              <w:spacing w:before="5" w:line="100" w:lineRule="exact"/>
              <w:rPr>
                <w:rFonts w:ascii="Arial" w:hAnsi="Arial" w:cs="Arial"/>
              </w:rPr>
            </w:pPr>
          </w:p>
          <w:p w14:paraId="0FEC1C03" w14:textId="77777777" w:rsidR="00A35CDF" w:rsidRPr="004602C3" w:rsidRDefault="006C5B9A">
            <w:pPr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(I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f</w:t>
            </w:r>
            <w:r w:rsidRPr="004602C3">
              <w:rPr>
                <w:rFonts w:ascii="Arial" w:hAnsi="Arial" w:cs="Arial"/>
                <w:i/>
                <w:spacing w:val="-2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y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es,</w:t>
            </w:r>
            <w:r w:rsidRPr="004602C3">
              <w:rPr>
                <w:rFonts w:ascii="Arial" w:hAnsi="Arial" w:cs="Arial"/>
                <w:i/>
                <w:spacing w:val="-3"/>
                <w:u w:val="single" w:color="000000"/>
              </w:rPr>
              <w:t xml:space="preserve"> </w:t>
            </w:r>
            <w:proofErr w:type="gramStart"/>
            <w:r w:rsidRPr="004602C3">
              <w:rPr>
                <w:rFonts w:ascii="Arial" w:hAnsi="Arial" w:cs="Arial"/>
                <w:i/>
                <w:spacing w:val="-1"/>
                <w:u w:val="single" w:color="000000"/>
              </w:rPr>
              <w:t>K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nd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ly</w:t>
            </w:r>
            <w:proofErr w:type="gramEnd"/>
            <w:r w:rsidRPr="004602C3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p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le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602C3">
              <w:rPr>
                <w:rFonts w:ascii="Arial" w:hAnsi="Arial" w:cs="Arial"/>
                <w:i/>
                <w:spacing w:val="-1"/>
                <w:u w:val="single" w:color="000000"/>
              </w:rPr>
              <w:t>s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</w:t>
            </w:r>
            <w:r w:rsidRPr="004602C3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-1"/>
                <w:u w:val="single" w:color="000000"/>
              </w:rPr>
              <w:t>wr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ite</w:t>
            </w:r>
            <w:r w:rsidRPr="004602C3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do</w:t>
            </w:r>
            <w:r w:rsidRPr="004602C3">
              <w:rPr>
                <w:rFonts w:ascii="Arial" w:hAnsi="Arial" w:cs="Arial"/>
                <w:i/>
                <w:spacing w:val="-1"/>
                <w:u w:val="single" w:color="000000"/>
              </w:rPr>
              <w:t>w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n</w:t>
            </w:r>
            <w:r w:rsidRPr="004602C3">
              <w:rPr>
                <w:rFonts w:ascii="Arial" w:hAnsi="Arial" w:cs="Arial"/>
                <w:i/>
                <w:spacing w:val="-4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t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</w:t>
            </w:r>
            <w:r w:rsidRPr="004602C3">
              <w:rPr>
                <w:rFonts w:ascii="Arial" w:hAnsi="Arial" w:cs="Arial"/>
                <w:i/>
                <w:spacing w:val="-2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et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ic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l</w:t>
            </w:r>
            <w:r w:rsidRPr="004602C3">
              <w:rPr>
                <w:rFonts w:ascii="Arial" w:hAnsi="Arial" w:cs="Arial"/>
                <w:i/>
                <w:spacing w:val="-6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is</w:t>
            </w:r>
            <w:r w:rsidRPr="004602C3">
              <w:rPr>
                <w:rFonts w:ascii="Arial" w:hAnsi="Arial" w:cs="Arial"/>
                <w:i/>
                <w:spacing w:val="-1"/>
                <w:u w:val="single" w:color="000000"/>
              </w:rPr>
              <w:t>s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u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es</w:t>
            </w:r>
            <w:r w:rsidRPr="004602C3">
              <w:rPr>
                <w:rFonts w:ascii="Arial" w:hAnsi="Arial" w:cs="Arial"/>
                <w:i/>
                <w:spacing w:val="-5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h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ere</w:t>
            </w:r>
            <w:r w:rsidRPr="004602C3">
              <w:rPr>
                <w:rFonts w:ascii="Arial" w:hAnsi="Arial" w:cs="Arial"/>
                <w:i/>
                <w:spacing w:val="-4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in</w:t>
            </w:r>
            <w:r w:rsidRPr="004602C3">
              <w:rPr>
                <w:rFonts w:ascii="Arial" w:hAnsi="Arial" w:cs="Arial"/>
                <w:i/>
                <w:spacing w:val="4"/>
                <w:u w:val="single" w:color="000000"/>
              </w:rPr>
              <w:t xml:space="preserve"> 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d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et</w:t>
            </w:r>
            <w:r w:rsidRPr="004602C3">
              <w:rPr>
                <w:rFonts w:ascii="Arial" w:hAnsi="Arial" w:cs="Arial"/>
                <w:i/>
                <w:spacing w:val="1"/>
                <w:u w:val="single" w:color="000000"/>
              </w:rPr>
              <w:t>a</w:t>
            </w:r>
            <w:r w:rsidRPr="004602C3">
              <w:rPr>
                <w:rFonts w:ascii="Arial" w:hAnsi="Arial" w:cs="Arial"/>
                <w:i/>
                <w:u w:val="single" w:color="000000"/>
              </w:rPr>
              <w:t>il)</w:t>
            </w:r>
          </w:p>
          <w:p w14:paraId="6FFB5FAD" w14:textId="77777777" w:rsidR="00A35CDF" w:rsidRPr="004602C3" w:rsidRDefault="00A35CDF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9925FB8" w14:textId="77777777" w:rsidR="00A35CDF" w:rsidRPr="004602C3" w:rsidRDefault="006C5B9A">
            <w:pPr>
              <w:ind w:left="102"/>
              <w:rPr>
                <w:rFonts w:ascii="Arial" w:hAnsi="Arial" w:cs="Arial"/>
              </w:rPr>
            </w:pPr>
            <w:r w:rsidRPr="004602C3">
              <w:rPr>
                <w:rFonts w:ascii="Arial" w:hAnsi="Arial" w:cs="Arial"/>
              </w:rPr>
              <w:t>t</w:t>
            </w:r>
            <w:r w:rsidRPr="004602C3">
              <w:rPr>
                <w:rFonts w:ascii="Arial" w:hAnsi="Arial" w:cs="Arial"/>
                <w:spacing w:val="1"/>
              </w:rPr>
              <w:t>h</w:t>
            </w:r>
            <w:r w:rsidRPr="004602C3">
              <w:rPr>
                <w:rFonts w:ascii="Arial" w:hAnsi="Arial" w:cs="Arial"/>
              </w:rPr>
              <w:t>e</w:t>
            </w:r>
            <w:r w:rsidRPr="004602C3">
              <w:rPr>
                <w:rFonts w:ascii="Arial" w:hAnsi="Arial" w:cs="Arial"/>
                <w:spacing w:val="1"/>
              </w:rPr>
              <w:t>r</w:t>
            </w:r>
            <w:r w:rsidRPr="004602C3">
              <w:rPr>
                <w:rFonts w:ascii="Arial" w:hAnsi="Arial" w:cs="Arial"/>
              </w:rPr>
              <w:t>e</w:t>
            </w:r>
            <w:r w:rsidRPr="004602C3">
              <w:rPr>
                <w:rFonts w:ascii="Arial" w:hAnsi="Arial" w:cs="Arial"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</w:rPr>
              <w:t>i</w:t>
            </w:r>
            <w:r w:rsidRPr="004602C3">
              <w:rPr>
                <w:rFonts w:ascii="Arial" w:hAnsi="Arial" w:cs="Arial"/>
                <w:spacing w:val="-1"/>
              </w:rPr>
              <w:t>s</w:t>
            </w:r>
            <w:r w:rsidRPr="004602C3">
              <w:rPr>
                <w:rFonts w:ascii="Arial" w:hAnsi="Arial" w:cs="Arial"/>
                <w:spacing w:val="1"/>
              </w:rPr>
              <w:t>n</w:t>
            </w:r>
            <w:r w:rsidRPr="004602C3">
              <w:rPr>
                <w:rFonts w:ascii="Arial" w:hAnsi="Arial" w:cs="Arial"/>
                <w:spacing w:val="-2"/>
              </w:rPr>
              <w:t>'</w:t>
            </w:r>
            <w:r w:rsidRPr="004602C3">
              <w:rPr>
                <w:rFonts w:ascii="Arial" w:hAnsi="Arial" w:cs="Arial"/>
              </w:rPr>
              <w:t>t</w:t>
            </w:r>
            <w:r w:rsidRPr="004602C3">
              <w:rPr>
                <w:rFonts w:ascii="Arial" w:hAnsi="Arial" w:cs="Arial"/>
                <w:spacing w:val="-3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an</w:t>
            </w:r>
            <w:r w:rsidRPr="004602C3">
              <w:rPr>
                <w:rFonts w:ascii="Arial" w:hAnsi="Arial" w:cs="Arial"/>
              </w:rPr>
              <w:t>y</w:t>
            </w:r>
            <w:r w:rsidRPr="004602C3">
              <w:rPr>
                <w:rFonts w:ascii="Arial" w:hAnsi="Arial" w:cs="Arial"/>
                <w:spacing w:val="-2"/>
              </w:rPr>
              <w:t xml:space="preserve"> </w:t>
            </w:r>
            <w:r w:rsidRPr="004602C3">
              <w:rPr>
                <w:rFonts w:ascii="Arial" w:hAnsi="Arial" w:cs="Arial"/>
                <w:spacing w:val="1"/>
              </w:rPr>
              <w:t>y</w:t>
            </w:r>
            <w:r w:rsidRPr="004602C3">
              <w:rPr>
                <w:rFonts w:ascii="Arial" w:hAnsi="Arial" w:cs="Arial"/>
              </w:rPr>
              <w:t>et</w:t>
            </w:r>
          </w:p>
        </w:tc>
        <w:tc>
          <w:tcPr>
            <w:tcW w:w="5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ED0AA" w14:textId="77777777" w:rsidR="00A35CDF" w:rsidRPr="004602C3" w:rsidRDefault="00A35CDF">
            <w:pPr>
              <w:rPr>
                <w:rFonts w:ascii="Arial" w:hAnsi="Arial" w:cs="Arial"/>
              </w:rPr>
            </w:pPr>
          </w:p>
        </w:tc>
      </w:tr>
    </w:tbl>
    <w:p w14:paraId="5394B18A" w14:textId="77777777" w:rsidR="006C5B9A" w:rsidRPr="004602C3" w:rsidRDefault="006C5B9A">
      <w:pPr>
        <w:rPr>
          <w:rFonts w:ascii="Arial" w:hAnsi="Arial" w:cs="Arial"/>
        </w:rPr>
      </w:pPr>
    </w:p>
    <w:p w14:paraId="5923D102" w14:textId="77777777" w:rsidR="004602C3" w:rsidRPr="004602C3" w:rsidRDefault="004602C3">
      <w:pPr>
        <w:rPr>
          <w:rFonts w:ascii="Arial" w:hAnsi="Arial" w:cs="Arial"/>
        </w:rPr>
      </w:pPr>
    </w:p>
    <w:p w14:paraId="426097AC" w14:textId="77777777" w:rsidR="004602C3" w:rsidRPr="004602C3" w:rsidRDefault="004602C3">
      <w:pPr>
        <w:rPr>
          <w:rFonts w:ascii="Arial" w:hAnsi="Arial" w:cs="Arial"/>
        </w:rPr>
      </w:pPr>
    </w:p>
    <w:p w14:paraId="4A32F0D3" w14:textId="77777777" w:rsidR="004602C3" w:rsidRPr="004602C3" w:rsidRDefault="004602C3">
      <w:pPr>
        <w:rPr>
          <w:rFonts w:ascii="Arial" w:hAnsi="Arial" w:cs="Arial"/>
        </w:rPr>
      </w:pPr>
    </w:p>
    <w:p w14:paraId="01347C3A" w14:textId="77777777" w:rsidR="004602C3" w:rsidRPr="004602C3" w:rsidRDefault="004602C3">
      <w:pPr>
        <w:rPr>
          <w:rFonts w:ascii="Arial" w:hAnsi="Arial" w:cs="Arial"/>
        </w:rPr>
      </w:pPr>
    </w:p>
    <w:p w14:paraId="32F3B46E" w14:textId="77777777" w:rsidR="004602C3" w:rsidRPr="004602C3" w:rsidRDefault="004602C3" w:rsidP="004602C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02C3">
        <w:rPr>
          <w:rFonts w:ascii="Arial" w:hAnsi="Arial" w:cs="Arial"/>
          <w:b/>
          <w:u w:val="single"/>
        </w:rPr>
        <w:t>Reviewer details:</w:t>
      </w:r>
    </w:p>
    <w:p w14:paraId="526414D8" w14:textId="77777777" w:rsidR="004602C3" w:rsidRPr="004602C3" w:rsidRDefault="004602C3">
      <w:pPr>
        <w:rPr>
          <w:rFonts w:ascii="Arial" w:hAnsi="Arial" w:cs="Arial"/>
        </w:rPr>
      </w:pPr>
    </w:p>
    <w:p w14:paraId="09B7B70F" w14:textId="5323EE20" w:rsidR="004602C3" w:rsidRPr="004602C3" w:rsidRDefault="004602C3">
      <w:pPr>
        <w:rPr>
          <w:rFonts w:ascii="Arial" w:hAnsi="Arial" w:cs="Arial"/>
          <w:b/>
          <w:bCs/>
        </w:rPr>
      </w:pPr>
      <w:r w:rsidRPr="004602C3">
        <w:rPr>
          <w:rFonts w:ascii="Arial" w:hAnsi="Arial" w:cs="Arial"/>
          <w:b/>
          <w:bCs/>
          <w:color w:val="000000"/>
        </w:rPr>
        <w:t>Suryani Hartati</w:t>
      </w:r>
      <w:r w:rsidRPr="004602C3">
        <w:rPr>
          <w:rFonts w:ascii="Arial" w:hAnsi="Arial" w:cs="Arial"/>
          <w:b/>
          <w:bCs/>
          <w:color w:val="000000"/>
        </w:rPr>
        <w:t xml:space="preserve">, </w:t>
      </w:r>
      <w:r w:rsidRPr="004602C3">
        <w:rPr>
          <w:rFonts w:ascii="Arial" w:hAnsi="Arial" w:cs="Arial"/>
          <w:b/>
          <w:bCs/>
          <w:color w:val="000000"/>
        </w:rPr>
        <w:t>Hermina Health Institute</w:t>
      </w:r>
      <w:r w:rsidRPr="004602C3">
        <w:rPr>
          <w:rFonts w:ascii="Arial" w:hAnsi="Arial" w:cs="Arial"/>
          <w:b/>
          <w:bCs/>
          <w:color w:val="000000"/>
        </w:rPr>
        <w:t xml:space="preserve">, </w:t>
      </w:r>
      <w:r w:rsidRPr="004602C3">
        <w:rPr>
          <w:rFonts w:ascii="Arial" w:hAnsi="Arial" w:cs="Arial"/>
          <w:b/>
          <w:bCs/>
          <w:color w:val="000000"/>
        </w:rPr>
        <w:t>Indonesia</w:t>
      </w:r>
    </w:p>
    <w:sectPr w:rsidR="004602C3" w:rsidRPr="004602C3">
      <w:pgSz w:w="23820" w:h="16840" w:orient="landscape"/>
      <w:pgMar w:top="2040" w:right="1320" w:bottom="280" w:left="1320" w:header="1857" w:footer="6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3814" w14:textId="77777777" w:rsidR="009E3A37" w:rsidRDefault="009E3A37">
      <w:r>
        <w:separator/>
      </w:r>
    </w:p>
  </w:endnote>
  <w:endnote w:type="continuationSeparator" w:id="0">
    <w:p w14:paraId="48D79189" w14:textId="77777777" w:rsidR="009E3A37" w:rsidRDefault="009E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4DBC" w14:textId="77777777" w:rsidR="00A35CDF" w:rsidRDefault="00000000">
    <w:pPr>
      <w:spacing w:line="200" w:lineRule="exact"/>
    </w:pPr>
    <w:r>
      <w:pict w14:anchorId="041C1B5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9pt;width:52.1pt;height:10.05pt;z-index:-1850;mso-position-horizontal-relative:page;mso-position-vertical-relative:page" filled="f" stroked="f">
          <v:textbox style="mso-next-textbox:#_x0000_s1028" inset="0,0,0,0">
            <w:txbxContent>
              <w:p w14:paraId="2723EA64" w14:textId="77777777" w:rsidR="00A35CDF" w:rsidRDefault="006C5B9A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e</w:t>
                </w:r>
                <w:r>
                  <w:rPr>
                    <w:spacing w:val="-2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4550EE5B">
        <v:shape id="_x0000_s1027" type="#_x0000_t202" style="position:absolute;margin-left:205.9pt;margin-top:796.9pt;width:55.55pt;height:10.05pt;z-index:-1849;mso-position-horizontal-relative:page;mso-position-vertical-relative:page" filled="f" stroked="f">
          <v:textbox style="mso-next-textbox:#_x0000_s1027" inset="0,0,0,0">
            <w:txbxContent>
              <w:p w14:paraId="677642FE" w14:textId="77777777" w:rsidR="00A35CDF" w:rsidRDefault="006C5B9A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k</w:t>
                </w:r>
                <w:r>
                  <w:rPr>
                    <w:sz w:val="16"/>
                    <w:szCs w:val="16"/>
                  </w:rPr>
                  <w:t xml:space="preserve">ed </w:t>
                </w:r>
                <w:r>
                  <w:rPr>
                    <w:spacing w:val="-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4CD50388">
        <v:shape id="_x0000_s1026" type="#_x0000_t202" style="position:absolute;margin-left:349.8pt;margin-top:796.9pt;width:67.7pt;height:10.05pt;z-index:-1848;mso-position-horizontal-relative:page;mso-position-vertical-relative:page" filled="f" stroked="f">
          <v:textbox style="mso-next-textbox:#_x0000_s1026" inset="0,0,0,0">
            <w:txbxContent>
              <w:p w14:paraId="596EDE31" w14:textId="77777777" w:rsidR="00A35CDF" w:rsidRDefault="006C5B9A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3"/>
                    <w:sz w:val="16"/>
                    <w:szCs w:val="16"/>
                  </w:rPr>
                  <w:t>r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pacing w:val="-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22F55685">
        <v:shape id="_x0000_s1025" type="#_x0000_t202" style="position:absolute;margin-left:539.05pt;margin-top:796.9pt;width:80.4pt;height:10.05pt;z-index:-1847;mso-position-horizontal-relative:page;mso-position-vertical-relative:page" filled="f" stroked="f">
          <v:textbox style="mso-next-textbox:#_x0000_s1025" inset="0,0,0,0">
            <w:txbxContent>
              <w:p w14:paraId="23A26C8A" w14:textId="77777777" w:rsidR="00A35CDF" w:rsidRDefault="006C5B9A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 xml:space="preserve">: 3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z w:val="16"/>
                    <w:szCs w:val="16"/>
                  </w:rPr>
                  <w:t>-</w:t>
                </w:r>
                <w:r>
                  <w:rPr>
                    <w:spacing w:val="-1"/>
                    <w:sz w:val="16"/>
                    <w:szCs w:val="16"/>
                  </w:rPr>
                  <w:t>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1A84" w14:textId="77777777" w:rsidR="009E3A37" w:rsidRDefault="009E3A37">
      <w:r>
        <w:separator/>
      </w:r>
    </w:p>
  </w:footnote>
  <w:footnote w:type="continuationSeparator" w:id="0">
    <w:p w14:paraId="0F14A0B0" w14:textId="77777777" w:rsidR="009E3A37" w:rsidRDefault="009E3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40F0" w14:textId="77777777" w:rsidR="00A35CDF" w:rsidRDefault="00000000">
    <w:pPr>
      <w:spacing w:line="200" w:lineRule="exact"/>
    </w:pPr>
    <w:r>
      <w:pict w14:anchorId="49C0CA4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85pt;width:72.5pt;height:11.95pt;z-index:-1851;mso-position-horizontal-relative:page;mso-position-vertical-relative:page" filled="f" stroked="f">
          <v:textbox style="mso-next-textbox:#_x0000_s1029" inset="0,0,0,0">
            <w:txbxContent>
              <w:p w14:paraId="3904E530" w14:textId="77777777" w:rsidR="00A35CDF" w:rsidRDefault="006C5B9A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Rev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i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7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3"/>
                    <w:u w:val="thick" w:color="0033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77D3F"/>
    <w:multiLevelType w:val="multilevel"/>
    <w:tmpl w:val="70980C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772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CDF"/>
    <w:rsid w:val="001853CA"/>
    <w:rsid w:val="00216B91"/>
    <w:rsid w:val="004351F8"/>
    <w:rsid w:val="00453637"/>
    <w:rsid w:val="004602C3"/>
    <w:rsid w:val="006C5B9A"/>
    <w:rsid w:val="009E3A37"/>
    <w:rsid w:val="00A35CDF"/>
    <w:rsid w:val="00C436E8"/>
    <w:rsid w:val="00D37A50"/>
    <w:rsid w:val="00DD5736"/>
    <w:rsid w:val="00EF0303"/>
    <w:rsid w:val="00F067D7"/>
    <w:rsid w:val="00F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."/>
  <w:listSeparator w:val=","/>
  <w14:docId w14:val="6D3B33B8"/>
  <w15:docId w15:val="{D2298A76-EF5F-421D-9B03-5FBE4B30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351F8"/>
    <w:rPr>
      <w:color w:val="0000FF" w:themeColor="hyperlink"/>
      <w:u w:val="single"/>
    </w:rPr>
  </w:style>
  <w:style w:type="paragraph" w:customStyle="1" w:styleId="Affiliation">
    <w:name w:val="Affiliation"/>
    <w:basedOn w:val="Normal"/>
    <w:rsid w:val="004602C3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medical-science-updates-and-prospect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6FC16-E39F-4F64-B802-5568EE49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10</cp:revision>
  <dcterms:created xsi:type="dcterms:W3CDTF">2026-02-12T05:20:00Z</dcterms:created>
  <dcterms:modified xsi:type="dcterms:W3CDTF">2026-02-14T12:31:00Z</dcterms:modified>
</cp:coreProperties>
</file>