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C3D20" w14:textId="2CB390B1" w:rsidR="00D32CF6" w:rsidRDefault="00D32CF6">
      <w:pPr>
        <w:spacing w:before="10" w:line="180" w:lineRule="exact"/>
        <w:rPr>
          <w:sz w:val="19"/>
          <w:szCs w:val="19"/>
        </w:rPr>
      </w:pPr>
    </w:p>
    <w:p w14:paraId="73A1C878" w14:textId="77777777" w:rsidR="00D32CF6" w:rsidRDefault="00D32CF6">
      <w:pPr>
        <w:spacing w:line="200" w:lineRule="exact"/>
      </w:pPr>
    </w:p>
    <w:p w14:paraId="20948740" w14:textId="77777777" w:rsidR="00D32CF6" w:rsidRDefault="00D32CF6">
      <w:pPr>
        <w:spacing w:line="200" w:lineRule="exact"/>
      </w:pPr>
    </w:p>
    <w:p w14:paraId="7D156C33" w14:textId="77777777" w:rsidR="00D32CF6" w:rsidRDefault="00D32CF6">
      <w:pPr>
        <w:spacing w:line="200" w:lineRule="exact"/>
      </w:pPr>
    </w:p>
    <w:p w14:paraId="39E4EB72" w14:textId="77777777" w:rsidR="00D32CF6" w:rsidRDefault="00000000">
      <w:pPr>
        <w:spacing w:before="34" w:line="220" w:lineRule="exact"/>
        <w:ind w:left="1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B</w:t>
      </w:r>
      <w:r>
        <w:rPr>
          <w:rFonts w:ascii="Arial" w:eastAsia="Arial" w:hAnsi="Arial" w:cs="Arial"/>
          <w:b/>
          <w:color w:val="003399"/>
          <w:spacing w:val="-1"/>
          <w:position w:val="-1"/>
          <w:u w:val="thick" w:color="003399"/>
        </w:rPr>
        <w:t>P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I</w:t>
      </w:r>
      <w:r>
        <w:rPr>
          <w:rFonts w:ascii="Arial" w:eastAsia="Arial" w:hAnsi="Arial" w:cs="Arial"/>
          <w:b/>
          <w:color w:val="003399"/>
          <w:spacing w:val="-4"/>
          <w:position w:val="-1"/>
          <w:u w:val="thick" w:color="003399"/>
        </w:rPr>
        <w:t xml:space="preserve"> </w:t>
      </w:r>
      <w:r>
        <w:rPr>
          <w:rFonts w:ascii="Arial" w:eastAsia="Arial" w:hAnsi="Arial" w:cs="Arial"/>
          <w:b/>
          <w:color w:val="003399"/>
          <w:spacing w:val="2"/>
          <w:position w:val="-1"/>
          <w:u w:val="thick" w:color="003399"/>
        </w:rPr>
        <w:t>R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e</w:t>
      </w:r>
      <w:r>
        <w:rPr>
          <w:rFonts w:ascii="Arial" w:eastAsia="Arial" w:hAnsi="Arial" w:cs="Arial"/>
          <w:b/>
          <w:color w:val="003399"/>
          <w:spacing w:val="1"/>
          <w:position w:val="-1"/>
          <w:u w:val="thick" w:color="003399"/>
        </w:rPr>
        <w:t>v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iew</w:t>
      </w:r>
      <w:r>
        <w:rPr>
          <w:rFonts w:ascii="Arial" w:eastAsia="Arial" w:hAnsi="Arial" w:cs="Arial"/>
          <w:b/>
          <w:color w:val="003399"/>
          <w:spacing w:val="-4"/>
          <w:position w:val="-1"/>
          <w:u w:val="thick" w:color="003399"/>
        </w:rPr>
        <w:t xml:space="preserve"> 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F</w:t>
      </w:r>
      <w:r>
        <w:rPr>
          <w:rFonts w:ascii="Arial" w:eastAsia="Arial" w:hAnsi="Arial" w:cs="Arial"/>
          <w:b/>
          <w:color w:val="003399"/>
          <w:spacing w:val="1"/>
          <w:position w:val="-1"/>
          <w:u w:val="thick" w:color="003399"/>
        </w:rPr>
        <w:t>o</w:t>
      </w:r>
      <w:r>
        <w:rPr>
          <w:rFonts w:ascii="Arial" w:eastAsia="Arial" w:hAnsi="Arial" w:cs="Arial"/>
          <w:b/>
          <w:color w:val="003399"/>
          <w:spacing w:val="-1"/>
          <w:position w:val="-1"/>
          <w:u w:val="thick" w:color="003399"/>
        </w:rPr>
        <w:t>r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m</w:t>
      </w:r>
      <w:r>
        <w:rPr>
          <w:rFonts w:ascii="Arial" w:eastAsia="Arial" w:hAnsi="Arial" w:cs="Arial"/>
          <w:b/>
          <w:color w:val="003399"/>
          <w:spacing w:val="-5"/>
          <w:position w:val="-1"/>
          <w:u w:val="thick" w:color="003399"/>
        </w:rPr>
        <w:t xml:space="preserve"> 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0</w:t>
      </w:r>
      <w:r>
        <w:rPr>
          <w:rFonts w:ascii="Arial" w:eastAsia="Arial" w:hAnsi="Arial" w:cs="Arial"/>
          <w:b/>
          <w:color w:val="003399"/>
          <w:spacing w:val="-1"/>
          <w:position w:val="-1"/>
          <w:u w:val="thick" w:color="003399"/>
        </w:rPr>
        <w:t>7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0</w:t>
      </w:r>
      <w:r>
        <w:rPr>
          <w:rFonts w:ascii="Arial" w:eastAsia="Arial" w:hAnsi="Arial" w:cs="Arial"/>
          <w:b/>
          <w:color w:val="003399"/>
          <w:spacing w:val="1"/>
          <w:position w:val="-1"/>
          <w:u w:val="thick" w:color="003399"/>
        </w:rPr>
        <w:t>5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20</w:t>
      </w:r>
    </w:p>
    <w:p w14:paraId="1E294544" w14:textId="77777777" w:rsidR="00D32CF6" w:rsidRDefault="00D32CF6">
      <w:pPr>
        <w:spacing w:before="4" w:line="120" w:lineRule="exact"/>
        <w:rPr>
          <w:sz w:val="13"/>
          <w:szCs w:val="13"/>
        </w:rPr>
      </w:pPr>
    </w:p>
    <w:p w14:paraId="3052F4CE" w14:textId="77777777" w:rsidR="00D32CF6" w:rsidRDefault="00D32CF6">
      <w:pPr>
        <w:spacing w:line="200" w:lineRule="exact"/>
      </w:pPr>
    </w:p>
    <w:p w14:paraId="79865807" w14:textId="77777777" w:rsidR="00D32CF6" w:rsidRDefault="00D32CF6">
      <w:pPr>
        <w:spacing w:line="200" w:lineRule="exact"/>
      </w:pPr>
    </w:p>
    <w:p w14:paraId="31EBF28A" w14:textId="77777777" w:rsidR="00D32CF6" w:rsidRDefault="00D32CF6">
      <w:pPr>
        <w:spacing w:line="200" w:lineRule="exact"/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0"/>
      </w:tblGrid>
      <w:tr w:rsidR="00D32CF6" w14:paraId="6F7B6A0E" w14:textId="77777777">
        <w:trPr>
          <w:trHeight w:hRule="exact" w:val="422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4647C" w14:textId="77777777" w:rsidR="00D32CF6" w:rsidRDefault="00000000">
            <w:pPr>
              <w:spacing w:line="260" w:lineRule="exact"/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FC668" w14:textId="77777777" w:rsidR="00D32CF6" w:rsidRDefault="00000000">
            <w:pPr>
              <w:spacing w:before="62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Progr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es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n L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ngua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  <w:u w:val="thick" w:color="000000"/>
              </w:rPr>
              <w:t>g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,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Liter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  <w:u w:val="thick" w:color="000000"/>
              </w:rPr>
              <w:t>u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  <w:u w:val="thick" w:color="000000"/>
              </w:rPr>
              <w:t>r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 xml:space="preserve"> a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nd Ed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  <w:u w:val="thick" w:color="000000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ca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 xml:space="preserve">tion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  <w:u w:val="thick" w:color="000000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ea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h</w:t>
            </w:r>
          </w:p>
        </w:tc>
      </w:tr>
      <w:tr w:rsidR="00D32CF6" w14:paraId="26434971" w14:textId="77777777">
        <w:trPr>
          <w:trHeight w:hRule="exact" w:val="300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098F7" w14:textId="77777777" w:rsidR="00D32CF6" w:rsidRDefault="00000000">
            <w:pPr>
              <w:spacing w:line="260" w:lineRule="exact"/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anu</w:t>
            </w:r>
            <w:r>
              <w:rPr>
                <w:rFonts w:ascii="Arial" w:eastAsia="Arial" w:hAnsi="Arial" w:cs="Arial"/>
                <w:sz w:val="24"/>
                <w:szCs w:val="24"/>
              </w:rPr>
              <w:t>scr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91B90" w14:textId="77777777" w:rsidR="00D32CF6" w:rsidRDefault="00000000">
            <w:pPr>
              <w:spacing w:before="2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s_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BP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_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57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</w:p>
        </w:tc>
      </w:tr>
      <w:tr w:rsidR="00D32CF6" w14:paraId="0A40C4ED" w14:textId="77777777">
        <w:trPr>
          <w:trHeight w:hRule="exact" w:val="660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53DA0" w14:textId="77777777" w:rsidR="00D32CF6" w:rsidRDefault="00000000">
            <w:pPr>
              <w:spacing w:line="260" w:lineRule="exact"/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itle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z w:val="24"/>
                <w:szCs w:val="24"/>
              </w:rPr>
              <w:t>scr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t: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A3191" w14:textId="77777777" w:rsidR="00D32CF6" w:rsidRDefault="00000000">
            <w:pPr>
              <w:spacing w:before="45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oloni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tion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of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duc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tion S</w:t>
            </w:r>
            <w:r>
              <w:rPr>
                <w:rFonts w:ascii="Arial" w:eastAsia="Arial" w:hAnsi="Arial" w:cs="Arial"/>
                <w:b/>
                <w:spacing w:val="-6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tem,</w:t>
            </w:r>
            <w:r>
              <w:rPr>
                <w:rFonts w:ascii="Arial" w:eastAsia="Arial" w:hAnsi="Arial" w:cs="Arial"/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mbi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 R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ponse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Red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igning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uc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tion </w:t>
            </w:r>
            <w:r>
              <w:rPr>
                <w:rFonts w:ascii="Arial" w:eastAsia="Arial" w:hAnsi="Arial" w:cs="Arial"/>
                <w:b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pacing w:val="-6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tem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 L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ith S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</w:p>
          <w:p w14:paraId="754C46B0" w14:textId="77777777" w:rsidR="00D32CF6" w:rsidRDefault="00000000">
            <w:pPr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tion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ties (LS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D)</w:t>
            </w:r>
          </w:p>
        </w:tc>
      </w:tr>
      <w:tr w:rsidR="00D32CF6" w14:paraId="2C7ED984" w14:textId="77777777">
        <w:trPr>
          <w:trHeight w:hRule="exact" w:val="344"/>
        </w:trPr>
        <w:tc>
          <w:tcPr>
            <w:tcW w:w="5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F7CA8" w14:textId="77777777" w:rsidR="00D32CF6" w:rsidRDefault="00000000">
            <w:pPr>
              <w:spacing w:line="260" w:lineRule="exact"/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rtic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15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E1A97" w14:textId="77777777" w:rsidR="00D32CF6" w:rsidRDefault="00000000">
            <w:pPr>
              <w:spacing w:before="2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book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hapter</w:t>
            </w:r>
          </w:p>
        </w:tc>
      </w:tr>
    </w:tbl>
    <w:p w14:paraId="196B5B72" w14:textId="77777777" w:rsidR="00D32CF6" w:rsidRDefault="00D32CF6">
      <w:pPr>
        <w:spacing w:before="4" w:line="180" w:lineRule="exact"/>
        <w:rPr>
          <w:sz w:val="19"/>
          <w:szCs w:val="19"/>
        </w:rPr>
      </w:pPr>
    </w:p>
    <w:p w14:paraId="469FEA9F" w14:textId="77777777" w:rsidR="00D32CF6" w:rsidRDefault="00D32CF6">
      <w:pPr>
        <w:spacing w:line="200" w:lineRule="exact"/>
      </w:pPr>
    </w:p>
    <w:p w14:paraId="08FEC127" w14:textId="77777777" w:rsidR="00D32CF6" w:rsidRDefault="00D32CF6">
      <w:pPr>
        <w:spacing w:line="200" w:lineRule="exact"/>
      </w:pPr>
    </w:p>
    <w:p w14:paraId="3044AE57" w14:textId="77777777" w:rsidR="00D32CF6" w:rsidRDefault="00D32CF6">
      <w:pPr>
        <w:spacing w:line="200" w:lineRule="exact"/>
      </w:pPr>
    </w:p>
    <w:p w14:paraId="55E109C9" w14:textId="77777777" w:rsidR="00D32CF6" w:rsidRDefault="00D32CF6">
      <w:pPr>
        <w:spacing w:line="200" w:lineRule="exact"/>
      </w:pPr>
    </w:p>
    <w:p w14:paraId="3541371E" w14:textId="77777777" w:rsidR="00D32CF6" w:rsidRDefault="00000000">
      <w:pPr>
        <w:spacing w:before="34" w:line="220" w:lineRule="exact"/>
        <w:ind w:left="2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B</w:t>
      </w:r>
      <w:r>
        <w:rPr>
          <w:rFonts w:ascii="Arial" w:eastAsia="Arial" w:hAnsi="Arial" w:cs="Arial"/>
          <w:b/>
          <w:color w:val="003399"/>
          <w:spacing w:val="-1"/>
          <w:position w:val="-1"/>
          <w:u w:val="thick" w:color="003399"/>
        </w:rPr>
        <w:t>P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I</w:t>
      </w:r>
      <w:r>
        <w:rPr>
          <w:rFonts w:ascii="Arial" w:eastAsia="Arial" w:hAnsi="Arial" w:cs="Arial"/>
          <w:b/>
          <w:color w:val="003399"/>
          <w:spacing w:val="-4"/>
          <w:position w:val="-1"/>
          <w:u w:val="thick" w:color="003399"/>
        </w:rPr>
        <w:t xml:space="preserve"> </w:t>
      </w:r>
      <w:r>
        <w:rPr>
          <w:rFonts w:ascii="Arial" w:eastAsia="Arial" w:hAnsi="Arial" w:cs="Arial"/>
          <w:b/>
          <w:color w:val="003399"/>
          <w:spacing w:val="2"/>
          <w:position w:val="-1"/>
          <w:u w:val="thick" w:color="003399"/>
        </w:rPr>
        <w:t>R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e</w:t>
      </w:r>
      <w:r>
        <w:rPr>
          <w:rFonts w:ascii="Arial" w:eastAsia="Arial" w:hAnsi="Arial" w:cs="Arial"/>
          <w:b/>
          <w:color w:val="003399"/>
          <w:spacing w:val="1"/>
          <w:position w:val="-1"/>
          <w:u w:val="thick" w:color="003399"/>
        </w:rPr>
        <w:t>v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iew</w:t>
      </w:r>
      <w:r>
        <w:rPr>
          <w:rFonts w:ascii="Arial" w:eastAsia="Arial" w:hAnsi="Arial" w:cs="Arial"/>
          <w:b/>
          <w:color w:val="003399"/>
          <w:spacing w:val="-4"/>
          <w:position w:val="-1"/>
          <w:u w:val="thick" w:color="003399"/>
        </w:rPr>
        <w:t xml:space="preserve"> 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F</w:t>
      </w:r>
      <w:r>
        <w:rPr>
          <w:rFonts w:ascii="Arial" w:eastAsia="Arial" w:hAnsi="Arial" w:cs="Arial"/>
          <w:b/>
          <w:color w:val="003399"/>
          <w:spacing w:val="1"/>
          <w:position w:val="-1"/>
          <w:u w:val="thick" w:color="003399"/>
        </w:rPr>
        <w:t>o</w:t>
      </w:r>
      <w:r>
        <w:rPr>
          <w:rFonts w:ascii="Arial" w:eastAsia="Arial" w:hAnsi="Arial" w:cs="Arial"/>
          <w:b/>
          <w:color w:val="003399"/>
          <w:spacing w:val="-1"/>
          <w:position w:val="-1"/>
          <w:u w:val="thick" w:color="003399"/>
        </w:rPr>
        <w:t>r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m</w:t>
      </w:r>
      <w:r>
        <w:rPr>
          <w:rFonts w:ascii="Arial" w:eastAsia="Arial" w:hAnsi="Arial" w:cs="Arial"/>
          <w:b/>
          <w:color w:val="003399"/>
          <w:spacing w:val="-5"/>
          <w:position w:val="-1"/>
          <w:u w:val="thick" w:color="003399"/>
        </w:rPr>
        <w:t xml:space="preserve"> 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0</w:t>
      </w:r>
      <w:r>
        <w:rPr>
          <w:rFonts w:ascii="Arial" w:eastAsia="Arial" w:hAnsi="Arial" w:cs="Arial"/>
          <w:b/>
          <w:color w:val="003399"/>
          <w:spacing w:val="-1"/>
          <w:position w:val="-1"/>
          <w:u w:val="thick" w:color="003399"/>
        </w:rPr>
        <w:t>7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0</w:t>
      </w:r>
      <w:r>
        <w:rPr>
          <w:rFonts w:ascii="Arial" w:eastAsia="Arial" w:hAnsi="Arial" w:cs="Arial"/>
          <w:b/>
          <w:color w:val="003399"/>
          <w:spacing w:val="1"/>
          <w:position w:val="-1"/>
          <w:u w:val="thick" w:color="003399"/>
        </w:rPr>
        <w:t>5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20</w:t>
      </w:r>
    </w:p>
    <w:p w14:paraId="21EC3E3C" w14:textId="77777777" w:rsidR="00D32CF6" w:rsidRDefault="00D32CF6">
      <w:pPr>
        <w:spacing w:line="200" w:lineRule="exact"/>
      </w:pPr>
    </w:p>
    <w:p w14:paraId="7F1C5072" w14:textId="77777777" w:rsidR="00D32CF6" w:rsidRDefault="00D32CF6">
      <w:pPr>
        <w:spacing w:line="280" w:lineRule="exact"/>
        <w:rPr>
          <w:sz w:val="28"/>
          <w:szCs w:val="28"/>
        </w:rPr>
      </w:pPr>
    </w:p>
    <w:p w14:paraId="7C471EA5" w14:textId="77777777" w:rsidR="00D32CF6" w:rsidRDefault="00000000">
      <w:pPr>
        <w:spacing w:before="34"/>
        <w:ind w:left="2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4"/>
          <w:highlight w:val="yellow"/>
        </w:rPr>
        <w:t>P</w:t>
      </w:r>
      <w:r>
        <w:rPr>
          <w:rFonts w:ascii="Arial" w:eastAsia="Arial" w:hAnsi="Arial" w:cs="Arial"/>
          <w:b/>
          <w:spacing w:val="-5"/>
          <w:highlight w:val="yellow"/>
        </w:rPr>
        <w:t>A</w:t>
      </w:r>
      <w:r>
        <w:rPr>
          <w:rFonts w:ascii="Arial" w:eastAsia="Arial" w:hAnsi="Arial" w:cs="Arial"/>
          <w:b/>
          <w:highlight w:val="yellow"/>
        </w:rPr>
        <w:t>RT</w:t>
      </w:r>
      <w:r>
        <w:rPr>
          <w:rFonts w:ascii="Arial" w:eastAsia="Arial" w:hAnsi="Arial" w:cs="Arial"/>
          <w:b/>
          <w:spacing w:val="52"/>
          <w:highlight w:val="yellow"/>
        </w:rPr>
        <w:t xml:space="preserve"> </w:t>
      </w:r>
      <w:r>
        <w:rPr>
          <w:rFonts w:ascii="Arial" w:eastAsia="Arial" w:hAnsi="Arial" w:cs="Arial"/>
          <w:b/>
          <w:highlight w:val="yellow"/>
        </w:rPr>
        <w:t>1: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Re</w:t>
      </w:r>
      <w:r>
        <w:rPr>
          <w:rFonts w:ascii="Arial" w:eastAsia="Arial" w:hAnsi="Arial" w:cs="Arial"/>
          <w:b/>
          <w:spacing w:val="1"/>
        </w:rPr>
        <w:t>v</w:t>
      </w:r>
      <w:r>
        <w:rPr>
          <w:rFonts w:ascii="Arial" w:eastAsia="Arial" w:hAnsi="Arial" w:cs="Arial"/>
          <w:b/>
        </w:rPr>
        <w:t>iew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Com</w:t>
      </w:r>
      <w:r>
        <w:rPr>
          <w:rFonts w:ascii="Arial" w:eastAsia="Arial" w:hAnsi="Arial" w:cs="Arial"/>
          <w:b/>
          <w:spacing w:val="1"/>
        </w:rPr>
        <w:t>m</w:t>
      </w:r>
      <w:r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s</w:t>
      </w:r>
    </w:p>
    <w:p w14:paraId="4F6F9C3F" w14:textId="77777777" w:rsidR="00D32CF6" w:rsidRDefault="00D32CF6">
      <w:pPr>
        <w:spacing w:before="10" w:line="220" w:lineRule="exact"/>
        <w:rPr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9"/>
        <w:gridCol w:w="7769"/>
        <w:gridCol w:w="6603"/>
      </w:tblGrid>
      <w:tr w:rsidR="00D32CF6" w14:paraId="7152835C" w14:textId="77777777">
        <w:trPr>
          <w:trHeight w:hRule="exact" w:val="698"/>
        </w:trPr>
        <w:tc>
          <w:tcPr>
            <w:tcW w:w="6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A03EB" w14:textId="77777777" w:rsidR="00D32CF6" w:rsidRDefault="00D32CF6"/>
        </w:tc>
        <w:tc>
          <w:tcPr>
            <w:tcW w:w="7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4F87A" w14:textId="77777777" w:rsidR="00D32CF6" w:rsidRDefault="00000000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ie</w:t>
            </w:r>
            <w:r>
              <w:rPr>
                <w:rFonts w:ascii="Arial" w:eastAsia="Arial" w:hAnsi="Arial" w:cs="Arial"/>
                <w:b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</w:rPr>
              <w:t>’s</w:t>
            </w:r>
            <w:r>
              <w:rPr>
                <w:rFonts w:ascii="Arial" w:eastAsia="Arial" w:hAnsi="Arial" w:cs="Arial"/>
                <w:b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co</w:t>
            </w:r>
            <w:r>
              <w:rPr>
                <w:rFonts w:ascii="Arial" w:eastAsia="Arial" w:hAnsi="Arial" w:cs="Arial"/>
                <w:b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</w:rPr>
              <w:t>me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</w:rPr>
              <w:t>t</w:t>
            </w:r>
          </w:p>
        </w:tc>
        <w:tc>
          <w:tcPr>
            <w:tcW w:w="6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D63AC" w14:textId="77777777" w:rsidR="00D32CF6" w:rsidRDefault="00000000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</w:rPr>
              <w:t>ho</w:t>
            </w:r>
            <w:r>
              <w:rPr>
                <w:rFonts w:ascii="Arial" w:eastAsia="Arial" w:hAnsi="Arial" w:cs="Arial"/>
                <w:b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</w:rPr>
              <w:t>’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</w:rPr>
              <w:t>om</w:t>
            </w:r>
            <w:r>
              <w:rPr>
                <w:rFonts w:ascii="Arial" w:eastAsia="Arial" w:hAnsi="Arial" w:cs="Arial"/>
                <w:b/>
                <w:spacing w:val="3"/>
              </w:rPr>
              <w:t>m</w:t>
            </w:r>
            <w:r>
              <w:rPr>
                <w:rFonts w:ascii="Arial" w:eastAsia="Arial" w:hAnsi="Arial" w:cs="Arial"/>
                <w:b/>
              </w:rPr>
              <w:t>ent</w:t>
            </w:r>
            <w:r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(</w:t>
            </w:r>
            <w:r>
              <w:rPr>
                <w:rFonts w:ascii="Arial" w:eastAsia="Arial" w:hAnsi="Arial" w:cs="Arial"/>
                <w:i/>
              </w:rPr>
              <w:t>If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g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</w:rPr>
              <w:t>e</w:t>
            </w:r>
            <w:r>
              <w:rPr>
                <w:rFonts w:ascii="Arial" w:eastAsia="Arial" w:hAnsi="Arial" w:cs="Arial"/>
                <w:i/>
              </w:rPr>
              <w:t>ed</w:t>
            </w:r>
            <w:r>
              <w:rPr>
                <w:rFonts w:ascii="Arial" w:eastAsia="Arial" w:hAnsi="Arial" w:cs="Arial"/>
                <w:i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</w:rPr>
              <w:t>w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th</w:t>
            </w:r>
            <w:r>
              <w:rPr>
                <w:rFonts w:ascii="Arial" w:eastAsia="Arial" w:hAnsi="Arial" w:cs="Arial"/>
                <w:i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</w:rPr>
              <w:t>t</w:t>
            </w:r>
            <w:r>
              <w:rPr>
                <w:rFonts w:ascii="Arial" w:eastAsia="Arial" w:hAnsi="Arial" w:cs="Arial"/>
                <w:i/>
              </w:rPr>
              <w:t>he</w:t>
            </w:r>
            <w:r>
              <w:rPr>
                <w:rFonts w:ascii="Arial" w:eastAsia="Arial" w:hAnsi="Arial" w:cs="Arial"/>
                <w:i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3"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ewer,</w:t>
            </w:r>
            <w:r>
              <w:rPr>
                <w:rFonts w:ascii="Arial" w:eastAsia="Arial" w:hAnsi="Arial" w:cs="Arial"/>
                <w:i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c</w:t>
            </w:r>
            <w:r>
              <w:rPr>
                <w:rFonts w:ascii="Arial" w:eastAsia="Arial" w:hAnsi="Arial" w:cs="Arial"/>
                <w:i/>
              </w:rPr>
              <w:t>or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3"/>
              </w:rPr>
              <w:t>c</w:t>
            </w:r>
            <w:r>
              <w:rPr>
                <w:rFonts w:ascii="Arial" w:eastAsia="Arial" w:hAnsi="Arial" w:cs="Arial"/>
                <w:i/>
              </w:rPr>
              <w:t>t</w:t>
            </w:r>
            <w:r>
              <w:rPr>
                <w:rFonts w:ascii="Arial" w:eastAsia="Arial" w:hAnsi="Arial" w:cs="Arial"/>
                <w:i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</w:rPr>
              <w:t>h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  <w:spacing w:val="2"/>
              </w:rPr>
              <w:t>n</w:t>
            </w:r>
            <w:r>
              <w:rPr>
                <w:rFonts w:ascii="Arial" w:eastAsia="Arial" w:hAnsi="Arial" w:cs="Arial"/>
                <w:i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</w:rPr>
              <w:t>scr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pt</w:t>
            </w:r>
          </w:p>
          <w:p w14:paraId="1DA580FF" w14:textId="77777777" w:rsidR="00D32CF6" w:rsidRDefault="00000000">
            <w:pPr>
              <w:ind w:left="102" w:right="5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2"/>
              </w:rPr>
              <w:t>g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1"/>
              </w:rPr>
              <w:t>l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g</w:t>
            </w:r>
            <w:r>
              <w:rPr>
                <w:rFonts w:ascii="Arial" w:eastAsia="Arial" w:hAnsi="Arial" w:cs="Arial"/>
                <w:i/>
                <w:spacing w:val="1"/>
              </w:rPr>
              <w:t>h</w:t>
            </w:r>
            <w:r>
              <w:rPr>
                <w:rFonts w:ascii="Arial" w:eastAsia="Arial" w:hAnsi="Arial" w:cs="Arial"/>
                <w:i/>
              </w:rPr>
              <w:t>t</w:t>
            </w:r>
            <w:r>
              <w:rPr>
                <w:rFonts w:ascii="Arial" w:eastAsia="Arial" w:hAnsi="Arial" w:cs="Arial"/>
                <w:i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</w:rPr>
              <w:t>h</w:t>
            </w:r>
            <w:r>
              <w:rPr>
                <w:rFonts w:ascii="Arial" w:eastAsia="Arial" w:hAnsi="Arial" w:cs="Arial"/>
                <w:i/>
              </w:rPr>
              <w:t>at</w:t>
            </w:r>
            <w:r>
              <w:rPr>
                <w:rFonts w:ascii="Arial" w:eastAsia="Arial" w:hAnsi="Arial" w:cs="Arial"/>
                <w:i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</w:rPr>
              <w:t>p</w:t>
            </w:r>
            <w:r>
              <w:rPr>
                <w:rFonts w:ascii="Arial" w:eastAsia="Arial" w:hAnsi="Arial" w:cs="Arial"/>
                <w:i/>
              </w:rPr>
              <w:t>art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i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t</w:t>
            </w:r>
            <w:r>
              <w:rPr>
                <w:rFonts w:ascii="Arial" w:eastAsia="Arial" w:hAnsi="Arial" w:cs="Arial"/>
                <w:i/>
                <w:spacing w:val="2"/>
              </w:rPr>
              <w:t>h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m</w:t>
            </w:r>
            <w:r>
              <w:rPr>
                <w:rFonts w:ascii="Arial" w:eastAsia="Arial" w:hAnsi="Arial" w:cs="Arial"/>
                <w:i/>
                <w:spacing w:val="2"/>
              </w:rPr>
              <w:t>a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</w:rPr>
              <w:t>scr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pt.</w:t>
            </w:r>
            <w:r>
              <w:rPr>
                <w:rFonts w:ascii="Arial" w:eastAsia="Arial" w:hAnsi="Arial" w:cs="Arial"/>
                <w:i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u</w:t>
            </w:r>
            <w:r>
              <w:rPr>
                <w:rFonts w:ascii="Arial" w:eastAsia="Arial" w:hAnsi="Arial" w:cs="Arial"/>
                <w:i/>
                <w:spacing w:val="2"/>
              </w:rPr>
              <w:t>t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</w:rPr>
              <w:t>m</w:t>
            </w:r>
            <w:r>
              <w:rPr>
                <w:rFonts w:ascii="Arial" w:eastAsia="Arial" w:hAnsi="Arial" w:cs="Arial"/>
                <w:i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</w:rPr>
              <w:t>s</w:t>
            </w:r>
            <w:r>
              <w:rPr>
                <w:rFonts w:ascii="Arial" w:eastAsia="Arial" w:hAnsi="Arial" w:cs="Arial"/>
                <w:i/>
              </w:rPr>
              <w:t>t</w:t>
            </w:r>
            <w:r>
              <w:rPr>
                <w:rFonts w:ascii="Arial" w:eastAsia="Arial" w:hAnsi="Arial" w:cs="Arial"/>
                <w:i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w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te</w:t>
            </w:r>
            <w:r>
              <w:rPr>
                <w:rFonts w:ascii="Arial" w:eastAsia="Arial" w:hAnsi="Arial" w:cs="Arial"/>
                <w:i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s</w:t>
            </w:r>
            <w:r>
              <w:rPr>
                <w:rFonts w:ascii="Arial" w:eastAsia="Arial" w:hAnsi="Arial" w:cs="Arial"/>
                <w:i/>
              </w:rPr>
              <w:t>/</w:t>
            </w:r>
            <w:r>
              <w:rPr>
                <w:rFonts w:ascii="Arial" w:eastAsia="Arial" w:hAnsi="Arial" w:cs="Arial"/>
                <w:i/>
                <w:spacing w:val="2"/>
              </w:rPr>
              <w:t>h</w:t>
            </w:r>
            <w:r>
              <w:rPr>
                <w:rFonts w:ascii="Arial" w:eastAsia="Arial" w:hAnsi="Arial" w:cs="Arial"/>
                <w:i/>
              </w:rPr>
              <w:t>er fe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2"/>
              </w:rPr>
              <w:t>d</w:t>
            </w:r>
            <w:r>
              <w:rPr>
                <w:rFonts w:ascii="Arial" w:eastAsia="Arial" w:hAnsi="Arial" w:cs="Arial"/>
                <w:i/>
              </w:rPr>
              <w:t>b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>c</w:t>
            </w:r>
            <w:r>
              <w:rPr>
                <w:rFonts w:ascii="Arial" w:eastAsia="Arial" w:hAnsi="Arial" w:cs="Arial"/>
                <w:i/>
              </w:rPr>
              <w:t>k</w:t>
            </w:r>
            <w:r>
              <w:rPr>
                <w:rFonts w:ascii="Arial" w:eastAsia="Arial" w:hAnsi="Arial" w:cs="Arial"/>
                <w:i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re</w:t>
            </w:r>
            <w:r>
              <w:rPr>
                <w:rFonts w:ascii="Arial" w:eastAsia="Arial" w:hAnsi="Arial" w:cs="Arial"/>
                <w:i/>
              </w:rPr>
              <w:t>)</w:t>
            </w:r>
          </w:p>
        </w:tc>
      </w:tr>
      <w:tr w:rsidR="00D32CF6" w14:paraId="7D19C07F" w14:textId="77777777">
        <w:trPr>
          <w:trHeight w:hRule="exact" w:val="1666"/>
        </w:trPr>
        <w:tc>
          <w:tcPr>
            <w:tcW w:w="6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660A1" w14:textId="77777777" w:rsidR="00D32CF6" w:rsidRDefault="00000000">
            <w:pPr>
              <w:spacing w:before="1" w:line="260" w:lineRule="exact"/>
              <w:ind w:left="100" w:right="6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z w:val="24"/>
                <w:szCs w:val="24"/>
              </w:rPr>
              <w:t>scr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ip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rta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scie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ic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? Ple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lai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r 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7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5ABE0" w14:textId="77777777" w:rsidR="00D32CF6" w:rsidRDefault="00000000">
            <w:pPr>
              <w:spacing w:before="1" w:line="260" w:lineRule="exact"/>
              <w:ind w:left="102"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anu</w:t>
            </w:r>
            <w:r>
              <w:rPr>
                <w:rFonts w:ascii="Arial" w:eastAsia="Arial" w:hAnsi="Arial" w:cs="Arial"/>
                <w:sz w:val="24"/>
                <w:szCs w:val="24"/>
              </w:rPr>
              <w:t>scr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lored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sing</w:t>
            </w:r>
            <w:r>
              <w:rPr>
                <w:rFonts w:ascii="Arial" w:eastAsia="Arial" w:hAnsi="Arial" w:cs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</w:p>
          <w:p w14:paraId="190F6A5F" w14:textId="77777777" w:rsidR="00D32CF6" w:rsidRDefault="00000000">
            <w:pPr>
              <w:spacing w:line="260" w:lineRule="exact"/>
              <w:ind w:left="102" w:right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cial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Za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ia.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z w:val="24"/>
                <w:szCs w:val="24"/>
              </w:rPr>
              <w:t>ic is 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it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trib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 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clusi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edu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  <w:p w14:paraId="7F70889D" w14:textId="77777777" w:rsidR="00D32CF6" w:rsidRDefault="00000000">
            <w:pPr>
              <w:spacing w:line="260" w:lineRule="exact"/>
              <w:ind w:left="102" w:right="92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ial 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ts,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cial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6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5E187" w14:textId="77777777" w:rsidR="00D32CF6" w:rsidRDefault="00D32CF6"/>
        </w:tc>
      </w:tr>
      <w:tr w:rsidR="00D32CF6" w14:paraId="17ED3958" w14:textId="77777777" w:rsidTr="003F2100">
        <w:trPr>
          <w:trHeight w:hRule="exact" w:val="2124"/>
        </w:trPr>
        <w:tc>
          <w:tcPr>
            <w:tcW w:w="6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ABAC7" w14:textId="77777777" w:rsidR="00D32CF6" w:rsidRDefault="00000000">
            <w:pPr>
              <w:spacing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itle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rtic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  <w:p w14:paraId="30DC3AD6" w14:textId="77777777" w:rsidR="00D32CF6" w:rsidRDefault="00000000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7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B7E3E" w14:textId="77777777" w:rsidR="00D32CF6" w:rsidRDefault="00000000">
            <w:pPr>
              <w:spacing w:before="1" w:line="260" w:lineRule="exact"/>
              <w:ind w:left="102" w:right="6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ommun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'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ld </w:t>
            </w: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gramEnd"/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cise.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  title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"</w:t>
            </w:r>
            <w:proofErr w:type="gramEnd"/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403052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403052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403052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color w:val="403052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cl</w:t>
            </w:r>
            <w:r>
              <w:rPr>
                <w:rFonts w:ascii="Arial" w:eastAsia="Arial" w:hAnsi="Arial" w:cs="Arial"/>
                <w:color w:val="403052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color w:val="403052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e E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du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403052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403052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color w:val="403052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403052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mb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ia:</w:t>
            </w:r>
            <w:r>
              <w:rPr>
                <w:rFonts w:ascii="Arial" w:eastAsia="Arial" w:hAnsi="Arial" w:cs="Arial"/>
                <w:color w:val="403052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403052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Dec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403052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403052"/>
                <w:spacing w:val="-3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403052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403052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color w:val="403052"/>
                <w:spacing w:val="5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 xml:space="preserve">r  </w:t>
            </w:r>
            <w:r>
              <w:rPr>
                <w:rFonts w:ascii="Arial" w:eastAsia="Arial" w:hAnsi="Arial" w:cs="Arial"/>
                <w:color w:val="403052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rs</w:t>
            </w:r>
            <w:proofErr w:type="gramEnd"/>
            <w:r>
              <w:rPr>
                <w:rFonts w:ascii="Arial" w:eastAsia="Arial" w:hAnsi="Arial" w:cs="Arial"/>
                <w:color w:val="403052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403052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ith S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cial N</w:t>
            </w:r>
            <w:r>
              <w:rPr>
                <w:rFonts w:ascii="Arial" w:eastAsia="Arial" w:hAnsi="Arial" w:cs="Arial"/>
                <w:color w:val="403052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403052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color w:val="40305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403052"/>
                <w:spacing w:val="-1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"</w:t>
            </w:r>
          </w:p>
          <w:p w14:paraId="6709E01C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8"/>
                <w:szCs w:val="28"/>
              </w:rPr>
            </w:pPr>
            <w:r>
              <w:rPr>
                <w:rFonts w:ascii="CIDFont+F1" w:hAnsi="CIDFont+F1" w:cs="CIDFont+F1"/>
              </w:rPr>
              <w:t>"</w:t>
            </w:r>
            <w:r w:rsidRPr="003F2100">
              <w:rPr>
                <w:rFonts w:ascii="CIDFont+F1" w:hAnsi="CIDFont+F1" w:cs="CIDFont+F1"/>
                <w:sz w:val="28"/>
                <w:szCs w:val="28"/>
              </w:rPr>
              <w:t>21st century education is about giving students the skills they need"</w:t>
            </w:r>
          </w:p>
          <w:p w14:paraId="00E775FB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8"/>
                <w:szCs w:val="28"/>
              </w:rPr>
            </w:pPr>
            <w:r w:rsidRPr="003F2100">
              <w:rPr>
                <w:rFonts w:ascii="CIDFont+F1" w:hAnsi="CIDFont+F1" w:cs="CIDFont+F1"/>
                <w:sz w:val="28"/>
                <w:szCs w:val="28"/>
              </w:rPr>
              <w:t>education is about giving students the skills they need".</w:t>
            </w:r>
          </w:p>
          <w:p w14:paraId="4AA5CF90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8"/>
                <w:szCs w:val="28"/>
              </w:rPr>
            </w:pPr>
            <w:r w:rsidRPr="003F2100">
              <w:rPr>
                <w:rFonts w:ascii="CIDFont+F1" w:hAnsi="CIDFont+F1" w:cs="CIDFont+F1"/>
                <w:sz w:val="28"/>
                <w:szCs w:val="28"/>
              </w:rPr>
              <w:t>- "A 21st century education" could use hyphenation: "A 21</w:t>
            </w:r>
          </w:p>
          <w:p w14:paraId="561895B0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8"/>
                <w:szCs w:val="28"/>
              </w:rPr>
            </w:pPr>
            <w:r w:rsidRPr="003F2100">
              <w:rPr>
                <w:rFonts w:ascii="CIDFont+F1" w:hAnsi="CIDFont+F1" w:cs="CIDFont+F1"/>
                <w:sz w:val="28"/>
                <w:szCs w:val="28"/>
              </w:rPr>
              <w:t>- "</w:t>
            </w:r>
            <w:proofErr w:type="gramStart"/>
            <w:r w:rsidRPr="003F2100">
              <w:rPr>
                <w:rFonts w:ascii="CIDFont+F1" w:hAnsi="CIDFont+F1" w:cs="CIDFont+F1"/>
                <w:sz w:val="28"/>
                <w:szCs w:val="28"/>
              </w:rPr>
              <w:t>Therefore</w:t>
            </w:r>
            <w:proofErr w:type="gramEnd"/>
            <w:r w:rsidRPr="003F2100">
              <w:rPr>
                <w:rFonts w:ascii="CIDFont+F1" w:hAnsi="CIDFont+F1" w:cs="CIDFont+F1"/>
                <w:sz w:val="28"/>
                <w:szCs w:val="28"/>
              </w:rPr>
              <w:t xml:space="preserve"> it calls for the education system to be relevant and responsive" should have a comma: "Therefore,</w:t>
            </w:r>
          </w:p>
          <w:p w14:paraId="0BC9F5B8" w14:textId="08336618" w:rsidR="003F2100" w:rsidRDefault="003F2100" w:rsidP="003F2100">
            <w:pPr>
              <w:spacing w:before="1" w:line="260" w:lineRule="exact"/>
              <w:ind w:left="102" w:right="6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CIDFont+F1" w:hAnsi="CIDFont+F1" w:cs="CIDFont+F1"/>
              </w:rPr>
              <w:t>it calls for the education system to be relevant and responsive</w:t>
            </w:r>
          </w:p>
        </w:tc>
        <w:tc>
          <w:tcPr>
            <w:tcW w:w="6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43C61" w14:textId="77777777" w:rsidR="00D32CF6" w:rsidRDefault="00D32CF6"/>
        </w:tc>
      </w:tr>
      <w:tr w:rsidR="00D32CF6" w14:paraId="3A2CB2F2" w14:textId="77777777" w:rsidTr="003F2100">
        <w:trPr>
          <w:trHeight w:hRule="exact" w:val="3969"/>
        </w:trPr>
        <w:tc>
          <w:tcPr>
            <w:tcW w:w="6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DB239" w14:textId="77777777" w:rsidR="00D32CF6" w:rsidRDefault="00000000">
            <w:pPr>
              <w:spacing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tract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ticle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  <w:p w14:paraId="426AF299" w14:textId="77777777" w:rsidR="00D32CF6" w:rsidRDefault="00000000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r 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is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7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9B2C6" w14:textId="77777777" w:rsidR="00D32CF6" w:rsidRDefault="00000000">
            <w:pPr>
              <w:spacing w:line="260" w:lineRule="exact"/>
              <w:ind w:left="102" w:right="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stract</w:t>
            </w:r>
            <w:r>
              <w:rPr>
                <w:rFonts w:ascii="Arial" w:eastAsia="Arial" w:hAnsi="Arial" w:cs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its</w:t>
            </w:r>
          </w:p>
          <w:p w14:paraId="6001F599" w14:textId="77777777" w:rsidR="00D32CF6" w:rsidRDefault="00000000">
            <w:pPr>
              <w:ind w:left="102" w:right="6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</w:t>
            </w:r>
            <w:r>
              <w:rPr>
                <w:rFonts w:ascii="Arial" w:eastAsia="Arial" w:hAnsi="Arial" w:cs="Arial"/>
                <w:sz w:val="24"/>
                <w:szCs w:val="24"/>
              </w:rPr>
              <w:t>rp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r,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ld 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ly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reti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 rec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s,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ich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mo</w:t>
            </w:r>
            <w:r>
              <w:rPr>
                <w:rFonts w:ascii="Arial" w:eastAsia="Arial" w:hAnsi="Arial" w:cs="Arial"/>
                <w:sz w:val="24"/>
                <w:szCs w:val="24"/>
              </w:rPr>
              <w:t>re 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 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nap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'</w:t>
            </w:r>
            <w:r>
              <w:rPr>
                <w:rFonts w:ascii="Arial" w:eastAsia="Arial" w:hAnsi="Arial" w:cs="Arial"/>
                <w:sz w:val="24"/>
                <w:szCs w:val="24"/>
              </w:rPr>
              <w:t>s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t.</w:t>
            </w:r>
          </w:p>
          <w:p w14:paraId="69F310A6" w14:textId="77777777" w:rsidR="003F2100" w:rsidRPr="003F2100" w:rsidRDefault="003F2100">
            <w:pPr>
              <w:ind w:left="102" w:right="66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4AA3D5BF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8"/>
                <w:szCs w:val="28"/>
              </w:rPr>
            </w:pPr>
            <w:r w:rsidRPr="003F2100">
              <w:rPr>
                <w:rFonts w:ascii="CIDFont+F1" w:hAnsi="CIDFont+F1" w:cs="CIDFont+F1"/>
                <w:sz w:val="28"/>
                <w:szCs w:val="28"/>
              </w:rPr>
              <w:t>"The study explored the Zambia’s response"</w:t>
            </w:r>
          </w:p>
          <w:p w14:paraId="0A4BECA9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8"/>
                <w:szCs w:val="28"/>
              </w:rPr>
            </w:pPr>
            <w:r w:rsidRPr="003F2100">
              <w:rPr>
                <w:rFonts w:ascii="CIDFont+F1" w:hAnsi="CIDFont+F1" w:cs="CIDFont+F1"/>
                <w:sz w:val="28"/>
                <w:szCs w:val="28"/>
              </w:rPr>
              <w:t>- "with in-depth face-to-face interviews</w:t>
            </w:r>
          </w:p>
          <w:p w14:paraId="1DC2D4EE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8"/>
                <w:szCs w:val="28"/>
              </w:rPr>
            </w:pPr>
            <w:r w:rsidRPr="003F2100">
              <w:rPr>
                <w:rFonts w:ascii="CIDFont+F1" w:hAnsi="CIDFont+F1" w:cs="CIDFont+F1"/>
                <w:sz w:val="28"/>
                <w:szCs w:val="28"/>
              </w:rPr>
              <w:t xml:space="preserve">- "education is the </w:t>
            </w:r>
            <w:proofErr w:type="spellStart"/>
            <w:r w:rsidRPr="003F2100">
              <w:rPr>
                <w:rFonts w:ascii="CIDFont+F1" w:hAnsi="CIDFont+F1" w:cs="CIDFont+F1"/>
                <w:sz w:val="28"/>
                <w:szCs w:val="28"/>
              </w:rPr>
              <w:t>realisation</w:t>
            </w:r>
            <w:proofErr w:type="spellEnd"/>
            <w:r w:rsidRPr="003F2100">
              <w:rPr>
                <w:rFonts w:ascii="CIDFont+F1" w:hAnsi="CIDFont+F1" w:cs="CIDFont+F1"/>
                <w:sz w:val="28"/>
                <w:szCs w:val="28"/>
              </w:rPr>
              <w:t xml:space="preserve"> of the relevance</w:t>
            </w:r>
          </w:p>
          <w:p w14:paraId="2588CDEA" w14:textId="566F7784" w:rsidR="003F2100" w:rsidRPr="003F2100" w:rsidRDefault="003F2100" w:rsidP="003F2100">
            <w:pPr>
              <w:ind w:left="102" w:right="66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 w:rsidRPr="003F2100">
              <w:rPr>
                <w:rFonts w:ascii="CIDFont+F1" w:hAnsi="CIDFont+F1" w:cs="CIDFont+F1"/>
                <w:sz w:val="28"/>
                <w:szCs w:val="28"/>
              </w:rPr>
              <w:t>relevance".</w:t>
            </w:r>
          </w:p>
          <w:p w14:paraId="015B814B" w14:textId="77777777" w:rsidR="003F2100" w:rsidRDefault="003F2100">
            <w:pPr>
              <w:ind w:left="102" w:right="6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FFC7D1" w14:textId="77777777" w:rsidR="003F2100" w:rsidRDefault="003F2100">
            <w:pPr>
              <w:ind w:left="102" w:right="6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350054" w14:textId="77777777" w:rsidR="003F2100" w:rsidRDefault="003F2100">
            <w:pPr>
              <w:ind w:left="102" w:right="6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98DE26" w14:textId="77777777" w:rsidR="003F2100" w:rsidRDefault="003F2100">
            <w:pPr>
              <w:ind w:left="102" w:right="6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7C2294" w14:textId="77777777" w:rsidR="003F2100" w:rsidRDefault="003F2100">
            <w:pPr>
              <w:ind w:left="102" w:right="6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78101" w14:textId="77777777" w:rsidR="00D32CF6" w:rsidRDefault="00D32CF6"/>
        </w:tc>
      </w:tr>
      <w:tr w:rsidR="00D32CF6" w14:paraId="0758660C" w14:textId="77777777" w:rsidTr="003F2100">
        <w:trPr>
          <w:trHeight w:hRule="exact" w:val="2880"/>
        </w:trPr>
        <w:tc>
          <w:tcPr>
            <w:tcW w:w="6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9AE80" w14:textId="77777777" w:rsidR="00D32CF6" w:rsidRDefault="00000000">
            <w:pPr>
              <w:spacing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th</w:t>
            </w:r>
            <w:r>
              <w:rPr>
                <w:rFonts w:ascii="Arial" w:eastAsia="Arial" w:hAnsi="Arial" w:cs="Arial"/>
                <w:sz w:val="24"/>
                <w:szCs w:val="24"/>
              </w:rPr>
              <w:t>ink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rtic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 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  <w:p w14:paraId="3D08545E" w14:textId="77777777" w:rsidR="00D32CF6" w:rsidRDefault="00000000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lar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un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s?</w:t>
            </w:r>
          </w:p>
          <w:p w14:paraId="03997B42" w14:textId="77777777" w:rsidR="00D32CF6" w:rsidRDefault="00000000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r 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is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7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A560A" w14:textId="77777777" w:rsidR="00D32CF6" w:rsidRDefault="00000000">
            <w:pPr>
              <w:spacing w:line="260" w:lineRule="exact"/>
              <w:ind w:left="102" w:right="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sh</w:t>
            </w:r>
            <w:r>
              <w:rPr>
                <w:rFonts w:ascii="Arial" w:eastAsia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rtic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ral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lar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</w:p>
          <w:p w14:paraId="76C32AD8" w14:textId="77777777" w:rsidR="00D32CF6" w:rsidRDefault="00000000">
            <w:pPr>
              <w:ind w:left="102" w:right="6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rds.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les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cc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str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ral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sist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cies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t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 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dem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recis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131FE9FC" w14:textId="77777777" w:rsidR="003F2100" w:rsidRDefault="003F2100">
            <w:pPr>
              <w:ind w:left="102" w:right="6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A0E931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8"/>
                <w:szCs w:val="28"/>
              </w:rPr>
            </w:pPr>
            <w:r>
              <w:rPr>
                <w:rFonts w:ascii="CIDFont+F1" w:hAnsi="CIDFont+F1" w:cs="CIDFont+F1"/>
              </w:rPr>
              <w:t>"</w:t>
            </w:r>
            <w:proofErr w:type="gramStart"/>
            <w:r w:rsidRPr="003F2100">
              <w:rPr>
                <w:rFonts w:ascii="CIDFont+F1" w:hAnsi="CIDFont+F1" w:cs="CIDFont+F1"/>
                <w:sz w:val="28"/>
                <w:szCs w:val="28"/>
              </w:rPr>
              <w:t>critical</w:t>
            </w:r>
            <w:proofErr w:type="gramEnd"/>
            <w:r w:rsidRPr="003F2100">
              <w:rPr>
                <w:rFonts w:ascii="CIDFont+F1" w:hAnsi="CIDFont+F1" w:cs="CIDFont+F1"/>
                <w:sz w:val="28"/>
                <w:szCs w:val="28"/>
              </w:rPr>
              <w:t xml:space="preserve"> pedagogy is powerful tool" should be "critical pedagogy is a powerful tool".</w:t>
            </w:r>
          </w:p>
          <w:p w14:paraId="691EDFA1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8"/>
                <w:szCs w:val="28"/>
              </w:rPr>
            </w:pPr>
            <w:r w:rsidRPr="003F2100">
              <w:rPr>
                <w:rFonts w:ascii="CIDFont+F1" w:hAnsi="CIDFont+F1" w:cs="CIDFont+F1"/>
                <w:sz w:val="28"/>
                <w:szCs w:val="28"/>
              </w:rPr>
              <w:t>- "marginalized voices and perspectives particularly those of Indigenous peoples" could</w:t>
            </w:r>
          </w:p>
          <w:p w14:paraId="376386EA" w14:textId="607613BB" w:rsidR="003F2100" w:rsidRDefault="003F2100" w:rsidP="003F2100">
            <w:pPr>
              <w:ind w:left="102" w:right="6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F2100">
              <w:rPr>
                <w:rFonts w:ascii="CIDFont+F1" w:hAnsi="CIDFont+F1" w:cs="CIDFont+F1"/>
                <w:sz w:val="28"/>
                <w:szCs w:val="28"/>
              </w:rPr>
              <w:t>'perspectives'.</w:t>
            </w:r>
          </w:p>
        </w:tc>
        <w:tc>
          <w:tcPr>
            <w:tcW w:w="6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B8B37" w14:textId="77777777" w:rsidR="00D32CF6" w:rsidRDefault="00D32CF6"/>
        </w:tc>
      </w:tr>
      <w:tr w:rsidR="00D32CF6" w14:paraId="39EA8C0D" w14:textId="77777777" w:rsidTr="003F2100">
        <w:trPr>
          <w:trHeight w:hRule="exact" w:val="4500"/>
        </w:trPr>
        <w:tc>
          <w:tcPr>
            <w:tcW w:w="6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F7C27" w14:textId="77777777" w:rsidR="00D32CF6" w:rsidRDefault="00000000">
            <w:pPr>
              <w:spacing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r 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</w:p>
          <w:p w14:paraId="355AC950" w14:textId="77777777" w:rsidR="00D32CF6" w:rsidRDefault="00000000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z w:val="24"/>
                <w:szCs w:val="24"/>
              </w:rPr>
              <w:t>scr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t.</w:t>
            </w:r>
          </w:p>
        </w:tc>
        <w:tc>
          <w:tcPr>
            <w:tcW w:w="7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9D4DB" w14:textId="77777777" w:rsidR="00D32CF6" w:rsidRDefault="00000000">
            <w:pPr>
              <w:spacing w:line="260" w:lineRule="exact"/>
              <w:ind w:left="102" w:right="6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is 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wel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proofErr w:type="gram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struct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rc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  <w:p w14:paraId="224A0222" w14:textId="77777777" w:rsidR="00D32CF6" w:rsidRDefault="00000000">
            <w:pPr>
              <w:ind w:left="102"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add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ssing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iff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trib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ly to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rall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 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 issue 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iscussi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 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  <w:p w14:paraId="23D376BF" w14:textId="77777777" w:rsidR="003F2100" w:rsidRDefault="003F2100">
            <w:pPr>
              <w:ind w:left="102"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F11633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2"/>
                <w:szCs w:val="22"/>
              </w:rPr>
            </w:pPr>
            <w:r w:rsidRPr="003F2100">
              <w:rPr>
                <w:rFonts w:ascii="CIDFont+F1" w:hAnsi="CIDFont+F1" w:cs="CIDFont+F1"/>
                <w:sz w:val="22"/>
                <w:szCs w:val="22"/>
              </w:rPr>
              <w:t>Consistent issues with missing commas in compound sentences.</w:t>
            </w:r>
          </w:p>
          <w:p w14:paraId="3EED892E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2"/>
                <w:szCs w:val="22"/>
              </w:rPr>
            </w:pPr>
            <w:r w:rsidRPr="003F2100">
              <w:rPr>
                <w:rFonts w:ascii="CIDFont+F1" w:hAnsi="CIDFont+F1" w:cs="CIDFont+F1"/>
                <w:sz w:val="22"/>
                <w:szCs w:val="22"/>
              </w:rPr>
              <w:t>- Occasional run-on sentences could be split for clarity.</w:t>
            </w:r>
          </w:p>
          <w:p w14:paraId="39B47DB5" w14:textId="77777777" w:rsidR="003F2100" w:rsidRP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2"/>
                <w:szCs w:val="22"/>
              </w:rPr>
            </w:pPr>
            <w:r w:rsidRPr="003F2100">
              <w:rPr>
                <w:rFonts w:ascii="CIDFont+F1" w:hAnsi="CIDFont+F1" w:cs="CIDFont+F1"/>
                <w:sz w:val="22"/>
                <w:szCs w:val="22"/>
              </w:rPr>
              <w:t>In brief, this manuscript makes a significant contribution to the f</w:t>
            </w:r>
          </w:p>
          <w:p w14:paraId="5C4753FB" w14:textId="77777777" w:rsid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 w:rsidRPr="003F2100">
              <w:rPr>
                <w:rFonts w:ascii="CIDFont+F1" w:hAnsi="CIDFont+F1" w:cs="CIDFont+F1"/>
                <w:sz w:val="22"/>
                <w:szCs w:val="22"/>
              </w:rPr>
              <w:t>dialogue and action towards more inclusive and equitable education systems in Zambia and</w:t>
            </w:r>
            <w:r>
              <w:rPr>
                <w:rFonts w:ascii="CIDFont+F1" w:hAnsi="CIDFont+F1" w:cs="CIDFont+F1"/>
              </w:rPr>
              <w:t xml:space="preserve"> beyond. With the</w:t>
            </w:r>
          </w:p>
          <w:p w14:paraId="376DAC1C" w14:textId="77777777" w:rsid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 xml:space="preserve">suggested minor revisions, I believe this article will be an excellent fit for your </w:t>
            </w:r>
            <w:proofErr w:type="spellStart"/>
            <w:r>
              <w:rPr>
                <w:rFonts w:ascii="CIDFont+F1" w:hAnsi="CIDFont+F1" w:cs="CIDFont+F1"/>
              </w:rPr>
              <w:t>publicatio</w:t>
            </w:r>
            <w:proofErr w:type="spellEnd"/>
          </w:p>
          <w:p w14:paraId="31AC4A58" w14:textId="0570858B" w:rsid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 xml:space="preserve">received by your </w:t>
            </w:r>
            <w:proofErr w:type="spellStart"/>
            <w:proofErr w:type="gramStart"/>
            <w:r>
              <w:rPr>
                <w:rFonts w:ascii="CIDFont+F1" w:hAnsi="CIDFont+F1" w:cs="CIDFont+F1"/>
              </w:rPr>
              <w:t>readership.</w:t>
            </w:r>
            <w:r w:rsidRPr="003F2100">
              <w:rPr>
                <w:rFonts w:ascii="CIDFont+F1" w:hAnsi="CIDFont+F1" w:cs="CIDFont+F1"/>
                <w:sz w:val="24"/>
                <w:szCs w:val="24"/>
              </w:rPr>
              <w:t>dialogue</w:t>
            </w:r>
            <w:proofErr w:type="spellEnd"/>
            <w:proofErr w:type="gramEnd"/>
            <w:r w:rsidRPr="003F2100">
              <w:rPr>
                <w:rFonts w:ascii="CIDFont+F1" w:hAnsi="CIDFont+F1" w:cs="CIDFont+F1"/>
                <w:sz w:val="24"/>
                <w:szCs w:val="24"/>
              </w:rPr>
              <w:t xml:space="preserve"> and action towards more inclusive and equitable education systems in Zambia and</w:t>
            </w:r>
            <w:r>
              <w:rPr>
                <w:rFonts w:ascii="CIDFont+F1" w:hAnsi="CIDFont+F1" w:cs="CIDFont+F1"/>
              </w:rPr>
              <w:t xml:space="preserve"> beyond. With the</w:t>
            </w:r>
          </w:p>
          <w:p w14:paraId="39ACCEA9" w14:textId="77777777" w:rsidR="003F2100" w:rsidRDefault="003F2100" w:rsidP="003F2100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 xml:space="preserve">suggested minor revisions, I believe this article will be an excellent fit for your </w:t>
            </w:r>
            <w:proofErr w:type="spellStart"/>
            <w:r>
              <w:rPr>
                <w:rFonts w:ascii="CIDFont+F1" w:hAnsi="CIDFont+F1" w:cs="CIDFont+F1"/>
              </w:rPr>
              <w:t>publicatio</w:t>
            </w:r>
            <w:proofErr w:type="spellEnd"/>
          </w:p>
          <w:p w14:paraId="0397CAC0" w14:textId="3581082E" w:rsidR="003F2100" w:rsidRDefault="003F2100" w:rsidP="003F2100">
            <w:pPr>
              <w:ind w:left="102"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CIDFont+F1" w:hAnsi="CIDFont+F1" w:cs="CIDFont+F1"/>
              </w:rPr>
              <w:t>received by your readership</w:t>
            </w:r>
          </w:p>
        </w:tc>
        <w:tc>
          <w:tcPr>
            <w:tcW w:w="6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9DE85" w14:textId="77777777" w:rsidR="00D32CF6" w:rsidRDefault="00D32CF6"/>
        </w:tc>
      </w:tr>
      <w:tr w:rsidR="00D32CF6" w14:paraId="6F03420D" w14:textId="77777777">
        <w:trPr>
          <w:trHeight w:hRule="exact" w:val="1189"/>
        </w:trPr>
        <w:tc>
          <w:tcPr>
            <w:tcW w:w="6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BB2C0" w14:textId="77777777" w:rsidR="00D32CF6" w:rsidRDefault="00000000">
            <w:pPr>
              <w:spacing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th</w:t>
            </w:r>
            <w:r>
              <w:rPr>
                <w:rFonts w:ascii="Arial" w:eastAsia="Arial" w:hAnsi="Arial" w:cs="Arial"/>
                <w:sz w:val="24"/>
                <w:szCs w:val="24"/>
              </w:rPr>
              <w:t>ink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r,</w:t>
            </w:r>
          </w:p>
          <w:p w14:paraId="39D55C66" w14:textId="77777777" w:rsidR="00D32CF6" w:rsidRDefault="00000000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t?</w:t>
            </w:r>
          </w:p>
          <w:p w14:paraId="49467737" w14:textId="77777777" w:rsidR="00D32CF6" w:rsidRDefault="00000000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he</w:t>
            </w:r>
            <w:r>
              <w:rPr>
                <w:rFonts w:ascii="Arial" w:eastAsia="Arial" w:hAnsi="Arial" w:cs="Arial"/>
                <w:sz w:val="24"/>
                <w:szCs w:val="24"/>
              </w:rPr>
              <w:t>re.</w:t>
            </w:r>
          </w:p>
        </w:tc>
        <w:tc>
          <w:tcPr>
            <w:tcW w:w="7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861BB" w14:textId="77777777" w:rsidR="00D32CF6" w:rsidRDefault="00000000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rtin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t,</w:t>
            </w:r>
            <w:r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6CAA1A39" w14:textId="77777777" w:rsidR="00D32CF6" w:rsidRDefault="00000000">
            <w:pPr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6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CEDFF" w14:textId="77777777" w:rsidR="00D32CF6" w:rsidRDefault="00D32CF6"/>
        </w:tc>
      </w:tr>
    </w:tbl>
    <w:p w14:paraId="6B09D492" w14:textId="77777777" w:rsidR="00D32CF6" w:rsidRDefault="00D32CF6">
      <w:pPr>
        <w:sectPr w:rsidR="00D32CF6" w:rsidSect="00F70349">
          <w:headerReference w:type="default" r:id="rId7"/>
          <w:footerReference w:type="default" r:id="rId8"/>
          <w:pgSz w:w="23820" w:h="16840" w:orient="landscape"/>
          <w:pgMar w:top="1560" w:right="1220" w:bottom="280" w:left="1220" w:header="720" w:footer="685" w:gutter="0"/>
          <w:cols w:space="720"/>
        </w:sectPr>
      </w:pPr>
    </w:p>
    <w:p w14:paraId="732CDBF3" w14:textId="77777777" w:rsidR="00D32CF6" w:rsidRDefault="00D32CF6">
      <w:pPr>
        <w:spacing w:before="10" w:line="180" w:lineRule="exact"/>
        <w:rPr>
          <w:sz w:val="19"/>
          <w:szCs w:val="19"/>
        </w:rPr>
      </w:pPr>
    </w:p>
    <w:p w14:paraId="1AFEDD4F" w14:textId="77777777" w:rsidR="00D32CF6" w:rsidRDefault="00D32CF6">
      <w:pPr>
        <w:spacing w:line="200" w:lineRule="exact"/>
      </w:pPr>
    </w:p>
    <w:p w14:paraId="3E7CE60F" w14:textId="77777777" w:rsidR="00D32CF6" w:rsidRDefault="00D32CF6">
      <w:pPr>
        <w:spacing w:line="200" w:lineRule="exact"/>
      </w:pPr>
    </w:p>
    <w:p w14:paraId="5892966E" w14:textId="77777777" w:rsidR="00D32CF6" w:rsidRDefault="00D32CF6">
      <w:pPr>
        <w:spacing w:line="200" w:lineRule="exact"/>
      </w:pPr>
    </w:p>
    <w:p w14:paraId="0AA1D0A8" w14:textId="77777777" w:rsidR="00D32CF6" w:rsidRDefault="00000000">
      <w:pPr>
        <w:spacing w:before="34" w:line="220" w:lineRule="exact"/>
        <w:ind w:left="2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B</w:t>
      </w:r>
      <w:r>
        <w:rPr>
          <w:rFonts w:ascii="Arial" w:eastAsia="Arial" w:hAnsi="Arial" w:cs="Arial"/>
          <w:b/>
          <w:color w:val="003399"/>
          <w:spacing w:val="-1"/>
          <w:position w:val="-1"/>
          <w:u w:val="thick" w:color="003399"/>
        </w:rPr>
        <w:t>P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I</w:t>
      </w:r>
      <w:r>
        <w:rPr>
          <w:rFonts w:ascii="Arial" w:eastAsia="Arial" w:hAnsi="Arial" w:cs="Arial"/>
          <w:b/>
          <w:color w:val="003399"/>
          <w:spacing w:val="-4"/>
          <w:position w:val="-1"/>
          <w:u w:val="thick" w:color="003399"/>
        </w:rPr>
        <w:t xml:space="preserve"> </w:t>
      </w:r>
      <w:r>
        <w:rPr>
          <w:rFonts w:ascii="Arial" w:eastAsia="Arial" w:hAnsi="Arial" w:cs="Arial"/>
          <w:b/>
          <w:color w:val="003399"/>
          <w:spacing w:val="2"/>
          <w:position w:val="-1"/>
          <w:u w:val="thick" w:color="003399"/>
        </w:rPr>
        <w:t>R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e</w:t>
      </w:r>
      <w:r>
        <w:rPr>
          <w:rFonts w:ascii="Arial" w:eastAsia="Arial" w:hAnsi="Arial" w:cs="Arial"/>
          <w:b/>
          <w:color w:val="003399"/>
          <w:spacing w:val="1"/>
          <w:position w:val="-1"/>
          <w:u w:val="thick" w:color="003399"/>
        </w:rPr>
        <w:t>v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iew</w:t>
      </w:r>
      <w:r>
        <w:rPr>
          <w:rFonts w:ascii="Arial" w:eastAsia="Arial" w:hAnsi="Arial" w:cs="Arial"/>
          <w:b/>
          <w:color w:val="003399"/>
          <w:spacing w:val="-4"/>
          <w:position w:val="-1"/>
          <w:u w:val="thick" w:color="003399"/>
        </w:rPr>
        <w:t xml:space="preserve"> 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F</w:t>
      </w:r>
      <w:r>
        <w:rPr>
          <w:rFonts w:ascii="Arial" w:eastAsia="Arial" w:hAnsi="Arial" w:cs="Arial"/>
          <w:b/>
          <w:color w:val="003399"/>
          <w:spacing w:val="1"/>
          <w:position w:val="-1"/>
          <w:u w:val="thick" w:color="003399"/>
        </w:rPr>
        <w:t>o</w:t>
      </w:r>
      <w:r>
        <w:rPr>
          <w:rFonts w:ascii="Arial" w:eastAsia="Arial" w:hAnsi="Arial" w:cs="Arial"/>
          <w:b/>
          <w:color w:val="003399"/>
          <w:spacing w:val="-1"/>
          <w:position w:val="-1"/>
          <w:u w:val="thick" w:color="003399"/>
        </w:rPr>
        <w:t>r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m</w:t>
      </w:r>
      <w:r>
        <w:rPr>
          <w:rFonts w:ascii="Arial" w:eastAsia="Arial" w:hAnsi="Arial" w:cs="Arial"/>
          <w:b/>
          <w:color w:val="003399"/>
          <w:spacing w:val="-5"/>
          <w:position w:val="-1"/>
          <w:u w:val="thick" w:color="003399"/>
        </w:rPr>
        <w:t xml:space="preserve"> 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0</w:t>
      </w:r>
      <w:r>
        <w:rPr>
          <w:rFonts w:ascii="Arial" w:eastAsia="Arial" w:hAnsi="Arial" w:cs="Arial"/>
          <w:b/>
          <w:color w:val="003399"/>
          <w:spacing w:val="-1"/>
          <w:position w:val="-1"/>
          <w:u w:val="thick" w:color="003399"/>
        </w:rPr>
        <w:t>7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0</w:t>
      </w:r>
      <w:r>
        <w:rPr>
          <w:rFonts w:ascii="Arial" w:eastAsia="Arial" w:hAnsi="Arial" w:cs="Arial"/>
          <w:b/>
          <w:color w:val="003399"/>
          <w:spacing w:val="1"/>
          <w:position w:val="-1"/>
          <w:u w:val="thick" w:color="003399"/>
        </w:rPr>
        <w:t>5</w:t>
      </w:r>
      <w:r>
        <w:rPr>
          <w:rFonts w:ascii="Arial" w:eastAsia="Arial" w:hAnsi="Arial" w:cs="Arial"/>
          <w:b/>
          <w:color w:val="003399"/>
          <w:position w:val="-1"/>
          <w:u w:val="thick" w:color="003399"/>
        </w:rPr>
        <w:t>20</w:t>
      </w:r>
    </w:p>
    <w:p w14:paraId="7CCE7693" w14:textId="77777777" w:rsidR="00D32CF6" w:rsidRDefault="00D32CF6">
      <w:pPr>
        <w:spacing w:before="10" w:line="240" w:lineRule="exact"/>
        <w:rPr>
          <w:sz w:val="24"/>
          <w:szCs w:val="24"/>
        </w:rPr>
      </w:pPr>
    </w:p>
    <w:p w14:paraId="38C78A1A" w14:textId="77777777" w:rsidR="00A5343D" w:rsidRDefault="00A5343D">
      <w:pPr>
        <w:spacing w:before="10" w:line="240" w:lineRule="exact"/>
        <w:rPr>
          <w:sz w:val="24"/>
          <w:szCs w:val="24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9"/>
        <w:gridCol w:w="7330"/>
        <w:gridCol w:w="7317"/>
      </w:tblGrid>
      <w:tr w:rsidR="00E02DDA" w:rsidRPr="00340561" w14:paraId="39B57BC9" w14:textId="77777777" w:rsidTr="001B331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26676" w14:textId="77777777" w:rsidR="00E02DDA" w:rsidRPr="00340561" w:rsidRDefault="00E02DDA" w:rsidP="001B3317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  <w:bookmarkStart w:id="0" w:name="_Hlk157011959"/>
            <w:r w:rsidRPr="00340561">
              <w:rPr>
                <w:rFonts w:ascii="Arial" w:eastAsia="Arial Unicode MS" w:hAnsi="Arial" w:cs="Arial"/>
                <w:b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u w:val="single"/>
                <w:lang w:val="en-GB"/>
              </w:rPr>
              <w:t xml:space="preserve"> </w:t>
            </w:r>
          </w:p>
          <w:p w14:paraId="02D17D03" w14:textId="77777777" w:rsidR="00E02DDA" w:rsidRPr="00340561" w:rsidRDefault="00E02DDA" w:rsidP="001B3317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</w:p>
        </w:tc>
      </w:tr>
      <w:tr w:rsidR="00E02DDA" w:rsidRPr="00340561" w14:paraId="0584D51A" w14:textId="77777777" w:rsidTr="001B3317"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A17F" w14:textId="77777777" w:rsidR="00E02DDA" w:rsidRPr="00340561" w:rsidRDefault="00E02DDA" w:rsidP="001B3317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3696" w14:textId="77777777" w:rsidR="00E02DDA" w:rsidRPr="00340561" w:rsidRDefault="00E02DDA" w:rsidP="001B3317">
            <w:pPr>
              <w:keepNext/>
              <w:outlineLvl w:val="1"/>
              <w:rPr>
                <w:rFonts w:ascii="Arial" w:eastAsia="MS Mincho" w:hAnsi="Arial" w:cs="Arial"/>
                <w:b/>
                <w:bCs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lang w:val="en-GB"/>
              </w:rPr>
              <w:t>Reviewer’s comment</w:t>
            </w:r>
          </w:p>
        </w:tc>
        <w:tc>
          <w:tcPr>
            <w:tcW w:w="1684" w:type="pct"/>
          </w:tcPr>
          <w:p w14:paraId="0C251434" w14:textId="77777777" w:rsidR="00E02DDA" w:rsidRPr="00340561" w:rsidRDefault="00E02DDA" w:rsidP="001B3317">
            <w:pPr>
              <w:keepNext/>
              <w:outlineLvl w:val="1"/>
              <w:rPr>
                <w:rFonts w:ascii="Arial" w:eastAsia="MS Mincho" w:hAnsi="Arial" w:cs="Arial"/>
                <w:bCs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E02DDA" w:rsidRPr="00340561" w14:paraId="4D2992CC" w14:textId="77777777" w:rsidTr="001B3317">
        <w:trPr>
          <w:trHeight w:val="890"/>
        </w:trPr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0017D" w14:textId="77777777" w:rsidR="00E02DDA" w:rsidRPr="00340561" w:rsidRDefault="00E02DDA" w:rsidP="001B3317">
            <w:pPr>
              <w:rPr>
                <w:rFonts w:ascii="Arial" w:eastAsia="Arial Unicode MS" w:hAnsi="Arial" w:cs="Arial"/>
                <w:b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lang w:val="en-GB"/>
              </w:rPr>
              <w:t xml:space="preserve">Are there ethical issues in this manuscript? </w:t>
            </w:r>
          </w:p>
          <w:p w14:paraId="3975F758" w14:textId="77777777" w:rsidR="00E02DDA" w:rsidRPr="00340561" w:rsidRDefault="00E02DDA" w:rsidP="001B3317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ECA20" w14:textId="77777777" w:rsidR="00E02DDA" w:rsidRPr="00340561" w:rsidRDefault="00E02DDA" w:rsidP="001B3317">
            <w:pPr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 xml:space="preserve"> please write down the ethical issues here in details)</w:t>
            </w:r>
          </w:p>
          <w:p w14:paraId="4FBD21B0" w14:textId="77777777" w:rsidR="00E02DDA" w:rsidRPr="00340561" w:rsidRDefault="00E02DDA" w:rsidP="001B3317">
            <w:pPr>
              <w:rPr>
                <w:rFonts w:ascii="Arial" w:eastAsia="Arial Unicode MS" w:hAnsi="Arial" w:cs="Arial"/>
                <w:lang w:val="en-GB"/>
              </w:rPr>
            </w:pPr>
          </w:p>
          <w:p w14:paraId="25C244B7" w14:textId="77777777" w:rsidR="00E02DDA" w:rsidRPr="00340561" w:rsidRDefault="00E02DDA" w:rsidP="001B3317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84" w:type="pct"/>
            <w:vAlign w:val="center"/>
          </w:tcPr>
          <w:p w14:paraId="28D2E9E9" w14:textId="77777777" w:rsidR="00E02DDA" w:rsidRPr="00340561" w:rsidRDefault="00E02DDA" w:rsidP="001B3317">
            <w:pPr>
              <w:rPr>
                <w:rFonts w:ascii="Arial" w:eastAsia="Arial Unicode MS" w:hAnsi="Arial" w:cs="Arial"/>
                <w:lang w:val="en-GB"/>
              </w:rPr>
            </w:pPr>
          </w:p>
          <w:p w14:paraId="3E6469C9" w14:textId="77777777" w:rsidR="00E02DDA" w:rsidRPr="00340561" w:rsidRDefault="00E02DDA" w:rsidP="001B3317">
            <w:pPr>
              <w:rPr>
                <w:rFonts w:ascii="Arial" w:eastAsia="Arial Unicode MS" w:hAnsi="Arial" w:cs="Arial"/>
                <w:lang w:val="en-GB"/>
              </w:rPr>
            </w:pPr>
          </w:p>
          <w:p w14:paraId="2D3B0B34" w14:textId="77777777" w:rsidR="00E02DDA" w:rsidRPr="00340561" w:rsidRDefault="00E02DDA" w:rsidP="001B3317">
            <w:pPr>
              <w:rPr>
                <w:rFonts w:ascii="Arial" w:eastAsia="Arial Unicode MS" w:hAnsi="Arial" w:cs="Arial"/>
                <w:lang w:val="en-GB"/>
              </w:rPr>
            </w:pPr>
          </w:p>
        </w:tc>
      </w:tr>
    </w:tbl>
    <w:p w14:paraId="4EF16BD5" w14:textId="77777777" w:rsidR="00E02DDA" w:rsidRDefault="00E02DDA" w:rsidP="00E02DDA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E02DDA" w:rsidRPr="00375011" w14:paraId="2660A6DF" w14:textId="77777777" w:rsidTr="001B3317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2AE69" w14:textId="77777777" w:rsidR="00E02DDA" w:rsidRPr="00375011" w:rsidRDefault="00E02DDA" w:rsidP="001B3317"/>
          <w:p w14:paraId="2DA9B86E" w14:textId="77777777" w:rsidR="00E02DDA" w:rsidRPr="00375011" w:rsidRDefault="00E02DDA" w:rsidP="001B3317"/>
          <w:p w14:paraId="631515F9" w14:textId="77777777" w:rsidR="00E02DDA" w:rsidRPr="00375011" w:rsidRDefault="00E02DDA" w:rsidP="001B3317">
            <w:pPr>
              <w:rPr>
                <w:bCs/>
                <w:u w:val="single"/>
                <w:lang w:val="en-GB"/>
              </w:rPr>
            </w:pPr>
          </w:p>
          <w:p w14:paraId="3AF8CC45" w14:textId="77777777" w:rsidR="00E02DDA" w:rsidRPr="00375011" w:rsidRDefault="00E02DDA" w:rsidP="001B3317">
            <w:pPr>
              <w:rPr>
                <w:bCs/>
                <w:u w:val="single"/>
                <w:lang w:val="en-GB"/>
              </w:rPr>
            </w:pPr>
          </w:p>
          <w:p w14:paraId="75C15299" w14:textId="77777777" w:rsidR="00E02DDA" w:rsidRPr="00375011" w:rsidRDefault="00E02DDA" w:rsidP="001B3317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148AA821" w14:textId="77777777" w:rsidR="00E02DDA" w:rsidRPr="00375011" w:rsidRDefault="00E02DDA" w:rsidP="001B3317">
            <w:pPr>
              <w:rPr>
                <w:bCs/>
                <w:u w:val="single"/>
                <w:lang w:val="en-GB"/>
              </w:rPr>
            </w:pPr>
          </w:p>
        </w:tc>
      </w:tr>
      <w:tr w:rsidR="00456C26" w:rsidRPr="00375011" w14:paraId="65347890" w14:textId="77777777" w:rsidTr="001B3317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B902" w14:textId="77777777" w:rsidR="00456C26" w:rsidRPr="00375011" w:rsidRDefault="00456C26" w:rsidP="001B3317"/>
        </w:tc>
      </w:tr>
      <w:tr w:rsidR="00456C26" w:rsidRPr="00375011" w14:paraId="086F0516" w14:textId="77777777" w:rsidTr="001B3317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8B48" w14:textId="77777777" w:rsidR="00456C26" w:rsidRPr="00375011" w:rsidRDefault="00456C26" w:rsidP="00456C26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233EE" w14:textId="6FB16789" w:rsidR="00456C26" w:rsidRPr="004509AA" w:rsidRDefault="00456C26" w:rsidP="00456C26">
            <w:pPr>
              <w:rPr>
                <w:b/>
                <w:bCs/>
              </w:rPr>
            </w:pPr>
            <w:r w:rsidRPr="00DF1187">
              <w:rPr>
                <w:rFonts w:ascii="Calibri" w:hAnsi="Calibri" w:cs="Calibri"/>
                <w:color w:val="000000"/>
              </w:rPr>
              <w:t xml:space="preserve">Job </w:t>
            </w:r>
            <w:proofErr w:type="spellStart"/>
            <w:r w:rsidRPr="00DF1187">
              <w:rPr>
                <w:rFonts w:ascii="Calibri" w:hAnsi="Calibri" w:cs="Calibri"/>
                <w:color w:val="000000"/>
              </w:rPr>
              <w:t>Chunkath</w:t>
            </w:r>
            <w:proofErr w:type="spellEnd"/>
          </w:p>
        </w:tc>
      </w:tr>
      <w:tr w:rsidR="00E02DDA" w:rsidRPr="00375011" w14:paraId="1BE59B47" w14:textId="77777777" w:rsidTr="001B3317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2C561" w14:textId="77777777" w:rsidR="00E02DDA" w:rsidRPr="00375011" w:rsidRDefault="00E02DDA" w:rsidP="001B3317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F068" w14:textId="323F06E8" w:rsidR="00E02DDA" w:rsidRPr="00375011" w:rsidRDefault="00456C26" w:rsidP="001B3317">
            <w:pPr>
              <w:rPr>
                <w:b/>
                <w:bCs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Government Engineering College, Thrissur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India</w:t>
            </w:r>
          </w:p>
        </w:tc>
      </w:tr>
    </w:tbl>
    <w:p w14:paraId="5282AFEF" w14:textId="77777777" w:rsidR="00E02DDA" w:rsidRDefault="00E02DDA" w:rsidP="00E02DDA"/>
    <w:bookmarkEnd w:id="0"/>
    <w:p w14:paraId="7AA4460D" w14:textId="77777777" w:rsidR="00E02DDA" w:rsidRPr="00401400" w:rsidRDefault="00E02DDA" w:rsidP="00E02DDA"/>
    <w:p w14:paraId="4437ABAE" w14:textId="77777777" w:rsidR="00A5343D" w:rsidRDefault="00A5343D">
      <w:pPr>
        <w:spacing w:before="10" w:line="240" w:lineRule="exact"/>
        <w:rPr>
          <w:sz w:val="24"/>
          <w:szCs w:val="24"/>
        </w:rPr>
      </w:pPr>
    </w:p>
    <w:sectPr w:rsidR="00A5343D" w:rsidSect="00F70349">
      <w:pgSz w:w="23820" w:h="16840" w:orient="landscape"/>
      <w:pgMar w:top="1560" w:right="1220" w:bottom="280" w:left="1220" w:header="720" w:footer="6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55AA2" w14:textId="77777777" w:rsidR="007F6180" w:rsidRDefault="007F6180">
      <w:r>
        <w:separator/>
      </w:r>
    </w:p>
  </w:endnote>
  <w:endnote w:type="continuationSeparator" w:id="0">
    <w:p w14:paraId="5BF5AE63" w14:textId="77777777" w:rsidR="007F6180" w:rsidRDefault="007F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5E56" w14:textId="77777777" w:rsidR="00D32CF6" w:rsidRDefault="00000000">
    <w:pPr>
      <w:spacing w:line="200" w:lineRule="exact"/>
    </w:pPr>
    <w:r>
      <w:pict w14:anchorId="1383B69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796.65pt;width:51.85pt;height:10.05pt;z-index:-251659776;mso-position-horizontal-relative:page;mso-position-vertical-relative:page" filled="f" stroked="f">
          <v:textbox inset="0,0,0,0">
            <w:txbxContent>
              <w:p w14:paraId="155F9E74" w14:textId="77777777" w:rsidR="00D32CF6" w:rsidRDefault="00000000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pacing w:val="1"/>
                    <w:sz w:val="16"/>
                    <w:szCs w:val="16"/>
                  </w:rPr>
                  <w:t>at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A</w:t>
                </w:r>
              </w:p>
            </w:txbxContent>
          </v:textbox>
          <w10:wrap anchorx="page" anchory="page"/>
        </v:shape>
      </w:pict>
    </w:r>
    <w:r>
      <w:pict w14:anchorId="3F007208">
        <v:shape id="_x0000_s1027" type="#_x0000_t202" style="position:absolute;margin-left:207.45pt;margin-top:796.65pt;width:56.2pt;height:10.05pt;z-index:-251658752;mso-position-horizontal-relative:page;mso-position-vertical-relative:page" filled="f" stroked="f">
          <v:textbox inset="0,0,0,0">
            <w:txbxContent>
              <w:p w14:paraId="2DE92E12" w14:textId="77777777" w:rsidR="00D32CF6" w:rsidRDefault="00000000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h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pacing w:val="1"/>
                    <w:sz w:val="16"/>
                    <w:szCs w:val="16"/>
                  </w:rPr>
                  <w:t>ck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M</w:t>
                </w:r>
                <w:r>
                  <w:rPr>
                    <w:sz w:val="16"/>
                    <w:szCs w:val="16"/>
                  </w:rPr>
                  <w:t>E</w:t>
                </w:r>
              </w:p>
            </w:txbxContent>
          </v:textbox>
          <w10:wrap anchorx="page" anchory="page"/>
        </v:shape>
      </w:pict>
    </w:r>
    <w:r>
      <w:pict w14:anchorId="0F237912">
        <v:shape id="_x0000_s1026" type="#_x0000_t202" style="position:absolute;margin-left:351.8pt;margin-top:796.65pt;width:64.05pt;height:10.05pt;z-index:-251657728;mso-position-horizontal-relative:page;mso-position-vertical-relative:page" filled="f" stroked="f">
          <v:textbox inset="0,0,0,0">
            <w:txbxContent>
              <w:p w14:paraId="438315B0" w14:textId="77777777" w:rsidR="00D32CF6" w:rsidRDefault="00000000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3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pp</w:t>
                </w:r>
                <w:r>
                  <w:rPr>
                    <w:spacing w:val="-1"/>
                    <w:sz w:val="16"/>
                    <w:szCs w:val="16"/>
                  </w:rPr>
                  <w:t>rov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z w:val="16"/>
                    <w:szCs w:val="16"/>
                  </w:rPr>
                  <w:t>EO</w:t>
                </w:r>
              </w:p>
            </w:txbxContent>
          </v:textbox>
          <w10:wrap anchorx="page" anchory="page"/>
        </v:shape>
      </w:pict>
    </w:r>
    <w:r>
      <w:pict w14:anchorId="5EE86B0C">
        <v:shape id="_x0000_s1025" type="#_x0000_t202" style="position:absolute;margin-left:539.05pt;margin-top:796.65pt;width:86.4pt;height:10.05pt;z-index:-251656704;mso-position-horizontal-relative:page;mso-position-vertical-relative:page" filled="f" stroked="f">
          <v:textbox inset="0,0,0,0">
            <w:txbxContent>
              <w:p w14:paraId="3C306E47" w14:textId="77777777" w:rsidR="00D32CF6" w:rsidRDefault="00000000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s</w:t>
                </w:r>
                <w:r>
                  <w:rPr>
                    <w:spacing w:val="1"/>
                    <w:sz w:val="16"/>
                    <w:szCs w:val="16"/>
                  </w:rPr>
                  <w:t>i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n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1.</w:t>
                </w:r>
                <w:r>
                  <w:rPr>
                    <w:sz w:val="16"/>
                    <w:szCs w:val="16"/>
                  </w:rPr>
                  <w:t xml:space="preserve">6 </w:t>
                </w:r>
                <w:r>
                  <w:rPr>
                    <w:spacing w:val="-1"/>
                    <w:sz w:val="16"/>
                    <w:szCs w:val="16"/>
                  </w:rPr>
                  <w:t>(1</w:t>
                </w:r>
                <w:r>
                  <w:rPr>
                    <w:spacing w:val="1"/>
                    <w:sz w:val="16"/>
                    <w:szCs w:val="16"/>
                  </w:rPr>
                  <w:t>0</w:t>
                </w:r>
                <w:r>
                  <w:rPr>
                    <w:spacing w:val="-1"/>
                    <w:sz w:val="16"/>
                    <w:szCs w:val="16"/>
                  </w:rPr>
                  <w:t>-0</w:t>
                </w:r>
                <w:r>
                  <w:rPr>
                    <w:spacing w:val="2"/>
                    <w:sz w:val="16"/>
                    <w:szCs w:val="16"/>
                  </w:rPr>
                  <w:t>4</w:t>
                </w:r>
                <w:r>
                  <w:rPr>
                    <w:spacing w:val="-1"/>
                    <w:sz w:val="16"/>
                    <w:szCs w:val="16"/>
                  </w:rPr>
                  <w:t>-20</w:t>
                </w:r>
                <w:r>
                  <w:rPr>
                    <w:spacing w:val="1"/>
                    <w:sz w:val="16"/>
                    <w:szCs w:val="16"/>
                  </w:rPr>
                  <w:t>18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BDD1F" w14:textId="77777777" w:rsidR="007F6180" w:rsidRDefault="007F6180">
      <w:r>
        <w:separator/>
      </w:r>
    </w:p>
  </w:footnote>
  <w:footnote w:type="continuationSeparator" w:id="0">
    <w:p w14:paraId="459E9805" w14:textId="77777777" w:rsidR="007F6180" w:rsidRDefault="007F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BC3BA" w14:textId="77777777" w:rsidR="00D32CF6" w:rsidRDefault="00000000">
    <w:pPr>
      <w:spacing w:line="200" w:lineRule="exact"/>
    </w:pPr>
    <w:r>
      <w:pict w14:anchorId="7D1115F1">
        <v:group id="_x0000_s1029" style="position:absolute;margin-left:501.7pt;margin-top:36pt;width:187.3pt;height:42.2pt;z-index:-251660800;mso-position-horizontal-relative:page;mso-position-vertical-relative:page" coordorigin="10034,720" coordsize="3746,844">
          <v:shape id="_x0000_s1031" style="position:absolute;left:10047;top:1551;width:3720;height:0" coordorigin="10047,1551" coordsize="3720,0" path="m10047,1551r3721,e" filled="f" strokecolor="#039" strokeweight="1.3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10047;top:720;width:3720;height:795">
            <v:imagedata r:id="rId1" o:title="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7D3F"/>
    <w:multiLevelType w:val="multilevel"/>
    <w:tmpl w:val="715A2E4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263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F6"/>
    <w:rsid w:val="00332677"/>
    <w:rsid w:val="003F2100"/>
    <w:rsid w:val="00456C26"/>
    <w:rsid w:val="00670D9D"/>
    <w:rsid w:val="007F6180"/>
    <w:rsid w:val="00807744"/>
    <w:rsid w:val="00A5343D"/>
    <w:rsid w:val="00B776F1"/>
    <w:rsid w:val="00D32CF6"/>
    <w:rsid w:val="00DF1187"/>
    <w:rsid w:val="00E02DDA"/>
    <w:rsid w:val="00E43B41"/>
    <w:rsid w:val="00F7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080D2"/>
  <w15:docId w15:val="{4EABAD8A-B055-4946-9522-23EC6FAD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BookPI Tracking</cp:lastModifiedBy>
  <cp:revision>9</cp:revision>
  <dcterms:created xsi:type="dcterms:W3CDTF">2024-02-05T11:34:00Z</dcterms:created>
  <dcterms:modified xsi:type="dcterms:W3CDTF">2026-06-19T05:33:00Z</dcterms:modified>
</cp:coreProperties>
</file>