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60371" w14:textId="77777777" w:rsidR="00BE0C94" w:rsidRPr="00025DB9" w:rsidRDefault="00BE0C94">
      <w:pPr>
        <w:spacing w:before="17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BE0C94" w:rsidRPr="00025DB9" w14:paraId="20497F21" w14:textId="77777777">
        <w:trPr>
          <w:trHeight w:hRule="exact" w:val="24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EC1C5" w14:textId="77777777" w:rsidR="00BE0C94" w:rsidRPr="00025DB9" w:rsidRDefault="00000000">
            <w:pPr>
              <w:spacing w:line="220" w:lineRule="exact"/>
              <w:ind w:left="194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spacing w:val="-1"/>
              </w:rPr>
              <w:t>B</w:t>
            </w:r>
            <w:r w:rsidRPr="00025DB9">
              <w:rPr>
                <w:rFonts w:ascii="Arial" w:hAnsi="Arial" w:cs="Arial"/>
                <w:spacing w:val="1"/>
              </w:rPr>
              <w:t>oo</w:t>
            </w:r>
            <w:r w:rsidRPr="00025DB9">
              <w:rPr>
                <w:rFonts w:ascii="Arial" w:hAnsi="Arial" w:cs="Arial"/>
              </w:rPr>
              <w:t>k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</w:rPr>
              <w:t>Na</w:t>
            </w:r>
            <w:r w:rsidRPr="00025DB9">
              <w:rPr>
                <w:rFonts w:ascii="Arial" w:hAnsi="Arial" w:cs="Arial"/>
                <w:spacing w:val="1"/>
              </w:rPr>
              <w:t>m</w:t>
            </w:r>
            <w:r w:rsidRPr="00025DB9">
              <w:rPr>
                <w:rFonts w:ascii="Arial" w:hAnsi="Arial" w:cs="Arial"/>
              </w:rPr>
              <w:t>e: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C8A7C" w14:textId="77777777" w:rsidR="00BE0C94" w:rsidRPr="00025DB9" w:rsidRDefault="00BE0C94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hyperlink r:id="rId7">
              <w:r w:rsidRPr="00025DB9">
                <w:rPr>
                  <w:rFonts w:ascii="Arial" w:eastAsia="Arial" w:hAnsi="Arial" w:cs="Arial"/>
                  <w:b/>
                  <w:color w:val="0000FF"/>
                </w:rPr>
                <w:t>A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1"/>
                </w:rPr>
                <w:t>g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-1"/>
                </w:rPr>
                <w:t>r</w:t>
              </w:r>
              <w:r w:rsidRPr="00025DB9">
                <w:rPr>
                  <w:rFonts w:ascii="Arial" w:eastAsia="Arial" w:hAnsi="Arial" w:cs="Arial"/>
                  <w:b/>
                  <w:color w:val="0000FF"/>
                </w:rPr>
                <w:t>icul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1"/>
                </w:rPr>
                <w:t>t</w:t>
              </w:r>
              <w:r w:rsidRPr="00025DB9">
                <w:rPr>
                  <w:rFonts w:ascii="Arial" w:eastAsia="Arial" w:hAnsi="Arial" w:cs="Arial"/>
                  <w:b/>
                  <w:color w:val="0000FF"/>
                </w:rPr>
                <w:t>u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2"/>
                </w:rPr>
                <w:t>r</w:t>
              </w:r>
              <w:r w:rsidRPr="00025DB9">
                <w:rPr>
                  <w:rFonts w:ascii="Arial" w:eastAsia="Arial" w:hAnsi="Arial" w:cs="Arial"/>
                  <w:b/>
                  <w:color w:val="0000FF"/>
                </w:rPr>
                <w:t>al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-12"/>
                </w:rPr>
                <w:t xml:space="preserve"> 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1"/>
                </w:rPr>
                <w:t>S</w:t>
              </w:r>
              <w:r w:rsidRPr="00025DB9">
                <w:rPr>
                  <w:rFonts w:ascii="Arial" w:eastAsia="Arial" w:hAnsi="Arial" w:cs="Arial"/>
                  <w:b/>
                  <w:color w:val="0000FF"/>
                </w:rPr>
                <w:t>ci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-1"/>
                </w:rPr>
                <w:t>e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3"/>
                </w:rPr>
                <w:t>n</w:t>
              </w:r>
              <w:r w:rsidRPr="00025DB9">
                <w:rPr>
                  <w:rFonts w:ascii="Arial" w:eastAsia="Arial" w:hAnsi="Arial" w:cs="Arial"/>
                  <w:b/>
                  <w:color w:val="0000FF"/>
                </w:rPr>
                <w:t>c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-1"/>
                </w:rPr>
                <w:t>e</w:t>
              </w:r>
              <w:r w:rsidRPr="00025DB9">
                <w:rPr>
                  <w:rFonts w:ascii="Arial" w:eastAsia="Arial" w:hAnsi="Arial" w:cs="Arial"/>
                  <w:b/>
                  <w:color w:val="0000FF"/>
                </w:rPr>
                <w:t>s: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-9"/>
                </w:rPr>
                <w:t xml:space="preserve"> 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1"/>
                </w:rPr>
                <w:t>T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2"/>
                </w:rPr>
                <w:t>e</w:t>
              </w:r>
              <w:r w:rsidRPr="00025DB9">
                <w:rPr>
                  <w:rFonts w:ascii="Arial" w:eastAsia="Arial" w:hAnsi="Arial" w:cs="Arial"/>
                  <w:b/>
                  <w:color w:val="0000FF"/>
                </w:rPr>
                <w:t>ch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1"/>
                </w:rPr>
                <w:t>n</w:t>
              </w:r>
              <w:r w:rsidRPr="00025DB9">
                <w:rPr>
                  <w:rFonts w:ascii="Arial" w:eastAsia="Arial" w:hAnsi="Arial" w:cs="Arial"/>
                  <w:b/>
                  <w:color w:val="0000FF"/>
                </w:rPr>
                <w:t>iq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1"/>
                </w:rPr>
                <w:t>u</w:t>
              </w:r>
              <w:r w:rsidRPr="00025DB9">
                <w:rPr>
                  <w:rFonts w:ascii="Arial" w:eastAsia="Arial" w:hAnsi="Arial" w:cs="Arial"/>
                  <w:b/>
                  <w:color w:val="0000FF"/>
                </w:rPr>
                <w:t>es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-12"/>
                </w:rPr>
                <w:t xml:space="preserve"> </w:t>
              </w:r>
              <w:r w:rsidRPr="00025DB9">
                <w:rPr>
                  <w:rFonts w:ascii="Arial" w:eastAsia="Arial" w:hAnsi="Arial" w:cs="Arial"/>
                  <w:b/>
                  <w:color w:val="0000FF"/>
                </w:rPr>
                <w:t>and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-3"/>
                </w:rPr>
                <w:t xml:space="preserve"> </w:t>
              </w:r>
              <w:r w:rsidRPr="00025DB9">
                <w:rPr>
                  <w:rFonts w:ascii="Arial" w:eastAsia="Arial" w:hAnsi="Arial" w:cs="Arial"/>
                  <w:b/>
                  <w:color w:val="0000FF"/>
                </w:rPr>
                <w:t>In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1"/>
                </w:rPr>
                <w:t>n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3"/>
                </w:rPr>
                <w:t>o</w:t>
              </w:r>
              <w:r w:rsidRPr="00025DB9">
                <w:rPr>
                  <w:rFonts w:ascii="Arial" w:eastAsia="Arial" w:hAnsi="Arial" w:cs="Arial"/>
                  <w:b/>
                  <w:color w:val="0000FF"/>
                </w:rPr>
                <w:t>v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-1"/>
                </w:rPr>
                <w:t>a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1"/>
                </w:rPr>
                <w:t>t</w:t>
              </w:r>
              <w:r w:rsidRPr="00025DB9">
                <w:rPr>
                  <w:rFonts w:ascii="Arial" w:eastAsia="Arial" w:hAnsi="Arial" w:cs="Arial"/>
                  <w:b/>
                  <w:color w:val="0000FF"/>
                </w:rPr>
                <w:t>io</w:t>
              </w:r>
              <w:r w:rsidRPr="00025DB9">
                <w:rPr>
                  <w:rFonts w:ascii="Arial" w:eastAsia="Arial" w:hAnsi="Arial" w:cs="Arial"/>
                  <w:b/>
                  <w:color w:val="0000FF"/>
                  <w:spacing w:val="3"/>
                </w:rPr>
                <w:t>n</w:t>
              </w:r>
              <w:r w:rsidRPr="00025DB9">
                <w:rPr>
                  <w:rFonts w:ascii="Arial" w:eastAsia="Arial" w:hAnsi="Arial" w:cs="Arial"/>
                  <w:b/>
                  <w:color w:val="0000FF"/>
                </w:rPr>
                <w:t>s</w:t>
              </w:r>
            </w:hyperlink>
          </w:p>
        </w:tc>
      </w:tr>
      <w:tr w:rsidR="00BE0C94" w:rsidRPr="00025DB9" w14:paraId="724127FA" w14:textId="77777777">
        <w:trPr>
          <w:trHeight w:hRule="exact" w:val="24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EE4CA" w14:textId="77777777" w:rsidR="00BE0C94" w:rsidRPr="00025DB9" w:rsidRDefault="00000000">
            <w:pPr>
              <w:spacing w:line="220" w:lineRule="exact"/>
              <w:ind w:left="194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</w:rPr>
              <w:t>M</w:t>
            </w:r>
            <w:r w:rsidRPr="00025DB9">
              <w:rPr>
                <w:rFonts w:ascii="Arial" w:hAnsi="Arial" w:cs="Arial"/>
                <w:spacing w:val="1"/>
              </w:rPr>
              <w:t>anu</w:t>
            </w:r>
            <w:r w:rsidRPr="00025DB9">
              <w:rPr>
                <w:rFonts w:ascii="Arial" w:hAnsi="Arial" w:cs="Arial"/>
                <w:spacing w:val="-1"/>
              </w:rPr>
              <w:t>s</w:t>
            </w:r>
            <w:r w:rsidRPr="00025DB9">
              <w:rPr>
                <w:rFonts w:ascii="Arial" w:hAnsi="Arial" w:cs="Arial"/>
              </w:rPr>
              <w:t>c</w:t>
            </w:r>
            <w:r w:rsidRPr="00025DB9">
              <w:rPr>
                <w:rFonts w:ascii="Arial" w:hAnsi="Arial" w:cs="Arial"/>
                <w:spacing w:val="1"/>
              </w:rPr>
              <w:t>r</w:t>
            </w:r>
            <w:r w:rsidRPr="00025DB9">
              <w:rPr>
                <w:rFonts w:ascii="Arial" w:hAnsi="Arial" w:cs="Arial"/>
              </w:rPr>
              <w:t>i</w:t>
            </w:r>
            <w:r w:rsidRPr="00025DB9">
              <w:rPr>
                <w:rFonts w:ascii="Arial" w:hAnsi="Arial" w:cs="Arial"/>
                <w:spacing w:val="1"/>
              </w:rPr>
              <w:t>p</w:t>
            </w:r>
            <w:r w:rsidRPr="00025DB9">
              <w:rPr>
                <w:rFonts w:ascii="Arial" w:hAnsi="Arial" w:cs="Arial"/>
              </w:rPr>
              <w:t>t</w:t>
            </w:r>
            <w:r w:rsidRPr="00025DB9">
              <w:rPr>
                <w:rFonts w:ascii="Arial" w:hAnsi="Arial" w:cs="Arial"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</w:rPr>
              <w:t>N</w:t>
            </w:r>
            <w:r w:rsidRPr="00025DB9">
              <w:rPr>
                <w:rFonts w:ascii="Arial" w:hAnsi="Arial" w:cs="Arial"/>
                <w:spacing w:val="1"/>
              </w:rPr>
              <w:t>umb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r</w:t>
            </w:r>
            <w:r w:rsidRPr="00025DB9">
              <w:rPr>
                <w:rFonts w:ascii="Arial" w:hAnsi="Arial" w:cs="Arial"/>
              </w:rPr>
              <w:t>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BDE04" w14:textId="77777777" w:rsidR="00BE0C94" w:rsidRPr="00025DB9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-1"/>
              </w:rPr>
              <w:t>Ms</w:t>
            </w:r>
            <w:r w:rsidRPr="00025DB9">
              <w:rPr>
                <w:rFonts w:ascii="Arial" w:hAnsi="Arial" w:cs="Arial"/>
                <w:b/>
                <w:spacing w:val="1"/>
              </w:rPr>
              <w:t>_</w:t>
            </w:r>
            <w:r w:rsidRPr="00025DB9">
              <w:rPr>
                <w:rFonts w:ascii="Arial" w:hAnsi="Arial" w:cs="Arial"/>
                <w:b/>
                <w:spacing w:val="-1"/>
              </w:rPr>
              <w:t>B</w:t>
            </w:r>
            <w:r w:rsidRPr="00025DB9">
              <w:rPr>
                <w:rFonts w:ascii="Arial" w:hAnsi="Arial" w:cs="Arial"/>
                <w:b/>
              </w:rPr>
              <w:t>PR</w:t>
            </w:r>
            <w:r w:rsidRPr="00025DB9">
              <w:rPr>
                <w:rFonts w:ascii="Arial" w:hAnsi="Arial" w:cs="Arial"/>
                <w:b/>
                <w:spacing w:val="2"/>
              </w:rPr>
              <w:t>_</w:t>
            </w:r>
            <w:r w:rsidRPr="00025DB9">
              <w:rPr>
                <w:rFonts w:ascii="Arial" w:hAnsi="Arial" w:cs="Arial"/>
                <w:b/>
                <w:spacing w:val="1"/>
              </w:rPr>
              <w:t>7622</w:t>
            </w:r>
          </w:p>
        </w:tc>
      </w:tr>
      <w:tr w:rsidR="00BE0C94" w:rsidRPr="00025DB9" w14:paraId="3EBD0392" w14:textId="77777777">
        <w:trPr>
          <w:trHeight w:hRule="exact" w:val="24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78AA5" w14:textId="77777777" w:rsidR="00BE0C94" w:rsidRPr="00025DB9" w:rsidRDefault="00000000">
            <w:pPr>
              <w:spacing w:line="220" w:lineRule="exact"/>
              <w:ind w:left="194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</w:rPr>
              <w:t>Title</w:t>
            </w:r>
            <w:r w:rsidRPr="00025DB9">
              <w:rPr>
                <w:rFonts w:ascii="Arial" w:hAnsi="Arial" w:cs="Arial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o</w:t>
            </w:r>
            <w:r w:rsidRPr="00025DB9">
              <w:rPr>
                <w:rFonts w:ascii="Arial" w:hAnsi="Arial" w:cs="Arial"/>
              </w:rPr>
              <w:t>f</w:t>
            </w:r>
            <w:r w:rsidRPr="00025DB9">
              <w:rPr>
                <w:rFonts w:ascii="Arial" w:hAnsi="Arial" w:cs="Arial"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</w:rPr>
              <w:t>t</w:t>
            </w:r>
            <w:r w:rsidRPr="00025DB9">
              <w:rPr>
                <w:rFonts w:ascii="Arial" w:hAnsi="Arial" w:cs="Arial"/>
                <w:spacing w:val="1"/>
              </w:rPr>
              <w:t>h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</w:rPr>
              <w:t>M</w:t>
            </w:r>
            <w:r w:rsidRPr="00025DB9">
              <w:rPr>
                <w:rFonts w:ascii="Arial" w:hAnsi="Arial" w:cs="Arial"/>
                <w:spacing w:val="1"/>
              </w:rPr>
              <w:t>anu</w:t>
            </w:r>
            <w:r w:rsidRPr="00025DB9">
              <w:rPr>
                <w:rFonts w:ascii="Arial" w:hAnsi="Arial" w:cs="Arial"/>
                <w:spacing w:val="-1"/>
              </w:rPr>
              <w:t>s</w:t>
            </w:r>
            <w:r w:rsidRPr="00025DB9">
              <w:rPr>
                <w:rFonts w:ascii="Arial" w:hAnsi="Arial" w:cs="Arial"/>
              </w:rPr>
              <w:t>c</w:t>
            </w:r>
            <w:r w:rsidRPr="00025DB9">
              <w:rPr>
                <w:rFonts w:ascii="Arial" w:hAnsi="Arial" w:cs="Arial"/>
                <w:spacing w:val="1"/>
              </w:rPr>
              <w:t>r</w:t>
            </w:r>
            <w:r w:rsidRPr="00025DB9">
              <w:rPr>
                <w:rFonts w:ascii="Arial" w:hAnsi="Arial" w:cs="Arial"/>
              </w:rPr>
              <w:t>i</w:t>
            </w:r>
            <w:r w:rsidRPr="00025DB9">
              <w:rPr>
                <w:rFonts w:ascii="Arial" w:hAnsi="Arial" w:cs="Arial"/>
                <w:spacing w:val="1"/>
              </w:rPr>
              <w:t>p</w:t>
            </w:r>
            <w:r w:rsidRPr="00025DB9">
              <w:rPr>
                <w:rFonts w:ascii="Arial" w:hAnsi="Arial" w:cs="Arial"/>
              </w:rPr>
              <w:t>t: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EBA46" w14:textId="77777777" w:rsidR="00BE0C94" w:rsidRPr="00025DB9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-1"/>
              </w:rPr>
              <w:t>M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lecul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B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2"/>
              </w:rPr>
              <w:t>d</w:t>
            </w:r>
            <w:r w:rsidRPr="00025DB9">
              <w:rPr>
                <w:rFonts w:ascii="Arial" w:hAnsi="Arial" w:cs="Arial"/>
                <w:b/>
              </w:rPr>
              <w:t>ing</w:t>
            </w:r>
            <w:r w:rsidRPr="00025DB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Appr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  <w:spacing w:val="3"/>
              </w:rPr>
              <w:t>a</w:t>
            </w:r>
            <w:r w:rsidRPr="00025DB9">
              <w:rPr>
                <w:rFonts w:ascii="Arial" w:hAnsi="Arial" w:cs="Arial"/>
                <w:b/>
              </w:rPr>
              <w:t>ches</w:t>
            </w:r>
            <w:r w:rsidRPr="00025DB9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o</w:t>
            </w:r>
            <w:r w:rsidRPr="00025DB9">
              <w:rPr>
                <w:rFonts w:ascii="Arial" w:hAnsi="Arial" w:cs="Arial"/>
                <w:b/>
                <w:spacing w:val="-1"/>
              </w:rPr>
              <w:t xml:space="preserve"> E</w:t>
            </w:r>
            <w:r w:rsidRPr="00025DB9">
              <w:rPr>
                <w:rFonts w:ascii="Arial" w:hAnsi="Arial" w:cs="Arial"/>
                <w:b/>
              </w:rPr>
              <w:t>n</w:t>
            </w:r>
            <w:r w:rsidRPr="00025DB9">
              <w:rPr>
                <w:rFonts w:ascii="Arial" w:hAnsi="Arial" w:cs="Arial"/>
                <w:b/>
                <w:spacing w:val="-1"/>
              </w:rPr>
              <w:t>h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nce</w:t>
            </w:r>
            <w:r w:rsidRPr="00025DB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Cr</w:t>
            </w:r>
            <w:r w:rsidRPr="00025DB9">
              <w:rPr>
                <w:rFonts w:ascii="Arial" w:hAnsi="Arial" w:cs="Arial"/>
                <w:b/>
                <w:spacing w:val="2"/>
              </w:rPr>
              <w:t>o</w:t>
            </w:r>
            <w:r w:rsidRPr="00025DB9">
              <w:rPr>
                <w:rFonts w:ascii="Arial" w:hAnsi="Arial" w:cs="Arial"/>
                <w:b/>
              </w:rPr>
              <w:t>p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P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d</w:t>
            </w:r>
            <w:r w:rsidRPr="00025DB9">
              <w:rPr>
                <w:rFonts w:ascii="Arial" w:hAnsi="Arial" w:cs="Arial"/>
                <w:b/>
                <w:spacing w:val="1"/>
              </w:rPr>
              <w:t>u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1"/>
              </w:rPr>
              <w:t>v</w:t>
            </w:r>
            <w:r w:rsidRPr="00025DB9">
              <w:rPr>
                <w:rFonts w:ascii="Arial" w:hAnsi="Arial" w:cs="Arial"/>
                <w:b/>
              </w:rPr>
              <w:t>ity</w:t>
            </w:r>
            <w:r w:rsidRPr="00025DB9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nd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M</w:t>
            </w:r>
            <w:r w:rsidRPr="00025DB9">
              <w:rPr>
                <w:rFonts w:ascii="Arial" w:hAnsi="Arial" w:cs="Arial"/>
                <w:b/>
              </w:rPr>
              <w:t>iti</w:t>
            </w:r>
            <w:r w:rsidRPr="00025DB9">
              <w:rPr>
                <w:rFonts w:ascii="Arial" w:hAnsi="Arial" w:cs="Arial"/>
                <w:b/>
                <w:spacing w:val="1"/>
              </w:rPr>
              <w:t>gat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Clima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Ch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</w:t>
            </w:r>
            <w:r w:rsidRPr="00025DB9">
              <w:rPr>
                <w:rFonts w:ascii="Arial" w:hAnsi="Arial" w:cs="Arial"/>
                <w:b/>
                <w:spacing w:val="1"/>
              </w:rPr>
              <w:t>g</w:t>
            </w:r>
            <w:r w:rsidRPr="00025DB9">
              <w:rPr>
                <w:rFonts w:ascii="Arial" w:hAnsi="Arial" w:cs="Arial"/>
                <w:b/>
              </w:rPr>
              <w:t>e:</w:t>
            </w:r>
            <w:r w:rsidRPr="00025DB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A</w:t>
            </w:r>
            <w:r w:rsidRPr="00025DB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Cri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ic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l</w:t>
            </w:r>
            <w:r w:rsidRPr="00025DB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Re</w:t>
            </w:r>
            <w:r w:rsidRPr="00025DB9">
              <w:rPr>
                <w:rFonts w:ascii="Arial" w:hAnsi="Arial" w:cs="Arial"/>
                <w:b/>
                <w:spacing w:val="1"/>
              </w:rPr>
              <w:t>v</w:t>
            </w:r>
            <w:r w:rsidRPr="00025DB9">
              <w:rPr>
                <w:rFonts w:ascii="Arial" w:hAnsi="Arial" w:cs="Arial"/>
                <w:b/>
              </w:rPr>
              <w:t>iew</w:t>
            </w:r>
          </w:p>
        </w:tc>
      </w:tr>
      <w:tr w:rsidR="00BE0C94" w:rsidRPr="00025DB9" w14:paraId="2B9CA91F" w14:textId="77777777">
        <w:trPr>
          <w:trHeight w:hRule="exact" w:val="24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EC058" w14:textId="77777777" w:rsidR="00BE0C94" w:rsidRPr="00025DB9" w:rsidRDefault="00000000">
            <w:pPr>
              <w:spacing w:line="220" w:lineRule="exact"/>
              <w:ind w:left="194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</w:rPr>
              <w:t>T</w:t>
            </w:r>
            <w:r w:rsidRPr="00025DB9">
              <w:rPr>
                <w:rFonts w:ascii="Arial" w:hAnsi="Arial" w:cs="Arial"/>
                <w:spacing w:val="1"/>
              </w:rPr>
              <w:t>yp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spacing w:val="-1"/>
              </w:rPr>
              <w:t>o</w:t>
            </w:r>
            <w:r w:rsidRPr="00025DB9">
              <w:rPr>
                <w:rFonts w:ascii="Arial" w:hAnsi="Arial" w:cs="Arial"/>
              </w:rPr>
              <w:t>f</w:t>
            </w:r>
            <w:r w:rsidRPr="00025DB9">
              <w:rPr>
                <w:rFonts w:ascii="Arial" w:hAnsi="Arial" w:cs="Arial"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</w:rPr>
              <w:t>t</w:t>
            </w:r>
            <w:r w:rsidRPr="00025DB9">
              <w:rPr>
                <w:rFonts w:ascii="Arial" w:hAnsi="Arial" w:cs="Arial"/>
                <w:spacing w:val="1"/>
              </w:rPr>
              <w:t>h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</w:rPr>
              <w:t>A</w:t>
            </w:r>
            <w:r w:rsidRPr="00025DB9">
              <w:rPr>
                <w:rFonts w:ascii="Arial" w:hAnsi="Arial" w:cs="Arial"/>
                <w:spacing w:val="1"/>
              </w:rPr>
              <w:t>r</w:t>
            </w:r>
            <w:r w:rsidRPr="00025DB9">
              <w:rPr>
                <w:rFonts w:ascii="Arial" w:hAnsi="Arial" w:cs="Arial"/>
              </w:rPr>
              <w:t>ticle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5D4AD" w14:textId="77777777" w:rsidR="00BE0C94" w:rsidRPr="00025DB9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-1"/>
              </w:rPr>
              <w:t>E</w:t>
            </w:r>
            <w:r w:rsidRPr="00025DB9">
              <w:rPr>
                <w:rFonts w:ascii="Arial" w:hAnsi="Arial" w:cs="Arial"/>
                <w:b/>
              </w:rPr>
              <w:t>V</w:t>
            </w:r>
            <w:r w:rsidRPr="00025DB9">
              <w:rPr>
                <w:rFonts w:ascii="Arial" w:hAnsi="Arial" w:cs="Arial"/>
                <w:b/>
                <w:spacing w:val="2"/>
              </w:rPr>
              <w:t>I</w:t>
            </w:r>
            <w:r w:rsidRPr="00025DB9">
              <w:rPr>
                <w:rFonts w:ascii="Arial" w:hAnsi="Arial" w:cs="Arial"/>
                <w:b/>
                <w:spacing w:val="-1"/>
              </w:rPr>
              <w:t>E</w:t>
            </w:r>
            <w:r w:rsidRPr="00025DB9">
              <w:rPr>
                <w:rFonts w:ascii="Arial" w:hAnsi="Arial" w:cs="Arial"/>
                <w:b/>
              </w:rPr>
              <w:t>W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2"/>
              </w:rPr>
              <w:t>A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2"/>
              </w:rPr>
              <w:t>T</w:t>
            </w:r>
            <w:r w:rsidRPr="00025DB9">
              <w:rPr>
                <w:rFonts w:ascii="Arial" w:hAnsi="Arial" w:cs="Arial"/>
                <w:b/>
                <w:spacing w:val="-1"/>
              </w:rPr>
              <w:t>I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2"/>
              </w:rPr>
              <w:t>L</w:t>
            </w:r>
            <w:r w:rsidRPr="00025DB9">
              <w:rPr>
                <w:rFonts w:ascii="Arial" w:hAnsi="Arial" w:cs="Arial"/>
                <w:b/>
              </w:rPr>
              <w:t>E</w:t>
            </w:r>
          </w:p>
        </w:tc>
      </w:tr>
    </w:tbl>
    <w:p w14:paraId="2911CBFC" w14:textId="77777777" w:rsidR="00BE0C94" w:rsidRPr="00025DB9" w:rsidRDefault="00BE0C94">
      <w:pPr>
        <w:spacing w:line="200" w:lineRule="exact"/>
        <w:rPr>
          <w:rFonts w:ascii="Arial" w:hAnsi="Arial" w:cs="Arial"/>
        </w:rPr>
      </w:pPr>
    </w:p>
    <w:p w14:paraId="2ACB38DF" w14:textId="77777777" w:rsidR="00BE0C94" w:rsidRPr="00025DB9" w:rsidRDefault="00BE0C94">
      <w:pPr>
        <w:spacing w:before="10" w:line="220" w:lineRule="exact"/>
        <w:rPr>
          <w:rFonts w:ascii="Arial" w:hAnsi="Arial" w:cs="Arial"/>
        </w:rPr>
      </w:pPr>
    </w:p>
    <w:p w14:paraId="515190F0" w14:textId="77777777" w:rsidR="00BE0C94" w:rsidRPr="00025DB9" w:rsidRDefault="00000000">
      <w:pPr>
        <w:spacing w:before="33" w:line="220" w:lineRule="exact"/>
        <w:ind w:left="100"/>
        <w:rPr>
          <w:rFonts w:ascii="Arial" w:hAnsi="Arial" w:cs="Arial"/>
        </w:rPr>
      </w:pPr>
      <w:r w:rsidRPr="00025DB9">
        <w:rPr>
          <w:rFonts w:ascii="Arial" w:hAnsi="Arial" w:cs="Arial"/>
        </w:rPr>
        <w:pict w14:anchorId="56AE6C8B">
          <v:group id="_x0000_s2079" style="position:absolute;left:0;text-align:left;margin-left:71.45pt;margin-top:1.25pt;width:173.05pt;height:12.4pt;z-index:-251661824;mso-position-horizontal-relative:page" coordorigin="1429,25" coordsize="3461,248">
            <v:shape id="_x0000_s2081" style="position:absolute;left:1440;top:35;width:3440;height:228" coordorigin="1440,35" coordsize="3440,228" path="m1440,263r3440,l4880,35r-3440,l1440,263xe" fillcolor="yellow" stroked="f">
              <v:path arrowok="t"/>
            </v:shape>
            <v:shape id="_x0000_s2080" style="position:absolute;left:1440;top:251;width:3440;height:0" coordorigin="1440,251" coordsize="3440,0" path="m1440,251r3440,e" filled="f" strokeweight="1.06pt">
              <v:path arrowok="t"/>
            </v:shape>
            <w10:wrap anchorx="page"/>
          </v:group>
        </w:pict>
      </w:r>
      <w:r w:rsidRPr="00025DB9">
        <w:rPr>
          <w:rFonts w:ascii="Arial" w:hAnsi="Arial" w:cs="Arial"/>
          <w:b/>
          <w:position w:val="-1"/>
        </w:rPr>
        <w:t>PART</w:t>
      </w:r>
      <w:r w:rsidRPr="00025DB9">
        <w:rPr>
          <w:rFonts w:ascii="Arial" w:hAnsi="Arial" w:cs="Arial"/>
          <w:b/>
          <w:spacing w:val="-5"/>
          <w:position w:val="-1"/>
        </w:rPr>
        <w:t xml:space="preserve"> </w:t>
      </w:r>
      <w:r w:rsidRPr="00025DB9">
        <w:rPr>
          <w:rFonts w:ascii="Arial" w:hAnsi="Arial" w:cs="Arial"/>
          <w:b/>
          <w:position w:val="-1"/>
        </w:rPr>
        <w:t xml:space="preserve">1 </w:t>
      </w:r>
      <w:r w:rsidRPr="00025DB9">
        <w:rPr>
          <w:rFonts w:ascii="Arial" w:hAnsi="Arial" w:cs="Arial"/>
          <w:b/>
          <w:spacing w:val="1"/>
          <w:position w:val="-1"/>
        </w:rPr>
        <w:t>(</w:t>
      </w:r>
      <w:r w:rsidRPr="00025DB9">
        <w:rPr>
          <w:rFonts w:ascii="Arial" w:hAnsi="Arial" w:cs="Arial"/>
          <w:b/>
          <w:spacing w:val="-1"/>
          <w:position w:val="-1"/>
        </w:rPr>
        <w:t>I</w:t>
      </w:r>
      <w:r w:rsidRPr="00025DB9">
        <w:rPr>
          <w:rFonts w:ascii="Arial" w:hAnsi="Arial" w:cs="Arial"/>
          <w:b/>
          <w:spacing w:val="2"/>
          <w:position w:val="-1"/>
        </w:rPr>
        <w:t>m</w:t>
      </w:r>
      <w:r w:rsidRPr="00025DB9">
        <w:rPr>
          <w:rFonts w:ascii="Arial" w:hAnsi="Arial" w:cs="Arial"/>
          <w:b/>
          <w:position w:val="-1"/>
        </w:rPr>
        <w:t>p</w:t>
      </w:r>
      <w:r w:rsidRPr="00025DB9">
        <w:rPr>
          <w:rFonts w:ascii="Arial" w:hAnsi="Arial" w:cs="Arial"/>
          <w:b/>
          <w:spacing w:val="1"/>
          <w:position w:val="-1"/>
        </w:rPr>
        <w:t>o</w:t>
      </w:r>
      <w:r w:rsidRPr="00025DB9">
        <w:rPr>
          <w:rFonts w:ascii="Arial" w:hAnsi="Arial" w:cs="Arial"/>
          <w:b/>
          <w:position w:val="-1"/>
        </w:rPr>
        <w:t>r</w:t>
      </w:r>
      <w:r w:rsidRPr="00025DB9">
        <w:rPr>
          <w:rFonts w:ascii="Arial" w:hAnsi="Arial" w:cs="Arial"/>
          <w:b/>
          <w:spacing w:val="1"/>
          <w:position w:val="-1"/>
        </w:rPr>
        <w:t>ta</w:t>
      </w:r>
      <w:r w:rsidRPr="00025DB9">
        <w:rPr>
          <w:rFonts w:ascii="Arial" w:hAnsi="Arial" w:cs="Arial"/>
          <w:b/>
          <w:position w:val="-1"/>
        </w:rPr>
        <w:t>nce</w:t>
      </w:r>
      <w:r w:rsidRPr="00025DB9">
        <w:rPr>
          <w:rFonts w:ascii="Arial" w:hAnsi="Arial" w:cs="Arial"/>
          <w:b/>
          <w:spacing w:val="-10"/>
          <w:position w:val="-1"/>
        </w:rPr>
        <w:t xml:space="preserve"> </w:t>
      </w:r>
      <w:r w:rsidRPr="00025DB9">
        <w:rPr>
          <w:rFonts w:ascii="Arial" w:hAnsi="Arial" w:cs="Arial"/>
          <w:b/>
          <w:spacing w:val="1"/>
          <w:position w:val="-1"/>
        </w:rPr>
        <w:t>o</w:t>
      </w:r>
      <w:r w:rsidRPr="00025DB9">
        <w:rPr>
          <w:rFonts w:ascii="Arial" w:hAnsi="Arial" w:cs="Arial"/>
          <w:b/>
          <w:position w:val="-1"/>
        </w:rPr>
        <w:t>f</w:t>
      </w:r>
      <w:r w:rsidRPr="00025DB9">
        <w:rPr>
          <w:rFonts w:ascii="Arial" w:hAnsi="Arial" w:cs="Arial"/>
          <w:b/>
          <w:spacing w:val="-3"/>
          <w:position w:val="-1"/>
        </w:rPr>
        <w:t xml:space="preserve"> </w:t>
      </w:r>
      <w:r w:rsidRPr="00025DB9">
        <w:rPr>
          <w:rFonts w:ascii="Arial" w:hAnsi="Arial" w:cs="Arial"/>
          <w:b/>
          <w:spacing w:val="1"/>
          <w:position w:val="-1"/>
        </w:rPr>
        <w:t>t</w:t>
      </w:r>
      <w:r w:rsidRPr="00025DB9">
        <w:rPr>
          <w:rFonts w:ascii="Arial" w:hAnsi="Arial" w:cs="Arial"/>
          <w:b/>
          <w:position w:val="-1"/>
        </w:rPr>
        <w:t>he</w:t>
      </w:r>
      <w:r w:rsidRPr="00025DB9">
        <w:rPr>
          <w:rFonts w:ascii="Arial" w:hAnsi="Arial" w:cs="Arial"/>
          <w:b/>
          <w:spacing w:val="-3"/>
          <w:position w:val="-1"/>
        </w:rPr>
        <w:t xml:space="preserve"> </w:t>
      </w:r>
      <w:r w:rsidRPr="00025DB9">
        <w:rPr>
          <w:rFonts w:ascii="Arial" w:hAnsi="Arial" w:cs="Arial"/>
          <w:b/>
          <w:spacing w:val="2"/>
          <w:position w:val="-1"/>
        </w:rPr>
        <w:t>m</w:t>
      </w:r>
      <w:r w:rsidRPr="00025DB9">
        <w:rPr>
          <w:rFonts w:ascii="Arial" w:hAnsi="Arial" w:cs="Arial"/>
          <w:b/>
          <w:spacing w:val="1"/>
          <w:position w:val="-1"/>
        </w:rPr>
        <w:t>a</w:t>
      </w:r>
      <w:r w:rsidRPr="00025DB9">
        <w:rPr>
          <w:rFonts w:ascii="Arial" w:hAnsi="Arial" w:cs="Arial"/>
          <w:b/>
          <w:position w:val="-1"/>
        </w:rPr>
        <w:t>n</w:t>
      </w:r>
      <w:r w:rsidRPr="00025DB9">
        <w:rPr>
          <w:rFonts w:ascii="Arial" w:hAnsi="Arial" w:cs="Arial"/>
          <w:b/>
          <w:spacing w:val="-1"/>
          <w:position w:val="-1"/>
        </w:rPr>
        <w:t>us</w:t>
      </w:r>
      <w:r w:rsidRPr="00025DB9">
        <w:rPr>
          <w:rFonts w:ascii="Arial" w:hAnsi="Arial" w:cs="Arial"/>
          <w:b/>
          <w:position w:val="-1"/>
        </w:rPr>
        <w:t>c</w:t>
      </w:r>
      <w:r w:rsidRPr="00025DB9">
        <w:rPr>
          <w:rFonts w:ascii="Arial" w:hAnsi="Arial" w:cs="Arial"/>
          <w:b/>
          <w:spacing w:val="1"/>
          <w:position w:val="-1"/>
        </w:rPr>
        <w:t>r</w:t>
      </w:r>
      <w:r w:rsidRPr="00025DB9">
        <w:rPr>
          <w:rFonts w:ascii="Arial" w:hAnsi="Arial" w:cs="Arial"/>
          <w:b/>
          <w:position w:val="-1"/>
        </w:rPr>
        <w:t>ipt)</w:t>
      </w:r>
    </w:p>
    <w:p w14:paraId="41321D6E" w14:textId="77777777" w:rsidR="00BE0C94" w:rsidRPr="00025DB9" w:rsidRDefault="00BE0C94">
      <w:pPr>
        <w:spacing w:line="200" w:lineRule="exact"/>
        <w:rPr>
          <w:rFonts w:ascii="Arial" w:hAnsi="Arial" w:cs="Arial"/>
        </w:rPr>
      </w:pPr>
    </w:p>
    <w:p w14:paraId="3A9FE16C" w14:textId="77777777" w:rsidR="00BE0C94" w:rsidRPr="00025DB9" w:rsidRDefault="00BE0C94">
      <w:pPr>
        <w:spacing w:before="19" w:line="24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1"/>
        <w:gridCol w:w="5124"/>
        <w:gridCol w:w="3798"/>
      </w:tblGrid>
      <w:tr w:rsidR="00BE0C94" w:rsidRPr="00025DB9" w14:paraId="2F9B20FA" w14:textId="77777777">
        <w:trPr>
          <w:trHeight w:hRule="exact" w:val="648"/>
        </w:trPr>
        <w:tc>
          <w:tcPr>
            <w:tcW w:w="4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7CB9F" w14:textId="77777777" w:rsidR="00BE0C94" w:rsidRPr="00025DB9" w:rsidRDefault="00BE0C94">
            <w:pPr>
              <w:rPr>
                <w:rFonts w:ascii="Arial" w:hAnsi="Arial" w:cs="Arial"/>
              </w:rPr>
            </w:pP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B4F01" w14:textId="77777777" w:rsidR="00BE0C94" w:rsidRPr="00025DB9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  <w:spacing w:val="2"/>
              </w:rPr>
              <w:t>mm</w:t>
            </w:r>
            <w:r w:rsidRPr="00025DB9">
              <w:rPr>
                <w:rFonts w:ascii="Arial" w:hAnsi="Arial" w:cs="Arial"/>
                <w:b/>
              </w:rPr>
              <w:t>en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o</w:t>
            </w:r>
            <w:r w:rsidRPr="00025DB9">
              <w:rPr>
                <w:rFonts w:ascii="Arial" w:hAnsi="Arial" w:cs="Arial"/>
                <w:b/>
              </w:rPr>
              <w:t>f</w:t>
            </w:r>
            <w:r w:rsidRPr="00025DB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Re</w:t>
            </w:r>
            <w:r w:rsidRPr="00025DB9">
              <w:rPr>
                <w:rFonts w:ascii="Arial" w:hAnsi="Arial" w:cs="Arial"/>
                <w:b/>
                <w:spacing w:val="2"/>
              </w:rPr>
              <w:t>v</w:t>
            </w:r>
            <w:r w:rsidRPr="00025DB9">
              <w:rPr>
                <w:rFonts w:ascii="Arial" w:hAnsi="Arial" w:cs="Arial"/>
                <w:b/>
              </w:rPr>
              <w:t>iew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rs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2B4B4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Auth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  <w:spacing w:val="5"/>
              </w:rPr>
              <w:t>r</w:t>
            </w:r>
            <w:r w:rsidRPr="00025DB9">
              <w:rPr>
                <w:rFonts w:ascii="Arial" w:hAnsi="Arial" w:cs="Arial"/>
                <w:b/>
                <w:spacing w:val="-6"/>
              </w:rPr>
              <w:t>’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Fe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d</w:t>
            </w:r>
            <w:r w:rsidRPr="00025DB9">
              <w:rPr>
                <w:rFonts w:ascii="Arial" w:hAnsi="Arial" w:cs="Arial"/>
                <w:b/>
                <w:spacing w:val="-1"/>
              </w:rPr>
              <w:t>b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ck</w:t>
            </w:r>
          </w:p>
        </w:tc>
      </w:tr>
      <w:tr w:rsidR="00BE0C94" w:rsidRPr="00025DB9" w14:paraId="709D0EB8" w14:textId="77777777">
        <w:trPr>
          <w:trHeight w:hRule="exact" w:val="2081"/>
        </w:trPr>
        <w:tc>
          <w:tcPr>
            <w:tcW w:w="4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CEA83" w14:textId="77777777" w:rsidR="00BE0C94" w:rsidRPr="00025DB9" w:rsidRDefault="00000000">
            <w:pPr>
              <w:spacing w:before="2" w:line="220" w:lineRule="exact"/>
              <w:ind w:left="103" w:right="208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Ple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wri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 xml:space="preserve">a </w:t>
            </w:r>
            <w:r w:rsidRPr="00025DB9">
              <w:rPr>
                <w:rFonts w:ascii="Arial" w:hAnsi="Arial" w:cs="Arial"/>
                <w:b/>
                <w:spacing w:val="1"/>
              </w:rPr>
              <w:t>f</w:t>
            </w:r>
            <w:r w:rsidRPr="00025DB9">
              <w:rPr>
                <w:rFonts w:ascii="Arial" w:hAnsi="Arial" w:cs="Arial"/>
                <w:b/>
              </w:rPr>
              <w:t>ew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en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en</w:t>
            </w:r>
            <w:r w:rsidRPr="00025DB9">
              <w:rPr>
                <w:rFonts w:ascii="Arial" w:hAnsi="Arial" w:cs="Arial"/>
                <w:b/>
                <w:spacing w:val="2"/>
              </w:rPr>
              <w:t>c</w:t>
            </w:r>
            <w:r w:rsidRPr="00025DB9">
              <w:rPr>
                <w:rFonts w:ascii="Arial" w:hAnsi="Arial" w:cs="Arial"/>
                <w:b/>
              </w:rPr>
              <w:t>es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re</w:t>
            </w:r>
            <w:r w:rsidRPr="00025DB9">
              <w:rPr>
                <w:rFonts w:ascii="Arial" w:hAnsi="Arial" w:cs="Arial"/>
                <w:b/>
                <w:spacing w:val="1"/>
              </w:rPr>
              <w:t>ga</w:t>
            </w:r>
            <w:r w:rsidRPr="00025DB9">
              <w:rPr>
                <w:rFonts w:ascii="Arial" w:hAnsi="Arial" w:cs="Arial"/>
                <w:b/>
              </w:rPr>
              <w:t>rding</w:t>
            </w:r>
            <w:r w:rsidRPr="00025DB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</w:rPr>
              <w:t>p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ta</w:t>
            </w:r>
            <w:r w:rsidRPr="00025DB9">
              <w:rPr>
                <w:rFonts w:ascii="Arial" w:hAnsi="Arial" w:cs="Arial"/>
                <w:b/>
              </w:rPr>
              <w:t xml:space="preserve">nce 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f</w:t>
            </w:r>
            <w:r w:rsidRPr="00025DB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his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</w:t>
            </w:r>
            <w:r w:rsidRPr="00025DB9">
              <w:rPr>
                <w:rFonts w:ascii="Arial" w:hAnsi="Arial" w:cs="Arial"/>
                <w:b/>
                <w:spacing w:val="-1"/>
              </w:rPr>
              <w:t>us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1"/>
              </w:rPr>
              <w:t>r</w:t>
            </w:r>
            <w:r w:rsidRPr="00025DB9">
              <w:rPr>
                <w:rFonts w:ascii="Arial" w:hAnsi="Arial" w:cs="Arial"/>
                <w:b/>
              </w:rPr>
              <w:t>ipt</w:t>
            </w:r>
            <w:r w:rsidRPr="00025DB9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fo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cien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ific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m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</w:rPr>
              <w:t>u</w:t>
            </w:r>
            <w:r w:rsidRPr="00025DB9">
              <w:rPr>
                <w:rFonts w:ascii="Arial" w:hAnsi="Arial" w:cs="Arial"/>
                <w:b/>
                <w:spacing w:val="-1"/>
              </w:rPr>
              <w:t>n</w:t>
            </w:r>
            <w:r w:rsidRPr="00025DB9">
              <w:rPr>
                <w:rFonts w:ascii="Arial" w:hAnsi="Arial" w:cs="Arial"/>
                <w:b/>
              </w:rPr>
              <w:t>it</w:t>
            </w:r>
            <w:r w:rsidRPr="00025DB9">
              <w:rPr>
                <w:rFonts w:ascii="Arial" w:hAnsi="Arial" w:cs="Arial"/>
                <w:b/>
                <w:spacing w:val="1"/>
              </w:rPr>
              <w:t>y</w:t>
            </w:r>
            <w:r w:rsidRPr="00025DB9">
              <w:rPr>
                <w:rFonts w:ascii="Arial" w:hAnsi="Arial" w:cs="Arial"/>
                <w:b/>
              </w:rPr>
              <w:t>.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</w:rPr>
              <w:t xml:space="preserve">A </w:t>
            </w:r>
            <w:r w:rsidRPr="00025DB9">
              <w:rPr>
                <w:rFonts w:ascii="Arial" w:hAnsi="Arial" w:cs="Arial"/>
                <w:spacing w:val="1"/>
              </w:rPr>
              <w:t>m</w:t>
            </w:r>
            <w:r w:rsidRPr="00025DB9">
              <w:rPr>
                <w:rFonts w:ascii="Arial" w:hAnsi="Arial" w:cs="Arial"/>
              </w:rPr>
              <w:t>i</w:t>
            </w:r>
            <w:r w:rsidRPr="00025DB9">
              <w:rPr>
                <w:rFonts w:ascii="Arial" w:hAnsi="Arial" w:cs="Arial"/>
                <w:spacing w:val="1"/>
              </w:rPr>
              <w:t>n</w:t>
            </w:r>
            <w:r w:rsidRPr="00025DB9">
              <w:rPr>
                <w:rFonts w:ascii="Arial" w:hAnsi="Arial" w:cs="Arial"/>
              </w:rPr>
              <w:t>i</w:t>
            </w:r>
            <w:r w:rsidRPr="00025DB9">
              <w:rPr>
                <w:rFonts w:ascii="Arial" w:hAnsi="Arial" w:cs="Arial"/>
                <w:spacing w:val="1"/>
              </w:rPr>
              <w:t>mu</w:t>
            </w:r>
            <w:r w:rsidRPr="00025DB9">
              <w:rPr>
                <w:rFonts w:ascii="Arial" w:hAnsi="Arial" w:cs="Arial"/>
              </w:rPr>
              <w:t>m</w:t>
            </w:r>
            <w:r w:rsidRPr="00025DB9">
              <w:rPr>
                <w:rFonts w:ascii="Arial" w:hAnsi="Arial" w:cs="Arial"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spacing w:val="-1"/>
              </w:rPr>
              <w:t>o</w:t>
            </w:r>
            <w:r w:rsidRPr="00025DB9">
              <w:rPr>
                <w:rFonts w:ascii="Arial" w:hAnsi="Arial" w:cs="Arial"/>
              </w:rPr>
              <w:t>f</w:t>
            </w:r>
            <w:r w:rsidRPr="00025DB9">
              <w:rPr>
                <w:rFonts w:ascii="Arial" w:hAnsi="Arial" w:cs="Arial"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spacing w:val="3"/>
              </w:rPr>
              <w:t>3</w:t>
            </w:r>
            <w:r w:rsidRPr="00025DB9">
              <w:rPr>
                <w:rFonts w:ascii="Arial" w:hAnsi="Arial" w:cs="Arial"/>
                <w:spacing w:val="-2"/>
              </w:rPr>
              <w:t>-</w:t>
            </w:r>
            <w:r w:rsidRPr="00025DB9">
              <w:rPr>
                <w:rFonts w:ascii="Arial" w:hAnsi="Arial" w:cs="Arial"/>
              </w:rPr>
              <w:t>4</w:t>
            </w:r>
            <w:r w:rsidRPr="00025DB9">
              <w:rPr>
                <w:rFonts w:ascii="Arial" w:hAnsi="Arial" w:cs="Arial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spacing w:val="-1"/>
              </w:rPr>
              <w:t>s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n</w:t>
            </w:r>
            <w:r w:rsidRPr="00025DB9">
              <w:rPr>
                <w:rFonts w:ascii="Arial" w:hAnsi="Arial" w:cs="Arial"/>
              </w:rPr>
              <w:t>te</w:t>
            </w:r>
            <w:r w:rsidRPr="00025DB9">
              <w:rPr>
                <w:rFonts w:ascii="Arial" w:hAnsi="Arial" w:cs="Arial"/>
                <w:spacing w:val="1"/>
              </w:rPr>
              <w:t>n</w:t>
            </w:r>
            <w:r w:rsidRPr="00025DB9">
              <w:rPr>
                <w:rFonts w:ascii="Arial" w:hAnsi="Arial" w:cs="Arial"/>
              </w:rPr>
              <w:t>c</w:t>
            </w:r>
            <w:r w:rsidRPr="00025DB9">
              <w:rPr>
                <w:rFonts w:ascii="Arial" w:hAnsi="Arial" w:cs="Arial"/>
                <w:spacing w:val="1"/>
              </w:rPr>
              <w:t>e</w:t>
            </w:r>
            <w:r w:rsidRPr="00025DB9">
              <w:rPr>
                <w:rFonts w:ascii="Arial" w:hAnsi="Arial" w:cs="Arial"/>
              </w:rPr>
              <w:t>s</w:t>
            </w:r>
            <w:r w:rsidRPr="00025DB9">
              <w:rPr>
                <w:rFonts w:ascii="Arial" w:hAnsi="Arial" w:cs="Arial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m</w:t>
            </w:r>
            <w:r w:rsidRPr="00025DB9">
              <w:rPr>
                <w:rFonts w:ascii="Arial" w:hAnsi="Arial" w:cs="Arial"/>
                <w:spacing w:val="-2"/>
              </w:rPr>
              <w:t>a</w:t>
            </w:r>
            <w:r w:rsidRPr="00025DB9">
              <w:rPr>
                <w:rFonts w:ascii="Arial" w:hAnsi="Arial" w:cs="Arial"/>
              </w:rPr>
              <w:t>y</w:t>
            </w:r>
            <w:r w:rsidRPr="00025DB9">
              <w:rPr>
                <w:rFonts w:ascii="Arial" w:hAnsi="Arial" w:cs="Arial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b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r</w:t>
            </w:r>
            <w:r w:rsidRPr="00025DB9">
              <w:rPr>
                <w:rFonts w:ascii="Arial" w:hAnsi="Arial" w:cs="Arial"/>
                <w:spacing w:val="-2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qu</w:t>
            </w:r>
            <w:r w:rsidRPr="00025DB9">
              <w:rPr>
                <w:rFonts w:ascii="Arial" w:hAnsi="Arial" w:cs="Arial"/>
              </w:rPr>
              <w:t>ired</w:t>
            </w:r>
            <w:r w:rsidRPr="00025DB9">
              <w:rPr>
                <w:rFonts w:ascii="Arial" w:hAnsi="Arial" w:cs="Arial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fo</w:t>
            </w:r>
            <w:r w:rsidRPr="00025DB9">
              <w:rPr>
                <w:rFonts w:ascii="Arial" w:hAnsi="Arial" w:cs="Arial"/>
              </w:rPr>
              <w:t>r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</w:rPr>
              <w:t>t</w:t>
            </w:r>
            <w:r w:rsidRPr="00025DB9">
              <w:rPr>
                <w:rFonts w:ascii="Arial" w:hAnsi="Arial" w:cs="Arial"/>
                <w:spacing w:val="1"/>
              </w:rPr>
              <w:t>h</w:t>
            </w:r>
            <w:r w:rsidRPr="00025DB9">
              <w:rPr>
                <w:rFonts w:ascii="Arial" w:hAnsi="Arial" w:cs="Arial"/>
              </w:rPr>
              <w:t>is</w:t>
            </w:r>
            <w:r w:rsidRPr="00025DB9">
              <w:rPr>
                <w:rFonts w:ascii="Arial" w:hAnsi="Arial" w:cs="Arial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p</w:t>
            </w:r>
            <w:r w:rsidRPr="00025DB9">
              <w:rPr>
                <w:rFonts w:ascii="Arial" w:hAnsi="Arial" w:cs="Arial"/>
              </w:rPr>
              <w:t>a</w:t>
            </w:r>
            <w:r w:rsidRPr="00025DB9">
              <w:rPr>
                <w:rFonts w:ascii="Arial" w:hAnsi="Arial" w:cs="Arial"/>
                <w:spacing w:val="1"/>
              </w:rPr>
              <w:t>r</w:t>
            </w:r>
            <w:r w:rsidRPr="00025DB9">
              <w:rPr>
                <w:rFonts w:ascii="Arial" w:hAnsi="Arial" w:cs="Arial"/>
              </w:rPr>
              <w:t>t.</w:t>
            </w: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D9FAC" w14:textId="77777777" w:rsidR="00BE0C94" w:rsidRPr="00025DB9" w:rsidRDefault="00000000">
            <w:pPr>
              <w:spacing w:before="2" w:line="220" w:lineRule="exact"/>
              <w:ind w:left="102" w:right="168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 xml:space="preserve">- </w:t>
            </w:r>
            <w:r w:rsidRPr="00025DB9">
              <w:rPr>
                <w:rFonts w:ascii="Arial" w:hAnsi="Arial" w:cs="Arial"/>
                <w:b/>
                <w:spacing w:val="-1"/>
              </w:rPr>
              <w:t>T</w:t>
            </w:r>
            <w:r w:rsidRPr="00025DB9">
              <w:rPr>
                <w:rFonts w:ascii="Arial" w:hAnsi="Arial" w:cs="Arial"/>
                <w:b/>
              </w:rPr>
              <w:t>his</w:t>
            </w:r>
            <w:r w:rsidRPr="00025DB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ev</w:t>
            </w:r>
            <w:r w:rsidRPr="00025DB9">
              <w:rPr>
                <w:rFonts w:ascii="Arial" w:hAnsi="Arial" w:cs="Arial"/>
                <w:b/>
              </w:rPr>
              <w:t>iew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d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p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per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</w:rPr>
              <w:t>p</w:t>
            </w:r>
            <w:r w:rsidRPr="00025DB9">
              <w:rPr>
                <w:rFonts w:ascii="Arial" w:hAnsi="Arial" w:cs="Arial"/>
                <w:b/>
                <w:spacing w:val="1"/>
              </w:rPr>
              <w:t>ha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ized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proofErr w:type="spellStart"/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  <w:spacing w:val="1"/>
              </w:rPr>
              <w:t>y</w:t>
            </w:r>
            <w:r w:rsidRPr="00025DB9">
              <w:rPr>
                <w:rFonts w:ascii="Arial" w:hAnsi="Arial" w:cs="Arial"/>
                <w:b/>
              </w:rPr>
              <w:t>nthe</w:t>
            </w:r>
            <w:r w:rsidRPr="00025DB9">
              <w:rPr>
                <w:rFonts w:ascii="Arial" w:hAnsi="Arial" w:cs="Arial"/>
                <w:b/>
                <w:spacing w:val="2"/>
              </w:rPr>
              <w:t>s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es</w:t>
            </w:r>
            <w:proofErr w:type="spellEnd"/>
            <w:r w:rsidRPr="00025DB9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re</w:t>
            </w:r>
            <w:r w:rsidRPr="00025DB9">
              <w:rPr>
                <w:rFonts w:ascii="Arial" w:hAnsi="Arial" w:cs="Arial"/>
                <w:b/>
                <w:spacing w:val="1"/>
              </w:rPr>
              <w:t>c</w:t>
            </w:r>
            <w:r w:rsidRPr="00025DB9">
              <w:rPr>
                <w:rFonts w:ascii="Arial" w:hAnsi="Arial" w:cs="Arial"/>
                <w:b/>
                <w:spacing w:val="3"/>
              </w:rPr>
              <w:t>e</w:t>
            </w:r>
            <w:r w:rsidRPr="00025DB9">
              <w:rPr>
                <w:rFonts w:ascii="Arial" w:hAnsi="Arial" w:cs="Arial"/>
                <w:b/>
              </w:rPr>
              <w:t>nt lit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at</w:t>
            </w:r>
            <w:r w:rsidRPr="00025DB9">
              <w:rPr>
                <w:rFonts w:ascii="Arial" w:hAnsi="Arial" w:cs="Arial"/>
                <w:b/>
              </w:rPr>
              <w:t>ure</w:t>
            </w:r>
            <w:r w:rsidRPr="00025DB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n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princi</w:t>
            </w:r>
            <w:r w:rsidRPr="00025DB9">
              <w:rPr>
                <w:rFonts w:ascii="Arial" w:hAnsi="Arial" w:cs="Arial"/>
                <w:b/>
                <w:spacing w:val="-1"/>
              </w:rPr>
              <w:t>p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l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lecul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bre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di</w:t>
            </w:r>
            <w:r w:rsidRPr="00025DB9">
              <w:rPr>
                <w:rFonts w:ascii="Arial" w:hAnsi="Arial" w:cs="Arial"/>
                <w:b/>
                <w:spacing w:val="-1"/>
              </w:rPr>
              <w:t>n</w:t>
            </w:r>
            <w:r w:rsidRPr="00025DB9">
              <w:rPr>
                <w:rFonts w:ascii="Arial" w:hAnsi="Arial" w:cs="Arial"/>
                <w:b/>
              </w:rPr>
              <w:t>g</w:t>
            </w:r>
            <w:r w:rsidRPr="00025DB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pla</w:t>
            </w:r>
            <w:r w:rsidRPr="00025DB9">
              <w:rPr>
                <w:rFonts w:ascii="Arial" w:hAnsi="Arial" w:cs="Arial"/>
                <w:b/>
                <w:spacing w:val="1"/>
              </w:rPr>
              <w:t>tfo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</w:rPr>
              <w:t xml:space="preserve">s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p</w:t>
            </w:r>
            <w:r w:rsidRPr="00025DB9">
              <w:rPr>
                <w:rFonts w:ascii="Arial" w:hAnsi="Arial" w:cs="Arial"/>
                <w:b/>
                <w:spacing w:val="-1"/>
              </w:rPr>
              <w:t>p</w:t>
            </w:r>
            <w:r w:rsidRPr="00025DB9">
              <w:rPr>
                <w:rFonts w:ascii="Arial" w:hAnsi="Arial" w:cs="Arial"/>
                <w:b/>
              </w:rPr>
              <w:t>lied</w:t>
            </w:r>
            <w:r w:rsidRPr="00025DB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o</w:t>
            </w:r>
            <w:r w:rsidRPr="00025DB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  <w:spacing w:val="1"/>
              </w:rPr>
              <w:t>ajo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  <w:spacing w:val="1"/>
              </w:rPr>
              <w:t>ta</w:t>
            </w:r>
            <w:r w:rsidRPr="00025DB9">
              <w:rPr>
                <w:rFonts w:ascii="Arial" w:hAnsi="Arial" w:cs="Arial"/>
                <w:b/>
              </w:rPr>
              <w:t>ple</w:t>
            </w:r>
            <w:r w:rsidRPr="00025DB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nd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rph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</w:t>
            </w:r>
            <w:r w:rsidRPr="00025DB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cr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p</w:t>
            </w:r>
            <w:r w:rsidRPr="00025DB9">
              <w:rPr>
                <w:rFonts w:ascii="Arial" w:hAnsi="Arial" w:cs="Arial"/>
                <w:b/>
                <w:spacing w:val="3"/>
              </w:rPr>
              <w:t>s</w:t>
            </w:r>
            <w:r w:rsidRPr="00025DB9">
              <w:rPr>
                <w:rFonts w:ascii="Arial" w:hAnsi="Arial" w:cs="Arial"/>
                <w:b/>
              </w:rPr>
              <w:t>.</w:t>
            </w:r>
          </w:p>
          <w:p w14:paraId="7D735B87" w14:textId="77777777" w:rsidR="00BE0C94" w:rsidRPr="00025DB9" w:rsidRDefault="00000000">
            <w:pPr>
              <w:spacing w:before="2" w:line="220" w:lineRule="exact"/>
              <w:ind w:left="102" w:right="240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 xml:space="preserve">- </w:t>
            </w:r>
            <w:r w:rsidRPr="00025DB9">
              <w:rPr>
                <w:rFonts w:ascii="Arial" w:hAnsi="Arial" w:cs="Arial"/>
                <w:b/>
                <w:spacing w:val="-1"/>
              </w:rPr>
              <w:t>M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eov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1"/>
              </w:rPr>
              <w:t>r</w:t>
            </w:r>
            <w:r w:rsidRPr="00025DB9">
              <w:rPr>
                <w:rFonts w:ascii="Arial" w:hAnsi="Arial" w:cs="Arial"/>
                <w:b/>
              </w:rPr>
              <w:t>,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his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p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per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-2"/>
              </w:rPr>
              <w:t>e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heir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nt</w:t>
            </w:r>
            <w:r w:rsidRPr="00025DB9">
              <w:rPr>
                <w:rFonts w:ascii="Arial" w:hAnsi="Arial" w:cs="Arial"/>
                <w:b/>
                <w:spacing w:val="1"/>
              </w:rPr>
              <w:t>r</w:t>
            </w:r>
            <w:r w:rsidRPr="00025DB9">
              <w:rPr>
                <w:rFonts w:ascii="Arial" w:hAnsi="Arial" w:cs="Arial"/>
                <w:b/>
              </w:rPr>
              <w:t>ib</w:t>
            </w:r>
            <w:r w:rsidRPr="00025DB9">
              <w:rPr>
                <w:rFonts w:ascii="Arial" w:hAnsi="Arial" w:cs="Arial"/>
                <w:b/>
                <w:spacing w:val="-1"/>
              </w:rPr>
              <w:t>u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n</w:t>
            </w:r>
            <w:r w:rsidRPr="00025DB9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o</w:t>
            </w:r>
            <w:r w:rsidRPr="00025DB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y</w:t>
            </w:r>
            <w:r w:rsidRPr="00025DB9">
              <w:rPr>
                <w:rFonts w:ascii="Arial" w:hAnsi="Arial" w:cs="Arial"/>
                <w:b/>
              </w:rPr>
              <w:t xml:space="preserve">ield 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  <w:spacing w:val="1"/>
              </w:rPr>
              <w:t>ta</w:t>
            </w:r>
            <w:r w:rsidRPr="00025DB9">
              <w:rPr>
                <w:rFonts w:ascii="Arial" w:hAnsi="Arial" w:cs="Arial"/>
                <w:b/>
              </w:rPr>
              <w:t>bi</w:t>
            </w:r>
            <w:r w:rsidRPr="00025DB9">
              <w:rPr>
                <w:rFonts w:ascii="Arial" w:hAnsi="Arial" w:cs="Arial"/>
                <w:b/>
                <w:spacing w:val="-1"/>
              </w:rPr>
              <w:t>l</w:t>
            </w:r>
            <w:r w:rsidRPr="00025DB9">
              <w:rPr>
                <w:rFonts w:ascii="Arial" w:hAnsi="Arial" w:cs="Arial"/>
                <w:b/>
              </w:rPr>
              <w:t>ity</w:t>
            </w:r>
            <w:r w:rsidRPr="00025DB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u</w:t>
            </w:r>
            <w:r w:rsidRPr="00025DB9">
              <w:rPr>
                <w:rFonts w:ascii="Arial" w:hAnsi="Arial" w:cs="Arial"/>
                <w:b/>
                <w:spacing w:val="-1"/>
              </w:rPr>
              <w:t>n</w:t>
            </w:r>
            <w:r w:rsidRPr="00025DB9">
              <w:rPr>
                <w:rFonts w:ascii="Arial" w:hAnsi="Arial" w:cs="Arial"/>
                <w:b/>
              </w:rPr>
              <w:t>der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bio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ic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nd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1"/>
              </w:rPr>
              <w:t>va</w:t>
            </w:r>
            <w:r w:rsidRPr="00025DB9">
              <w:rPr>
                <w:rFonts w:ascii="Arial" w:hAnsi="Arial" w:cs="Arial"/>
                <w:b/>
              </w:rPr>
              <w:t>lua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es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heir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le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in</w:t>
            </w:r>
          </w:p>
          <w:p w14:paraId="4D8B4646" w14:textId="77777777" w:rsidR="00BE0C94" w:rsidRPr="00025DB9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cli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  <w:spacing w:val="1"/>
              </w:rPr>
              <w:t>at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ch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</w:t>
            </w:r>
            <w:r w:rsidRPr="00025DB9">
              <w:rPr>
                <w:rFonts w:ascii="Arial" w:hAnsi="Arial" w:cs="Arial"/>
                <w:b/>
                <w:spacing w:val="1"/>
              </w:rPr>
              <w:t>g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</w:rPr>
              <w:t>iti</w:t>
            </w:r>
            <w:r w:rsidRPr="00025DB9">
              <w:rPr>
                <w:rFonts w:ascii="Arial" w:hAnsi="Arial" w:cs="Arial"/>
                <w:b/>
                <w:spacing w:val="1"/>
              </w:rPr>
              <w:t>g</w:t>
            </w:r>
            <w:r w:rsidRPr="00025DB9">
              <w:rPr>
                <w:rFonts w:ascii="Arial" w:hAnsi="Arial" w:cs="Arial"/>
                <w:b/>
                <w:spacing w:val="-1"/>
              </w:rPr>
              <w:t>a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n</w:t>
            </w:r>
            <w:r w:rsidRPr="00025DB9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hr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u</w:t>
            </w:r>
            <w:r w:rsidRPr="00025DB9">
              <w:rPr>
                <w:rFonts w:ascii="Arial" w:hAnsi="Arial" w:cs="Arial"/>
                <w:b/>
                <w:spacing w:val="1"/>
              </w:rPr>
              <w:t>g</w:t>
            </w:r>
            <w:r w:rsidRPr="00025DB9">
              <w:rPr>
                <w:rFonts w:ascii="Arial" w:hAnsi="Arial" w:cs="Arial"/>
                <w:b/>
              </w:rPr>
              <w:t>h</w:t>
            </w:r>
            <w:r w:rsidRPr="00025DB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it</w:t>
            </w:r>
            <w:r w:rsidRPr="00025DB9">
              <w:rPr>
                <w:rFonts w:ascii="Arial" w:hAnsi="Arial" w:cs="Arial"/>
                <w:b/>
                <w:spacing w:val="3"/>
              </w:rPr>
              <w:t>s</w:t>
            </w:r>
            <w:r w:rsidRPr="00025DB9">
              <w:rPr>
                <w:rFonts w:ascii="Arial" w:hAnsi="Arial" w:cs="Arial"/>
                <w:b/>
              </w:rPr>
              <w:t>.</w:t>
            </w:r>
          </w:p>
          <w:p w14:paraId="7313CB8F" w14:textId="77777777" w:rsidR="00BE0C94" w:rsidRPr="00025DB9" w:rsidRDefault="00000000">
            <w:pPr>
              <w:ind w:left="102" w:right="230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- F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-1"/>
              </w:rPr>
              <w:t>x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</w:rPr>
              <w:t>ple,</w:t>
            </w:r>
            <w:r w:rsidRPr="00025DB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nitr</w:t>
            </w:r>
            <w:r w:rsidRPr="00025DB9">
              <w:rPr>
                <w:rFonts w:ascii="Arial" w:hAnsi="Arial" w:cs="Arial"/>
                <w:b/>
                <w:spacing w:val="-1"/>
              </w:rPr>
              <w:t>o</w:t>
            </w:r>
            <w:r w:rsidRPr="00025DB9">
              <w:rPr>
                <w:rFonts w:ascii="Arial" w:hAnsi="Arial" w:cs="Arial"/>
                <w:b/>
                <w:spacing w:val="1"/>
              </w:rPr>
              <w:t>g</w:t>
            </w:r>
            <w:r w:rsidRPr="00025DB9">
              <w:rPr>
                <w:rFonts w:ascii="Arial" w:hAnsi="Arial" w:cs="Arial"/>
                <w:b/>
              </w:rPr>
              <w:t>en</w:t>
            </w:r>
            <w:r w:rsidRPr="00025DB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u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1"/>
              </w:rPr>
              <w:t>ff</w:t>
            </w:r>
            <w:r w:rsidRPr="00025DB9">
              <w:rPr>
                <w:rFonts w:ascii="Arial" w:hAnsi="Arial" w:cs="Arial"/>
                <w:b/>
              </w:rPr>
              <w:t>icienc</w:t>
            </w:r>
            <w:r w:rsidRPr="00025DB9">
              <w:rPr>
                <w:rFonts w:ascii="Arial" w:hAnsi="Arial" w:cs="Arial"/>
                <w:b/>
                <w:spacing w:val="2"/>
              </w:rPr>
              <w:t>y</w:t>
            </w:r>
            <w:r w:rsidRPr="00025DB9">
              <w:rPr>
                <w:rFonts w:ascii="Arial" w:hAnsi="Arial" w:cs="Arial"/>
                <w:b/>
              </w:rPr>
              <w:t>,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oo</w:t>
            </w:r>
            <w:r w:rsidRPr="00025DB9">
              <w:rPr>
                <w:rFonts w:ascii="Arial" w:hAnsi="Arial" w:cs="Arial"/>
                <w:b/>
              </w:rPr>
              <w:t>t</w:t>
            </w:r>
            <w:r w:rsidRPr="00025DB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c</w:t>
            </w:r>
            <w:r w:rsidRPr="00025DB9">
              <w:rPr>
                <w:rFonts w:ascii="Arial" w:hAnsi="Arial" w:cs="Arial"/>
                <w:b/>
              </w:rPr>
              <w:t>hitec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 xml:space="preserve">ure </w:t>
            </w:r>
            <w:proofErr w:type="spellStart"/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pti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  <w:spacing w:val="1"/>
              </w:rPr>
              <w:t>at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n</w:t>
            </w:r>
            <w:proofErr w:type="spellEnd"/>
            <w:r w:rsidRPr="00025DB9">
              <w:rPr>
                <w:rFonts w:ascii="Arial" w:hAnsi="Arial" w:cs="Arial"/>
                <w:b/>
              </w:rPr>
              <w:t>,</w:t>
            </w:r>
            <w:r w:rsidRPr="00025DB9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nd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d</w:t>
            </w:r>
            <w:r w:rsidRPr="00025DB9">
              <w:rPr>
                <w:rFonts w:ascii="Arial" w:hAnsi="Arial" w:cs="Arial"/>
                <w:b/>
                <w:spacing w:val="-1"/>
              </w:rPr>
              <w:t>u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d</w:t>
            </w:r>
            <w:r w:rsidRPr="00025DB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2"/>
              </w:rPr>
              <w:t>n</w:t>
            </w:r>
            <w:r w:rsidRPr="00025DB9">
              <w:rPr>
                <w:rFonts w:ascii="Arial" w:hAnsi="Arial" w:cs="Arial"/>
                <w:b/>
              </w:rPr>
              <w:t>p</w:t>
            </w:r>
            <w:r w:rsidRPr="00025DB9">
              <w:rPr>
                <w:rFonts w:ascii="Arial" w:hAnsi="Arial" w:cs="Arial"/>
                <w:b/>
                <w:spacing w:val="-1"/>
              </w:rPr>
              <w:t>u</w:t>
            </w:r>
            <w:r w:rsidRPr="00025DB9">
              <w:rPr>
                <w:rFonts w:ascii="Arial" w:hAnsi="Arial" w:cs="Arial"/>
                <w:b/>
              </w:rPr>
              <w:t>t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depe</w:t>
            </w:r>
            <w:r w:rsidRPr="00025DB9">
              <w:rPr>
                <w:rFonts w:ascii="Arial" w:hAnsi="Arial" w:cs="Arial"/>
                <w:b/>
                <w:spacing w:val="2"/>
              </w:rPr>
              <w:t>n</w:t>
            </w:r>
            <w:r w:rsidRPr="00025DB9">
              <w:rPr>
                <w:rFonts w:ascii="Arial" w:hAnsi="Arial" w:cs="Arial"/>
                <w:b/>
              </w:rPr>
              <w:t>denc</w:t>
            </w:r>
            <w:r w:rsidRPr="00025DB9">
              <w:rPr>
                <w:rFonts w:ascii="Arial" w:hAnsi="Arial" w:cs="Arial"/>
                <w:b/>
                <w:spacing w:val="5"/>
              </w:rPr>
              <w:t>y</w:t>
            </w:r>
            <w:r w:rsidRPr="00025DB9">
              <w:rPr>
                <w:rFonts w:ascii="Arial" w:hAnsi="Arial" w:cs="Arial"/>
                <w:b/>
              </w:rPr>
              <w:t>.</w:t>
            </w:r>
          </w:p>
          <w:p w14:paraId="59752EE0" w14:textId="77777777" w:rsidR="00BE0C94" w:rsidRPr="00025DB9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 xml:space="preserve">- </w:t>
            </w:r>
            <w:r w:rsidRPr="00025DB9">
              <w:rPr>
                <w:rFonts w:ascii="Arial" w:hAnsi="Arial" w:cs="Arial"/>
                <w:b/>
                <w:spacing w:val="-1"/>
              </w:rPr>
              <w:t>T</w:t>
            </w:r>
            <w:r w:rsidRPr="00025DB9">
              <w:rPr>
                <w:rFonts w:ascii="Arial" w:hAnsi="Arial" w:cs="Arial"/>
                <w:b/>
              </w:rPr>
              <w:t>his</w:t>
            </w:r>
            <w:r w:rsidRPr="00025DB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p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per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2"/>
              </w:rPr>
              <w:t>i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1"/>
              </w:rPr>
              <w:t>xt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</w:rPr>
              <w:t>ely</w:t>
            </w:r>
            <w:r w:rsidRPr="00025DB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v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luable</w:t>
            </w:r>
            <w:r w:rsidRPr="00025DB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fo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ag</w:t>
            </w:r>
            <w:r w:rsidRPr="00025DB9">
              <w:rPr>
                <w:rFonts w:ascii="Arial" w:hAnsi="Arial" w:cs="Arial"/>
                <w:b/>
              </w:rPr>
              <w:t>ricul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ure.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CCEBC" w14:textId="77777777" w:rsidR="00BE0C94" w:rsidRPr="00025DB9" w:rsidRDefault="00BE0C94">
            <w:pPr>
              <w:rPr>
                <w:rFonts w:ascii="Arial" w:hAnsi="Arial" w:cs="Arial"/>
              </w:rPr>
            </w:pPr>
          </w:p>
          <w:p w14:paraId="22F19E20" w14:textId="77777777" w:rsidR="00207ABF" w:rsidRPr="00025DB9" w:rsidRDefault="00207ABF">
            <w:pPr>
              <w:rPr>
                <w:rFonts w:ascii="Arial" w:hAnsi="Arial" w:cs="Arial"/>
              </w:rPr>
            </w:pPr>
          </w:p>
          <w:p w14:paraId="7F942003" w14:textId="2C4BF94C" w:rsidR="00207ABF" w:rsidRPr="00025DB9" w:rsidRDefault="00207ABF">
            <w:pPr>
              <w:rPr>
                <w:rFonts w:ascii="Arial" w:hAnsi="Arial" w:cs="Arial"/>
              </w:rPr>
            </w:pPr>
          </w:p>
        </w:tc>
      </w:tr>
    </w:tbl>
    <w:p w14:paraId="544A9DF5" w14:textId="77777777" w:rsidR="00BE0C94" w:rsidRPr="00025DB9" w:rsidRDefault="00BE0C94">
      <w:pPr>
        <w:spacing w:line="200" w:lineRule="exact"/>
        <w:rPr>
          <w:rFonts w:ascii="Arial" w:hAnsi="Arial" w:cs="Arial"/>
        </w:rPr>
      </w:pPr>
    </w:p>
    <w:p w14:paraId="4D9A963F" w14:textId="77777777" w:rsidR="00BE0C94" w:rsidRPr="00025DB9" w:rsidRDefault="00BE0C94">
      <w:pPr>
        <w:spacing w:before="20" w:line="200" w:lineRule="exact"/>
        <w:rPr>
          <w:rFonts w:ascii="Arial" w:hAnsi="Arial" w:cs="Arial"/>
        </w:rPr>
      </w:pPr>
    </w:p>
    <w:p w14:paraId="3E82CB59" w14:textId="77777777" w:rsidR="00BE0C94" w:rsidRPr="00025DB9" w:rsidRDefault="00000000">
      <w:pPr>
        <w:spacing w:before="33"/>
        <w:ind w:left="100"/>
        <w:rPr>
          <w:rFonts w:ascii="Arial" w:hAnsi="Arial" w:cs="Arial"/>
        </w:rPr>
      </w:pPr>
      <w:r w:rsidRPr="00025DB9">
        <w:rPr>
          <w:rFonts w:ascii="Arial" w:hAnsi="Arial" w:cs="Arial"/>
        </w:rPr>
        <w:pict w14:anchorId="7C870468">
          <v:group id="_x0000_s2076" style="position:absolute;left:0;text-align:left;margin-left:71.45pt;margin-top:1.25pt;width:142.8pt;height:12.4pt;z-index:-251660800;mso-position-horizontal-relative:page" coordorigin="1429,25" coordsize="2856,248">
            <v:shape id="_x0000_s2078" style="position:absolute;left:1440;top:35;width:2835;height:228" coordorigin="1440,35" coordsize="2835,228" path="m1440,263r2835,l4275,35r-2835,l1440,263xe" fillcolor="yellow" stroked="f">
              <v:path arrowok="t"/>
            </v:shape>
            <v:shape id="_x0000_s2077" style="position:absolute;left:1440;top:251;width:2835;height:0" coordorigin="1440,251" coordsize="2835,0" path="m1440,251r2835,e" filled="f" strokeweight="1.06pt">
              <v:path arrowok="t"/>
            </v:shape>
            <w10:wrap anchorx="page"/>
          </v:group>
        </w:pict>
      </w:r>
      <w:r w:rsidRPr="00025DB9">
        <w:rPr>
          <w:rFonts w:ascii="Arial" w:hAnsi="Arial" w:cs="Arial"/>
          <w:b/>
        </w:rPr>
        <w:t>PART</w:t>
      </w:r>
      <w:r w:rsidRPr="00025DB9">
        <w:rPr>
          <w:rFonts w:ascii="Arial" w:hAnsi="Arial" w:cs="Arial"/>
          <w:b/>
          <w:spacing w:val="-5"/>
        </w:rPr>
        <w:t xml:space="preserve"> </w:t>
      </w:r>
      <w:r w:rsidRPr="00025DB9">
        <w:rPr>
          <w:rFonts w:ascii="Arial" w:hAnsi="Arial" w:cs="Arial"/>
          <w:b/>
          <w:spacing w:val="1"/>
        </w:rPr>
        <w:t>2</w:t>
      </w:r>
      <w:r w:rsidRPr="00025DB9">
        <w:rPr>
          <w:rFonts w:ascii="Arial" w:hAnsi="Arial" w:cs="Arial"/>
          <w:b/>
        </w:rPr>
        <w:t>.1</w:t>
      </w:r>
      <w:r w:rsidRPr="00025DB9">
        <w:rPr>
          <w:rFonts w:ascii="Arial" w:hAnsi="Arial" w:cs="Arial"/>
          <w:b/>
          <w:spacing w:val="-2"/>
        </w:rPr>
        <w:t xml:space="preserve"> </w:t>
      </w:r>
      <w:r w:rsidRPr="00025DB9">
        <w:rPr>
          <w:rFonts w:ascii="Arial" w:hAnsi="Arial" w:cs="Arial"/>
          <w:b/>
          <w:spacing w:val="1"/>
        </w:rPr>
        <w:t>(O</w:t>
      </w:r>
      <w:r w:rsidRPr="00025DB9">
        <w:rPr>
          <w:rFonts w:ascii="Arial" w:hAnsi="Arial" w:cs="Arial"/>
          <w:b/>
        </w:rPr>
        <w:t>bj</w:t>
      </w:r>
      <w:r w:rsidRPr="00025DB9">
        <w:rPr>
          <w:rFonts w:ascii="Arial" w:hAnsi="Arial" w:cs="Arial"/>
          <w:b/>
          <w:spacing w:val="1"/>
        </w:rPr>
        <w:t>e</w:t>
      </w:r>
      <w:r w:rsidRPr="00025DB9">
        <w:rPr>
          <w:rFonts w:ascii="Arial" w:hAnsi="Arial" w:cs="Arial"/>
          <w:b/>
        </w:rPr>
        <w:t>c</w:t>
      </w:r>
      <w:r w:rsidRPr="00025DB9">
        <w:rPr>
          <w:rFonts w:ascii="Arial" w:hAnsi="Arial" w:cs="Arial"/>
          <w:b/>
          <w:spacing w:val="1"/>
        </w:rPr>
        <w:t>t</w:t>
      </w:r>
      <w:r w:rsidRPr="00025DB9">
        <w:rPr>
          <w:rFonts w:ascii="Arial" w:hAnsi="Arial" w:cs="Arial"/>
          <w:b/>
        </w:rPr>
        <w:t>i</w:t>
      </w:r>
      <w:r w:rsidRPr="00025DB9">
        <w:rPr>
          <w:rFonts w:ascii="Arial" w:hAnsi="Arial" w:cs="Arial"/>
          <w:b/>
          <w:spacing w:val="1"/>
        </w:rPr>
        <w:t>v</w:t>
      </w:r>
      <w:r w:rsidRPr="00025DB9">
        <w:rPr>
          <w:rFonts w:ascii="Arial" w:hAnsi="Arial" w:cs="Arial"/>
          <w:b/>
        </w:rPr>
        <w:t>e</w:t>
      </w:r>
      <w:r w:rsidRPr="00025DB9">
        <w:rPr>
          <w:rFonts w:ascii="Arial" w:hAnsi="Arial" w:cs="Arial"/>
          <w:b/>
          <w:spacing w:val="-5"/>
        </w:rPr>
        <w:t xml:space="preserve"> </w:t>
      </w:r>
      <w:r w:rsidRPr="00025DB9">
        <w:rPr>
          <w:rFonts w:ascii="Arial" w:hAnsi="Arial" w:cs="Arial"/>
          <w:b/>
          <w:spacing w:val="-1"/>
        </w:rPr>
        <w:t>E</w:t>
      </w:r>
      <w:r w:rsidRPr="00025DB9">
        <w:rPr>
          <w:rFonts w:ascii="Arial" w:hAnsi="Arial" w:cs="Arial"/>
          <w:b/>
          <w:spacing w:val="1"/>
        </w:rPr>
        <w:t>va</w:t>
      </w:r>
      <w:r w:rsidRPr="00025DB9">
        <w:rPr>
          <w:rFonts w:ascii="Arial" w:hAnsi="Arial" w:cs="Arial"/>
          <w:b/>
        </w:rPr>
        <w:t>lu</w:t>
      </w:r>
      <w:r w:rsidRPr="00025DB9">
        <w:rPr>
          <w:rFonts w:ascii="Arial" w:hAnsi="Arial" w:cs="Arial"/>
          <w:b/>
          <w:spacing w:val="-2"/>
        </w:rPr>
        <w:t>a</w:t>
      </w:r>
      <w:r w:rsidRPr="00025DB9">
        <w:rPr>
          <w:rFonts w:ascii="Arial" w:hAnsi="Arial" w:cs="Arial"/>
          <w:b/>
          <w:spacing w:val="1"/>
        </w:rPr>
        <w:t>t</w:t>
      </w:r>
      <w:r w:rsidRPr="00025DB9">
        <w:rPr>
          <w:rFonts w:ascii="Arial" w:hAnsi="Arial" w:cs="Arial"/>
          <w:b/>
        </w:rPr>
        <w:t>i</w:t>
      </w:r>
      <w:r w:rsidRPr="00025DB9">
        <w:rPr>
          <w:rFonts w:ascii="Arial" w:hAnsi="Arial" w:cs="Arial"/>
          <w:b/>
          <w:spacing w:val="1"/>
        </w:rPr>
        <w:t>on</w:t>
      </w:r>
      <w:r w:rsidRPr="00025DB9">
        <w:rPr>
          <w:rFonts w:ascii="Arial" w:hAnsi="Arial" w:cs="Arial"/>
          <w:b/>
        </w:rPr>
        <w:t>)</w:t>
      </w:r>
    </w:p>
    <w:p w14:paraId="3ABFF4B7" w14:textId="77777777" w:rsidR="00BE0C94" w:rsidRPr="00025DB9" w:rsidRDefault="00BE0C94">
      <w:pPr>
        <w:spacing w:before="5" w:line="22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1796"/>
        <w:gridCol w:w="1289"/>
        <w:gridCol w:w="713"/>
      </w:tblGrid>
      <w:tr w:rsidR="00BE0C94" w:rsidRPr="00025DB9" w14:paraId="58496E54" w14:textId="77777777">
        <w:trPr>
          <w:trHeight w:hRule="exact" w:val="494"/>
        </w:trPr>
        <w:tc>
          <w:tcPr>
            <w:tcW w:w="13894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11BF315" w14:textId="77777777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2019FF0B" w14:textId="77777777">
        <w:trPr>
          <w:trHeight w:hRule="exact" w:val="235"/>
        </w:trPr>
        <w:tc>
          <w:tcPr>
            <w:tcW w:w="49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1A768B" w14:textId="77777777" w:rsidR="00BE0C94" w:rsidRPr="00025DB9" w:rsidRDefault="00BE0C94">
            <w:pPr>
              <w:rPr>
                <w:rFonts w:ascii="Arial" w:hAnsi="Arial" w:cs="Arial"/>
              </w:rPr>
            </w:pPr>
          </w:p>
        </w:tc>
        <w:tc>
          <w:tcPr>
            <w:tcW w:w="51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4266CC" w14:textId="77777777" w:rsidR="00BE0C94" w:rsidRPr="00025DB9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at</w:t>
            </w:r>
            <w:r w:rsidRPr="00025DB9">
              <w:rPr>
                <w:rFonts w:ascii="Arial" w:hAnsi="Arial" w:cs="Arial"/>
                <w:b/>
              </w:rPr>
              <w:t>ing</w:t>
            </w:r>
            <w:r w:rsidRPr="00025DB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f</w:t>
            </w:r>
            <w:r w:rsidRPr="00025DB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Re</w:t>
            </w:r>
            <w:r w:rsidRPr="00025DB9">
              <w:rPr>
                <w:rFonts w:ascii="Arial" w:hAnsi="Arial" w:cs="Arial"/>
                <w:b/>
                <w:spacing w:val="2"/>
              </w:rPr>
              <w:t>v</w:t>
            </w:r>
            <w:r w:rsidRPr="00025DB9">
              <w:rPr>
                <w:rFonts w:ascii="Arial" w:hAnsi="Arial" w:cs="Arial"/>
                <w:b/>
              </w:rPr>
              <w:t>iew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rs</w:t>
            </w: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4C6E71B5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Auth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  <w:spacing w:val="5"/>
              </w:rPr>
              <w:t>r</w:t>
            </w:r>
            <w:r w:rsidRPr="00025DB9">
              <w:rPr>
                <w:rFonts w:ascii="Arial" w:hAnsi="Arial" w:cs="Arial"/>
                <w:b/>
                <w:spacing w:val="-6"/>
              </w:rPr>
              <w:t>’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Fe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d</w:t>
            </w:r>
            <w:r w:rsidRPr="00025DB9">
              <w:rPr>
                <w:rFonts w:ascii="Arial" w:hAnsi="Arial" w:cs="Arial"/>
                <w:b/>
                <w:spacing w:val="-1"/>
              </w:rPr>
              <w:t>b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ck</w:t>
            </w:r>
          </w:p>
        </w:tc>
        <w:tc>
          <w:tcPr>
            <w:tcW w:w="1289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440CFF2D" w14:textId="77777777" w:rsidR="00BE0C94" w:rsidRPr="00025DB9" w:rsidRDefault="00000000">
            <w:pPr>
              <w:spacing w:line="220" w:lineRule="exact"/>
              <w:ind w:right="-50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1"/>
              </w:rPr>
              <w:t>(</w:t>
            </w:r>
            <w:r w:rsidRPr="00025DB9">
              <w:rPr>
                <w:rFonts w:ascii="Arial" w:hAnsi="Arial" w:cs="Arial"/>
                <w:spacing w:val="-1"/>
              </w:rPr>
              <w:t>R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v</w:t>
            </w:r>
            <w:r w:rsidRPr="00025DB9">
              <w:rPr>
                <w:rFonts w:ascii="Arial" w:hAnsi="Arial" w:cs="Arial"/>
              </w:rPr>
              <w:t>i</w:t>
            </w:r>
            <w:r w:rsidRPr="00025DB9">
              <w:rPr>
                <w:rFonts w:ascii="Arial" w:hAnsi="Arial" w:cs="Arial"/>
                <w:spacing w:val="-1"/>
              </w:rPr>
              <w:t>s</w:t>
            </w:r>
            <w:r w:rsidRPr="00025DB9">
              <w:rPr>
                <w:rFonts w:ascii="Arial" w:hAnsi="Arial" w:cs="Arial"/>
              </w:rPr>
              <w:t>i</w:t>
            </w:r>
            <w:r w:rsidRPr="00025DB9">
              <w:rPr>
                <w:rFonts w:ascii="Arial" w:hAnsi="Arial" w:cs="Arial"/>
                <w:spacing w:val="1"/>
              </w:rPr>
              <w:t>o</w:t>
            </w:r>
            <w:r w:rsidRPr="00025DB9">
              <w:rPr>
                <w:rFonts w:ascii="Arial" w:hAnsi="Arial" w:cs="Arial"/>
              </w:rPr>
              <w:t>n</w:t>
            </w:r>
            <w:r w:rsidRPr="00025DB9">
              <w:rPr>
                <w:rFonts w:ascii="Arial" w:hAnsi="Arial" w:cs="Arial"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o</w:t>
            </w:r>
            <w:r w:rsidRPr="00025DB9">
              <w:rPr>
                <w:rFonts w:ascii="Arial" w:hAnsi="Arial" w:cs="Arial"/>
              </w:rPr>
              <w:t>f</w:t>
            </w:r>
            <w:r w:rsidRPr="00025DB9">
              <w:rPr>
                <w:rFonts w:ascii="Arial" w:hAnsi="Arial" w:cs="Arial"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</w:rPr>
              <w:t>t</w:t>
            </w:r>
            <w:r w:rsidRPr="00025DB9">
              <w:rPr>
                <w:rFonts w:ascii="Arial" w:hAnsi="Arial" w:cs="Arial"/>
                <w:spacing w:val="1"/>
              </w:rPr>
              <w:t>h</w:t>
            </w:r>
            <w:r w:rsidRPr="00025DB9">
              <w:rPr>
                <w:rFonts w:ascii="Arial" w:hAnsi="Arial" w:cs="Arial"/>
              </w:rPr>
              <w:t>e</w:t>
            </w:r>
          </w:p>
        </w:tc>
        <w:tc>
          <w:tcPr>
            <w:tcW w:w="71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41A633B2" w14:textId="77777777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5A65DDCC" w14:textId="77777777">
        <w:trPr>
          <w:trHeight w:hRule="exact" w:val="680"/>
        </w:trPr>
        <w:tc>
          <w:tcPr>
            <w:tcW w:w="497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A187F" w14:textId="77777777" w:rsidR="00BE0C94" w:rsidRPr="00025DB9" w:rsidRDefault="00BE0C94">
            <w:pPr>
              <w:rPr>
                <w:rFonts w:ascii="Arial" w:hAnsi="Arial" w:cs="Arial"/>
              </w:rPr>
            </w:pPr>
          </w:p>
        </w:tc>
        <w:tc>
          <w:tcPr>
            <w:tcW w:w="51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A8F43" w14:textId="77777777" w:rsidR="00BE0C94" w:rsidRPr="00025DB9" w:rsidRDefault="00BE0C94">
            <w:pPr>
              <w:rPr>
                <w:rFonts w:ascii="Arial" w:hAnsi="Arial" w:cs="Arial"/>
              </w:rPr>
            </w:pPr>
          </w:p>
        </w:tc>
        <w:tc>
          <w:tcPr>
            <w:tcW w:w="3798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6CFFD" w14:textId="77777777" w:rsidR="00BE0C94" w:rsidRPr="00025DB9" w:rsidRDefault="00000000">
            <w:pPr>
              <w:spacing w:before="17" w:line="260" w:lineRule="auto"/>
              <w:ind w:left="103" w:right="39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highlight w:val="yellow"/>
              </w:rPr>
              <w:t>M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anu</w:t>
            </w:r>
            <w:r w:rsidRPr="00025DB9">
              <w:rPr>
                <w:rFonts w:ascii="Arial" w:hAnsi="Arial" w:cs="Arial"/>
                <w:spacing w:val="-1"/>
                <w:highlight w:val="yellow"/>
              </w:rPr>
              <w:t>s</w:t>
            </w:r>
            <w:r w:rsidRPr="00025DB9">
              <w:rPr>
                <w:rFonts w:ascii="Arial" w:hAnsi="Arial" w:cs="Arial"/>
                <w:highlight w:val="yellow"/>
              </w:rPr>
              <w:t>c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025DB9">
              <w:rPr>
                <w:rFonts w:ascii="Arial" w:hAnsi="Arial" w:cs="Arial"/>
                <w:highlight w:val="yellow"/>
              </w:rPr>
              <w:t>i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p</w:t>
            </w:r>
            <w:r w:rsidRPr="00025DB9">
              <w:rPr>
                <w:rFonts w:ascii="Arial" w:hAnsi="Arial" w:cs="Arial"/>
                <w:highlight w:val="yellow"/>
              </w:rPr>
              <w:t>t</w:t>
            </w:r>
            <w:r w:rsidRPr="00025DB9">
              <w:rPr>
                <w:rFonts w:ascii="Arial" w:hAnsi="Arial" w:cs="Arial"/>
                <w:spacing w:val="-10"/>
                <w:highlight w:val="yellow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an</w:t>
            </w:r>
            <w:r w:rsidRPr="00025DB9">
              <w:rPr>
                <w:rFonts w:ascii="Arial" w:hAnsi="Arial" w:cs="Arial"/>
                <w:highlight w:val="yellow"/>
              </w:rPr>
              <w:t>d</w:t>
            </w:r>
            <w:r w:rsidRPr="00025DB9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025DB9">
              <w:rPr>
                <w:rFonts w:ascii="Arial" w:hAnsi="Arial" w:cs="Arial"/>
                <w:highlight w:val="yellow"/>
              </w:rPr>
              <w:t>Fee</w:t>
            </w:r>
            <w:r w:rsidRPr="00025DB9">
              <w:rPr>
                <w:rFonts w:ascii="Arial" w:hAnsi="Arial" w:cs="Arial"/>
                <w:spacing w:val="-1"/>
                <w:highlight w:val="yellow"/>
              </w:rPr>
              <w:t>d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b</w:t>
            </w:r>
            <w:r w:rsidRPr="00025DB9">
              <w:rPr>
                <w:rFonts w:ascii="Arial" w:hAnsi="Arial" w:cs="Arial"/>
                <w:highlight w:val="yellow"/>
              </w:rPr>
              <w:t>a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c</w:t>
            </w:r>
            <w:r w:rsidRPr="00025DB9">
              <w:rPr>
                <w:rFonts w:ascii="Arial" w:hAnsi="Arial" w:cs="Arial"/>
                <w:highlight w:val="yellow"/>
              </w:rPr>
              <w:t>k</w:t>
            </w:r>
            <w:r w:rsidRPr="00025DB9">
              <w:rPr>
                <w:rFonts w:ascii="Arial" w:hAnsi="Arial" w:cs="Arial"/>
                <w:spacing w:val="-9"/>
                <w:highlight w:val="yellow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o</w:t>
            </w:r>
            <w:r w:rsidRPr="00025DB9">
              <w:rPr>
                <w:rFonts w:ascii="Arial" w:hAnsi="Arial" w:cs="Arial"/>
                <w:highlight w:val="yellow"/>
              </w:rPr>
              <w:t>f</w:t>
            </w:r>
            <w:r w:rsidRPr="00025DB9">
              <w:rPr>
                <w:rFonts w:ascii="Arial" w:hAnsi="Arial" w:cs="Arial"/>
                <w:spacing w:val="-15"/>
                <w:highlight w:val="yellow"/>
              </w:rPr>
              <w:t xml:space="preserve"> </w:t>
            </w:r>
            <w:r w:rsidRPr="00025DB9">
              <w:rPr>
                <w:rFonts w:ascii="Arial" w:hAnsi="Arial" w:cs="Arial"/>
                <w:highlight w:val="yellow"/>
              </w:rPr>
              <w:t>A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u</w:t>
            </w:r>
            <w:r w:rsidRPr="00025DB9">
              <w:rPr>
                <w:rFonts w:ascii="Arial" w:hAnsi="Arial" w:cs="Arial"/>
                <w:highlight w:val="yellow"/>
              </w:rPr>
              <w:t>t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hor</w:t>
            </w:r>
            <w:r w:rsidRPr="00025DB9">
              <w:rPr>
                <w:rFonts w:ascii="Arial" w:hAnsi="Arial" w:cs="Arial"/>
                <w:highlight w:val="yellow"/>
              </w:rPr>
              <w:t>s</w:t>
            </w:r>
            <w:r w:rsidRPr="00025DB9">
              <w:rPr>
                <w:rFonts w:ascii="Arial" w:hAnsi="Arial" w:cs="Arial"/>
                <w:spacing w:val="-7"/>
                <w:highlight w:val="yellow"/>
              </w:rPr>
              <w:t xml:space="preserve"> </w:t>
            </w:r>
            <w:r w:rsidRPr="00025DB9">
              <w:rPr>
                <w:rFonts w:ascii="Arial" w:hAnsi="Arial" w:cs="Arial"/>
                <w:highlight w:val="yellow"/>
              </w:rPr>
              <w:t>a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025DB9">
              <w:rPr>
                <w:rFonts w:ascii="Arial" w:hAnsi="Arial" w:cs="Arial"/>
                <w:highlight w:val="yellow"/>
              </w:rPr>
              <w:t>e</w:t>
            </w:r>
            <w:r w:rsidRPr="00025DB9">
              <w:rPr>
                <w:rFonts w:ascii="Arial" w:hAnsi="Arial" w:cs="Arial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m</w:t>
            </w:r>
            <w:r w:rsidRPr="00025DB9">
              <w:rPr>
                <w:rFonts w:ascii="Arial" w:hAnsi="Arial" w:cs="Arial"/>
                <w:highlight w:val="yellow"/>
              </w:rPr>
              <w:t>a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nd</w:t>
            </w:r>
            <w:r w:rsidRPr="00025DB9">
              <w:rPr>
                <w:rFonts w:ascii="Arial" w:hAnsi="Arial" w:cs="Arial"/>
                <w:highlight w:val="yellow"/>
              </w:rPr>
              <w:t>at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o</w:t>
            </w:r>
            <w:r w:rsidRPr="00025DB9">
              <w:rPr>
                <w:rFonts w:ascii="Arial" w:hAnsi="Arial" w:cs="Arial"/>
                <w:spacing w:val="-2"/>
                <w:highlight w:val="yellow"/>
              </w:rPr>
              <w:t>r</w:t>
            </w:r>
            <w:r w:rsidRPr="00025DB9">
              <w:rPr>
                <w:rFonts w:ascii="Arial" w:hAnsi="Arial" w:cs="Arial"/>
                <w:highlight w:val="yellow"/>
              </w:rPr>
              <w:t>y</w:t>
            </w:r>
            <w:r w:rsidRPr="00025DB9">
              <w:rPr>
                <w:rFonts w:ascii="Arial" w:hAnsi="Arial" w:cs="Arial"/>
                <w:spacing w:val="-8"/>
                <w:highlight w:val="yellow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f</w:t>
            </w:r>
            <w:r w:rsidRPr="00025DB9">
              <w:rPr>
                <w:rFonts w:ascii="Arial" w:hAnsi="Arial" w:cs="Arial"/>
                <w:spacing w:val="-1"/>
                <w:highlight w:val="yellow"/>
              </w:rPr>
              <w:t>o</w:t>
            </w:r>
            <w:r w:rsidRPr="00025DB9">
              <w:rPr>
                <w:rFonts w:ascii="Arial" w:hAnsi="Arial" w:cs="Arial"/>
                <w:highlight w:val="yellow"/>
              </w:rPr>
              <w:t>r</w:t>
            </w:r>
            <w:r w:rsidRPr="00025DB9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025DB9">
              <w:rPr>
                <w:rFonts w:ascii="Arial" w:hAnsi="Arial" w:cs="Arial"/>
                <w:spacing w:val="-1"/>
                <w:highlight w:val="yellow"/>
              </w:rPr>
              <w:t>R</w:t>
            </w:r>
            <w:r w:rsidRPr="00025DB9">
              <w:rPr>
                <w:rFonts w:ascii="Arial" w:hAnsi="Arial" w:cs="Arial"/>
                <w:highlight w:val="yellow"/>
              </w:rPr>
              <w:t>ati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n</w:t>
            </w:r>
            <w:r w:rsidRPr="00025DB9">
              <w:rPr>
                <w:rFonts w:ascii="Arial" w:hAnsi="Arial" w:cs="Arial"/>
                <w:highlight w:val="yellow"/>
              </w:rPr>
              <w:t>g</w:t>
            </w:r>
            <w:r w:rsidRPr="00025DB9">
              <w:rPr>
                <w:rFonts w:ascii="Arial" w:hAnsi="Arial" w:cs="Arial"/>
                <w:spacing w:val="-5"/>
                <w:highlight w:val="yellow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o</w:t>
            </w:r>
            <w:r w:rsidRPr="00025DB9">
              <w:rPr>
                <w:rFonts w:ascii="Arial" w:hAnsi="Arial" w:cs="Arial"/>
                <w:highlight w:val="yellow"/>
              </w:rPr>
              <w:t>f</w:t>
            </w:r>
            <w:r w:rsidRPr="00025DB9">
              <w:rPr>
                <w:rFonts w:ascii="Arial" w:hAnsi="Arial" w:cs="Arial"/>
                <w:spacing w:val="-3"/>
                <w:highlight w:val="yellow"/>
              </w:rPr>
              <w:t xml:space="preserve"> </w:t>
            </w:r>
            <w:r w:rsidRPr="00025DB9">
              <w:rPr>
                <w:rFonts w:ascii="Arial" w:hAnsi="Arial" w:cs="Arial"/>
                <w:highlight w:val="yellow"/>
              </w:rPr>
              <w:t>2 a</w:t>
            </w:r>
            <w:r w:rsidRPr="00025DB9">
              <w:rPr>
                <w:rFonts w:ascii="Arial" w:hAnsi="Arial" w:cs="Arial"/>
                <w:spacing w:val="-1"/>
                <w:highlight w:val="yellow"/>
              </w:rPr>
              <w:t>n</w:t>
            </w:r>
            <w:r w:rsidRPr="00025DB9">
              <w:rPr>
                <w:rFonts w:ascii="Arial" w:hAnsi="Arial" w:cs="Arial"/>
                <w:highlight w:val="yellow"/>
              </w:rPr>
              <w:t>d</w:t>
            </w:r>
            <w:r w:rsidRPr="00025DB9">
              <w:rPr>
                <w:rFonts w:ascii="Arial" w:hAnsi="Arial" w:cs="Arial"/>
                <w:spacing w:val="-4"/>
                <w:highlight w:val="yellow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1</w:t>
            </w:r>
            <w:r w:rsidRPr="00025DB9">
              <w:rPr>
                <w:rFonts w:ascii="Arial" w:hAnsi="Arial" w:cs="Arial"/>
                <w:highlight w:val="yellow"/>
              </w:rPr>
              <w:t>)</w:t>
            </w:r>
          </w:p>
        </w:tc>
      </w:tr>
      <w:tr w:rsidR="00BE0C94" w:rsidRPr="00025DB9" w14:paraId="11499873" w14:textId="77777777">
        <w:trPr>
          <w:trHeight w:hRule="exact" w:val="929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AC07E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1"/>
              </w:rPr>
              <w:t>1</w:t>
            </w:r>
            <w:r w:rsidRPr="00025DB9">
              <w:rPr>
                <w:rFonts w:ascii="Arial" w:hAnsi="Arial" w:cs="Arial"/>
                <w:b/>
              </w:rPr>
              <w:t xml:space="preserve">. </w:t>
            </w:r>
            <w:r w:rsidRPr="00025DB9">
              <w:rPr>
                <w:rFonts w:ascii="Arial" w:hAnsi="Arial" w:cs="Arial"/>
                <w:b/>
                <w:spacing w:val="-1"/>
              </w:rPr>
              <w:t>I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itle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cle</w:t>
            </w:r>
            <w:r w:rsidRPr="00025DB9">
              <w:rPr>
                <w:rFonts w:ascii="Arial" w:hAnsi="Arial" w:cs="Arial"/>
                <w:b/>
                <w:spacing w:val="2"/>
              </w:rPr>
              <w:t>a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nd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p</w:t>
            </w:r>
            <w:r w:rsidRPr="00025DB9">
              <w:rPr>
                <w:rFonts w:ascii="Arial" w:hAnsi="Arial" w:cs="Arial"/>
                <w:b/>
                <w:spacing w:val="-1"/>
              </w:rPr>
              <w:t>p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pri</w:t>
            </w:r>
            <w:r w:rsidRPr="00025DB9">
              <w:rPr>
                <w:rFonts w:ascii="Arial" w:hAnsi="Arial" w:cs="Arial"/>
                <w:b/>
                <w:spacing w:val="1"/>
              </w:rPr>
              <w:t>at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fo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p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per?</w:t>
            </w:r>
          </w:p>
          <w:p w14:paraId="7EB76308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-1"/>
              </w:rPr>
              <w:t>R</w:t>
            </w:r>
            <w:r w:rsidRPr="00025DB9">
              <w:rPr>
                <w:rFonts w:ascii="Arial" w:hAnsi="Arial" w:cs="Arial"/>
                <w:color w:val="404040"/>
              </w:rPr>
              <w:t>ati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g</w:t>
            </w:r>
            <w:r w:rsidRPr="00025DB9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Scale:</w:t>
            </w:r>
          </w:p>
          <w:p w14:paraId="5C5F3220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</w:rPr>
              <w:t>5 = 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x</w:t>
            </w:r>
            <w:r w:rsidRPr="00025DB9">
              <w:rPr>
                <w:rFonts w:ascii="Arial" w:hAnsi="Arial" w:cs="Arial"/>
                <w:color w:val="404040"/>
              </w:rPr>
              <w:t>c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</w:t>
            </w:r>
            <w:r w:rsidRPr="00025DB9">
              <w:rPr>
                <w:rFonts w:ascii="Arial" w:hAnsi="Arial" w:cs="Arial"/>
                <w:color w:val="404040"/>
              </w:rPr>
              <w:t>lle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4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G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d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3 = S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>a</w:t>
            </w:r>
            <w:r w:rsidRPr="00025DB9">
              <w:rPr>
                <w:rFonts w:ascii="Arial" w:hAnsi="Arial" w:cs="Arial"/>
                <w:color w:val="404040"/>
              </w:rPr>
              <w:t>ti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s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f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c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or</w:t>
            </w:r>
            <w:r w:rsidRPr="00025DB9">
              <w:rPr>
                <w:rFonts w:ascii="Arial" w:hAnsi="Arial" w:cs="Arial"/>
                <w:color w:val="404040"/>
              </w:rPr>
              <w:t>y</w:t>
            </w:r>
            <w:r w:rsidRPr="00025DB9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2 = Ne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ed</w:t>
            </w:r>
            <w:r w:rsidRPr="00025DB9">
              <w:rPr>
                <w:rFonts w:ascii="Arial" w:hAnsi="Arial" w:cs="Arial"/>
                <w:color w:val="404040"/>
              </w:rPr>
              <w:t>s</w:t>
            </w:r>
          </w:p>
          <w:p w14:paraId="4B12D828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v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m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1 = P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oo</w:t>
            </w:r>
            <w:r w:rsidRPr="00025DB9">
              <w:rPr>
                <w:rFonts w:ascii="Arial" w:hAnsi="Arial" w:cs="Arial"/>
                <w:color w:val="404040"/>
              </w:rPr>
              <w:t>r</w:t>
            </w:r>
            <w:r w:rsidRPr="00025DB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N/A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N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pp</w:t>
            </w:r>
            <w:r w:rsidRPr="00025DB9">
              <w:rPr>
                <w:rFonts w:ascii="Arial" w:hAnsi="Arial" w:cs="Arial"/>
                <w:color w:val="404040"/>
              </w:rPr>
              <w:t>lica</w:t>
            </w:r>
            <w:r w:rsidRPr="00025DB9">
              <w:rPr>
                <w:rFonts w:ascii="Arial" w:hAnsi="Arial" w:cs="Arial"/>
                <w:color w:val="404040"/>
                <w:spacing w:val="2"/>
              </w:rPr>
              <w:t>b</w:t>
            </w:r>
            <w:r w:rsidRPr="00025DB9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B4AE7" w14:textId="77777777" w:rsidR="00BE0C94" w:rsidRPr="00025DB9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7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547A0" w14:textId="79A7ADE0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0534AC5D" w14:textId="77777777">
        <w:trPr>
          <w:trHeight w:hRule="exact" w:val="931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A26A7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1"/>
              </w:rPr>
              <w:t>2</w:t>
            </w:r>
            <w:r w:rsidRPr="00025DB9">
              <w:rPr>
                <w:rFonts w:ascii="Arial" w:hAnsi="Arial" w:cs="Arial"/>
                <w:b/>
              </w:rPr>
              <w:t xml:space="preserve">. </w:t>
            </w:r>
            <w:r w:rsidRPr="00025DB9">
              <w:rPr>
                <w:rFonts w:ascii="Arial" w:hAnsi="Arial" w:cs="Arial"/>
                <w:b/>
                <w:spacing w:val="-1"/>
              </w:rPr>
              <w:t>I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b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ct</w:t>
            </w:r>
            <w:r w:rsidRPr="00025DB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f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-2"/>
              </w:rPr>
              <w:t>c</w:t>
            </w:r>
            <w:r w:rsidRPr="00025DB9">
              <w:rPr>
                <w:rFonts w:ascii="Arial" w:hAnsi="Arial" w:cs="Arial"/>
                <w:b/>
              </w:rPr>
              <w:t>le</w:t>
            </w:r>
            <w:r w:rsidRPr="00025DB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</w:rPr>
              <w:t>p</w:t>
            </w:r>
            <w:r w:rsidRPr="00025DB9">
              <w:rPr>
                <w:rFonts w:ascii="Arial" w:hAnsi="Arial" w:cs="Arial"/>
                <w:b/>
                <w:spacing w:val="4"/>
              </w:rPr>
              <w:t>r</w:t>
            </w:r>
            <w:r w:rsidRPr="00025DB9">
              <w:rPr>
                <w:rFonts w:ascii="Arial" w:hAnsi="Arial" w:cs="Arial"/>
                <w:b/>
              </w:rPr>
              <w:t>ehen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1"/>
              </w:rPr>
              <w:t>v</w:t>
            </w:r>
            <w:r w:rsidRPr="00025DB9">
              <w:rPr>
                <w:rFonts w:ascii="Arial" w:hAnsi="Arial" w:cs="Arial"/>
                <w:b/>
              </w:rPr>
              <w:t>e?</w:t>
            </w:r>
          </w:p>
          <w:p w14:paraId="3659BB52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-1"/>
              </w:rPr>
              <w:t>R</w:t>
            </w:r>
            <w:r w:rsidRPr="00025DB9">
              <w:rPr>
                <w:rFonts w:ascii="Arial" w:hAnsi="Arial" w:cs="Arial"/>
                <w:color w:val="404040"/>
              </w:rPr>
              <w:t>ati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g</w:t>
            </w:r>
            <w:r w:rsidRPr="00025DB9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Scale:</w:t>
            </w:r>
          </w:p>
          <w:p w14:paraId="2B740CC9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</w:rPr>
              <w:t>5 = 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x</w:t>
            </w:r>
            <w:r w:rsidRPr="00025DB9">
              <w:rPr>
                <w:rFonts w:ascii="Arial" w:hAnsi="Arial" w:cs="Arial"/>
                <w:color w:val="404040"/>
              </w:rPr>
              <w:t>c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</w:t>
            </w:r>
            <w:r w:rsidRPr="00025DB9">
              <w:rPr>
                <w:rFonts w:ascii="Arial" w:hAnsi="Arial" w:cs="Arial"/>
                <w:color w:val="404040"/>
              </w:rPr>
              <w:t>lle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4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G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d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3 = S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>a</w:t>
            </w:r>
            <w:r w:rsidRPr="00025DB9">
              <w:rPr>
                <w:rFonts w:ascii="Arial" w:hAnsi="Arial" w:cs="Arial"/>
                <w:color w:val="404040"/>
              </w:rPr>
              <w:t>ti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s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f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c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or</w:t>
            </w:r>
            <w:r w:rsidRPr="00025DB9">
              <w:rPr>
                <w:rFonts w:ascii="Arial" w:hAnsi="Arial" w:cs="Arial"/>
                <w:color w:val="404040"/>
              </w:rPr>
              <w:t>y</w:t>
            </w:r>
            <w:r w:rsidRPr="00025DB9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2 = Ne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ed</w:t>
            </w:r>
            <w:r w:rsidRPr="00025DB9">
              <w:rPr>
                <w:rFonts w:ascii="Arial" w:hAnsi="Arial" w:cs="Arial"/>
                <w:color w:val="404040"/>
              </w:rPr>
              <w:t>s</w:t>
            </w:r>
          </w:p>
          <w:p w14:paraId="1E1B4640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v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m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1 = P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oo</w:t>
            </w:r>
            <w:r w:rsidRPr="00025DB9">
              <w:rPr>
                <w:rFonts w:ascii="Arial" w:hAnsi="Arial" w:cs="Arial"/>
                <w:color w:val="404040"/>
              </w:rPr>
              <w:t>r</w:t>
            </w:r>
            <w:r w:rsidRPr="00025DB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N/A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N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pp</w:t>
            </w:r>
            <w:r w:rsidRPr="00025DB9">
              <w:rPr>
                <w:rFonts w:ascii="Arial" w:hAnsi="Arial" w:cs="Arial"/>
                <w:color w:val="404040"/>
              </w:rPr>
              <w:t>lica</w:t>
            </w:r>
            <w:r w:rsidRPr="00025DB9">
              <w:rPr>
                <w:rFonts w:ascii="Arial" w:hAnsi="Arial" w:cs="Arial"/>
                <w:color w:val="404040"/>
                <w:spacing w:val="2"/>
              </w:rPr>
              <w:t>b</w:t>
            </w:r>
            <w:r w:rsidRPr="00025DB9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2C6D1" w14:textId="77777777" w:rsidR="00BE0C94" w:rsidRPr="00025DB9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7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1F0EE" w14:textId="30C65F57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602F8AC4" w14:textId="77777777">
        <w:trPr>
          <w:trHeight w:hRule="exact" w:val="929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50D5A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1"/>
              </w:rPr>
              <w:t>3</w:t>
            </w:r>
            <w:r w:rsidRPr="00025DB9">
              <w:rPr>
                <w:rFonts w:ascii="Arial" w:hAnsi="Arial" w:cs="Arial"/>
                <w:b/>
              </w:rPr>
              <w:t>. Are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2"/>
              </w:rPr>
              <w:t>k</w:t>
            </w:r>
            <w:r w:rsidRPr="00025DB9">
              <w:rPr>
                <w:rFonts w:ascii="Arial" w:hAnsi="Arial" w:cs="Arial"/>
                <w:b/>
                <w:spacing w:val="-2"/>
              </w:rPr>
              <w:t>e</w:t>
            </w:r>
            <w:r w:rsidRPr="00025DB9">
              <w:rPr>
                <w:rFonts w:ascii="Arial" w:hAnsi="Arial" w:cs="Arial"/>
                <w:b/>
                <w:spacing w:val="1"/>
              </w:rPr>
              <w:t>y</w:t>
            </w:r>
            <w:r w:rsidRPr="00025DB9">
              <w:rPr>
                <w:rFonts w:ascii="Arial" w:hAnsi="Arial" w:cs="Arial"/>
                <w:b/>
              </w:rPr>
              <w:t>w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rds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p</w:t>
            </w:r>
            <w:r w:rsidRPr="00025DB9">
              <w:rPr>
                <w:rFonts w:ascii="Arial" w:hAnsi="Arial" w:cs="Arial"/>
                <w:b/>
                <w:spacing w:val="-1"/>
              </w:rPr>
              <w:t>p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pri</w:t>
            </w:r>
            <w:r w:rsidRPr="00025DB9">
              <w:rPr>
                <w:rFonts w:ascii="Arial" w:hAnsi="Arial" w:cs="Arial"/>
                <w:b/>
                <w:spacing w:val="1"/>
              </w:rPr>
              <w:t>at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nd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u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1"/>
              </w:rPr>
              <w:t>f</w:t>
            </w:r>
            <w:r w:rsidRPr="00025DB9">
              <w:rPr>
                <w:rFonts w:ascii="Arial" w:hAnsi="Arial" w:cs="Arial"/>
                <w:b/>
              </w:rPr>
              <w:t>ul?</w:t>
            </w:r>
          </w:p>
          <w:p w14:paraId="329E1DEC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-1"/>
              </w:rPr>
              <w:t>R</w:t>
            </w:r>
            <w:r w:rsidRPr="00025DB9">
              <w:rPr>
                <w:rFonts w:ascii="Arial" w:hAnsi="Arial" w:cs="Arial"/>
                <w:color w:val="404040"/>
              </w:rPr>
              <w:t>ati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g</w:t>
            </w:r>
            <w:r w:rsidRPr="00025DB9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Scale:</w:t>
            </w:r>
          </w:p>
          <w:p w14:paraId="76EEB39C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</w:rPr>
              <w:t>5 = 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x</w:t>
            </w:r>
            <w:r w:rsidRPr="00025DB9">
              <w:rPr>
                <w:rFonts w:ascii="Arial" w:hAnsi="Arial" w:cs="Arial"/>
                <w:color w:val="404040"/>
              </w:rPr>
              <w:t>c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</w:t>
            </w:r>
            <w:r w:rsidRPr="00025DB9">
              <w:rPr>
                <w:rFonts w:ascii="Arial" w:hAnsi="Arial" w:cs="Arial"/>
                <w:color w:val="404040"/>
              </w:rPr>
              <w:t>lle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4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G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d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3 = S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>a</w:t>
            </w:r>
            <w:r w:rsidRPr="00025DB9">
              <w:rPr>
                <w:rFonts w:ascii="Arial" w:hAnsi="Arial" w:cs="Arial"/>
                <w:color w:val="404040"/>
              </w:rPr>
              <w:t>ti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s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f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c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or</w:t>
            </w:r>
            <w:r w:rsidRPr="00025DB9">
              <w:rPr>
                <w:rFonts w:ascii="Arial" w:hAnsi="Arial" w:cs="Arial"/>
                <w:color w:val="404040"/>
              </w:rPr>
              <w:t>y</w:t>
            </w:r>
            <w:r w:rsidRPr="00025DB9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2 = Ne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ed</w:t>
            </w:r>
            <w:r w:rsidRPr="00025DB9">
              <w:rPr>
                <w:rFonts w:ascii="Arial" w:hAnsi="Arial" w:cs="Arial"/>
                <w:color w:val="404040"/>
              </w:rPr>
              <w:t>s</w:t>
            </w:r>
          </w:p>
          <w:p w14:paraId="3E6D4F73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v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m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1 = P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oo</w:t>
            </w:r>
            <w:r w:rsidRPr="00025DB9">
              <w:rPr>
                <w:rFonts w:ascii="Arial" w:hAnsi="Arial" w:cs="Arial"/>
                <w:color w:val="404040"/>
              </w:rPr>
              <w:t>r</w:t>
            </w:r>
            <w:r w:rsidRPr="00025DB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N/A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N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pp</w:t>
            </w:r>
            <w:r w:rsidRPr="00025DB9">
              <w:rPr>
                <w:rFonts w:ascii="Arial" w:hAnsi="Arial" w:cs="Arial"/>
                <w:color w:val="404040"/>
              </w:rPr>
              <w:t>lica</w:t>
            </w:r>
            <w:r w:rsidRPr="00025DB9">
              <w:rPr>
                <w:rFonts w:ascii="Arial" w:hAnsi="Arial" w:cs="Arial"/>
                <w:color w:val="404040"/>
                <w:spacing w:val="2"/>
              </w:rPr>
              <w:t>b</w:t>
            </w:r>
            <w:r w:rsidRPr="00025DB9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DB849" w14:textId="77777777" w:rsidR="00BE0C94" w:rsidRPr="00025DB9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38344" w14:textId="454454E9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7077699A" w14:textId="77777777">
        <w:trPr>
          <w:trHeight w:hRule="exact" w:val="1159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B617D" w14:textId="77777777" w:rsidR="00BE0C94" w:rsidRPr="00025DB9" w:rsidRDefault="00000000">
            <w:pPr>
              <w:spacing w:before="2" w:line="220" w:lineRule="exact"/>
              <w:ind w:left="103" w:right="81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1"/>
              </w:rPr>
              <w:t>4</w:t>
            </w:r>
            <w:r w:rsidRPr="00025DB9">
              <w:rPr>
                <w:rFonts w:ascii="Arial" w:hAnsi="Arial" w:cs="Arial"/>
                <w:b/>
              </w:rPr>
              <w:t xml:space="preserve">. </w:t>
            </w:r>
            <w:r w:rsidRPr="00025DB9">
              <w:rPr>
                <w:rFonts w:ascii="Arial" w:hAnsi="Arial" w:cs="Arial"/>
                <w:b/>
                <w:spacing w:val="-1"/>
              </w:rPr>
              <w:t>I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b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2"/>
              </w:rPr>
              <w:t>k</w:t>
            </w:r>
            <w:r w:rsidRPr="00025DB9">
              <w:rPr>
                <w:rFonts w:ascii="Arial" w:hAnsi="Arial" w:cs="Arial"/>
                <w:b/>
                <w:spacing w:val="1"/>
              </w:rPr>
              <w:t>g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u</w:t>
            </w:r>
            <w:r w:rsidRPr="00025DB9">
              <w:rPr>
                <w:rFonts w:ascii="Arial" w:hAnsi="Arial" w:cs="Arial"/>
                <w:b/>
                <w:spacing w:val="-1"/>
              </w:rPr>
              <w:t>n</w:t>
            </w:r>
            <w:r w:rsidRPr="00025DB9">
              <w:rPr>
                <w:rFonts w:ascii="Arial" w:hAnsi="Arial" w:cs="Arial"/>
                <w:b/>
              </w:rPr>
              <w:t>d</w:t>
            </w:r>
            <w:r w:rsidRPr="00025DB9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inf</w:t>
            </w:r>
            <w:r w:rsidRPr="00025DB9">
              <w:rPr>
                <w:rFonts w:ascii="Arial" w:hAnsi="Arial" w:cs="Arial"/>
                <w:b/>
                <w:spacing w:val="2"/>
              </w:rPr>
              <w:t>o</w:t>
            </w:r>
            <w:r w:rsidRPr="00025DB9">
              <w:rPr>
                <w:rFonts w:ascii="Arial" w:hAnsi="Arial" w:cs="Arial"/>
                <w:b/>
              </w:rPr>
              <w:t>rm</w:t>
            </w:r>
            <w:r w:rsidRPr="00025DB9">
              <w:rPr>
                <w:rFonts w:ascii="Arial" w:hAnsi="Arial" w:cs="Arial"/>
                <w:b/>
                <w:spacing w:val="1"/>
              </w:rPr>
              <w:t>at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n</w:t>
            </w:r>
            <w:r w:rsidRPr="00025DB9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f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p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per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uf</w:t>
            </w:r>
            <w:r w:rsidRPr="00025DB9">
              <w:rPr>
                <w:rFonts w:ascii="Arial" w:hAnsi="Arial" w:cs="Arial"/>
                <w:b/>
                <w:spacing w:val="1"/>
              </w:rPr>
              <w:t>f</w:t>
            </w:r>
            <w:r w:rsidRPr="00025DB9">
              <w:rPr>
                <w:rFonts w:ascii="Arial" w:hAnsi="Arial" w:cs="Arial"/>
                <w:b/>
              </w:rPr>
              <w:t xml:space="preserve">icient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nd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well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ga</w:t>
            </w:r>
            <w:r w:rsidRPr="00025DB9">
              <w:rPr>
                <w:rFonts w:ascii="Arial" w:hAnsi="Arial" w:cs="Arial"/>
                <w:b/>
              </w:rPr>
              <w:t>nized?</w:t>
            </w:r>
          </w:p>
          <w:p w14:paraId="5307BB8C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-1"/>
              </w:rPr>
              <w:t>R</w:t>
            </w:r>
            <w:r w:rsidRPr="00025DB9">
              <w:rPr>
                <w:rFonts w:ascii="Arial" w:hAnsi="Arial" w:cs="Arial"/>
                <w:color w:val="404040"/>
              </w:rPr>
              <w:t>ati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g</w:t>
            </w:r>
            <w:r w:rsidRPr="00025DB9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Scale:</w:t>
            </w:r>
          </w:p>
          <w:p w14:paraId="6AB2BA1B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</w:rPr>
              <w:t>5 = 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x</w:t>
            </w:r>
            <w:r w:rsidRPr="00025DB9">
              <w:rPr>
                <w:rFonts w:ascii="Arial" w:hAnsi="Arial" w:cs="Arial"/>
                <w:color w:val="404040"/>
              </w:rPr>
              <w:t>c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</w:t>
            </w:r>
            <w:r w:rsidRPr="00025DB9">
              <w:rPr>
                <w:rFonts w:ascii="Arial" w:hAnsi="Arial" w:cs="Arial"/>
                <w:color w:val="404040"/>
              </w:rPr>
              <w:t>lle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4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G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d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3 = S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>a</w:t>
            </w:r>
            <w:r w:rsidRPr="00025DB9">
              <w:rPr>
                <w:rFonts w:ascii="Arial" w:hAnsi="Arial" w:cs="Arial"/>
                <w:color w:val="404040"/>
              </w:rPr>
              <w:t>ti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s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f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c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or</w:t>
            </w:r>
            <w:r w:rsidRPr="00025DB9">
              <w:rPr>
                <w:rFonts w:ascii="Arial" w:hAnsi="Arial" w:cs="Arial"/>
                <w:color w:val="404040"/>
              </w:rPr>
              <w:t>y</w:t>
            </w:r>
            <w:r w:rsidRPr="00025DB9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2 = Ne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ed</w:t>
            </w:r>
            <w:r w:rsidRPr="00025DB9">
              <w:rPr>
                <w:rFonts w:ascii="Arial" w:hAnsi="Arial" w:cs="Arial"/>
                <w:color w:val="404040"/>
              </w:rPr>
              <w:t>s</w:t>
            </w:r>
          </w:p>
          <w:p w14:paraId="659A8C40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v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m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1 = P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oo</w:t>
            </w:r>
            <w:r w:rsidRPr="00025DB9">
              <w:rPr>
                <w:rFonts w:ascii="Arial" w:hAnsi="Arial" w:cs="Arial"/>
                <w:color w:val="404040"/>
              </w:rPr>
              <w:t>r</w:t>
            </w:r>
            <w:r w:rsidRPr="00025DB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N/A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N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pp</w:t>
            </w:r>
            <w:r w:rsidRPr="00025DB9">
              <w:rPr>
                <w:rFonts w:ascii="Arial" w:hAnsi="Arial" w:cs="Arial"/>
                <w:color w:val="404040"/>
              </w:rPr>
              <w:t>lica</w:t>
            </w:r>
            <w:r w:rsidRPr="00025DB9">
              <w:rPr>
                <w:rFonts w:ascii="Arial" w:hAnsi="Arial" w:cs="Arial"/>
                <w:color w:val="404040"/>
                <w:spacing w:val="2"/>
              </w:rPr>
              <w:t>b</w:t>
            </w:r>
            <w:r w:rsidRPr="00025DB9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036969" w14:textId="77777777" w:rsidR="00BE0C94" w:rsidRPr="00025DB9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FCC25" w14:textId="697A5359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0A16126E" w14:textId="77777777">
        <w:trPr>
          <w:trHeight w:hRule="exact" w:val="932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B21B2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1"/>
              </w:rPr>
              <w:t>5</w:t>
            </w:r>
            <w:r w:rsidRPr="00025DB9">
              <w:rPr>
                <w:rFonts w:ascii="Arial" w:hAnsi="Arial" w:cs="Arial"/>
                <w:b/>
              </w:rPr>
              <w:t>. Are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bj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1"/>
              </w:rPr>
              <w:t>v</w:t>
            </w:r>
            <w:r w:rsidRPr="00025DB9">
              <w:rPr>
                <w:rFonts w:ascii="Arial" w:hAnsi="Arial" w:cs="Arial"/>
                <w:b/>
              </w:rPr>
              <w:t>es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cle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-2"/>
              </w:rPr>
              <w:t>l</w:t>
            </w:r>
            <w:r w:rsidRPr="00025DB9">
              <w:rPr>
                <w:rFonts w:ascii="Arial" w:hAnsi="Arial" w:cs="Arial"/>
                <w:b/>
              </w:rPr>
              <w:t>y</w:t>
            </w:r>
            <w:r w:rsidRPr="00025DB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  <w:spacing w:val="1"/>
              </w:rPr>
              <w:t>tat</w:t>
            </w:r>
            <w:r w:rsidRPr="00025DB9">
              <w:rPr>
                <w:rFonts w:ascii="Arial" w:hAnsi="Arial" w:cs="Arial"/>
                <w:b/>
              </w:rPr>
              <w:t>ed?</w:t>
            </w:r>
          </w:p>
          <w:p w14:paraId="1BE8811C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-1"/>
              </w:rPr>
              <w:t>R</w:t>
            </w:r>
            <w:r w:rsidRPr="00025DB9">
              <w:rPr>
                <w:rFonts w:ascii="Arial" w:hAnsi="Arial" w:cs="Arial"/>
                <w:color w:val="404040"/>
              </w:rPr>
              <w:t>ati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g</w:t>
            </w:r>
            <w:r w:rsidRPr="00025DB9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Scal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</w:t>
            </w:r>
            <w:r w:rsidRPr="00025DB9">
              <w:rPr>
                <w:rFonts w:ascii="Arial" w:hAnsi="Arial" w:cs="Arial"/>
                <w:color w:val="404040"/>
              </w:rPr>
              <w:t>:</w:t>
            </w:r>
          </w:p>
          <w:p w14:paraId="41ADC1AC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</w:rPr>
              <w:t>5 = 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x</w:t>
            </w:r>
            <w:r w:rsidRPr="00025DB9">
              <w:rPr>
                <w:rFonts w:ascii="Arial" w:hAnsi="Arial" w:cs="Arial"/>
                <w:color w:val="404040"/>
              </w:rPr>
              <w:t>c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</w:t>
            </w:r>
            <w:r w:rsidRPr="00025DB9">
              <w:rPr>
                <w:rFonts w:ascii="Arial" w:hAnsi="Arial" w:cs="Arial"/>
                <w:color w:val="404040"/>
              </w:rPr>
              <w:t>lle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4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G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d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3 = S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>a</w:t>
            </w:r>
            <w:r w:rsidRPr="00025DB9">
              <w:rPr>
                <w:rFonts w:ascii="Arial" w:hAnsi="Arial" w:cs="Arial"/>
                <w:color w:val="404040"/>
              </w:rPr>
              <w:t>ti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s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f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c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or</w:t>
            </w:r>
            <w:r w:rsidRPr="00025DB9">
              <w:rPr>
                <w:rFonts w:ascii="Arial" w:hAnsi="Arial" w:cs="Arial"/>
                <w:color w:val="404040"/>
              </w:rPr>
              <w:t>y</w:t>
            </w:r>
            <w:r w:rsidRPr="00025DB9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2 = Ne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ed</w:t>
            </w:r>
            <w:r w:rsidRPr="00025DB9">
              <w:rPr>
                <w:rFonts w:ascii="Arial" w:hAnsi="Arial" w:cs="Arial"/>
                <w:color w:val="404040"/>
              </w:rPr>
              <w:t>s</w:t>
            </w:r>
          </w:p>
          <w:p w14:paraId="41EBCDA8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v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m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1 = P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oo</w:t>
            </w:r>
            <w:r w:rsidRPr="00025DB9">
              <w:rPr>
                <w:rFonts w:ascii="Arial" w:hAnsi="Arial" w:cs="Arial"/>
                <w:color w:val="404040"/>
              </w:rPr>
              <w:t>r</w:t>
            </w:r>
            <w:r w:rsidRPr="00025DB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N/A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N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pp</w:t>
            </w:r>
            <w:r w:rsidRPr="00025DB9">
              <w:rPr>
                <w:rFonts w:ascii="Arial" w:hAnsi="Arial" w:cs="Arial"/>
                <w:color w:val="404040"/>
              </w:rPr>
              <w:t>lica</w:t>
            </w:r>
            <w:r w:rsidRPr="00025DB9">
              <w:rPr>
                <w:rFonts w:ascii="Arial" w:hAnsi="Arial" w:cs="Arial"/>
                <w:color w:val="404040"/>
                <w:spacing w:val="2"/>
              </w:rPr>
              <w:t>b</w:t>
            </w:r>
            <w:r w:rsidRPr="00025DB9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D8EA2" w14:textId="77777777" w:rsidR="00BE0C94" w:rsidRPr="00025DB9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5A634" w14:textId="14DC5BF8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3C9E4050" w14:textId="77777777">
        <w:trPr>
          <w:trHeight w:hRule="exact" w:val="929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DAAE7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1"/>
              </w:rPr>
              <w:t>6</w:t>
            </w:r>
            <w:r w:rsidRPr="00025DB9">
              <w:rPr>
                <w:rFonts w:ascii="Arial" w:hAnsi="Arial" w:cs="Arial"/>
                <w:b/>
              </w:rPr>
              <w:t xml:space="preserve">. </w:t>
            </w:r>
            <w:r w:rsidRPr="00025DB9">
              <w:rPr>
                <w:rFonts w:ascii="Arial" w:hAnsi="Arial" w:cs="Arial"/>
                <w:b/>
                <w:spacing w:val="-1"/>
              </w:rPr>
              <w:t>I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lit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at</w:t>
            </w:r>
            <w:r w:rsidRPr="00025DB9">
              <w:rPr>
                <w:rFonts w:ascii="Arial" w:hAnsi="Arial" w:cs="Arial"/>
                <w:b/>
              </w:rPr>
              <w:t>ure</w:t>
            </w:r>
            <w:r w:rsidRPr="00025DB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ev</w:t>
            </w:r>
            <w:r w:rsidRPr="00025DB9">
              <w:rPr>
                <w:rFonts w:ascii="Arial" w:hAnsi="Arial" w:cs="Arial"/>
                <w:b/>
              </w:rPr>
              <w:t>iew</w:t>
            </w:r>
            <w:r w:rsidRPr="00025DB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le</w:t>
            </w:r>
            <w:r w:rsidRPr="00025DB9">
              <w:rPr>
                <w:rFonts w:ascii="Arial" w:hAnsi="Arial" w:cs="Arial"/>
                <w:b/>
                <w:spacing w:val="1"/>
              </w:rPr>
              <w:t>va</w:t>
            </w:r>
            <w:r w:rsidRPr="00025DB9">
              <w:rPr>
                <w:rFonts w:ascii="Arial" w:hAnsi="Arial" w:cs="Arial"/>
                <w:b/>
              </w:rPr>
              <w:t>nt?</w:t>
            </w:r>
          </w:p>
          <w:p w14:paraId="6C222872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-1"/>
              </w:rPr>
              <w:t>R</w:t>
            </w:r>
            <w:r w:rsidRPr="00025DB9">
              <w:rPr>
                <w:rFonts w:ascii="Arial" w:hAnsi="Arial" w:cs="Arial"/>
                <w:color w:val="404040"/>
              </w:rPr>
              <w:t>ati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g</w:t>
            </w:r>
            <w:r w:rsidRPr="00025DB9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Scale:</w:t>
            </w:r>
          </w:p>
          <w:p w14:paraId="75769705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</w:rPr>
              <w:t>5 = 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x</w:t>
            </w:r>
            <w:r w:rsidRPr="00025DB9">
              <w:rPr>
                <w:rFonts w:ascii="Arial" w:hAnsi="Arial" w:cs="Arial"/>
                <w:color w:val="404040"/>
              </w:rPr>
              <w:t>c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</w:t>
            </w:r>
            <w:r w:rsidRPr="00025DB9">
              <w:rPr>
                <w:rFonts w:ascii="Arial" w:hAnsi="Arial" w:cs="Arial"/>
                <w:color w:val="404040"/>
              </w:rPr>
              <w:t>lle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4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G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d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3 = S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>a</w:t>
            </w:r>
            <w:r w:rsidRPr="00025DB9">
              <w:rPr>
                <w:rFonts w:ascii="Arial" w:hAnsi="Arial" w:cs="Arial"/>
                <w:color w:val="404040"/>
              </w:rPr>
              <w:t>ti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s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f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c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or</w:t>
            </w:r>
            <w:r w:rsidRPr="00025DB9">
              <w:rPr>
                <w:rFonts w:ascii="Arial" w:hAnsi="Arial" w:cs="Arial"/>
                <w:color w:val="404040"/>
              </w:rPr>
              <w:t>y</w:t>
            </w:r>
            <w:r w:rsidRPr="00025DB9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2 = Ne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ed</w:t>
            </w:r>
            <w:r w:rsidRPr="00025DB9">
              <w:rPr>
                <w:rFonts w:ascii="Arial" w:hAnsi="Arial" w:cs="Arial"/>
                <w:color w:val="404040"/>
              </w:rPr>
              <w:t>s</w:t>
            </w:r>
          </w:p>
          <w:p w14:paraId="618C9386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v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m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1 = P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oo</w:t>
            </w:r>
            <w:r w:rsidRPr="00025DB9">
              <w:rPr>
                <w:rFonts w:ascii="Arial" w:hAnsi="Arial" w:cs="Arial"/>
                <w:color w:val="404040"/>
              </w:rPr>
              <w:t>r</w:t>
            </w:r>
            <w:r w:rsidRPr="00025DB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N/A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N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pp</w:t>
            </w:r>
            <w:r w:rsidRPr="00025DB9">
              <w:rPr>
                <w:rFonts w:ascii="Arial" w:hAnsi="Arial" w:cs="Arial"/>
                <w:color w:val="404040"/>
              </w:rPr>
              <w:t>lica</w:t>
            </w:r>
            <w:r w:rsidRPr="00025DB9">
              <w:rPr>
                <w:rFonts w:ascii="Arial" w:hAnsi="Arial" w:cs="Arial"/>
                <w:color w:val="404040"/>
                <w:spacing w:val="2"/>
              </w:rPr>
              <w:t>b</w:t>
            </w:r>
            <w:r w:rsidRPr="00025DB9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46D7E" w14:textId="77777777" w:rsidR="00BE0C94" w:rsidRPr="00025DB9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9779A" w14:textId="64C0FC61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4839A6C0" w14:textId="77777777">
        <w:trPr>
          <w:trHeight w:hRule="exact" w:val="931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61016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1"/>
              </w:rPr>
              <w:t>7</w:t>
            </w:r>
            <w:r w:rsidRPr="00025DB9">
              <w:rPr>
                <w:rFonts w:ascii="Arial" w:hAnsi="Arial" w:cs="Arial"/>
                <w:b/>
              </w:rPr>
              <w:t xml:space="preserve">. </w:t>
            </w:r>
            <w:r w:rsidRPr="00025DB9">
              <w:rPr>
                <w:rFonts w:ascii="Arial" w:hAnsi="Arial" w:cs="Arial"/>
                <w:b/>
                <w:spacing w:val="-1"/>
              </w:rPr>
              <w:t>I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lit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at</w:t>
            </w:r>
            <w:r w:rsidRPr="00025DB9">
              <w:rPr>
                <w:rFonts w:ascii="Arial" w:hAnsi="Arial" w:cs="Arial"/>
                <w:b/>
              </w:rPr>
              <w:t>ure</w:t>
            </w:r>
            <w:r w:rsidRPr="00025DB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ev</w:t>
            </w:r>
            <w:r w:rsidRPr="00025DB9">
              <w:rPr>
                <w:rFonts w:ascii="Arial" w:hAnsi="Arial" w:cs="Arial"/>
                <w:b/>
              </w:rPr>
              <w:t>iew</w:t>
            </w:r>
            <w:r w:rsidRPr="00025DB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-2"/>
              </w:rPr>
              <w:t>e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nt?</w:t>
            </w:r>
          </w:p>
          <w:p w14:paraId="4F73D95C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-1"/>
              </w:rPr>
              <w:t>R</w:t>
            </w:r>
            <w:r w:rsidRPr="00025DB9">
              <w:rPr>
                <w:rFonts w:ascii="Arial" w:hAnsi="Arial" w:cs="Arial"/>
                <w:color w:val="404040"/>
              </w:rPr>
              <w:t>ati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g</w:t>
            </w:r>
            <w:r w:rsidRPr="00025DB9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Scale:</w:t>
            </w:r>
          </w:p>
          <w:p w14:paraId="2A666F32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color w:val="404040"/>
              </w:rPr>
              <w:t>5 =</w:t>
            </w:r>
            <w:r w:rsidRPr="00025DB9">
              <w:rPr>
                <w:rFonts w:ascii="Arial" w:hAnsi="Arial" w:cs="Arial"/>
                <w:b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color w:val="404040"/>
                <w:spacing w:val="-1"/>
              </w:rPr>
              <w:t>E</w:t>
            </w:r>
            <w:r w:rsidRPr="00025DB9">
              <w:rPr>
                <w:rFonts w:ascii="Arial" w:hAnsi="Arial" w:cs="Arial"/>
                <w:b/>
                <w:color w:val="404040"/>
                <w:spacing w:val="1"/>
              </w:rPr>
              <w:t>x</w:t>
            </w:r>
            <w:r w:rsidRPr="00025DB9">
              <w:rPr>
                <w:rFonts w:ascii="Arial" w:hAnsi="Arial" w:cs="Arial"/>
                <w:b/>
                <w:color w:val="404040"/>
              </w:rPr>
              <w:t>c</w:t>
            </w:r>
            <w:r w:rsidRPr="00025DB9">
              <w:rPr>
                <w:rFonts w:ascii="Arial" w:hAnsi="Arial" w:cs="Arial"/>
                <w:b/>
                <w:color w:val="404040"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  <w:color w:val="404040"/>
              </w:rPr>
              <w:t>llent</w:t>
            </w:r>
            <w:r w:rsidRPr="00025DB9">
              <w:rPr>
                <w:rFonts w:ascii="Arial" w:hAnsi="Arial" w:cs="Arial"/>
                <w:b/>
                <w:color w:val="404040"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b/>
                <w:color w:val="404040"/>
              </w:rPr>
              <w:t>4 =</w:t>
            </w:r>
            <w:r w:rsidRPr="00025DB9">
              <w:rPr>
                <w:rFonts w:ascii="Arial" w:hAnsi="Arial" w:cs="Arial"/>
                <w:b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color w:val="404040"/>
                <w:spacing w:val="1"/>
              </w:rPr>
              <w:t>Goo</w:t>
            </w:r>
            <w:r w:rsidRPr="00025DB9">
              <w:rPr>
                <w:rFonts w:ascii="Arial" w:hAnsi="Arial" w:cs="Arial"/>
                <w:b/>
                <w:color w:val="404040"/>
              </w:rPr>
              <w:t>d</w:t>
            </w:r>
            <w:r w:rsidRPr="00025DB9">
              <w:rPr>
                <w:rFonts w:ascii="Arial" w:hAnsi="Arial" w:cs="Arial"/>
                <w:b/>
                <w:color w:val="404040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b/>
                <w:color w:val="404040"/>
              </w:rPr>
              <w:t>3 =</w:t>
            </w:r>
            <w:r w:rsidRPr="00025DB9">
              <w:rPr>
                <w:rFonts w:ascii="Arial" w:hAnsi="Arial" w:cs="Arial"/>
                <w:b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color w:val="404040"/>
              </w:rPr>
              <w:t>S</w:t>
            </w:r>
            <w:r w:rsidRPr="00025DB9">
              <w:rPr>
                <w:rFonts w:ascii="Arial" w:hAnsi="Arial" w:cs="Arial"/>
                <w:b/>
                <w:color w:val="404040"/>
                <w:spacing w:val="1"/>
              </w:rPr>
              <w:t>at</w:t>
            </w:r>
            <w:r w:rsidRPr="00025DB9">
              <w:rPr>
                <w:rFonts w:ascii="Arial" w:hAnsi="Arial" w:cs="Arial"/>
                <w:b/>
                <w:color w:val="404040"/>
              </w:rPr>
              <w:t>i</w:t>
            </w:r>
            <w:r w:rsidRPr="00025DB9">
              <w:rPr>
                <w:rFonts w:ascii="Arial" w:hAnsi="Arial" w:cs="Arial"/>
                <w:b/>
                <w:color w:val="404040"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  <w:color w:val="404040"/>
                <w:spacing w:val="1"/>
              </w:rPr>
              <w:t>fa</w:t>
            </w:r>
            <w:r w:rsidRPr="00025DB9">
              <w:rPr>
                <w:rFonts w:ascii="Arial" w:hAnsi="Arial" w:cs="Arial"/>
                <w:b/>
                <w:color w:val="404040"/>
              </w:rPr>
              <w:t>c</w:t>
            </w:r>
            <w:r w:rsidRPr="00025DB9">
              <w:rPr>
                <w:rFonts w:ascii="Arial" w:hAnsi="Arial" w:cs="Arial"/>
                <w:b/>
                <w:color w:val="404040"/>
                <w:spacing w:val="1"/>
              </w:rPr>
              <w:t>to</w:t>
            </w:r>
            <w:r w:rsidRPr="00025DB9">
              <w:rPr>
                <w:rFonts w:ascii="Arial" w:hAnsi="Arial" w:cs="Arial"/>
                <w:b/>
                <w:color w:val="404040"/>
              </w:rPr>
              <w:t>ry</w:t>
            </w:r>
            <w:r w:rsidRPr="00025DB9">
              <w:rPr>
                <w:rFonts w:ascii="Arial" w:hAnsi="Arial" w:cs="Arial"/>
                <w:b/>
                <w:color w:val="404040"/>
                <w:spacing w:val="-11"/>
              </w:rPr>
              <w:t xml:space="preserve"> </w:t>
            </w:r>
            <w:r w:rsidRPr="00025DB9">
              <w:rPr>
                <w:rFonts w:ascii="Arial" w:hAnsi="Arial" w:cs="Arial"/>
                <w:b/>
                <w:color w:val="404040"/>
              </w:rPr>
              <w:t>2 =</w:t>
            </w:r>
            <w:r w:rsidRPr="00025DB9">
              <w:rPr>
                <w:rFonts w:ascii="Arial" w:hAnsi="Arial" w:cs="Arial"/>
                <w:b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color w:val="404040"/>
              </w:rPr>
              <w:t>Ne</w:t>
            </w:r>
            <w:r w:rsidRPr="00025DB9">
              <w:rPr>
                <w:rFonts w:ascii="Arial" w:hAnsi="Arial" w:cs="Arial"/>
                <w:b/>
                <w:color w:val="404040"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  <w:color w:val="404040"/>
              </w:rPr>
              <w:t>ds</w:t>
            </w:r>
          </w:p>
          <w:p w14:paraId="36C4A3A9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color w:val="404040"/>
                <w:spacing w:val="-1"/>
              </w:rPr>
              <w:t>I</w:t>
            </w:r>
            <w:r w:rsidRPr="00025DB9">
              <w:rPr>
                <w:rFonts w:ascii="Arial" w:hAnsi="Arial" w:cs="Arial"/>
                <w:b/>
                <w:color w:val="404040"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  <w:color w:val="404040"/>
              </w:rPr>
              <w:t>pr</w:t>
            </w:r>
            <w:r w:rsidRPr="00025DB9">
              <w:rPr>
                <w:rFonts w:ascii="Arial" w:hAnsi="Arial" w:cs="Arial"/>
                <w:b/>
                <w:color w:val="404040"/>
                <w:spacing w:val="1"/>
              </w:rPr>
              <w:t>ov</w:t>
            </w:r>
            <w:r w:rsidRPr="00025DB9">
              <w:rPr>
                <w:rFonts w:ascii="Arial" w:hAnsi="Arial" w:cs="Arial"/>
                <w:b/>
                <w:color w:val="404040"/>
              </w:rPr>
              <w:t>e</w:t>
            </w:r>
            <w:r w:rsidRPr="00025DB9">
              <w:rPr>
                <w:rFonts w:ascii="Arial" w:hAnsi="Arial" w:cs="Arial"/>
                <w:b/>
                <w:color w:val="404040"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  <w:color w:val="404040"/>
              </w:rPr>
              <w:t>ent</w:t>
            </w:r>
            <w:r w:rsidRPr="00025DB9">
              <w:rPr>
                <w:rFonts w:ascii="Arial" w:hAnsi="Arial" w:cs="Arial"/>
                <w:b/>
                <w:color w:val="404040"/>
                <w:spacing w:val="-11"/>
              </w:rPr>
              <w:t xml:space="preserve"> </w:t>
            </w:r>
            <w:r w:rsidRPr="00025DB9">
              <w:rPr>
                <w:rFonts w:ascii="Arial" w:hAnsi="Arial" w:cs="Arial"/>
                <w:b/>
                <w:color w:val="404040"/>
              </w:rPr>
              <w:t>1</w:t>
            </w:r>
            <w:r w:rsidRPr="00025DB9">
              <w:rPr>
                <w:rFonts w:ascii="Arial" w:hAnsi="Arial" w:cs="Arial"/>
                <w:b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color w:val="404040"/>
              </w:rPr>
              <w:t>=</w:t>
            </w:r>
            <w:r w:rsidRPr="00025DB9">
              <w:rPr>
                <w:rFonts w:ascii="Arial" w:hAnsi="Arial" w:cs="Arial"/>
                <w:b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color w:val="404040"/>
              </w:rPr>
              <w:t>P</w:t>
            </w:r>
            <w:r w:rsidRPr="00025DB9">
              <w:rPr>
                <w:rFonts w:ascii="Arial" w:hAnsi="Arial" w:cs="Arial"/>
                <w:b/>
                <w:color w:val="404040"/>
                <w:spacing w:val="1"/>
              </w:rPr>
              <w:t>oo</w:t>
            </w:r>
            <w:r w:rsidRPr="00025DB9">
              <w:rPr>
                <w:rFonts w:ascii="Arial" w:hAnsi="Arial" w:cs="Arial"/>
                <w:b/>
                <w:color w:val="404040"/>
              </w:rPr>
              <w:t>r</w:t>
            </w:r>
            <w:r w:rsidRPr="00025DB9">
              <w:rPr>
                <w:rFonts w:ascii="Arial" w:hAnsi="Arial" w:cs="Arial"/>
                <w:b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color w:val="404040"/>
              </w:rPr>
              <w:t>N/A</w:t>
            </w:r>
            <w:r w:rsidRPr="00025DB9">
              <w:rPr>
                <w:rFonts w:ascii="Arial" w:hAnsi="Arial" w:cs="Arial"/>
                <w:b/>
                <w:color w:val="404040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b/>
                <w:color w:val="404040"/>
              </w:rPr>
              <w:t>=</w:t>
            </w:r>
            <w:r w:rsidRPr="00025DB9">
              <w:rPr>
                <w:rFonts w:ascii="Arial" w:hAnsi="Arial" w:cs="Arial"/>
                <w:b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color w:val="404040"/>
              </w:rPr>
              <w:t>N</w:t>
            </w:r>
            <w:r w:rsidRPr="00025DB9">
              <w:rPr>
                <w:rFonts w:ascii="Arial" w:hAnsi="Arial" w:cs="Arial"/>
                <w:b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  <w:color w:val="404040"/>
              </w:rPr>
              <w:t>t</w:t>
            </w:r>
            <w:r w:rsidRPr="00025DB9">
              <w:rPr>
                <w:rFonts w:ascii="Arial" w:hAnsi="Arial" w:cs="Arial"/>
                <w:b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color w:val="404040"/>
              </w:rPr>
              <w:t>App</w:t>
            </w:r>
            <w:r w:rsidRPr="00025DB9">
              <w:rPr>
                <w:rFonts w:ascii="Arial" w:hAnsi="Arial" w:cs="Arial"/>
                <w:b/>
                <w:color w:val="404040"/>
                <w:spacing w:val="-1"/>
              </w:rPr>
              <w:t>l</w:t>
            </w:r>
            <w:r w:rsidRPr="00025DB9">
              <w:rPr>
                <w:rFonts w:ascii="Arial" w:hAnsi="Arial" w:cs="Arial"/>
                <w:b/>
                <w:color w:val="404040"/>
              </w:rPr>
              <w:t>ic</w:t>
            </w:r>
            <w:r w:rsidRPr="00025DB9">
              <w:rPr>
                <w:rFonts w:ascii="Arial" w:hAnsi="Arial" w:cs="Arial"/>
                <w:b/>
                <w:color w:val="404040"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  <w:color w:val="404040"/>
              </w:rPr>
              <w:t>ble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763B6" w14:textId="77777777" w:rsidR="00BE0C94" w:rsidRPr="00025DB9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9045F" w14:textId="5A9EF36C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35BBAED3" w14:textId="77777777">
        <w:trPr>
          <w:trHeight w:hRule="exact" w:val="1159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EDF80" w14:textId="77777777" w:rsidR="00BE0C94" w:rsidRPr="00025DB9" w:rsidRDefault="00000000">
            <w:pPr>
              <w:spacing w:before="2" w:line="220" w:lineRule="exact"/>
              <w:ind w:left="103" w:right="670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1"/>
              </w:rPr>
              <w:t>8</w:t>
            </w:r>
            <w:r w:rsidRPr="00025DB9">
              <w:rPr>
                <w:rFonts w:ascii="Arial" w:hAnsi="Arial" w:cs="Arial"/>
                <w:b/>
              </w:rPr>
              <w:t xml:space="preserve">. </w:t>
            </w:r>
            <w:r w:rsidRPr="00025DB9">
              <w:rPr>
                <w:rFonts w:ascii="Arial" w:hAnsi="Arial" w:cs="Arial"/>
                <w:b/>
                <w:spacing w:val="-1"/>
              </w:rPr>
              <w:t>I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lit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at</w:t>
            </w:r>
            <w:r w:rsidRPr="00025DB9">
              <w:rPr>
                <w:rFonts w:ascii="Arial" w:hAnsi="Arial" w:cs="Arial"/>
                <w:b/>
              </w:rPr>
              <w:t>ure</w:t>
            </w:r>
            <w:r w:rsidRPr="00025DB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c</w:t>
            </w:r>
            <w:r w:rsidRPr="00025DB9">
              <w:rPr>
                <w:rFonts w:ascii="Arial" w:hAnsi="Arial" w:cs="Arial"/>
                <w:b/>
              </w:rPr>
              <w:t>h</w:t>
            </w:r>
            <w:r w:rsidRPr="00025DB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  <w:spacing w:val="-2"/>
              </w:rPr>
              <w:t>e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d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l</w:t>
            </w:r>
            <w:r w:rsidRPr="00025DB9">
              <w:rPr>
                <w:rFonts w:ascii="Arial" w:hAnsi="Arial" w:cs="Arial"/>
                <w:b/>
                <w:spacing w:val="1"/>
              </w:rPr>
              <w:t>og</w:t>
            </w:r>
            <w:r w:rsidRPr="00025DB9">
              <w:rPr>
                <w:rFonts w:ascii="Arial" w:hAnsi="Arial" w:cs="Arial"/>
                <w:b/>
              </w:rPr>
              <w:t>y</w:t>
            </w:r>
            <w:r w:rsidRPr="00025DB9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2"/>
              </w:rPr>
              <w:t>e</w:t>
            </w:r>
            <w:r w:rsidRPr="00025DB9">
              <w:rPr>
                <w:rFonts w:ascii="Arial" w:hAnsi="Arial" w:cs="Arial"/>
                <w:b/>
                <w:spacing w:val="1"/>
              </w:rPr>
              <w:t>x</w:t>
            </w:r>
            <w:r w:rsidRPr="00025DB9">
              <w:rPr>
                <w:rFonts w:ascii="Arial" w:hAnsi="Arial" w:cs="Arial"/>
                <w:b/>
              </w:rPr>
              <w:t>plained pr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perl</w:t>
            </w:r>
            <w:r w:rsidRPr="00025DB9">
              <w:rPr>
                <w:rFonts w:ascii="Arial" w:hAnsi="Arial" w:cs="Arial"/>
                <w:b/>
                <w:spacing w:val="1"/>
              </w:rPr>
              <w:t>y</w:t>
            </w:r>
            <w:r w:rsidRPr="00025DB9">
              <w:rPr>
                <w:rFonts w:ascii="Arial" w:hAnsi="Arial" w:cs="Arial"/>
                <w:b/>
              </w:rPr>
              <w:t>?</w:t>
            </w:r>
          </w:p>
          <w:p w14:paraId="439123D7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-1"/>
              </w:rPr>
              <w:t>R</w:t>
            </w:r>
            <w:r w:rsidRPr="00025DB9">
              <w:rPr>
                <w:rFonts w:ascii="Arial" w:hAnsi="Arial" w:cs="Arial"/>
                <w:color w:val="404040"/>
              </w:rPr>
              <w:t>ati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g</w:t>
            </w:r>
            <w:r w:rsidRPr="00025DB9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Scale:</w:t>
            </w:r>
          </w:p>
          <w:p w14:paraId="3218CFFD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</w:rPr>
              <w:t>5 = 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x</w:t>
            </w:r>
            <w:r w:rsidRPr="00025DB9">
              <w:rPr>
                <w:rFonts w:ascii="Arial" w:hAnsi="Arial" w:cs="Arial"/>
                <w:color w:val="404040"/>
              </w:rPr>
              <w:t>c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</w:t>
            </w:r>
            <w:r w:rsidRPr="00025DB9">
              <w:rPr>
                <w:rFonts w:ascii="Arial" w:hAnsi="Arial" w:cs="Arial"/>
                <w:color w:val="404040"/>
              </w:rPr>
              <w:t>lle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4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G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d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3 = S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>a</w:t>
            </w:r>
            <w:r w:rsidRPr="00025DB9">
              <w:rPr>
                <w:rFonts w:ascii="Arial" w:hAnsi="Arial" w:cs="Arial"/>
                <w:color w:val="404040"/>
              </w:rPr>
              <w:t>ti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s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f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c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or</w:t>
            </w:r>
            <w:r w:rsidRPr="00025DB9">
              <w:rPr>
                <w:rFonts w:ascii="Arial" w:hAnsi="Arial" w:cs="Arial"/>
                <w:color w:val="404040"/>
              </w:rPr>
              <w:t>y</w:t>
            </w:r>
            <w:r w:rsidRPr="00025DB9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2 =</w:t>
            </w:r>
            <w:r w:rsidRPr="00025DB9">
              <w:rPr>
                <w:rFonts w:ascii="Arial" w:hAnsi="Arial" w:cs="Arial"/>
                <w:color w:val="404040"/>
                <w:spacing w:val="5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Ne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ed</w:t>
            </w:r>
            <w:r w:rsidRPr="00025DB9">
              <w:rPr>
                <w:rFonts w:ascii="Arial" w:hAnsi="Arial" w:cs="Arial"/>
                <w:color w:val="404040"/>
              </w:rPr>
              <w:t>s</w:t>
            </w:r>
          </w:p>
          <w:p w14:paraId="7CEFF16D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v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m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1 = P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oo</w:t>
            </w:r>
            <w:r w:rsidRPr="00025DB9">
              <w:rPr>
                <w:rFonts w:ascii="Arial" w:hAnsi="Arial" w:cs="Arial"/>
                <w:color w:val="404040"/>
              </w:rPr>
              <w:t>r</w:t>
            </w:r>
            <w:r w:rsidRPr="00025DB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N/A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N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pp</w:t>
            </w:r>
            <w:r w:rsidRPr="00025DB9">
              <w:rPr>
                <w:rFonts w:ascii="Arial" w:hAnsi="Arial" w:cs="Arial"/>
                <w:color w:val="404040"/>
              </w:rPr>
              <w:t>lica</w:t>
            </w:r>
            <w:r w:rsidRPr="00025DB9">
              <w:rPr>
                <w:rFonts w:ascii="Arial" w:hAnsi="Arial" w:cs="Arial"/>
                <w:color w:val="404040"/>
                <w:spacing w:val="2"/>
              </w:rPr>
              <w:t>b</w:t>
            </w:r>
            <w:r w:rsidRPr="00025DB9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DDE9B" w14:textId="77777777" w:rsidR="00BE0C94" w:rsidRPr="00025DB9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7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1AB76" w14:textId="1EED5C70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3DD1F886" w14:textId="77777777">
        <w:trPr>
          <w:trHeight w:hRule="exact" w:val="240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EB023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1"/>
              </w:rPr>
              <w:t>9</w:t>
            </w:r>
            <w:r w:rsidRPr="00025DB9">
              <w:rPr>
                <w:rFonts w:ascii="Arial" w:hAnsi="Arial" w:cs="Arial"/>
                <w:b/>
              </w:rPr>
              <w:t xml:space="preserve">. </w:t>
            </w:r>
            <w:r w:rsidRPr="00025DB9">
              <w:rPr>
                <w:rFonts w:ascii="Arial" w:hAnsi="Arial" w:cs="Arial"/>
                <w:b/>
                <w:spacing w:val="-1"/>
              </w:rPr>
              <w:t>I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Cri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ic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l</w:t>
            </w:r>
            <w:r w:rsidRPr="00025DB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l</w:t>
            </w:r>
            <w:r w:rsidRPr="00025DB9">
              <w:rPr>
                <w:rFonts w:ascii="Arial" w:hAnsi="Arial" w:cs="Arial"/>
                <w:b/>
                <w:spacing w:val="1"/>
              </w:rPr>
              <w:t>y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is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f</w:t>
            </w:r>
            <w:r w:rsidRPr="00025DB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lit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at</w:t>
            </w:r>
            <w:r w:rsidRPr="00025DB9">
              <w:rPr>
                <w:rFonts w:ascii="Arial" w:hAnsi="Arial" w:cs="Arial"/>
                <w:b/>
              </w:rPr>
              <w:t>ure</w:t>
            </w:r>
            <w:r w:rsidRPr="00025DB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d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ne?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8269A" w14:textId="77777777" w:rsidR="00BE0C94" w:rsidRPr="00025DB9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DAD65" w14:textId="77777777" w:rsidR="00BE0C94" w:rsidRPr="00025DB9" w:rsidRDefault="00BE0C94">
            <w:pPr>
              <w:rPr>
                <w:rFonts w:ascii="Arial" w:hAnsi="Arial" w:cs="Arial"/>
              </w:rPr>
            </w:pPr>
          </w:p>
        </w:tc>
      </w:tr>
    </w:tbl>
    <w:p w14:paraId="3B37F7D5" w14:textId="77777777" w:rsidR="00BE0C94" w:rsidRPr="00025DB9" w:rsidRDefault="00BE0C94">
      <w:pPr>
        <w:rPr>
          <w:rFonts w:ascii="Arial" w:hAnsi="Arial" w:cs="Arial"/>
        </w:rPr>
        <w:sectPr w:rsidR="00BE0C94" w:rsidRPr="00025DB9">
          <w:headerReference w:type="default" r:id="rId8"/>
          <w:footerReference w:type="default" r:id="rId9"/>
          <w:type w:val="continuous"/>
          <w:pgSz w:w="16840" w:h="23820"/>
          <w:pgMar w:top="1500" w:right="1320" w:bottom="280" w:left="1340" w:header="720" w:footer="720" w:gutter="0"/>
          <w:cols w:space="720"/>
        </w:sectPr>
      </w:pPr>
    </w:p>
    <w:p w14:paraId="6D2B8755" w14:textId="77777777" w:rsidR="00BE0C94" w:rsidRPr="00025DB9" w:rsidRDefault="00BE0C94">
      <w:pPr>
        <w:spacing w:before="17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8"/>
      </w:tblGrid>
      <w:tr w:rsidR="00BE0C94" w:rsidRPr="00025DB9" w14:paraId="1DAF13A1" w14:textId="77777777">
        <w:trPr>
          <w:trHeight w:hRule="exact" w:val="701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3C9BB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-1"/>
              </w:rPr>
              <w:t>R</w:t>
            </w:r>
            <w:r w:rsidRPr="00025DB9">
              <w:rPr>
                <w:rFonts w:ascii="Arial" w:hAnsi="Arial" w:cs="Arial"/>
                <w:color w:val="404040"/>
              </w:rPr>
              <w:t>ati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g</w:t>
            </w:r>
            <w:r w:rsidRPr="00025DB9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Scale:</w:t>
            </w:r>
          </w:p>
          <w:p w14:paraId="588EDC88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</w:rPr>
              <w:t>5 = 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x</w:t>
            </w:r>
            <w:r w:rsidRPr="00025DB9">
              <w:rPr>
                <w:rFonts w:ascii="Arial" w:hAnsi="Arial" w:cs="Arial"/>
                <w:color w:val="404040"/>
              </w:rPr>
              <w:t>c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</w:t>
            </w:r>
            <w:r w:rsidRPr="00025DB9">
              <w:rPr>
                <w:rFonts w:ascii="Arial" w:hAnsi="Arial" w:cs="Arial"/>
                <w:color w:val="404040"/>
              </w:rPr>
              <w:t>lle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4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G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d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3 = S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>a</w:t>
            </w:r>
            <w:r w:rsidRPr="00025DB9">
              <w:rPr>
                <w:rFonts w:ascii="Arial" w:hAnsi="Arial" w:cs="Arial"/>
                <w:color w:val="404040"/>
              </w:rPr>
              <w:t>ti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s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f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c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or</w:t>
            </w:r>
            <w:r w:rsidRPr="00025DB9">
              <w:rPr>
                <w:rFonts w:ascii="Arial" w:hAnsi="Arial" w:cs="Arial"/>
                <w:color w:val="404040"/>
              </w:rPr>
              <w:t>y</w:t>
            </w:r>
            <w:r w:rsidRPr="00025DB9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2 = Ne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ed</w:t>
            </w:r>
            <w:r w:rsidRPr="00025DB9">
              <w:rPr>
                <w:rFonts w:ascii="Arial" w:hAnsi="Arial" w:cs="Arial"/>
                <w:color w:val="404040"/>
              </w:rPr>
              <w:t>s</w:t>
            </w:r>
          </w:p>
          <w:p w14:paraId="7BAF1FD3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v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m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1 = P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oo</w:t>
            </w:r>
            <w:r w:rsidRPr="00025DB9">
              <w:rPr>
                <w:rFonts w:ascii="Arial" w:hAnsi="Arial" w:cs="Arial"/>
                <w:color w:val="404040"/>
              </w:rPr>
              <w:t>r</w:t>
            </w:r>
            <w:r w:rsidRPr="00025DB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N/A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N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pp</w:t>
            </w:r>
            <w:r w:rsidRPr="00025DB9">
              <w:rPr>
                <w:rFonts w:ascii="Arial" w:hAnsi="Arial" w:cs="Arial"/>
                <w:color w:val="404040"/>
              </w:rPr>
              <w:t>lica</w:t>
            </w:r>
            <w:r w:rsidRPr="00025DB9">
              <w:rPr>
                <w:rFonts w:ascii="Arial" w:hAnsi="Arial" w:cs="Arial"/>
                <w:color w:val="404040"/>
                <w:spacing w:val="2"/>
              </w:rPr>
              <w:t>b</w:t>
            </w:r>
            <w:r w:rsidRPr="00025DB9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4DA5E" w14:textId="77777777" w:rsidR="00BE0C94" w:rsidRPr="00025DB9" w:rsidRDefault="00BE0C94">
            <w:pPr>
              <w:rPr>
                <w:rFonts w:ascii="Arial" w:hAnsi="Arial" w:cs="Arial"/>
              </w:rPr>
            </w:pP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9ED3D" w14:textId="77777777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1FA4AADE" w14:textId="77777777">
        <w:trPr>
          <w:trHeight w:hRule="exact" w:val="1160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0D27D" w14:textId="77777777" w:rsidR="00BE0C94" w:rsidRPr="00025DB9" w:rsidRDefault="00000000">
            <w:pPr>
              <w:ind w:left="103" w:right="248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1"/>
              </w:rPr>
              <w:t>10</w:t>
            </w:r>
            <w:r w:rsidRPr="00025DB9">
              <w:rPr>
                <w:rFonts w:ascii="Arial" w:hAnsi="Arial" w:cs="Arial"/>
                <w:b/>
              </w:rPr>
              <w:t>.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I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I</w:t>
            </w:r>
            <w:r w:rsidRPr="00025DB9">
              <w:rPr>
                <w:rFonts w:ascii="Arial" w:hAnsi="Arial" w:cs="Arial"/>
                <w:b/>
              </w:rPr>
              <w:t>denti</w:t>
            </w:r>
            <w:r w:rsidRPr="00025DB9">
              <w:rPr>
                <w:rFonts w:ascii="Arial" w:hAnsi="Arial" w:cs="Arial"/>
                <w:b/>
                <w:spacing w:val="1"/>
              </w:rPr>
              <w:t>f</w:t>
            </w:r>
            <w:r w:rsidRPr="00025DB9">
              <w:rPr>
                <w:rFonts w:ascii="Arial" w:hAnsi="Arial" w:cs="Arial"/>
                <w:b/>
              </w:rPr>
              <w:t>ic</w:t>
            </w:r>
            <w:r w:rsidRPr="00025DB9">
              <w:rPr>
                <w:rFonts w:ascii="Arial" w:hAnsi="Arial" w:cs="Arial"/>
                <w:b/>
                <w:spacing w:val="1"/>
              </w:rPr>
              <w:t>at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n</w:t>
            </w:r>
            <w:r w:rsidRPr="00025DB9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f</w:t>
            </w:r>
            <w:r w:rsidRPr="00025DB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-1"/>
              </w:rPr>
              <w:t>a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c</w:t>
            </w:r>
            <w:r w:rsidRPr="00025DB9">
              <w:rPr>
                <w:rFonts w:ascii="Arial" w:hAnsi="Arial" w:cs="Arial"/>
                <w:b/>
              </w:rPr>
              <w:t>h</w:t>
            </w:r>
            <w:r w:rsidRPr="00025DB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ga</w:t>
            </w:r>
            <w:r w:rsidRPr="00025DB9">
              <w:rPr>
                <w:rFonts w:ascii="Arial" w:hAnsi="Arial" w:cs="Arial"/>
                <w:b/>
              </w:rPr>
              <w:t>p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/future</w:t>
            </w:r>
            <w:r w:rsidRPr="00025DB9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direc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 xml:space="preserve">ns </w:t>
            </w:r>
            <w:proofErr w:type="gramStart"/>
            <w:r w:rsidRPr="00025DB9">
              <w:rPr>
                <w:rFonts w:ascii="Arial" w:hAnsi="Arial" w:cs="Arial"/>
                <w:b/>
              </w:rPr>
              <w:t>d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ne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?</w:t>
            </w:r>
            <w:proofErr w:type="gramEnd"/>
          </w:p>
          <w:p w14:paraId="2EE7FECC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-1"/>
              </w:rPr>
              <w:t>R</w:t>
            </w:r>
            <w:r w:rsidRPr="00025DB9">
              <w:rPr>
                <w:rFonts w:ascii="Arial" w:hAnsi="Arial" w:cs="Arial"/>
                <w:color w:val="404040"/>
              </w:rPr>
              <w:t>ati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g</w:t>
            </w:r>
            <w:r w:rsidRPr="00025DB9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Scale:</w:t>
            </w:r>
          </w:p>
          <w:p w14:paraId="1526957B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</w:rPr>
              <w:t>5 = 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x</w:t>
            </w:r>
            <w:r w:rsidRPr="00025DB9">
              <w:rPr>
                <w:rFonts w:ascii="Arial" w:hAnsi="Arial" w:cs="Arial"/>
                <w:color w:val="404040"/>
              </w:rPr>
              <w:t>c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</w:t>
            </w:r>
            <w:r w:rsidRPr="00025DB9">
              <w:rPr>
                <w:rFonts w:ascii="Arial" w:hAnsi="Arial" w:cs="Arial"/>
                <w:color w:val="404040"/>
              </w:rPr>
              <w:t>lle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4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G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d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3 = S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>a</w:t>
            </w:r>
            <w:r w:rsidRPr="00025DB9">
              <w:rPr>
                <w:rFonts w:ascii="Arial" w:hAnsi="Arial" w:cs="Arial"/>
                <w:color w:val="404040"/>
              </w:rPr>
              <w:t>ti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s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f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c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or</w:t>
            </w:r>
            <w:r w:rsidRPr="00025DB9">
              <w:rPr>
                <w:rFonts w:ascii="Arial" w:hAnsi="Arial" w:cs="Arial"/>
                <w:color w:val="404040"/>
              </w:rPr>
              <w:t>y</w:t>
            </w:r>
            <w:r w:rsidRPr="00025DB9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2 = Ne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ed</w:t>
            </w:r>
            <w:r w:rsidRPr="00025DB9">
              <w:rPr>
                <w:rFonts w:ascii="Arial" w:hAnsi="Arial" w:cs="Arial"/>
                <w:color w:val="404040"/>
              </w:rPr>
              <w:t>s</w:t>
            </w:r>
          </w:p>
          <w:p w14:paraId="04413A19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v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m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1 = P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oo</w:t>
            </w:r>
            <w:r w:rsidRPr="00025DB9">
              <w:rPr>
                <w:rFonts w:ascii="Arial" w:hAnsi="Arial" w:cs="Arial"/>
                <w:color w:val="404040"/>
              </w:rPr>
              <w:t>r</w:t>
            </w:r>
            <w:r w:rsidRPr="00025DB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N/A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N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pp</w:t>
            </w:r>
            <w:r w:rsidRPr="00025DB9">
              <w:rPr>
                <w:rFonts w:ascii="Arial" w:hAnsi="Arial" w:cs="Arial"/>
                <w:color w:val="404040"/>
              </w:rPr>
              <w:t>lica</w:t>
            </w:r>
            <w:r w:rsidRPr="00025DB9">
              <w:rPr>
                <w:rFonts w:ascii="Arial" w:hAnsi="Arial" w:cs="Arial"/>
                <w:color w:val="404040"/>
                <w:spacing w:val="2"/>
              </w:rPr>
              <w:t>b</w:t>
            </w:r>
            <w:r w:rsidRPr="00025DB9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E7D37" w14:textId="77777777" w:rsidR="00BE0C94" w:rsidRPr="00025DB9" w:rsidRDefault="00000000">
            <w:pPr>
              <w:ind w:left="10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</w:rPr>
              <w:t>3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6804C" w14:textId="1300053D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38622437" w14:textId="77777777">
        <w:trPr>
          <w:trHeight w:hRule="exact" w:val="931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BD687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1"/>
              </w:rPr>
              <w:t>11</w:t>
            </w:r>
            <w:r w:rsidRPr="00025DB9">
              <w:rPr>
                <w:rFonts w:ascii="Arial" w:hAnsi="Arial" w:cs="Arial"/>
                <w:b/>
              </w:rPr>
              <w:t>.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Are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nclu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ns</w:t>
            </w:r>
            <w:r w:rsidRPr="00025DB9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l</w:t>
            </w:r>
            <w:r w:rsidRPr="00025DB9">
              <w:rPr>
                <w:rFonts w:ascii="Arial" w:hAnsi="Arial" w:cs="Arial"/>
                <w:b/>
                <w:spacing w:val="1"/>
              </w:rPr>
              <w:t>og</w:t>
            </w:r>
            <w:r w:rsidRPr="00025DB9">
              <w:rPr>
                <w:rFonts w:ascii="Arial" w:hAnsi="Arial" w:cs="Arial"/>
                <w:b/>
              </w:rPr>
              <w:t>ic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lly</w:t>
            </w:r>
            <w:r w:rsidRPr="00025DB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r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1"/>
              </w:rPr>
              <w:t>v</w:t>
            </w:r>
            <w:r w:rsidRPr="00025DB9">
              <w:rPr>
                <w:rFonts w:ascii="Arial" w:hAnsi="Arial" w:cs="Arial"/>
                <w:b/>
              </w:rPr>
              <w:t>ed?</w:t>
            </w:r>
          </w:p>
          <w:p w14:paraId="11A19E49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-1"/>
              </w:rPr>
              <w:t>R</w:t>
            </w:r>
            <w:r w:rsidRPr="00025DB9">
              <w:rPr>
                <w:rFonts w:ascii="Arial" w:hAnsi="Arial" w:cs="Arial"/>
                <w:color w:val="404040"/>
              </w:rPr>
              <w:t>ati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g</w:t>
            </w:r>
            <w:r w:rsidRPr="00025DB9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Scale:</w:t>
            </w:r>
          </w:p>
          <w:p w14:paraId="00421490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</w:rPr>
              <w:t>5 = 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x</w:t>
            </w:r>
            <w:r w:rsidRPr="00025DB9">
              <w:rPr>
                <w:rFonts w:ascii="Arial" w:hAnsi="Arial" w:cs="Arial"/>
                <w:color w:val="404040"/>
              </w:rPr>
              <w:t>c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</w:t>
            </w:r>
            <w:r w:rsidRPr="00025DB9">
              <w:rPr>
                <w:rFonts w:ascii="Arial" w:hAnsi="Arial" w:cs="Arial"/>
                <w:color w:val="404040"/>
              </w:rPr>
              <w:t>lle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4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G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d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3 = S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>a</w:t>
            </w:r>
            <w:r w:rsidRPr="00025DB9">
              <w:rPr>
                <w:rFonts w:ascii="Arial" w:hAnsi="Arial" w:cs="Arial"/>
                <w:color w:val="404040"/>
              </w:rPr>
              <w:t>ti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s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f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c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or</w:t>
            </w:r>
            <w:r w:rsidRPr="00025DB9">
              <w:rPr>
                <w:rFonts w:ascii="Arial" w:hAnsi="Arial" w:cs="Arial"/>
                <w:color w:val="404040"/>
              </w:rPr>
              <w:t>y</w:t>
            </w:r>
            <w:r w:rsidRPr="00025DB9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2 = Ne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ed</w:t>
            </w:r>
            <w:r w:rsidRPr="00025DB9">
              <w:rPr>
                <w:rFonts w:ascii="Arial" w:hAnsi="Arial" w:cs="Arial"/>
                <w:color w:val="404040"/>
              </w:rPr>
              <w:t>s</w:t>
            </w:r>
          </w:p>
          <w:p w14:paraId="021B9B14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v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m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1 = P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oo</w:t>
            </w:r>
            <w:r w:rsidRPr="00025DB9">
              <w:rPr>
                <w:rFonts w:ascii="Arial" w:hAnsi="Arial" w:cs="Arial"/>
                <w:color w:val="404040"/>
              </w:rPr>
              <w:t>r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N/A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N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pp</w:t>
            </w:r>
            <w:r w:rsidRPr="00025DB9">
              <w:rPr>
                <w:rFonts w:ascii="Arial" w:hAnsi="Arial" w:cs="Arial"/>
                <w:color w:val="404040"/>
              </w:rPr>
              <w:t>lica</w:t>
            </w:r>
            <w:r w:rsidRPr="00025DB9">
              <w:rPr>
                <w:rFonts w:ascii="Arial" w:hAnsi="Arial" w:cs="Arial"/>
                <w:color w:val="404040"/>
                <w:spacing w:val="2"/>
              </w:rPr>
              <w:t>b</w:t>
            </w:r>
            <w:r w:rsidRPr="00025DB9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8FBAC" w14:textId="77777777" w:rsidR="00BE0C94" w:rsidRPr="00025DB9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</w:rPr>
              <w:t>2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BE08B" w14:textId="02D5B2C1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465DE229" w14:textId="77777777">
        <w:trPr>
          <w:trHeight w:hRule="exact" w:val="929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4253A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1"/>
              </w:rPr>
              <w:t>12</w:t>
            </w:r>
            <w:r w:rsidRPr="00025DB9">
              <w:rPr>
                <w:rFonts w:ascii="Arial" w:hAnsi="Arial" w:cs="Arial"/>
                <w:b/>
              </w:rPr>
              <w:t>.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Are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li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-2"/>
              </w:rPr>
              <w:t>t</w:t>
            </w:r>
            <w:r w:rsidRPr="00025DB9">
              <w:rPr>
                <w:rFonts w:ascii="Arial" w:hAnsi="Arial" w:cs="Arial"/>
                <w:b/>
                <w:spacing w:val="1"/>
              </w:rPr>
              <w:t>at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ns</w:t>
            </w:r>
            <w:r w:rsidRPr="00025DB9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f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p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per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di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2"/>
              </w:rPr>
              <w:t>u</w:t>
            </w:r>
            <w:r w:rsidRPr="00025DB9">
              <w:rPr>
                <w:rFonts w:ascii="Arial" w:hAnsi="Arial" w:cs="Arial"/>
                <w:b/>
                <w:spacing w:val="-1"/>
              </w:rPr>
              <w:t>ss</w:t>
            </w:r>
            <w:r w:rsidRPr="00025DB9">
              <w:rPr>
                <w:rFonts w:ascii="Arial" w:hAnsi="Arial" w:cs="Arial"/>
                <w:b/>
                <w:spacing w:val="3"/>
              </w:rPr>
              <w:t>e</w:t>
            </w:r>
            <w:r w:rsidRPr="00025DB9">
              <w:rPr>
                <w:rFonts w:ascii="Arial" w:hAnsi="Arial" w:cs="Arial"/>
                <w:b/>
              </w:rPr>
              <w:t>d?</w:t>
            </w:r>
          </w:p>
          <w:p w14:paraId="27E4F458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-1"/>
              </w:rPr>
              <w:t>R</w:t>
            </w:r>
            <w:r w:rsidRPr="00025DB9">
              <w:rPr>
                <w:rFonts w:ascii="Arial" w:hAnsi="Arial" w:cs="Arial"/>
                <w:color w:val="404040"/>
              </w:rPr>
              <w:t>ati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g</w:t>
            </w:r>
            <w:r w:rsidRPr="00025DB9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Scale:</w:t>
            </w:r>
          </w:p>
          <w:p w14:paraId="157E9862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</w:rPr>
              <w:t>5 = 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x</w:t>
            </w:r>
            <w:r w:rsidRPr="00025DB9">
              <w:rPr>
                <w:rFonts w:ascii="Arial" w:hAnsi="Arial" w:cs="Arial"/>
                <w:color w:val="404040"/>
              </w:rPr>
              <w:t>c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</w:t>
            </w:r>
            <w:r w:rsidRPr="00025DB9">
              <w:rPr>
                <w:rFonts w:ascii="Arial" w:hAnsi="Arial" w:cs="Arial"/>
                <w:color w:val="404040"/>
              </w:rPr>
              <w:t>lle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4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G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d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3 = S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>a</w:t>
            </w:r>
            <w:r w:rsidRPr="00025DB9">
              <w:rPr>
                <w:rFonts w:ascii="Arial" w:hAnsi="Arial" w:cs="Arial"/>
                <w:color w:val="404040"/>
              </w:rPr>
              <w:t>ti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s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f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c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or</w:t>
            </w:r>
            <w:r w:rsidRPr="00025DB9">
              <w:rPr>
                <w:rFonts w:ascii="Arial" w:hAnsi="Arial" w:cs="Arial"/>
                <w:color w:val="404040"/>
              </w:rPr>
              <w:t>y</w:t>
            </w:r>
            <w:r w:rsidRPr="00025DB9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2 = Ne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ed</w:t>
            </w:r>
            <w:r w:rsidRPr="00025DB9">
              <w:rPr>
                <w:rFonts w:ascii="Arial" w:hAnsi="Arial" w:cs="Arial"/>
                <w:color w:val="404040"/>
              </w:rPr>
              <w:t>s</w:t>
            </w:r>
          </w:p>
          <w:p w14:paraId="34A894DC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v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m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1 = P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oo</w:t>
            </w:r>
            <w:r w:rsidRPr="00025DB9">
              <w:rPr>
                <w:rFonts w:ascii="Arial" w:hAnsi="Arial" w:cs="Arial"/>
                <w:color w:val="404040"/>
              </w:rPr>
              <w:t>r</w:t>
            </w:r>
            <w:r w:rsidRPr="00025DB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N/A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N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pp</w:t>
            </w:r>
            <w:r w:rsidRPr="00025DB9">
              <w:rPr>
                <w:rFonts w:ascii="Arial" w:hAnsi="Arial" w:cs="Arial"/>
                <w:color w:val="404040"/>
              </w:rPr>
              <w:t>lica</w:t>
            </w:r>
            <w:r w:rsidRPr="00025DB9">
              <w:rPr>
                <w:rFonts w:ascii="Arial" w:hAnsi="Arial" w:cs="Arial"/>
                <w:color w:val="404040"/>
                <w:spacing w:val="2"/>
              </w:rPr>
              <w:t>b</w:t>
            </w:r>
            <w:r w:rsidRPr="00025DB9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38AAC" w14:textId="77777777" w:rsidR="00BE0C94" w:rsidRPr="00025DB9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</w:rPr>
              <w:t>2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BBEA6" w14:textId="5B37556D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176CE034" w14:textId="77777777">
        <w:trPr>
          <w:trHeight w:hRule="exact" w:val="1390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A227A" w14:textId="77777777" w:rsidR="00BE0C94" w:rsidRPr="00025DB9" w:rsidRDefault="00000000">
            <w:pPr>
              <w:spacing w:before="2" w:line="220" w:lineRule="exact"/>
              <w:ind w:left="103" w:right="451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1"/>
              </w:rPr>
              <w:t>13</w:t>
            </w:r>
            <w:r w:rsidRPr="00025DB9">
              <w:rPr>
                <w:rFonts w:ascii="Arial" w:hAnsi="Arial" w:cs="Arial"/>
                <w:b/>
              </w:rPr>
              <w:t>.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Wh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t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is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Q</w:t>
            </w:r>
            <w:r w:rsidRPr="00025DB9">
              <w:rPr>
                <w:rFonts w:ascii="Arial" w:hAnsi="Arial" w:cs="Arial"/>
                <w:b/>
              </w:rPr>
              <w:t>u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lity</w:t>
            </w:r>
            <w:r w:rsidRPr="00025DB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f</w:t>
            </w:r>
            <w:r w:rsidRPr="00025DB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-2"/>
              </w:rPr>
              <w:t>e</w:t>
            </w:r>
            <w:r w:rsidRPr="00025DB9">
              <w:rPr>
                <w:rFonts w:ascii="Arial" w:hAnsi="Arial" w:cs="Arial"/>
                <w:b/>
                <w:spacing w:val="1"/>
              </w:rPr>
              <w:t>f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1"/>
              </w:rPr>
              <w:t>r</w:t>
            </w:r>
            <w:r w:rsidRPr="00025DB9">
              <w:rPr>
                <w:rFonts w:ascii="Arial" w:hAnsi="Arial" w:cs="Arial"/>
                <w:b/>
              </w:rPr>
              <w:t>enc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(</w:t>
            </w:r>
            <w:r w:rsidRPr="00025DB9">
              <w:rPr>
                <w:rFonts w:ascii="Arial" w:hAnsi="Arial" w:cs="Arial"/>
                <w:b/>
              </w:rPr>
              <w:t>i.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.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f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m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peer r</w:t>
            </w:r>
            <w:r w:rsidRPr="00025DB9">
              <w:rPr>
                <w:rFonts w:ascii="Arial" w:hAnsi="Arial" w:cs="Arial"/>
                <w:b/>
                <w:spacing w:val="1"/>
              </w:rPr>
              <w:t>ev</w:t>
            </w:r>
            <w:r w:rsidRPr="00025DB9">
              <w:rPr>
                <w:rFonts w:ascii="Arial" w:hAnsi="Arial" w:cs="Arial"/>
                <w:b/>
              </w:rPr>
              <w:t>iew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d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uthen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ic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urc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)</w:t>
            </w:r>
          </w:p>
          <w:p w14:paraId="71C96527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-1"/>
              </w:rPr>
              <w:t>R</w:t>
            </w:r>
            <w:r w:rsidRPr="00025DB9">
              <w:rPr>
                <w:rFonts w:ascii="Arial" w:hAnsi="Arial" w:cs="Arial"/>
                <w:color w:val="404040"/>
              </w:rPr>
              <w:t>ati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g</w:t>
            </w:r>
            <w:r w:rsidRPr="00025DB9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Scale:</w:t>
            </w:r>
          </w:p>
          <w:p w14:paraId="563A8A45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</w:rPr>
              <w:t>5 = 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x</w:t>
            </w:r>
            <w:r w:rsidRPr="00025DB9">
              <w:rPr>
                <w:rFonts w:ascii="Arial" w:hAnsi="Arial" w:cs="Arial"/>
                <w:color w:val="404040"/>
              </w:rPr>
              <w:t>c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</w:t>
            </w:r>
            <w:r w:rsidRPr="00025DB9">
              <w:rPr>
                <w:rFonts w:ascii="Arial" w:hAnsi="Arial" w:cs="Arial"/>
                <w:color w:val="404040"/>
              </w:rPr>
              <w:t>lle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4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G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d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3 = S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>a</w:t>
            </w:r>
            <w:r w:rsidRPr="00025DB9">
              <w:rPr>
                <w:rFonts w:ascii="Arial" w:hAnsi="Arial" w:cs="Arial"/>
                <w:color w:val="404040"/>
              </w:rPr>
              <w:t>ti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s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f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c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or</w:t>
            </w:r>
            <w:r w:rsidRPr="00025DB9">
              <w:rPr>
                <w:rFonts w:ascii="Arial" w:hAnsi="Arial" w:cs="Arial"/>
                <w:color w:val="404040"/>
              </w:rPr>
              <w:t>y</w:t>
            </w:r>
            <w:r w:rsidRPr="00025DB9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2 = Ne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ed</w:t>
            </w:r>
            <w:r w:rsidRPr="00025DB9">
              <w:rPr>
                <w:rFonts w:ascii="Arial" w:hAnsi="Arial" w:cs="Arial"/>
                <w:color w:val="404040"/>
              </w:rPr>
              <w:t>s</w:t>
            </w:r>
          </w:p>
          <w:p w14:paraId="1ED751B5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v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m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1 = P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oo</w:t>
            </w:r>
            <w:r w:rsidRPr="00025DB9">
              <w:rPr>
                <w:rFonts w:ascii="Arial" w:hAnsi="Arial" w:cs="Arial"/>
                <w:color w:val="404040"/>
              </w:rPr>
              <w:t>r</w:t>
            </w:r>
          </w:p>
          <w:p w14:paraId="45666206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</w:rPr>
              <w:t>N/A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N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pp</w:t>
            </w:r>
            <w:r w:rsidRPr="00025DB9">
              <w:rPr>
                <w:rFonts w:ascii="Arial" w:hAnsi="Arial" w:cs="Arial"/>
                <w:color w:val="404040"/>
              </w:rPr>
              <w:t>lica</w:t>
            </w:r>
            <w:r w:rsidRPr="00025DB9">
              <w:rPr>
                <w:rFonts w:ascii="Arial" w:hAnsi="Arial" w:cs="Arial"/>
                <w:color w:val="404040"/>
                <w:spacing w:val="2"/>
              </w:rPr>
              <w:t>b</w:t>
            </w:r>
            <w:r w:rsidRPr="00025DB9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B4EC9" w14:textId="77777777" w:rsidR="00BE0C94" w:rsidRPr="00025DB9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</w:rPr>
              <w:t>2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A16E4" w14:textId="74D52318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7F5FCEF6" w14:textId="77777777">
        <w:trPr>
          <w:trHeight w:hRule="exact" w:val="1390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1E748" w14:textId="77777777" w:rsidR="00BE0C94" w:rsidRPr="00025DB9" w:rsidRDefault="00000000">
            <w:pPr>
              <w:spacing w:before="2" w:line="220" w:lineRule="exact"/>
              <w:ind w:left="103" w:right="1295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1"/>
              </w:rPr>
              <w:t>14</w:t>
            </w:r>
            <w:r w:rsidRPr="00025DB9">
              <w:rPr>
                <w:rFonts w:ascii="Arial" w:hAnsi="Arial" w:cs="Arial"/>
                <w:b/>
              </w:rPr>
              <w:t>.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I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</w:t>
            </w:r>
            <w:r w:rsidRPr="00025DB9">
              <w:rPr>
                <w:rFonts w:ascii="Arial" w:hAnsi="Arial" w:cs="Arial"/>
                <w:b/>
                <w:spacing w:val="-1"/>
              </w:rPr>
              <w:t>us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1"/>
              </w:rPr>
              <w:t>r</w:t>
            </w:r>
            <w:r w:rsidRPr="00025DB9">
              <w:rPr>
                <w:rFonts w:ascii="Arial" w:hAnsi="Arial" w:cs="Arial"/>
                <w:b/>
              </w:rPr>
              <w:t>ipt</w:t>
            </w:r>
            <w:r w:rsidRPr="00025DB9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wri</w:t>
            </w:r>
            <w:r w:rsidRPr="00025DB9">
              <w:rPr>
                <w:rFonts w:ascii="Arial" w:hAnsi="Arial" w:cs="Arial"/>
                <w:b/>
                <w:spacing w:val="1"/>
              </w:rPr>
              <w:t>tt</w:t>
            </w:r>
            <w:r w:rsidRPr="00025DB9">
              <w:rPr>
                <w:rFonts w:ascii="Arial" w:hAnsi="Arial" w:cs="Arial"/>
                <w:b/>
              </w:rPr>
              <w:t>en</w:t>
            </w:r>
            <w:r w:rsidRPr="00025DB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in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cle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nd u</w:t>
            </w:r>
            <w:r w:rsidRPr="00025DB9">
              <w:rPr>
                <w:rFonts w:ascii="Arial" w:hAnsi="Arial" w:cs="Arial"/>
                <w:b/>
                <w:spacing w:val="-1"/>
              </w:rPr>
              <w:t>n</w:t>
            </w:r>
            <w:r w:rsidRPr="00025DB9">
              <w:rPr>
                <w:rFonts w:ascii="Arial" w:hAnsi="Arial" w:cs="Arial"/>
                <w:b/>
              </w:rPr>
              <w:t>derst</w:t>
            </w:r>
            <w:r w:rsidRPr="00025DB9">
              <w:rPr>
                <w:rFonts w:ascii="Arial" w:hAnsi="Arial" w:cs="Arial"/>
                <w:b/>
                <w:spacing w:val="2"/>
              </w:rPr>
              <w:t>an</w:t>
            </w:r>
            <w:r w:rsidRPr="00025DB9">
              <w:rPr>
                <w:rFonts w:ascii="Arial" w:hAnsi="Arial" w:cs="Arial"/>
                <w:b/>
              </w:rPr>
              <w:t>d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ble</w:t>
            </w:r>
            <w:r w:rsidRPr="00025DB9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l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</w:t>
            </w:r>
            <w:r w:rsidRPr="00025DB9">
              <w:rPr>
                <w:rFonts w:ascii="Arial" w:hAnsi="Arial" w:cs="Arial"/>
                <w:b/>
                <w:spacing w:val="1"/>
              </w:rPr>
              <w:t>g</w:t>
            </w:r>
            <w:r w:rsidRPr="00025DB9">
              <w:rPr>
                <w:rFonts w:ascii="Arial" w:hAnsi="Arial" w:cs="Arial"/>
                <w:b/>
              </w:rPr>
              <w:t>u</w:t>
            </w:r>
            <w:r w:rsidRPr="00025DB9">
              <w:rPr>
                <w:rFonts w:ascii="Arial" w:hAnsi="Arial" w:cs="Arial"/>
                <w:b/>
                <w:spacing w:val="1"/>
              </w:rPr>
              <w:t>ag</w:t>
            </w:r>
            <w:r w:rsidRPr="00025DB9">
              <w:rPr>
                <w:rFonts w:ascii="Arial" w:hAnsi="Arial" w:cs="Arial"/>
                <w:b/>
              </w:rPr>
              <w:t>e?</w:t>
            </w:r>
          </w:p>
          <w:p w14:paraId="63729E6E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-1"/>
              </w:rPr>
              <w:t>R</w:t>
            </w:r>
            <w:r w:rsidRPr="00025DB9">
              <w:rPr>
                <w:rFonts w:ascii="Arial" w:hAnsi="Arial" w:cs="Arial"/>
                <w:color w:val="404040"/>
              </w:rPr>
              <w:t>ati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g</w:t>
            </w:r>
            <w:r w:rsidRPr="00025DB9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Scale:</w:t>
            </w:r>
          </w:p>
          <w:p w14:paraId="3F34C3AB" w14:textId="77777777" w:rsidR="00BE0C94" w:rsidRPr="00025DB9" w:rsidRDefault="00000000">
            <w:pPr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</w:rPr>
              <w:t>5 = 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x</w:t>
            </w:r>
            <w:r w:rsidRPr="00025DB9">
              <w:rPr>
                <w:rFonts w:ascii="Arial" w:hAnsi="Arial" w:cs="Arial"/>
                <w:color w:val="404040"/>
              </w:rPr>
              <w:t>c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</w:t>
            </w:r>
            <w:r w:rsidRPr="00025DB9">
              <w:rPr>
                <w:rFonts w:ascii="Arial" w:hAnsi="Arial" w:cs="Arial"/>
                <w:color w:val="404040"/>
              </w:rPr>
              <w:t>lle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4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G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d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3 = S</w:t>
            </w:r>
            <w:r w:rsidRPr="00025DB9">
              <w:rPr>
                <w:rFonts w:ascii="Arial" w:hAnsi="Arial" w:cs="Arial"/>
                <w:color w:val="404040"/>
                <w:spacing w:val="-2"/>
              </w:rPr>
              <w:t>a</w:t>
            </w:r>
            <w:r w:rsidRPr="00025DB9">
              <w:rPr>
                <w:rFonts w:ascii="Arial" w:hAnsi="Arial" w:cs="Arial"/>
                <w:color w:val="404040"/>
              </w:rPr>
              <w:t>ti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s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f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c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or</w:t>
            </w:r>
            <w:r w:rsidRPr="00025DB9">
              <w:rPr>
                <w:rFonts w:ascii="Arial" w:hAnsi="Arial" w:cs="Arial"/>
                <w:color w:val="404040"/>
              </w:rPr>
              <w:t>y</w:t>
            </w:r>
            <w:r w:rsidRPr="00025DB9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2 = Ne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ed</w:t>
            </w:r>
            <w:r w:rsidRPr="00025DB9">
              <w:rPr>
                <w:rFonts w:ascii="Arial" w:hAnsi="Arial" w:cs="Arial"/>
                <w:color w:val="404040"/>
              </w:rPr>
              <w:t>s</w:t>
            </w:r>
          </w:p>
          <w:p w14:paraId="66434B90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  <w:spacing w:val="1"/>
              </w:rPr>
              <w:t>Imp</w:t>
            </w:r>
            <w:r w:rsidRPr="00025DB9">
              <w:rPr>
                <w:rFonts w:ascii="Arial" w:hAnsi="Arial" w:cs="Arial"/>
                <w:color w:val="404040"/>
                <w:spacing w:val="2"/>
              </w:rPr>
              <w:t>r</w:t>
            </w:r>
            <w:r w:rsidRPr="00025DB9">
              <w:rPr>
                <w:rFonts w:ascii="Arial" w:hAnsi="Arial" w:cs="Arial"/>
                <w:color w:val="404040"/>
                <w:spacing w:val="-1"/>
              </w:rPr>
              <w:t>o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v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m</w:t>
            </w:r>
            <w:r w:rsidRPr="00025DB9">
              <w:rPr>
                <w:rFonts w:ascii="Arial" w:hAnsi="Arial" w:cs="Arial"/>
                <w:color w:val="404040"/>
              </w:rPr>
              <w:t>e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n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1 = P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oo</w:t>
            </w:r>
            <w:r w:rsidRPr="00025DB9">
              <w:rPr>
                <w:rFonts w:ascii="Arial" w:hAnsi="Arial" w:cs="Arial"/>
                <w:color w:val="404040"/>
              </w:rPr>
              <w:t>r</w:t>
            </w:r>
          </w:p>
          <w:p w14:paraId="3EB6C85A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color w:val="404040"/>
              </w:rPr>
              <w:t>N/A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= N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o</w:t>
            </w:r>
            <w:r w:rsidRPr="00025DB9">
              <w:rPr>
                <w:rFonts w:ascii="Arial" w:hAnsi="Arial" w:cs="Arial"/>
                <w:color w:val="404040"/>
              </w:rPr>
              <w:t>t</w:t>
            </w:r>
            <w:r w:rsidRPr="00025DB9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color w:val="404040"/>
              </w:rPr>
              <w:t>A</w:t>
            </w:r>
            <w:r w:rsidRPr="00025DB9">
              <w:rPr>
                <w:rFonts w:ascii="Arial" w:hAnsi="Arial" w:cs="Arial"/>
                <w:color w:val="404040"/>
                <w:spacing w:val="1"/>
              </w:rPr>
              <w:t>pp</w:t>
            </w:r>
            <w:r w:rsidRPr="00025DB9">
              <w:rPr>
                <w:rFonts w:ascii="Arial" w:hAnsi="Arial" w:cs="Arial"/>
                <w:color w:val="404040"/>
              </w:rPr>
              <w:t>lica</w:t>
            </w:r>
            <w:r w:rsidRPr="00025DB9">
              <w:rPr>
                <w:rFonts w:ascii="Arial" w:hAnsi="Arial" w:cs="Arial"/>
                <w:color w:val="404040"/>
                <w:spacing w:val="2"/>
              </w:rPr>
              <w:t>b</w:t>
            </w:r>
            <w:r w:rsidRPr="00025DB9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0F3E6" w14:textId="77777777" w:rsidR="00BE0C94" w:rsidRPr="00025DB9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</w:rPr>
              <w:t>2</w:t>
            </w:r>
          </w:p>
        </w:tc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971CE" w14:textId="2FB04129" w:rsidR="00BE0C94" w:rsidRPr="00025DB9" w:rsidRDefault="00BE0C94">
            <w:pPr>
              <w:rPr>
                <w:rFonts w:ascii="Arial" w:hAnsi="Arial" w:cs="Arial"/>
              </w:rPr>
            </w:pPr>
          </w:p>
        </w:tc>
      </w:tr>
    </w:tbl>
    <w:p w14:paraId="1993BF7C" w14:textId="77777777" w:rsidR="00BE0C94" w:rsidRPr="00025DB9" w:rsidRDefault="00BE0C94">
      <w:pPr>
        <w:spacing w:line="200" w:lineRule="exact"/>
        <w:rPr>
          <w:rFonts w:ascii="Arial" w:hAnsi="Arial" w:cs="Arial"/>
        </w:rPr>
      </w:pPr>
    </w:p>
    <w:p w14:paraId="5425C54C" w14:textId="77777777" w:rsidR="00BE0C94" w:rsidRPr="00025DB9" w:rsidRDefault="00BE0C94">
      <w:pPr>
        <w:spacing w:line="200" w:lineRule="exact"/>
        <w:rPr>
          <w:rFonts w:ascii="Arial" w:hAnsi="Arial" w:cs="Arial"/>
        </w:rPr>
      </w:pPr>
    </w:p>
    <w:p w14:paraId="480ED8DD" w14:textId="77777777" w:rsidR="00BE0C94" w:rsidRPr="00025DB9" w:rsidRDefault="00BE0C94">
      <w:pPr>
        <w:spacing w:before="12" w:line="240" w:lineRule="exact"/>
        <w:rPr>
          <w:rFonts w:ascii="Arial" w:hAnsi="Arial" w:cs="Arial"/>
        </w:rPr>
      </w:pPr>
    </w:p>
    <w:p w14:paraId="7CA27178" w14:textId="77777777" w:rsidR="00BE0C94" w:rsidRPr="00025DB9" w:rsidRDefault="00000000">
      <w:pPr>
        <w:spacing w:before="33" w:line="220" w:lineRule="exact"/>
        <w:ind w:left="100"/>
        <w:rPr>
          <w:rFonts w:ascii="Arial" w:hAnsi="Arial" w:cs="Arial"/>
        </w:rPr>
      </w:pPr>
      <w:r w:rsidRPr="00025DB9">
        <w:rPr>
          <w:rFonts w:ascii="Arial" w:hAnsi="Arial" w:cs="Arial"/>
        </w:rPr>
        <w:pict w14:anchorId="62C109E8">
          <v:group id="_x0000_s2073" style="position:absolute;left:0;text-align:left;margin-left:71.45pt;margin-top:1.15pt;width:148.55pt;height:12.5pt;z-index:-251659776;mso-position-horizontal-relative:page" coordorigin="1429,23" coordsize="2971,250">
            <v:shape id="_x0000_s2075" style="position:absolute;left:1440;top:33;width:2950;height:230" coordorigin="1440,33" coordsize="2950,230" path="m1440,263r2950,l4390,33r-2950,l1440,263xe" fillcolor="yellow" stroked="f">
              <v:path arrowok="t"/>
            </v:shape>
            <v:shape id="_x0000_s2074" style="position:absolute;left:1440;top:251;width:2950;height:0" coordorigin="1440,251" coordsize="2950,0" path="m1440,251r2950,e" filled="f" strokeweight="1.06pt">
              <v:path arrowok="t"/>
            </v:shape>
            <w10:wrap anchorx="page"/>
          </v:group>
        </w:pict>
      </w:r>
      <w:r w:rsidRPr="00025DB9">
        <w:rPr>
          <w:rFonts w:ascii="Arial" w:hAnsi="Arial" w:cs="Arial"/>
          <w:b/>
          <w:position w:val="-1"/>
        </w:rPr>
        <w:t>PART</w:t>
      </w:r>
      <w:r w:rsidRPr="00025DB9">
        <w:rPr>
          <w:rFonts w:ascii="Arial" w:hAnsi="Arial" w:cs="Arial"/>
          <w:b/>
          <w:spacing w:val="45"/>
          <w:position w:val="-1"/>
        </w:rPr>
        <w:t xml:space="preserve"> </w:t>
      </w:r>
      <w:r w:rsidRPr="00025DB9">
        <w:rPr>
          <w:rFonts w:ascii="Arial" w:hAnsi="Arial" w:cs="Arial"/>
          <w:b/>
          <w:spacing w:val="1"/>
          <w:position w:val="-1"/>
        </w:rPr>
        <w:t>2</w:t>
      </w:r>
      <w:r w:rsidRPr="00025DB9">
        <w:rPr>
          <w:rFonts w:ascii="Arial" w:hAnsi="Arial" w:cs="Arial"/>
          <w:b/>
          <w:position w:val="-1"/>
        </w:rPr>
        <w:t>.2</w:t>
      </w:r>
      <w:r w:rsidRPr="00025DB9">
        <w:rPr>
          <w:rFonts w:ascii="Arial" w:hAnsi="Arial" w:cs="Arial"/>
          <w:b/>
          <w:spacing w:val="-2"/>
          <w:position w:val="-1"/>
        </w:rPr>
        <w:t xml:space="preserve"> </w:t>
      </w:r>
      <w:r w:rsidRPr="00025DB9">
        <w:rPr>
          <w:rFonts w:ascii="Arial" w:hAnsi="Arial" w:cs="Arial"/>
          <w:b/>
          <w:spacing w:val="1"/>
          <w:position w:val="-1"/>
        </w:rPr>
        <w:t>(</w:t>
      </w:r>
      <w:r w:rsidRPr="00025DB9">
        <w:rPr>
          <w:rFonts w:ascii="Arial" w:hAnsi="Arial" w:cs="Arial"/>
          <w:b/>
          <w:position w:val="-1"/>
        </w:rPr>
        <w:t>S</w:t>
      </w:r>
      <w:r w:rsidRPr="00025DB9">
        <w:rPr>
          <w:rFonts w:ascii="Arial" w:hAnsi="Arial" w:cs="Arial"/>
          <w:b/>
          <w:spacing w:val="-1"/>
          <w:position w:val="-1"/>
        </w:rPr>
        <w:t>u</w:t>
      </w:r>
      <w:r w:rsidRPr="00025DB9">
        <w:rPr>
          <w:rFonts w:ascii="Arial" w:hAnsi="Arial" w:cs="Arial"/>
          <w:b/>
          <w:position w:val="-1"/>
        </w:rPr>
        <w:t>bj</w:t>
      </w:r>
      <w:r w:rsidRPr="00025DB9">
        <w:rPr>
          <w:rFonts w:ascii="Arial" w:hAnsi="Arial" w:cs="Arial"/>
          <w:b/>
          <w:spacing w:val="1"/>
          <w:position w:val="-1"/>
        </w:rPr>
        <w:t>e</w:t>
      </w:r>
      <w:r w:rsidRPr="00025DB9">
        <w:rPr>
          <w:rFonts w:ascii="Arial" w:hAnsi="Arial" w:cs="Arial"/>
          <w:b/>
          <w:position w:val="-1"/>
        </w:rPr>
        <w:t>c</w:t>
      </w:r>
      <w:r w:rsidRPr="00025DB9">
        <w:rPr>
          <w:rFonts w:ascii="Arial" w:hAnsi="Arial" w:cs="Arial"/>
          <w:b/>
          <w:spacing w:val="1"/>
          <w:position w:val="-1"/>
        </w:rPr>
        <w:t>t</w:t>
      </w:r>
      <w:r w:rsidRPr="00025DB9">
        <w:rPr>
          <w:rFonts w:ascii="Arial" w:hAnsi="Arial" w:cs="Arial"/>
          <w:b/>
          <w:position w:val="-1"/>
        </w:rPr>
        <w:t>i</w:t>
      </w:r>
      <w:r w:rsidRPr="00025DB9">
        <w:rPr>
          <w:rFonts w:ascii="Arial" w:hAnsi="Arial" w:cs="Arial"/>
          <w:b/>
          <w:spacing w:val="1"/>
          <w:position w:val="-1"/>
        </w:rPr>
        <w:t>v</w:t>
      </w:r>
      <w:r w:rsidRPr="00025DB9">
        <w:rPr>
          <w:rFonts w:ascii="Arial" w:hAnsi="Arial" w:cs="Arial"/>
          <w:b/>
          <w:position w:val="-1"/>
        </w:rPr>
        <w:t>e</w:t>
      </w:r>
      <w:r w:rsidRPr="00025DB9">
        <w:rPr>
          <w:rFonts w:ascii="Arial" w:hAnsi="Arial" w:cs="Arial"/>
          <w:b/>
          <w:spacing w:val="-9"/>
          <w:position w:val="-1"/>
        </w:rPr>
        <w:t xml:space="preserve"> </w:t>
      </w:r>
      <w:r w:rsidRPr="00025DB9">
        <w:rPr>
          <w:rFonts w:ascii="Arial" w:hAnsi="Arial" w:cs="Arial"/>
          <w:b/>
          <w:spacing w:val="-1"/>
          <w:position w:val="-1"/>
        </w:rPr>
        <w:t>E</w:t>
      </w:r>
      <w:r w:rsidRPr="00025DB9">
        <w:rPr>
          <w:rFonts w:ascii="Arial" w:hAnsi="Arial" w:cs="Arial"/>
          <w:b/>
          <w:spacing w:val="1"/>
          <w:position w:val="-1"/>
        </w:rPr>
        <w:t>va</w:t>
      </w:r>
      <w:r w:rsidRPr="00025DB9">
        <w:rPr>
          <w:rFonts w:ascii="Arial" w:hAnsi="Arial" w:cs="Arial"/>
          <w:b/>
          <w:position w:val="-1"/>
        </w:rPr>
        <w:t>lua</w:t>
      </w:r>
      <w:r w:rsidRPr="00025DB9">
        <w:rPr>
          <w:rFonts w:ascii="Arial" w:hAnsi="Arial" w:cs="Arial"/>
          <w:b/>
          <w:spacing w:val="1"/>
          <w:position w:val="-1"/>
        </w:rPr>
        <w:t>t</w:t>
      </w:r>
      <w:r w:rsidRPr="00025DB9">
        <w:rPr>
          <w:rFonts w:ascii="Arial" w:hAnsi="Arial" w:cs="Arial"/>
          <w:b/>
          <w:position w:val="-1"/>
        </w:rPr>
        <w:t>i</w:t>
      </w:r>
      <w:r w:rsidRPr="00025DB9">
        <w:rPr>
          <w:rFonts w:ascii="Arial" w:hAnsi="Arial" w:cs="Arial"/>
          <w:b/>
          <w:spacing w:val="1"/>
          <w:position w:val="-1"/>
        </w:rPr>
        <w:t>o</w:t>
      </w:r>
      <w:r w:rsidRPr="00025DB9">
        <w:rPr>
          <w:rFonts w:ascii="Arial" w:hAnsi="Arial" w:cs="Arial"/>
          <w:b/>
          <w:position w:val="-1"/>
        </w:rPr>
        <w:t>n)</w:t>
      </w:r>
    </w:p>
    <w:p w14:paraId="7EE80AF7" w14:textId="77777777" w:rsidR="00BE0C94" w:rsidRPr="00025DB9" w:rsidRDefault="00BE0C94">
      <w:pPr>
        <w:spacing w:before="14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5"/>
        <w:gridCol w:w="6147"/>
        <w:gridCol w:w="1863"/>
        <w:gridCol w:w="2199"/>
        <w:gridCol w:w="170"/>
      </w:tblGrid>
      <w:tr w:rsidR="00BE0C94" w:rsidRPr="00025DB9" w14:paraId="31984004" w14:textId="77777777">
        <w:trPr>
          <w:trHeight w:hRule="exact" w:val="235"/>
        </w:trPr>
        <w:tc>
          <w:tcPr>
            <w:tcW w:w="35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6F9A808" w14:textId="77777777" w:rsidR="00BE0C94" w:rsidRPr="00025DB9" w:rsidRDefault="00BE0C94">
            <w:pPr>
              <w:rPr>
                <w:rFonts w:ascii="Arial" w:hAnsi="Arial" w:cs="Arial"/>
              </w:rPr>
            </w:pPr>
          </w:p>
        </w:tc>
        <w:tc>
          <w:tcPr>
            <w:tcW w:w="61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B00FF3" w14:textId="77777777" w:rsidR="00BE0C94" w:rsidRPr="00025DB9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Re</w:t>
            </w:r>
            <w:r w:rsidRPr="00025DB9">
              <w:rPr>
                <w:rFonts w:ascii="Arial" w:hAnsi="Arial" w:cs="Arial"/>
                <w:b/>
                <w:spacing w:val="2"/>
              </w:rPr>
              <w:t>v</w:t>
            </w:r>
            <w:r w:rsidRPr="00025DB9">
              <w:rPr>
                <w:rFonts w:ascii="Arial" w:hAnsi="Arial" w:cs="Arial"/>
                <w:b/>
              </w:rPr>
              <w:t>iew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’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  <w:spacing w:val="2"/>
              </w:rPr>
              <w:t>mm</w:t>
            </w:r>
            <w:r w:rsidRPr="00025DB9">
              <w:rPr>
                <w:rFonts w:ascii="Arial" w:hAnsi="Arial" w:cs="Arial"/>
                <w:b/>
              </w:rPr>
              <w:t>ent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4760BD56" w14:textId="77777777" w:rsidR="00BE0C94" w:rsidRPr="00025DB9" w:rsidRDefault="00000000">
            <w:pPr>
              <w:spacing w:line="220" w:lineRule="exact"/>
              <w:ind w:left="102" w:right="-49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Auth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  <w:spacing w:val="5"/>
              </w:rPr>
              <w:t>r</w:t>
            </w:r>
            <w:r w:rsidRPr="00025DB9">
              <w:rPr>
                <w:rFonts w:ascii="Arial" w:hAnsi="Arial" w:cs="Arial"/>
                <w:b/>
                <w:spacing w:val="-6"/>
              </w:rPr>
              <w:t>’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Fe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d</w:t>
            </w:r>
            <w:r w:rsidRPr="00025DB9">
              <w:rPr>
                <w:rFonts w:ascii="Arial" w:hAnsi="Arial" w:cs="Arial"/>
                <w:b/>
                <w:spacing w:val="-1"/>
              </w:rPr>
              <w:t>b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ck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</w:rPr>
              <w:t>(</w:t>
            </w:r>
          </w:p>
        </w:tc>
        <w:tc>
          <w:tcPr>
            <w:tcW w:w="2199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654C60D6" w14:textId="77777777" w:rsidR="00BE0C94" w:rsidRPr="00025DB9" w:rsidRDefault="00000000">
            <w:pPr>
              <w:spacing w:line="220" w:lineRule="exact"/>
              <w:ind w:right="-48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spacing w:val="1"/>
              </w:rPr>
              <w:t>I</w:t>
            </w:r>
            <w:r w:rsidRPr="00025DB9">
              <w:rPr>
                <w:rFonts w:ascii="Arial" w:hAnsi="Arial" w:cs="Arial"/>
              </w:rPr>
              <w:t>t</w:t>
            </w:r>
            <w:r w:rsidRPr="00025DB9">
              <w:rPr>
                <w:rFonts w:ascii="Arial" w:hAnsi="Arial" w:cs="Arial"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</w:rPr>
              <w:t>is</w:t>
            </w:r>
            <w:r w:rsidRPr="00025DB9">
              <w:rPr>
                <w:rFonts w:ascii="Arial" w:hAnsi="Arial" w:cs="Arial"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m</w:t>
            </w:r>
            <w:r w:rsidRPr="00025DB9">
              <w:rPr>
                <w:rFonts w:ascii="Arial" w:hAnsi="Arial" w:cs="Arial"/>
              </w:rPr>
              <w:t>a</w:t>
            </w:r>
            <w:r w:rsidRPr="00025DB9">
              <w:rPr>
                <w:rFonts w:ascii="Arial" w:hAnsi="Arial" w:cs="Arial"/>
                <w:spacing w:val="-1"/>
              </w:rPr>
              <w:t>n</w:t>
            </w:r>
            <w:r w:rsidRPr="00025DB9">
              <w:rPr>
                <w:rFonts w:ascii="Arial" w:hAnsi="Arial" w:cs="Arial"/>
                <w:spacing w:val="1"/>
              </w:rPr>
              <w:t>d</w:t>
            </w:r>
            <w:r w:rsidRPr="00025DB9">
              <w:rPr>
                <w:rFonts w:ascii="Arial" w:hAnsi="Arial" w:cs="Arial"/>
              </w:rPr>
              <w:t>at</w:t>
            </w:r>
            <w:r w:rsidRPr="00025DB9">
              <w:rPr>
                <w:rFonts w:ascii="Arial" w:hAnsi="Arial" w:cs="Arial"/>
                <w:spacing w:val="1"/>
              </w:rPr>
              <w:t>or</w:t>
            </w:r>
            <w:r w:rsidRPr="00025DB9">
              <w:rPr>
                <w:rFonts w:ascii="Arial" w:hAnsi="Arial" w:cs="Arial"/>
              </w:rPr>
              <w:t>y</w:t>
            </w:r>
            <w:r w:rsidRPr="00025DB9">
              <w:rPr>
                <w:rFonts w:ascii="Arial" w:hAnsi="Arial" w:cs="Arial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</w:rPr>
              <w:t>t</w:t>
            </w:r>
            <w:r w:rsidRPr="00025DB9">
              <w:rPr>
                <w:rFonts w:ascii="Arial" w:hAnsi="Arial" w:cs="Arial"/>
                <w:spacing w:val="1"/>
              </w:rPr>
              <w:t>h</w:t>
            </w:r>
            <w:r w:rsidRPr="00025DB9">
              <w:rPr>
                <w:rFonts w:ascii="Arial" w:hAnsi="Arial" w:cs="Arial"/>
              </w:rPr>
              <w:t>at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spacing w:val="-2"/>
              </w:rPr>
              <w:t>a</w:t>
            </w:r>
            <w:r w:rsidRPr="00025DB9">
              <w:rPr>
                <w:rFonts w:ascii="Arial" w:hAnsi="Arial" w:cs="Arial"/>
                <w:spacing w:val="1"/>
              </w:rPr>
              <w:t>u</w:t>
            </w:r>
            <w:r w:rsidRPr="00025DB9">
              <w:rPr>
                <w:rFonts w:ascii="Arial" w:hAnsi="Arial" w:cs="Arial"/>
              </w:rPr>
              <w:t>t</w:t>
            </w:r>
            <w:r w:rsidRPr="00025DB9">
              <w:rPr>
                <w:rFonts w:ascii="Arial" w:hAnsi="Arial" w:cs="Arial"/>
                <w:spacing w:val="1"/>
              </w:rPr>
              <w:t>h</w:t>
            </w:r>
            <w:r w:rsidRPr="00025DB9">
              <w:rPr>
                <w:rFonts w:ascii="Arial" w:hAnsi="Arial" w:cs="Arial"/>
                <w:spacing w:val="-1"/>
              </w:rPr>
              <w:t>o</w:t>
            </w:r>
            <w:r w:rsidRPr="00025DB9">
              <w:rPr>
                <w:rFonts w:ascii="Arial" w:hAnsi="Arial" w:cs="Arial"/>
                <w:spacing w:val="1"/>
              </w:rPr>
              <w:t>r</w:t>
            </w:r>
            <w:r w:rsidRPr="00025DB9">
              <w:rPr>
                <w:rFonts w:ascii="Arial" w:hAnsi="Arial" w:cs="Arial"/>
              </w:rPr>
              <w:t>s</w:t>
            </w:r>
          </w:p>
        </w:tc>
        <w:tc>
          <w:tcPr>
            <w:tcW w:w="17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3E2BCE5B" w14:textId="77777777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4076857C" w14:textId="77777777">
        <w:trPr>
          <w:trHeight w:hRule="exact" w:val="660"/>
        </w:trPr>
        <w:tc>
          <w:tcPr>
            <w:tcW w:w="35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CB3D1" w14:textId="77777777" w:rsidR="00BE0C94" w:rsidRPr="00025DB9" w:rsidRDefault="00BE0C94">
            <w:pPr>
              <w:rPr>
                <w:rFonts w:ascii="Arial" w:hAnsi="Arial" w:cs="Arial"/>
              </w:rPr>
            </w:pPr>
          </w:p>
        </w:tc>
        <w:tc>
          <w:tcPr>
            <w:tcW w:w="61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B3504" w14:textId="77777777" w:rsidR="00BE0C94" w:rsidRPr="00025DB9" w:rsidRDefault="00BE0C94">
            <w:pPr>
              <w:rPr>
                <w:rFonts w:ascii="Arial" w:hAnsi="Arial" w:cs="Arial"/>
              </w:rPr>
            </w:pPr>
          </w:p>
        </w:tc>
        <w:tc>
          <w:tcPr>
            <w:tcW w:w="4232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D96FF" w14:textId="77777777" w:rsidR="00BE0C94" w:rsidRPr="00025DB9" w:rsidRDefault="00000000">
            <w:pPr>
              <w:spacing w:before="17"/>
              <w:ind w:left="10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spacing w:val="-1"/>
                <w:highlight w:val="yellow"/>
              </w:rPr>
              <w:t>s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hou</w:t>
            </w:r>
            <w:r w:rsidRPr="00025DB9">
              <w:rPr>
                <w:rFonts w:ascii="Arial" w:hAnsi="Arial" w:cs="Arial"/>
                <w:highlight w:val="yellow"/>
              </w:rPr>
              <w:t>ld</w:t>
            </w:r>
            <w:r w:rsidRPr="00025DB9">
              <w:rPr>
                <w:rFonts w:ascii="Arial" w:hAnsi="Arial" w:cs="Arial"/>
                <w:spacing w:val="-5"/>
                <w:highlight w:val="yellow"/>
              </w:rPr>
              <w:t xml:space="preserve"> </w:t>
            </w:r>
            <w:r w:rsidRPr="00025DB9">
              <w:rPr>
                <w:rFonts w:ascii="Arial" w:hAnsi="Arial" w:cs="Arial"/>
                <w:highlight w:val="yellow"/>
              </w:rPr>
              <w:t>w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025DB9">
              <w:rPr>
                <w:rFonts w:ascii="Arial" w:hAnsi="Arial" w:cs="Arial"/>
                <w:highlight w:val="yellow"/>
              </w:rPr>
              <w:t>ite</w:t>
            </w:r>
            <w:r w:rsidRPr="00025DB9">
              <w:rPr>
                <w:rFonts w:ascii="Arial" w:hAnsi="Arial" w:cs="Arial"/>
                <w:spacing w:val="-5"/>
                <w:highlight w:val="yellow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h</w:t>
            </w:r>
            <w:r w:rsidRPr="00025DB9">
              <w:rPr>
                <w:rFonts w:ascii="Arial" w:hAnsi="Arial" w:cs="Arial"/>
                <w:highlight w:val="yellow"/>
              </w:rPr>
              <w:t>i</w:t>
            </w:r>
            <w:r w:rsidRPr="00025DB9">
              <w:rPr>
                <w:rFonts w:ascii="Arial" w:hAnsi="Arial" w:cs="Arial"/>
                <w:spacing w:val="-1"/>
                <w:highlight w:val="yellow"/>
              </w:rPr>
              <w:t>s</w:t>
            </w:r>
            <w:r w:rsidRPr="00025DB9">
              <w:rPr>
                <w:rFonts w:ascii="Arial" w:hAnsi="Arial" w:cs="Arial"/>
                <w:highlight w:val="yellow"/>
              </w:rPr>
              <w:t>/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h</w:t>
            </w:r>
            <w:r w:rsidRPr="00025DB9">
              <w:rPr>
                <w:rFonts w:ascii="Arial" w:hAnsi="Arial" w:cs="Arial"/>
                <w:highlight w:val="yellow"/>
              </w:rPr>
              <w:t>er</w:t>
            </w:r>
            <w:r w:rsidRPr="00025DB9">
              <w:rPr>
                <w:rFonts w:ascii="Arial" w:hAnsi="Arial" w:cs="Arial"/>
                <w:spacing w:val="-5"/>
                <w:highlight w:val="yellow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f</w:t>
            </w:r>
            <w:r w:rsidRPr="00025DB9">
              <w:rPr>
                <w:rFonts w:ascii="Arial" w:hAnsi="Arial" w:cs="Arial"/>
                <w:highlight w:val="yellow"/>
              </w:rPr>
              <w:t>e</w:t>
            </w:r>
            <w:r w:rsidRPr="00025DB9">
              <w:rPr>
                <w:rFonts w:ascii="Arial" w:hAnsi="Arial" w:cs="Arial"/>
                <w:spacing w:val="-2"/>
                <w:highlight w:val="yellow"/>
              </w:rPr>
              <w:t>e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db</w:t>
            </w:r>
            <w:r w:rsidRPr="00025DB9">
              <w:rPr>
                <w:rFonts w:ascii="Arial" w:hAnsi="Arial" w:cs="Arial"/>
                <w:highlight w:val="yellow"/>
              </w:rPr>
              <w:t>a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c</w:t>
            </w:r>
            <w:r w:rsidRPr="00025DB9">
              <w:rPr>
                <w:rFonts w:ascii="Arial" w:hAnsi="Arial" w:cs="Arial"/>
                <w:highlight w:val="yellow"/>
              </w:rPr>
              <w:t>k</w:t>
            </w:r>
            <w:r w:rsidRPr="00025DB9">
              <w:rPr>
                <w:rFonts w:ascii="Arial" w:hAnsi="Arial" w:cs="Arial"/>
                <w:spacing w:val="-11"/>
                <w:highlight w:val="yellow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h</w:t>
            </w:r>
            <w:r w:rsidRPr="00025DB9">
              <w:rPr>
                <w:rFonts w:ascii="Arial" w:hAnsi="Arial" w:cs="Arial"/>
                <w:highlight w:val="yellow"/>
              </w:rPr>
              <w:t>e</w:t>
            </w:r>
            <w:r w:rsidRPr="00025DB9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025DB9">
              <w:rPr>
                <w:rFonts w:ascii="Arial" w:hAnsi="Arial" w:cs="Arial"/>
                <w:spacing w:val="4"/>
                <w:highlight w:val="yellow"/>
              </w:rPr>
              <w:t>e</w:t>
            </w:r>
            <w:r w:rsidRPr="00025DB9">
              <w:rPr>
                <w:rFonts w:ascii="Arial" w:hAnsi="Arial" w:cs="Arial"/>
              </w:rPr>
              <w:t>)</w:t>
            </w:r>
          </w:p>
        </w:tc>
      </w:tr>
      <w:tr w:rsidR="00BE0C94" w:rsidRPr="00025DB9" w14:paraId="56D1FFA0" w14:textId="77777777">
        <w:trPr>
          <w:trHeight w:hRule="exact" w:val="1159"/>
        </w:trPr>
        <w:tc>
          <w:tcPr>
            <w:tcW w:w="3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BBF83" w14:textId="77777777" w:rsidR="00BE0C94" w:rsidRPr="00025DB9" w:rsidRDefault="00000000">
            <w:pPr>
              <w:spacing w:line="220" w:lineRule="exact"/>
              <w:ind w:left="46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-1"/>
              </w:rPr>
              <w:t>I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itle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f</w:t>
            </w:r>
            <w:r w:rsidRPr="00025DB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icle</w:t>
            </w:r>
            <w:r w:rsidRPr="00025DB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uit</w:t>
            </w:r>
            <w:r w:rsidRPr="00025DB9">
              <w:rPr>
                <w:rFonts w:ascii="Arial" w:hAnsi="Arial" w:cs="Arial"/>
                <w:b/>
                <w:spacing w:val="-1"/>
              </w:rPr>
              <w:t>a</w:t>
            </w:r>
            <w:r w:rsidRPr="00025DB9">
              <w:rPr>
                <w:rFonts w:ascii="Arial" w:hAnsi="Arial" w:cs="Arial"/>
                <w:b/>
              </w:rPr>
              <w:t>ble?</w:t>
            </w:r>
          </w:p>
          <w:p w14:paraId="781ED9C8" w14:textId="77777777" w:rsidR="00BE0C94" w:rsidRPr="00025DB9" w:rsidRDefault="00BE0C94">
            <w:pPr>
              <w:spacing w:before="11" w:line="220" w:lineRule="exact"/>
              <w:rPr>
                <w:rFonts w:ascii="Arial" w:hAnsi="Arial" w:cs="Arial"/>
              </w:rPr>
            </w:pPr>
          </w:p>
          <w:p w14:paraId="5295BBA6" w14:textId="77777777" w:rsidR="00BE0C94" w:rsidRPr="00025DB9" w:rsidRDefault="00000000">
            <w:pPr>
              <w:ind w:left="463" w:right="155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spacing w:val="1"/>
              </w:rPr>
              <w:t>I</w:t>
            </w:r>
            <w:r w:rsidRPr="00025DB9">
              <w:rPr>
                <w:rFonts w:ascii="Arial" w:hAnsi="Arial" w:cs="Arial"/>
              </w:rPr>
              <w:t xml:space="preserve">f </w:t>
            </w:r>
            <w:r w:rsidRPr="00025DB9">
              <w:rPr>
                <w:rFonts w:ascii="Arial" w:hAnsi="Arial" w:cs="Arial"/>
                <w:spacing w:val="1"/>
              </w:rPr>
              <w:t>y</w:t>
            </w:r>
            <w:r w:rsidRPr="00025DB9">
              <w:rPr>
                <w:rFonts w:ascii="Arial" w:hAnsi="Arial" w:cs="Arial"/>
                <w:spacing w:val="-1"/>
              </w:rPr>
              <w:t>o</w:t>
            </w:r>
            <w:r w:rsidRPr="00025DB9">
              <w:rPr>
                <w:rFonts w:ascii="Arial" w:hAnsi="Arial" w:cs="Arial"/>
                <w:spacing w:val="1"/>
              </w:rPr>
              <w:t>u</w:t>
            </w:r>
            <w:r w:rsidRPr="00025DB9">
              <w:rPr>
                <w:rFonts w:ascii="Arial" w:hAnsi="Arial" w:cs="Arial"/>
              </w:rPr>
              <w:t>r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</w:rPr>
              <w:t>a</w:t>
            </w:r>
            <w:r w:rsidRPr="00025DB9">
              <w:rPr>
                <w:rFonts w:ascii="Arial" w:hAnsi="Arial" w:cs="Arial"/>
                <w:spacing w:val="1"/>
              </w:rPr>
              <w:t>n</w:t>
            </w:r>
            <w:r w:rsidRPr="00025DB9">
              <w:rPr>
                <w:rFonts w:ascii="Arial" w:hAnsi="Arial" w:cs="Arial"/>
                <w:spacing w:val="-1"/>
              </w:rPr>
              <w:t>s</w:t>
            </w:r>
            <w:r w:rsidRPr="00025DB9">
              <w:rPr>
                <w:rFonts w:ascii="Arial" w:hAnsi="Arial" w:cs="Arial"/>
              </w:rPr>
              <w:t>wer</w:t>
            </w:r>
            <w:r w:rsidRPr="00025DB9">
              <w:rPr>
                <w:rFonts w:ascii="Arial" w:hAnsi="Arial" w:cs="Arial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</w:rPr>
              <w:t>is</w:t>
            </w:r>
            <w:r w:rsidRPr="00025DB9">
              <w:rPr>
                <w:rFonts w:ascii="Arial" w:hAnsi="Arial" w:cs="Arial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</w:rPr>
              <w:t>NO,</w:t>
            </w:r>
            <w:r w:rsidRPr="00025DB9">
              <w:rPr>
                <w:rFonts w:ascii="Arial" w:hAnsi="Arial" w:cs="Arial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p</w:t>
            </w:r>
            <w:r w:rsidRPr="00025DB9">
              <w:rPr>
                <w:rFonts w:ascii="Arial" w:hAnsi="Arial" w:cs="Arial"/>
              </w:rPr>
              <w:t xml:space="preserve">lease </w:t>
            </w:r>
            <w:r w:rsidRPr="00025DB9">
              <w:rPr>
                <w:rFonts w:ascii="Arial" w:hAnsi="Arial" w:cs="Arial"/>
                <w:spacing w:val="1"/>
              </w:rPr>
              <w:t>prov</w:t>
            </w:r>
            <w:r w:rsidRPr="00025DB9">
              <w:rPr>
                <w:rFonts w:ascii="Arial" w:hAnsi="Arial" w:cs="Arial"/>
              </w:rPr>
              <w:t>i</w:t>
            </w:r>
            <w:r w:rsidRPr="00025DB9">
              <w:rPr>
                <w:rFonts w:ascii="Arial" w:hAnsi="Arial" w:cs="Arial"/>
                <w:spacing w:val="1"/>
              </w:rPr>
              <w:t>d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</w:rPr>
              <w:t xml:space="preserve">a </w:t>
            </w:r>
            <w:r w:rsidRPr="00025DB9">
              <w:rPr>
                <w:rFonts w:ascii="Arial" w:hAnsi="Arial" w:cs="Arial"/>
                <w:spacing w:val="1"/>
              </w:rPr>
              <w:t>br</w:t>
            </w:r>
            <w:r w:rsidRPr="00025DB9">
              <w:rPr>
                <w:rFonts w:ascii="Arial" w:hAnsi="Arial" w:cs="Arial"/>
              </w:rPr>
              <w:t>ie</w:t>
            </w:r>
            <w:r w:rsidRPr="00025DB9">
              <w:rPr>
                <w:rFonts w:ascii="Arial" w:hAnsi="Arial" w:cs="Arial"/>
                <w:spacing w:val="-1"/>
              </w:rPr>
              <w:t>f</w:t>
            </w:r>
            <w:r w:rsidRPr="00025DB9">
              <w:rPr>
                <w:rFonts w:ascii="Arial" w:hAnsi="Arial" w:cs="Arial"/>
              </w:rPr>
              <w:t>,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</w:rPr>
              <w:t>cle</w:t>
            </w:r>
            <w:r w:rsidRPr="00025DB9">
              <w:rPr>
                <w:rFonts w:ascii="Arial" w:hAnsi="Arial" w:cs="Arial"/>
                <w:spacing w:val="1"/>
              </w:rPr>
              <w:t>a</w:t>
            </w:r>
            <w:r w:rsidRPr="00025DB9">
              <w:rPr>
                <w:rFonts w:ascii="Arial" w:hAnsi="Arial" w:cs="Arial"/>
              </w:rPr>
              <w:t>r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spacing w:val="-1"/>
              </w:rPr>
              <w:t>s</w:t>
            </w:r>
            <w:r w:rsidRPr="00025DB9">
              <w:rPr>
                <w:rFonts w:ascii="Arial" w:hAnsi="Arial" w:cs="Arial"/>
                <w:spacing w:val="1"/>
              </w:rPr>
              <w:t>u</w:t>
            </w:r>
            <w:r w:rsidRPr="00025DB9">
              <w:rPr>
                <w:rFonts w:ascii="Arial" w:hAnsi="Arial" w:cs="Arial"/>
                <w:spacing w:val="-1"/>
              </w:rPr>
              <w:t>g</w:t>
            </w:r>
            <w:r w:rsidRPr="00025DB9">
              <w:rPr>
                <w:rFonts w:ascii="Arial" w:hAnsi="Arial" w:cs="Arial"/>
                <w:spacing w:val="1"/>
              </w:rPr>
              <w:t>g</w:t>
            </w:r>
            <w:r w:rsidRPr="00025DB9">
              <w:rPr>
                <w:rFonts w:ascii="Arial" w:hAnsi="Arial" w:cs="Arial"/>
              </w:rPr>
              <w:t>est</w:t>
            </w:r>
            <w:r w:rsidRPr="00025DB9">
              <w:rPr>
                <w:rFonts w:ascii="Arial" w:hAnsi="Arial" w:cs="Arial"/>
                <w:spacing w:val="-1"/>
              </w:rPr>
              <w:t>i</w:t>
            </w:r>
            <w:r w:rsidRPr="00025DB9">
              <w:rPr>
                <w:rFonts w:ascii="Arial" w:hAnsi="Arial" w:cs="Arial"/>
                <w:spacing w:val="1"/>
              </w:rPr>
              <w:t>o</w:t>
            </w:r>
            <w:r w:rsidRPr="00025DB9">
              <w:rPr>
                <w:rFonts w:ascii="Arial" w:hAnsi="Arial" w:cs="Arial"/>
              </w:rPr>
              <w:t>n</w:t>
            </w:r>
            <w:r w:rsidRPr="00025DB9">
              <w:rPr>
                <w:rFonts w:ascii="Arial" w:hAnsi="Arial" w:cs="Arial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f</w:t>
            </w:r>
            <w:r w:rsidRPr="00025DB9">
              <w:rPr>
                <w:rFonts w:ascii="Arial" w:hAnsi="Arial" w:cs="Arial"/>
                <w:spacing w:val="-1"/>
              </w:rPr>
              <w:t>o</w:t>
            </w:r>
            <w:r w:rsidRPr="00025DB9">
              <w:rPr>
                <w:rFonts w:ascii="Arial" w:hAnsi="Arial" w:cs="Arial"/>
              </w:rPr>
              <w:t>r i</w:t>
            </w:r>
            <w:r w:rsidRPr="00025DB9">
              <w:rPr>
                <w:rFonts w:ascii="Arial" w:hAnsi="Arial" w:cs="Arial"/>
                <w:spacing w:val="1"/>
              </w:rPr>
              <w:t>mprov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m</w:t>
            </w:r>
            <w:r w:rsidRPr="00025DB9">
              <w:rPr>
                <w:rFonts w:ascii="Arial" w:hAnsi="Arial" w:cs="Arial"/>
                <w:spacing w:val="-2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n</w:t>
            </w:r>
            <w:r w:rsidRPr="00025DB9">
              <w:rPr>
                <w:rFonts w:ascii="Arial" w:hAnsi="Arial" w:cs="Arial"/>
              </w:rPr>
              <w:t>t.</w:t>
            </w:r>
          </w:p>
        </w:tc>
        <w:tc>
          <w:tcPr>
            <w:tcW w:w="6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CC205" w14:textId="77777777" w:rsidR="00BE0C94" w:rsidRPr="00025DB9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4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C172C" w14:textId="17C09C09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6BB5A47A" w14:textId="77777777">
        <w:trPr>
          <w:trHeight w:hRule="exact" w:val="1392"/>
        </w:trPr>
        <w:tc>
          <w:tcPr>
            <w:tcW w:w="3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874B7" w14:textId="77777777" w:rsidR="00BE0C94" w:rsidRPr="00025DB9" w:rsidRDefault="00000000">
            <w:pPr>
              <w:spacing w:before="2" w:line="220" w:lineRule="exact"/>
              <w:ind w:left="463" w:right="657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-1"/>
              </w:rPr>
              <w:t>I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b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ct</w:t>
            </w:r>
            <w:r w:rsidRPr="00025DB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f</w:t>
            </w:r>
            <w:r w:rsidRPr="00025DB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icle c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</w:rPr>
              <w:t>prehen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i</w:t>
            </w:r>
            <w:r w:rsidRPr="00025DB9">
              <w:rPr>
                <w:rFonts w:ascii="Arial" w:hAnsi="Arial" w:cs="Arial"/>
                <w:b/>
                <w:spacing w:val="1"/>
              </w:rPr>
              <w:t>v</w:t>
            </w:r>
            <w:r w:rsidRPr="00025DB9">
              <w:rPr>
                <w:rFonts w:ascii="Arial" w:hAnsi="Arial" w:cs="Arial"/>
                <w:b/>
              </w:rPr>
              <w:t>e?</w:t>
            </w:r>
          </w:p>
          <w:p w14:paraId="63B27748" w14:textId="77777777" w:rsidR="00BE0C94" w:rsidRPr="00025DB9" w:rsidRDefault="00BE0C94">
            <w:pPr>
              <w:spacing w:before="8" w:line="220" w:lineRule="exact"/>
              <w:rPr>
                <w:rFonts w:ascii="Arial" w:hAnsi="Arial" w:cs="Arial"/>
              </w:rPr>
            </w:pPr>
          </w:p>
          <w:p w14:paraId="5096E716" w14:textId="77777777" w:rsidR="00BE0C94" w:rsidRPr="00025DB9" w:rsidRDefault="00000000">
            <w:pPr>
              <w:ind w:left="386" w:right="135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spacing w:val="1"/>
              </w:rPr>
              <w:t>I</w:t>
            </w:r>
            <w:r w:rsidRPr="00025DB9">
              <w:rPr>
                <w:rFonts w:ascii="Arial" w:hAnsi="Arial" w:cs="Arial"/>
              </w:rPr>
              <w:t xml:space="preserve">f </w:t>
            </w:r>
            <w:r w:rsidRPr="00025DB9">
              <w:rPr>
                <w:rFonts w:ascii="Arial" w:hAnsi="Arial" w:cs="Arial"/>
                <w:spacing w:val="1"/>
              </w:rPr>
              <w:t>y</w:t>
            </w:r>
            <w:r w:rsidRPr="00025DB9">
              <w:rPr>
                <w:rFonts w:ascii="Arial" w:hAnsi="Arial" w:cs="Arial"/>
                <w:spacing w:val="-1"/>
              </w:rPr>
              <w:t>o</w:t>
            </w:r>
            <w:r w:rsidRPr="00025DB9">
              <w:rPr>
                <w:rFonts w:ascii="Arial" w:hAnsi="Arial" w:cs="Arial"/>
                <w:spacing w:val="1"/>
              </w:rPr>
              <w:t>u</w:t>
            </w:r>
            <w:r w:rsidRPr="00025DB9">
              <w:rPr>
                <w:rFonts w:ascii="Arial" w:hAnsi="Arial" w:cs="Arial"/>
              </w:rPr>
              <w:t>r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</w:rPr>
              <w:t>a</w:t>
            </w:r>
            <w:r w:rsidRPr="00025DB9">
              <w:rPr>
                <w:rFonts w:ascii="Arial" w:hAnsi="Arial" w:cs="Arial"/>
                <w:spacing w:val="1"/>
              </w:rPr>
              <w:t>n</w:t>
            </w:r>
            <w:r w:rsidRPr="00025DB9">
              <w:rPr>
                <w:rFonts w:ascii="Arial" w:hAnsi="Arial" w:cs="Arial"/>
                <w:spacing w:val="-1"/>
              </w:rPr>
              <w:t>s</w:t>
            </w:r>
            <w:r w:rsidRPr="00025DB9">
              <w:rPr>
                <w:rFonts w:ascii="Arial" w:hAnsi="Arial" w:cs="Arial"/>
              </w:rPr>
              <w:t>wer</w:t>
            </w:r>
            <w:r w:rsidRPr="00025DB9">
              <w:rPr>
                <w:rFonts w:ascii="Arial" w:hAnsi="Arial" w:cs="Arial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</w:rPr>
              <w:t>is</w:t>
            </w:r>
            <w:r w:rsidRPr="00025DB9">
              <w:rPr>
                <w:rFonts w:ascii="Arial" w:hAnsi="Arial" w:cs="Arial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</w:rPr>
              <w:t>NO,</w:t>
            </w:r>
            <w:r w:rsidRPr="00025DB9">
              <w:rPr>
                <w:rFonts w:ascii="Arial" w:hAnsi="Arial" w:cs="Arial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p</w:t>
            </w:r>
            <w:r w:rsidRPr="00025DB9">
              <w:rPr>
                <w:rFonts w:ascii="Arial" w:hAnsi="Arial" w:cs="Arial"/>
              </w:rPr>
              <w:t>lease</w:t>
            </w:r>
            <w:r w:rsidRPr="00025DB9">
              <w:rPr>
                <w:rFonts w:ascii="Arial" w:hAnsi="Arial" w:cs="Arial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spacing w:val="-1"/>
              </w:rPr>
              <w:t>p</w:t>
            </w:r>
            <w:r w:rsidRPr="00025DB9">
              <w:rPr>
                <w:rFonts w:ascii="Arial" w:hAnsi="Arial" w:cs="Arial"/>
                <w:spacing w:val="1"/>
              </w:rPr>
              <w:t>rov</w:t>
            </w:r>
            <w:r w:rsidRPr="00025DB9">
              <w:rPr>
                <w:rFonts w:ascii="Arial" w:hAnsi="Arial" w:cs="Arial"/>
              </w:rPr>
              <w:t>i</w:t>
            </w:r>
            <w:r w:rsidRPr="00025DB9">
              <w:rPr>
                <w:rFonts w:ascii="Arial" w:hAnsi="Arial" w:cs="Arial"/>
                <w:spacing w:val="1"/>
              </w:rPr>
              <w:t>d</w:t>
            </w:r>
            <w:r w:rsidRPr="00025DB9">
              <w:rPr>
                <w:rFonts w:ascii="Arial" w:hAnsi="Arial" w:cs="Arial"/>
              </w:rPr>
              <w:t xml:space="preserve">e a </w:t>
            </w:r>
            <w:r w:rsidRPr="00025DB9">
              <w:rPr>
                <w:rFonts w:ascii="Arial" w:hAnsi="Arial" w:cs="Arial"/>
                <w:spacing w:val="1"/>
              </w:rPr>
              <w:t>br</w:t>
            </w:r>
            <w:r w:rsidRPr="00025DB9">
              <w:rPr>
                <w:rFonts w:ascii="Arial" w:hAnsi="Arial" w:cs="Arial"/>
              </w:rPr>
              <w:t>ie</w:t>
            </w:r>
            <w:r w:rsidRPr="00025DB9">
              <w:rPr>
                <w:rFonts w:ascii="Arial" w:hAnsi="Arial" w:cs="Arial"/>
                <w:spacing w:val="1"/>
              </w:rPr>
              <w:t>f</w:t>
            </w:r>
            <w:r w:rsidRPr="00025DB9">
              <w:rPr>
                <w:rFonts w:ascii="Arial" w:hAnsi="Arial" w:cs="Arial"/>
              </w:rPr>
              <w:t>,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</w:rPr>
              <w:t>cle</w:t>
            </w:r>
            <w:r w:rsidRPr="00025DB9">
              <w:rPr>
                <w:rFonts w:ascii="Arial" w:hAnsi="Arial" w:cs="Arial"/>
                <w:spacing w:val="1"/>
              </w:rPr>
              <w:t>a</w:t>
            </w:r>
            <w:r w:rsidRPr="00025DB9">
              <w:rPr>
                <w:rFonts w:ascii="Arial" w:hAnsi="Arial" w:cs="Arial"/>
              </w:rPr>
              <w:t>r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spacing w:val="-1"/>
              </w:rPr>
              <w:t>su</w:t>
            </w:r>
            <w:r w:rsidRPr="00025DB9">
              <w:rPr>
                <w:rFonts w:ascii="Arial" w:hAnsi="Arial" w:cs="Arial"/>
                <w:spacing w:val="1"/>
              </w:rPr>
              <w:t>gg</w:t>
            </w:r>
            <w:r w:rsidRPr="00025DB9">
              <w:rPr>
                <w:rFonts w:ascii="Arial" w:hAnsi="Arial" w:cs="Arial"/>
              </w:rPr>
              <w:t>est</w:t>
            </w:r>
            <w:r w:rsidRPr="00025DB9">
              <w:rPr>
                <w:rFonts w:ascii="Arial" w:hAnsi="Arial" w:cs="Arial"/>
                <w:spacing w:val="-1"/>
              </w:rPr>
              <w:t>i</w:t>
            </w:r>
            <w:r w:rsidRPr="00025DB9">
              <w:rPr>
                <w:rFonts w:ascii="Arial" w:hAnsi="Arial" w:cs="Arial"/>
                <w:spacing w:val="1"/>
              </w:rPr>
              <w:t>o</w:t>
            </w:r>
            <w:r w:rsidRPr="00025DB9">
              <w:rPr>
                <w:rFonts w:ascii="Arial" w:hAnsi="Arial" w:cs="Arial"/>
              </w:rPr>
              <w:t>n</w:t>
            </w:r>
            <w:r w:rsidRPr="00025DB9">
              <w:rPr>
                <w:rFonts w:ascii="Arial" w:hAnsi="Arial" w:cs="Arial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spacing w:val="-2"/>
              </w:rPr>
              <w:t>f</w:t>
            </w:r>
            <w:r w:rsidRPr="00025DB9">
              <w:rPr>
                <w:rFonts w:ascii="Arial" w:hAnsi="Arial" w:cs="Arial"/>
                <w:spacing w:val="1"/>
              </w:rPr>
              <w:t>o</w:t>
            </w:r>
            <w:r w:rsidRPr="00025DB9">
              <w:rPr>
                <w:rFonts w:ascii="Arial" w:hAnsi="Arial" w:cs="Arial"/>
              </w:rPr>
              <w:t>r i</w:t>
            </w:r>
            <w:r w:rsidRPr="00025DB9">
              <w:rPr>
                <w:rFonts w:ascii="Arial" w:hAnsi="Arial" w:cs="Arial"/>
                <w:spacing w:val="1"/>
              </w:rPr>
              <w:t>mprov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m</w:t>
            </w:r>
            <w:r w:rsidRPr="00025DB9">
              <w:rPr>
                <w:rFonts w:ascii="Arial" w:hAnsi="Arial" w:cs="Arial"/>
                <w:spacing w:val="-2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n</w:t>
            </w:r>
            <w:r w:rsidRPr="00025DB9">
              <w:rPr>
                <w:rFonts w:ascii="Arial" w:hAnsi="Arial" w:cs="Arial"/>
              </w:rPr>
              <w:t>t.</w:t>
            </w:r>
          </w:p>
        </w:tc>
        <w:tc>
          <w:tcPr>
            <w:tcW w:w="6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C2057" w14:textId="77777777" w:rsidR="00BE0C94" w:rsidRPr="00025DB9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4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19247" w14:textId="532ECC73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5EC0B9E6" w14:textId="77777777">
        <w:trPr>
          <w:trHeight w:hRule="exact" w:val="1390"/>
        </w:trPr>
        <w:tc>
          <w:tcPr>
            <w:tcW w:w="3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3D1BC" w14:textId="77777777" w:rsidR="00BE0C94" w:rsidRPr="00025DB9" w:rsidRDefault="00000000">
            <w:pPr>
              <w:spacing w:before="4" w:line="220" w:lineRule="exact"/>
              <w:ind w:left="463" w:right="39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  <w:spacing w:val="-1"/>
              </w:rPr>
              <w:t>I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</w:t>
            </w:r>
            <w:r w:rsidRPr="00025DB9">
              <w:rPr>
                <w:rFonts w:ascii="Arial" w:hAnsi="Arial" w:cs="Arial"/>
                <w:b/>
                <w:spacing w:val="-1"/>
              </w:rPr>
              <w:t>us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1"/>
              </w:rPr>
              <w:t>r</w:t>
            </w:r>
            <w:r w:rsidRPr="00025DB9">
              <w:rPr>
                <w:rFonts w:ascii="Arial" w:hAnsi="Arial" w:cs="Arial"/>
                <w:b/>
              </w:rPr>
              <w:t>ipt</w:t>
            </w:r>
            <w:r w:rsidRPr="00025DB9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  <w:spacing w:val="3"/>
              </w:rPr>
              <w:t>c</w:t>
            </w:r>
            <w:r w:rsidRPr="00025DB9">
              <w:rPr>
                <w:rFonts w:ascii="Arial" w:hAnsi="Arial" w:cs="Arial"/>
                <w:b/>
              </w:rPr>
              <w:t>ientific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lly c</w:t>
            </w:r>
            <w:r w:rsidRPr="00025DB9">
              <w:rPr>
                <w:rFonts w:ascii="Arial" w:hAnsi="Arial" w:cs="Arial"/>
                <w:b/>
                <w:spacing w:val="1"/>
              </w:rPr>
              <w:t>o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r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1"/>
              </w:rPr>
              <w:t>ct</w:t>
            </w:r>
            <w:r w:rsidRPr="00025DB9">
              <w:rPr>
                <w:rFonts w:ascii="Arial" w:hAnsi="Arial" w:cs="Arial"/>
                <w:b/>
              </w:rPr>
              <w:t>?</w:t>
            </w:r>
          </w:p>
          <w:p w14:paraId="2041E50D" w14:textId="77777777" w:rsidR="00BE0C94" w:rsidRPr="00025DB9" w:rsidRDefault="00BE0C94">
            <w:pPr>
              <w:spacing w:before="8" w:line="220" w:lineRule="exact"/>
              <w:rPr>
                <w:rFonts w:ascii="Arial" w:hAnsi="Arial" w:cs="Arial"/>
              </w:rPr>
            </w:pPr>
          </w:p>
          <w:p w14:paraId="1AFCEFB4" w14:textId="77777777" w:rsidR="00BE0C94" w:rsidRPr="00025DB9" w:rsidRDefault="00000000">
            <w:pPr>
              <w:ind w:left="386" w:right="13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spacing w:val="1"/>
              </w:rPr>
              <w:t>I</w:t>
            </w:r>
            <w:r w:rsidRPr="00025DB9">
              <w:rPr>
                <w:rFonts w:ascii="Arial" w:hAnsi="Arial" w:cs="Arial"/>
              </w:rPr>
              <w:t xml:space="preserve">f </w:t>
            </w:r>
            <w:r w:rsidRPr="00025DB9">
              <w:rPr>
                <w:rFonts w:ascii="Arial" w:hAnsi="Arial" w:cs="Arial"/>
                <w:spacing w:val="1"/>
              </w:rPr>
              <w:t>y</w:t>
            </w:r>
            <w:r w:rsidRPr="00025DB9">
              <w:rPr>
                <w:rFonts w:ascii="Arial" w:hAnsi="Arial" w:cs="Arial"/>
                <w:spacing w:val="-1"/>
              </w:rPr>
              <w:t>o</w:t>
            </w:r>
            <w:r w:rsidRPr="00025DB9">
              <w:rPr>
                <w:rFonts w:ascii="Arial" w:hAnsi="Arial" w:cs="Arial"/>
                <w:spacing w:val="1"/>
              </w:rPr>
              <w:t>u</w:t>
            </w:r>
            <w:r w:rsidRPr="00025DB9">
              <w:rPr>
                <w:rFonts w:ascii="Arial" w:hAnsi="Arial" w:cs="Arial"/>
              </w:rPr>
              <w:t>r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</w:rPr>
              <w:t>a</w:t>
            </w:r>
            <w:r w:rsidRPr="00025DB9">
              <w:rPr>
                <w:rFonts w:ascii="Arial" w:hAnsi="Arial" w:cs="Arial"/>
                <w:spacing w:val="1"/>
              </w:rPr>
              <w:t>n</w:t>
            </w:r>
            <w:r w:rsidRPr="00025DB9">
              <w:rPr>
                <w:rFonts w:ascii="Arial" w:hAnsi="Arial" w:cs="Arial"/>
                <w:spacing w:val="-1"/>
              </w:rPr>
              <w:t>s</w:t>
            </w:r>
            <w:r w:rsidRPr="00025DB9">
              <w:rPr>
                <w:rFonts w:ascii="Arial" w:hAnsi="Arial" w:cs="Arial"/>
              </w:rPr>
              <w:t>wer</w:t>
            </w:r>
            <w:r w:rsidRPr="00025DB9">
              <w:rPr>
                <w:rFonts w:ascii="Arial" w:hAnsi="Arial" w:cs="Arial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</w:rPr>
              <w:t>is</w:t>
            </w:r>
            <w:r w:rsidRPr="00025DB9">
              <w:rPr>
                <w:rFonts w:ascii="Arial" w:hAnsi="Arial" w:cs="Arial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</w:rPr>
              <w:t>NO,</w:t>
            </w:r>
            <w:r w:rsidRPr="00025DB9">
              <w:rPr>
                <w:rFonts w:ascii="Arial" w:hAnsi="Arial" w:cs="Arial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p</w:t>
            </w:r>
            <w:r w:rsidRPr="00025DB9">
              <w:rPr>
                <w:rFonts w:ascii="Arial" w:hAnsi="Arial" w:cs="Arial"/>
              </w:rPr>
              <w:t>lease</w:t>
            </w:r>
            <w:r w:rsidRPr="00025DB9">
              <w:rPr>
                <w:rFonts w:ascii="Arial" w:hAnsi="Arial" w:cs="Arial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spacing w:val="-1"/>
              </w:rPr>
              <w:t>p</w:t>
            </w:r>
            <w:r w:rsidRPr="00025DB9">
              <w:rPr>
                <w:rFonts w:ascii="Arial" w:hAnsi="Arial" w:cs="Arial"/>
                <w:spacing w:val="1"/>
              </w:rPr>
              <w:t>rov</w:t>
            </w:r>
            <w:r w:rsidRPr="00025DB9">
              <w:rPr>
                <w:rFonts w:ascii="Arial" w:hAnsi="Arial" w:cs="Arial"/>
              </w:rPr>
              <w:t>i</w:t>
            </w:r>
            <w:r w:rsidRPr="00025DB9">
              <w:rPr>
                <w:rFonts w:ascii="Arial" w:hAnsi="Arial" w:cs="Arial"/>
                <w:spacing w:val="1"/>
              </w:rPr>
              <w:t>d</w:t>
            </w:r>
            <w:r w:rsidRPr="00025DB9">
              <w:rPr>
                <w:rFonts w:ascii="Arial" w:hAnsi="Arial" w:cs="Arial"/>
              </w:rPr>
              <w:t xml:space="preserve">e a </w:t>
            </w:r>
            <w:r w:rsidRPr="00025DB9">
              <w:rPr>
                <w:rFonts w:ascii="Arial" w:hAnsi="Arial" w:cs="Arial"/>
                <w:spacing w:val="1"/>
              </w:rPr>
              <w:t>br</w:t>
            </w:r>
            <w:r w:rsidRPr="00025DB9">
              <w:rPr>
                <w:rFonts w:ascii="Arial" w:hAnsi="Arial" w:cs="Arial"/>
              </w:rPr>
              <w:t>ie</w:t>
            </w:r>
            <w:r w:rsidRPr="00025DB9">
              <w:rPr>
                <w:rFonts w:ascii="Arial" w:hAnsi="Arial" w:cs="Arial"/>
                <w:spacing w:val="1"/>
              </w:rPr>
              <w:t>f</w:t>
            </w:r>
            <w:r w:rsidRPr="00025DB9">
              <w:rPr>
                <w:rFonts w:ascii="Arial" w:hAnsi="Arial" w:cs="Arial"/>
              </w:rPr>
              <w:t>,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</w:rPr>
              <w:t>cle</w:t>
            </w:r>
            <w:r w:rsidRPr="00025DB9">
              <w:rPr>
                <w:rFonts w:ascii="Arial" w:hAnsi="Arial" w:cs="Arial"/>
                <w:spacing w:val="1"/>
              </w:rPr>
              <w:t>a</w:t>
            </w:r>
            <w:r w:rsidRPr="00025DB9">
              <w:rPr>
                <w:rFonts w:ascii="Arial" w:hAnsi="Arial" w:cs="Arial"/>
              </w:rPr>
              <w:t>r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spacing w:val="-1"/>
              </w:rPr>
              <w:t>su</w:t>
            </w:r>
            <w:r w:rsidRPr="00025DB9">
              <w:rPr>
                <w:rFonts w:ascii="Arial" w:hAnsi="Arial" w:cs="Arial"/>
                <w:spacing w:val="1"/>
              </w:rPr>
              <w:t>gg</w:t>
            </w:r>
            <w:r w:rsidRPr="00025DB9">
              <w:rPr>
                <w:rFonts w:ascii="Arial" w:hAnsi="Arial" w:cs="Arial"/>
              </w:rPr>
              <w:t>est</w:t>
            </w:r>
            <w:r w:rsidRPr="00025DB9">
              <w:rPr>
                <w:rFonts w:ascii="Arial" w:hAnsi="Arial" w:cs="Arial"/>
                <w:spacing w:val="-1"/>
              </w:rPr>
              <w:t>i</w:t>
            </w:r>
            <w:r w:rsidRPr="00025DB9">
              <w:rPr>
                <w:rFonts w:ascii="Arial" w:hAnsi="Arial" w:cs="Arial"/>
                <w:spacing w:val="1"/>
              </w:rPr>
              <w:t>o</w:t>
            </w:r>
            <w:r w:rsidRPr="00025DB9">
              <w:rPr>
                <w:rFonts w:ascii="Arial" w:hAnsi="Arial" w:cs="Arial"/>
              </w:rPr>
              <w:t>n</w:t>
            </w:r>
            <w:r w:rsidRPr="00025DB9">
              <w:rPr>
                <w:rFonts w:ascii="Arial" w:hAnsi="Arial" w:cs="Arial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  <w:spacing w:val="-2"/>
              </w:rPr>
              <w:t>f</w:t>
            </w:r>
            <w:r w:rsidRPr="00025DB9">
              <w:rPr>
                <w:rFonts w:ascii="Arial" w:hAnsi="Arial" w:cs="Arial"/>
                <w:spacing w:val="1"/>
              </w:rPr>
              <w:t>o</w:t>
            </w:r>
            <w:r w:rsidRPr="00025DB9">
              <w:rPr>
                <w:rFonts w:ascii="Arial" w:hAnsi="Arial" w:cs="Arial"/>
              </w:rPr>
              <w:t>r i</w:t>
            </w:r>
            <w:r w:rsidRPr="00025DB9">
              <w:rPr>
                <w:rFonts w:ascii="Arial" w:hAnsi="Arial" w:cs="Arial"/>
                <w:spacing w:val="1"/>
              </w:rPr>
              <w:t>mprov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m</w:t>
            </w:r>
            <w:r w:rsidRPr="00025DB9">
              <w:rPr>
                <w:rFonts w:ascii="Arial" w:hAnsi="Arial" w:cs="Arial"/>
                <w:spacing w:val="-2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n</w:t>
            </w:r>
            <w:r w:rsidRPr="00025DB9">
              <w:rPr>
                <w:rFonts w:ascii="Arial" w:hAnsi="Arial" w:cs="Arial"/>
              </w:rPr>
              <w:t>t.</w:t>
            </w:r>
          </w:p>
        </w:tc>
        <w:tc>
          <w:tcPr>
            <w:tcW w:w="6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486E8" w14:textId="77777777" w:rsidR="00BE0C94" w:rsidRPr="00025DB9" w:rsidRDefault="00000000">
            <w:pPr>
              <w:spacing w:before="4" w:line="220" w:lineRule="exact"/>
              <w:ind w:left="102" w:right="461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</w:rPr>
              <w:t>N</w:t>
            </w:r>
            <w:r w:rsidRPr="00025DB9">
              <w:rPr>
                <w:rFonts w:ascii="Arial" w:hAnsi="Arial" w:cs="Arial"/>
                <w:spacing w:val="1"/>
              </w:rPr>
              <w:t>o</w:t>
            </w:r>
            <w:r w:rsidRPr="00025DB9">
              <w:rPr>
                <w:rFonts w:ascii="Arial" w:hAnsi="Arial" w:cs="Arial"/>
              </w:rPr>
              <w:t>,</w:t>
            </w:r>
            <w:r w:rsidRPr="00025DB9">
              <w:rPr>
                <w:rFonts w:ascii="Arial" w:hAnsi="Arial" w:cs="Arial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</w:rPr>
              <w:t>I t</w:t>
            </w:r>
            <w:r w:rsidRPr="00025DB9">
              <w:rPr>
                <w:rFonts w:ascii="Arial" w:hAnsi="Arial" w:cs="Arial"/>
                <w:spacing w:val="1"/>
              </w:rPr>
              <w:t>h</w:t>
            </w:r>
            <w:r w:rsidRPr="00025DB9">
              <w:rPr>
                <w:rFonts w:ascii="Arial" w:hAnsi="Arial" w:cs="Arial"/>
              </w:rPr>
              <w:t>i</w:t>
            </w:r>
            <w:r w:rsidRPr="00025DB9">
              <w:rPr>
                <w:rFonts w:ascii="Arial" w:hAnsi="Arial" w:cs="Arial"/>
                <w:spacing w:val="-1"/>
              </w:rPr>
              <w:t>n</w:t>
            </w:r>
            <w:r w:rsidRPr="00025DB9">
              <w:rPr>
                <w:rFonts w:ascii="Arial" w:hAnsi="Arial" w:cs="Arial"/>
              </w:rPr>
              <w:t>k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</w:rPr>
              <w:t>t</w:t>
            </w:r>
            <w:r w:rsidRPr="00025DB9">
              <w:rPr>
                <w:rFonts w:ascii="Arial" w:hAnsi="Arial" w:cs="Arial"/>
                <w:spacing w:val="1"/>
              </w:rPr>
              <w:t>h</w:t>
            </w:r>
            <w:r w:rsidRPr="00025DB9">
              <w:rPr>
                <w:rFonts w:ascii="Arial" w:hAnsi="Arial" w:cs="Arial"/>
              </w:rPr>
              <w:t>at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</w:rPr>
              <w:t>a</w:t>
            </w:r>
            <w:r w:rsidRPr="00025DB9">
              <w:rPr>
                <w:rFonts w:ascii="Arial" w:hAnsi="Arial" w:cs="Arial"/>
                <w:spacing w:val="1"/>
              </w:rPr>
              <w:t>u</w:t>
            </w:r>
            <w:r w:rsidRPr="00025DB9">
              <w:rPr>
                <w:rFonts w:ascii="Arial" w:hAnsi="Arial" w:cs="Arial"/>
              </w:rPr>
              <w:t>t</w:t>
            </w:r>
            <w:r w:rsidRPr="00025DB9">
              <w:rPr>
                <w:rFonts w:ascii="Arial" w:hAnsi="Arial" w:cs="Arial"/>
                <w:spacing w:val="-1"/>
              </w:rPr>
              <w:t>h</w:t>
            </w:r>
            <w:r w:rsidRPr="00025DB9">
              <w:rPr>
                <w:rFonts w:ascii="Arial" w:hAnsi="Arial" w:cs="Arial"/>
                <w:spacing w:val="1"/>
              </w:rPr>
              <w:t>o</w:t>
            </w:r>
            <w:r w:rsidRPr="00025DB9">
              <w:rPr>
                <w:rFonts w:ascii="Arial" w:hAnsi="Arial" w:cs="Arial"/>
              </w:rPr>
              <w:t>r</w:t>
            </w:r>
            <w:r w:rsidRPr="00025DB9">
              <w:rPr>
                <w:rFonts w:ascii="Arial" w:hAnsi="Arial" w:cs="Arial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spacing w:val="-1"/>
              </w:rPr>
              <w:t>s</w:t>
            </w:r>
            <w:r w:rsidRPr="00025DB9">
              <w:rPr>
                <w:rFonts w:ascii="Arial" w:hAnsi="Arial" w:cs="Arial"/>
                <w:spacing w:val="1"/>
              </w:rPr>
              <w:t>h</w:t>
            </w:r>
            <w:r w:rsidRPr="00025DB9">
              <w:rPr>
                <w:rFonts w:ascii="Arial" w:hAnsi="Arial" w:cs="Arial"/>
                <w:spacing w:val="-1"/>
              </w:rPr>
              <w:t>o</w:t>
            </w:r>
            <w:r w:rsidRPr="00025DB9">
              <w:rPr>
                <w:rFonts w:ascii="Arial" w:hAnsi="Arial" w:cs="Arial"/>
                <w:spacing w:val="1"/>
              </w:rPr>
              <w:t>u</w:t>
            </w:r>
            <w:r w:rsidRPr="00025DB9">
              <w:rPr>
                <w:rFonts w:ascii="Arial" w:hAnsi="Arial" w:cs="Arial"/>
              </w:rPr>
              <w:t>ld</w:t>
            </w:r>
            <w:r w:rsidRPr="00025DB9">
              <w:rPr>
                <w:rFonts w:ascii="Arial" w:hAnsi="Arial" w:cs="Arial"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r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v</w:t>
            </w:r>
            <w:r w:rsidRPr="00025DB9">
              <w:rPr>
                <w:rFonts w:ascii="Arial" w:hAnsi="Arial" w:cs="Arial"/>
              </w:rPr>
              <w:t>i</w:t>
            </w:r>
            <w:r w:rsidRPr="00025DB9">
              <w:rPr>
                <w:rFonts w:ascii="Arial" w:hAnsi="Arial" w:cs="Arial"/>
                <w:spacing w:val="-1"/>
              </w:rPr>
              <w:t>s</w:t>
            </w:r>
            <w:r w:rsidRPr="00025DB9">
              <w:rPr>
                <w:rFonts w:ascii="Arial" w:hAnsi="Arial" w:cs="Arial"/>
              </w:rPr>
              <w:t>ed</w:t>
            </w:r>
            <w:r w:rsidRPr="00025DB9">
              <w:rPr>
                <w:rFonts w:ascii="Arial" w:hAnsi="Arial" w:cs="Arial"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o</w:t>
            </w:r>
            <w:r w:rsidRPr="00025DB9">
              <w:rPr>
                <w:rFonts w:ascii="Arial" w:hAnsi="Arial" w:cs="Arial"/>
              </w:rPr>
              <w:t>r</w:t>
            </w:r>
            <w:r w:rsidRPr="00025DB9">
              <w:rPr>
                <w:rFonts w:ascii="Arial" w:hAnsi="Arial" w:cs="Arial"/>
                <w:spacing w:val="-1"/>
              </w:rPr>
              <w:t xml:space="preserve"> s</w:t>
            </w:r>
            <w:r w:rsidRPr="00025DB9">
              <w:rPr>
                <w:rFonts w:ascii="Arial" w:hAnsi="Arial" w:cs="Arial"/>
              </w:rPr>
              <w:t>ee</w:t>
            </w:r>
            <w:r w:rsidRPr="00025DB9">
              <w:rPr>
                <w:rFonts w:ascii="Arial" w:hAnsi="Arial" w:cs="Arial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x</w:t>
            </w:r>
            <w:r w:rsidRPr="00025DB9">
              <w:rPr>
                <w:rFonts w:ascii="Arial" w:hAnsi="Arial" w:cs="Arial"/>
                <w:spacing w:val="-1"/>
              </w:rPr>
              <w:t>a</w:t>
            </w:r>
            <w:r w:rsidRPr="00025DB9">
              <w:rPr>
                <w:rFonts w:ascii="Arial" w:hAnsi="Arial" w:cs="Arial"/>
                <w:spacing w:val="1"/>
              </w:rPr>
              <w:t>mp</w:t>
            </w:r>
            <w:r w:rsidRPr="00025DB9">
              <w:rPr>
                <w:rFonts w:ascii="Arial" w:hAnsi="Arial" w:cs="Arial"/>
              </w:rPr>
              <w:t>le</w:t>
            </w:r>
            <w:r w:rsidRPr="00025DB9">
              <w:rPr>
                <w:rFonts w:ascii="Arial" w:hAnsi="Arial" w:cs="Arial"/>
                <w:spacing w:val="-7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o</w:t>
            </w:r>
            <w:r w:rsidRPr="00025DB9">
              <w:rPr>
                <w:rFonts w:ascii="Arial" w:hAnsi="Arial" w:cs="Arial"/>
              </w:rPr>
              <w:t>f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th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spacing w:val="-2"/>
              </w:rPr>
              <w:t>r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v</w:t>
            </w:r>
            <w:r w:rsidRPr="00025DB9">
              <w:rPr>
                <w:rFonts w:ascii="Arial" w:hAnsi="Arial" w:cs="Arial"/>
              </w:rPr>
              <w:t>iew</w:t>
            </w:r>
            <w:r w:rsidRPr="00025DB9">
              <w:rPr>
                <w:rFonts w:ascii="Arial" w:hAnsi="Arial" w:cs="Arial"/>
                <w:spacing w:val="1"/>
              </w:rPr>
              <w:t>e</w:t>
            </w:r>
            <w:r w:rsidRPr="00025DB9">
              <w:rPr>
                <w:rFonts w:ascii="Arial" w:hAnsi="Arial" w:cs="Arial"/>
              </w:rPr>
              <w:t xml:space="preserve">d </w:t>
            </w:r>
            <w:r w:rsidRPr="00025DB9">
              <w:rPr>
                <w:rFonts w:ascii="Arial" w:hAnsi="Arial" w:cs="Arial"/>
                <w:spacing w:val="1"/>
              </w:rPr>
              <w:t>p</w:t>
            </w:r>
            <w:r w:rsidRPr="00025DB9">
              <w:rPr>
                <w:rFonts w:ascii="Arial" w:hAnsi="Arial" w:cs="Arial"/>
              </w:rPr>
              <w:t>a</w:t>
            </w:r>
            <w:r w:rsidRPr="00025DB9">
              <w:rPr>
                <w:rFonts w:ascii="Arial" w:hAnsi="Arial" w:cs="Arial"/>
                <w:spacing w:val="1"/>
              </w:rPr>
              <w:t>p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r</w:t>
            </w:r>
            <w:r w:rsidRPr="00025DB9">
              <w:rPr>
                <w:rFonts w:ascii="Arial" w:hAnsi="Arial" w:cs="Arial"/>
              </w:rPr>
              <w:t>.</w:t>
            </w:r>
          </w:p>
        </w:tc>
        <w:tc>
          <w:tcPr>
            <w:tcW w:w="4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86D2B" w14:textId="4566470C" w:rsidR="00F52A16" w:rsidRPr="00025DB9" w:rsidRDefault="00F52A16">
            <w:pPr>
              <w:rPr>
                <w:rFonts w:ascii="Arial" w:hAnsi="Arial" w:cs="Arial"/>
              </w:rPr>
            </w:pPr>
          </w:p>
        </w:tc>
      </w:tr>
      <w:tr w:rsidR="00BE0C94" w:rsidRPr="00025DB9" w14:paraId="498CE00A" w14:textId="77777777">
        <w:trPr>
          <w:trHeight w:hRule="exact" w:val="1390"/>
        </w:trPr>
        <w:tc>
          <w:tcPr>
            <w:tcW w:w="3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89E00" w14:textId="77777777" w:rsidR="00BE0C94" w:rsidRPr="00025DB9" w:rsidRDefault="00000000">
            <w:pPr>
              <w:spacing w:before="2" w:line="220" w:lineRule="exact"/>
              <w:ind w:left="463" w:right="231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Are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r</w:t>
            </w:r>
            <w:r w:rsidRPr="00025DB9">
              <w:rPr>
                <w:rFonts w:ascii="Arial" w:hAnsi="Arial" w:cs="Arial"/>
                <w:b/>
                <w:spacing w:val="1"/>
              </w:rPr>
              <w:t>ef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1"/>
              </w:rPr>
              <w:t>r</w:t>
            </w:r>
            <w:r w:rsidRPr="00025DB9">
              <w:rPr>
                <w:rFonts w:ascii="Arial" w:hAnsi="Arial" w:cs="Arial"/>
                <w:b/>
              </w:rPr>
              <w:t>enc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uf</w:t>
            </w:r>
            <w:r w:rsidRPr="00025DB9">
              <w:rPr>
                <w:rFonts w:ascii="Arial" w:hAnsi="Arial" w:cs="Arial"/>
                <w:b/>
                <w:spacing w:val="1"/>
              </w:rPr>
              <w:t>f</w:t>
            </w:r>
            <w:r w:rsidRPr="00025DB9">
              <w:rPr>
                <w:rFonts w:ascii="Arial" w:hAnsi="Arial" w:cs="Arial"/>
                <w:b/>
              </w:rPr>
              <w:t>icient</w:t>
            </w:r>
            <w:r w:rsidRPr="00025DB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nd r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1"/>
              </w:rPr>
              <w:t>e</w:t>
            </w:r>
            <w:r w:rsidRPr="00025DB9">
              <w:rPr>
                <w:rFonts w:ascii="Arial" w:hAnsi="Arial" w:cs="Arial"/>
                <w:b/>
              </w:rPr>
              <w:t>nt?</w:t>
            </w:r>
          </w:p>
          <w:p w14:paraId="39C219A0" w14:textId="77777777" w:rsidR="00BE0C94" w:rsidRPr="00025DB9" w:rsidRDefault="00BE0C94">
            <w:pPr>
              <w:spacing w:before="6" w:line="220" w:lineRule="exact"/>
              <w:rPr>
                <w:rFonts w:ascii="Arial" w:hAnsi="Arial" w:cs="Arial"/>
              </w:rPr>
            </w:pPr>
          </w:p>
          <w:p w14:paraId="665DEEBB" w14:textId="77777777" w:rsidR="00BE0C94" w:rsidRPr="00025DB9" w:rsidRDefault="00000000">
            <w:pPr>
              <w:ind w:left="463" w:right="719"/>
              <w:jc w:val="both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spacing w:val="1"/>
              </w:rPr>
              <w:t>I</w:t>
            </w:r>
            <w:r w:rsidRPr="00025DB9">
              <w:rPr>
                <w:rFonts w:ascii="Arial" w:hAnsi="Arial" w:cs="Arial"/>
              </w:rPr>
              <w:t xml:space="preserve">f </w:t>
            </w:r>
            <w:r w:rsidRPr="00025DB9">
              <w:rPr>
                <w:rFonts w:ascii="Arial" w:hAnsi="Arial" w:cs="Arial"/>
                <w:spacing w:val="1"/>
              </w:rPr>
              <w:t>y</w:t>
            </w:r>
            <w:r w:rsidRPr="00025DB9">
              <w:rPr>
                <w:rFonts w:ascii="Arial" w:hAnsi="Arial" w:cs="Arial"/>
                <w:spacing w:val="-1"/>
              </w:rPr>
              <w:t>o</w:t>
            </w:r>
            <w:r w:rsidRPr="00025DB9">
              <w:rPr>
                <w:rFonts w:ascii="Arial" w:hAnsi="Arial" w:cs="Arial"/>
                <w:spacing w:val="1"/>
              </w:rPr>
              <w:t>u</w:t>
            </w:r>
            <w:r w:rsidRPr="00025DB9">
              <w:rPr>
                <w:rFonts w:ascii="Arial" w:hAnsi="Arial" w:cs="Arial"/>
              </w:rPr>
              <w:t>r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</w:rPr>
              <w:t>a</w:t>
            </w:r>
            <w:r w:rsidRPr="00025DB9">
              <w:rPr>
                <w:rFonts w:ascii="Arial" w:hAnsi="Arial" w:cs="Arial"/>
                <w:spacing w:val="1"/>
              </w:rPr>
              <w:t>n</w:t>
            </w:r>
            <w:r w:rsidRPr="00025DB9">
              <w:rPr>
                <w:rFonts w:ascii="Arial" w:hAnsi="Arial" w:cs="Arial"/>
                <w:spacing w:val="-1"/>
              </w:rPr>
              <w:t>s</w:t>
            </w:r>
            <w:r w:rsidRPr="00025DB9">
              <w:rPr>
                <w:rFonts w:ascii="Arial" w:hAnsi="Arial" w:cs="Arial"/>
              </w:rPr>
              <w:t>wer</w:t>
            </w:r>
            <w:r w:rsidRPr="00025DB9">
              <w:rPr>
                <w:rFonts w:ascii="Arial" w:hAnsi="Arial" w:cs="Arial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</w:rPr>
              <w:t>is</w:t>
            </w:r>
            <w:r w:rsidRPr="00025DB9">
              <w:rPr>
                <w:rFonts w:ascii="Arial" w:hAnsi="Arial" w:cs="Arial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</w:rPr>
              <w:t>NO,</w:t>
            </w:r>
            <w:r w:rsidRPr="00025DB9">
              <w:rPr>
                <w:rFonts w:ascii="Arial" w:hAnsi="Arial" w:cs="Arial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p</w:t>
            </w:r>
            <w:r w:rsidRPr="00025DB9">
              <w:rPr>
                <w:rFonts w:ascii="Arial" w:hAnsi="Arial" w:cs="Arial"/>
              </w:rPr>
              <w:t xml:space="preserve">lease </w:t>
            </w:r>
            <w:r w:rsidRPr="00025DB9">
              <w:rPr>
                <w:rFonts w:ascii="Arial" w:hAnsi="Arial" w:cs="Arial"/>
                <w:spacing w:val="1"/>
              </w:rPr>
              <w:t>prov</w:t>
            </w:r>
            <w:r w:rsidRPr="00025DB9">
              <w:rPr>
                <w:rFonts w:ascii="Arial" w:hAnsi="Arial" w:cs="Arial"/>
              </w:rPr>
              <w:t>i</w:t>
            </w:r>
            <w:r w:rsidRPr="00025DB9">
              <w:rPr>
                <w:rFonts w:ascii="Arial" w:hAnsi="Arial" w:cs="Arial"/>
                <w:spacing w:val="1"/>
              </w:rPr>
              <w:t>d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-8"/>
              </w:rPr>
              <w:t xml:space="preserve"> </w:t>
            </w:r>
            <w:r w:rsidRPr="00025DB9">
              <w:rPr>
                <w:rFonts w:ascii="Arial" w:hAnsi="Arial" w:cs="Arial"/>
              </w:rPr>
              <w:t>cle</w:t>
            </w:r>
            <w:r w:rsidRPr="00025DB9">
              <w:rPr>
                <w:rFonts w:ascii="Arial" w:hAnsi="Arial" w:cs="Arial"/>
                <w:spacing w:val="1"/>
              </w:rPr>
              <w:t>a</w:t>
            </w:r>
            <w:r w:rsidRPr="00025DB9">
              <w:rPr>
                <w:rFonts w:ascii="Arial" w:hAnsi="Arial" w:cs="Arial"/>
              </w:rPr>
              <w:t>r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spacing w:val="-1"/>
              </w:rPr>
              <w:t>s</w:t>
            </w:r>
            <w:r w:rsidRPr="00025DB9">
              <w:rPr>
                <w:rFonts w:ascii="Arial" w:hAnsi="Arial" w:cs="Arial"/>
                <w:spacing w:val="1"/>
              </w:rPr>
              <w:t>ugg</w:t>
            </w:r>
            <w:r w:rsidRPr="00025DB9">
              <w:rPr>
                <w:rFonts w:ascii="Arial" w:hAnsi="Arial" w:cs="Arial"/>
              </w:rPr>
              <w:t>est</w:t>
            </w:r>
            <w:r w:rsidRPr="00025DB9">
              <w:rPr>
                <w:rFonts w:ascii="Arial" w:hAnsi="Arial" w:cs="Arial"/>
                <w:spacing w:val="-1"/>
              </w:rPr>
              <w:t>i</w:t>
            </w:r>
            <w:r w:rsidRPr="00025DB9">
              <w:rPr>
                <w:rFonts w:ascii="Arial" w:hAnsi="Arial" w:cs="Arial"/>
                <w:spacing w:val="1"/>
              </w:rPr>
              <w:t>o</w:t>
            </w:r>
            <w:r w:rsidRPr="00025DB9">
              <w:rPr>
                <w:rFonts w:ascii="Arial" w:hAnsi="Arial" w:cs="Arial"/>
              </w:rPr>
              <w:t>n</w:t>
            </w:r>
            <w:r w:rsidRPr="00025DB9">
              <w:rPr>
                <w:rFonts w:ascii="Arial" w:hAnsi="Arial" w:cs="Arial"/>
                <w:spacing w:val="-10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fo</w:t>
            </w:r>
            <w:r w:rsidRPr="00025DB9">
              <w:rPr>
                <w:rFonts w:ascii="Arial" w:hAnsi="Arial" w:cs="Arial"/>
              </w:rPr>
              <w:t>r i</w:t>
            </w:r>
            <w:r w:rsidRPr="00025DB9">
              <w:rPr>
                <w:rFonts w:ascii="Arial" w:hAnsi="Arial" w:cs="Arial"/>
                <w:spacing w:val="1"/>
              </w:rPr>
              <w:t>mprov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m</w:t>
            </w:r>
            <w:r w:rsidRPr="00025DB9">
              <w:rPr>
                <w:rFonts w:ascii="Arial" w:hAnsi="Arial" w:cs="Arial"/>
                <w:spacing w:val="-2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n</w:t>
            </w:r>
            <w:r w:rsidRPr="00025DB9">
              <w:rPr>
                <w:rFonts w:ascii="Arial" w:hAnsi="Arial" w:cs="Arial"/>
              </w:rPr>
              <w:t>t.</w:t>
            </w:r>
          </w:p>
        </w:tc>
        <w:tc>
          <w:tcPr>
            <w:tcW w:w="6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C7372" w14:textId="77777777" w:rsidR="00BE0C94" w:rsidRPr="00025DB9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</w:rPr>
              <w:t>N</w:t>
            </w:r>
            <w:r w:rsidRPr="00025DB9">
              <w:rPr>
                <w:rFonts w:ascii="Arial" w:hAnsi="Arial" w:cs="Arial"/>
                <w:spacing w:val="1"/>
              </w:rPr>
              <w:t>o</w:t>
            </w:r>
            <w:r w:rsidRPr="00025DB9">
              <w:rPr>
                <w:rFonts w:ascii="Arial" w:hAnsi="Arial" w:cs="Arial"/>
              </w:rPr>
              <w:t>,</w:t>
            </w:r>
            <w:r w:rsidRPr="00025DB9">
              <w:rPr>
                <w:rFonts w:ascii="Arial" w:hAnsi="Arial" w:cs="Arial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</w:rPr>
              <w:t>a</w:t>
            </w:r>
            <w:r w:rsidRPr="00025DB9">
              <w:rPr>
                <w:rFonts w:ascii="Arial" w:hAnsi="Arial" w:cs="Arial"/>
                <w:spacing w:val="1"/>
              </w:rPr>
              <w:t>u</w:t>
            </w:r>
            <w:r w:rsidRPr="00025DB9">
              <w:rPr>
                <w:rFonts w:ascii="Arial" w:hAnsi="Arial" w:cs="Arial"/>
              </w:rPr>
              <w:t>t</w:t>
            </w:r>
            <w:r w:rsidRPr="00025DB9">
              <w:rPr>
                <w:rFonts w:ascii="Arial" w:hAnsi="Arial" w:cs="Arial"/>
                <w:spacing w:val="1"/>
              </w:rPr>
              <w:t>h</w:t>
            </w:r>
            <w:r w:rsidRPr="00025DB9">
              <w:rPr>
                <w:rFonts w:ascii="Arial" w:hAnsi="Arial" w:cs="Arial"/>
                <w:spacing w:val="-1"/>
              </w:rPr>
              <w:t>o</w:t>
            </w:r>
            <w:r w:rsidRPr="00025DB9">
              <w:rPr>
                <w:rFonts w:ascii="Arial" w:hAnsi="Arial" w:cs="Arial"/>
              </w:rPr>
              <w:t>r</w:t>
            </w:r>
            <w:r w:rsidRPr="00025DB9">
              <w:rPr>
                <w:rFonts w:ascii="Arial" w:hAnsi="Arial" w:cs="Arial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spacing w:val="-1"/>
              </w:rPr>
              <w:t>s</w:t>
            </w:r>
            <w:r w:rsidRPr="00025DB9">
              <w:rPr>
                <w:rFonts w:ascii="Arial" w:hAnsi="Arial" w:cs="Arial"/>
                <w:spacing w:val="1"/>
              </w:rPr>
              <w:t>hou</w:t>
            </w:r>
            <w:r w:rsidRPr="00025DB9">
              <w:rPr>
                <w:rFonts w:ascii="Arial" w:hAnsi="Arial" w:cs="Arial"/>
              </w:rPr>
              <w:t>ld</w:t>
            </w:r>
            <w:r w:rsidRPr="00025DB9">
              <w:rPr>
                <w:rFonts w:ascii="Arial" w:hAnsi="Arial" w:cs="Arial"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</w:rPr>
              <w:t>a</w:t>
            </w:r>
            <w:r w:rsidRPr="00025DB9">
              <w:rPr>
                <w:rFonts w:ascii="Arial" w:hAnsi="Arial" w:cs="Arial"/>
                <w:spacing w:val="1"/>
              </w:rPr>
              <w:t>d</w:t>
            </w:r>
            <w:r w:rsidRPr="00025DB9">
              <w:rPr>
                <w:rFonts w:ascii="Arial" w:hAnsi="Arial" w:cs="Arial"/>
              </w:rPr>
              <w:t>d</w:t>
            </w:r>
            <w:r w:rsidRPr="00025DB9">
              <w:rPr>
                <w:rFonts w:ascii="Arial" w:hAnsi="Arial" w:cs="Arial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spacing w:val="-3"/>
              </w:rPr>
              <w:t>t</w:t>
            </w:r>
            <w:r w:rsidRPr="00025DB9">
              <w:rPr>
                <w:rFonts w:ascii="Arial" w:hAnsi="Arial" w:cs="Arial"/>
                <w:spacing w:val="1"/>
              </w:rPr>
              <w:t>h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2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r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c</w:t>
            </w:r>
            <w:r w:rsidRPr="00025DB9">
              <w:rPr>
                <w:rFonts w:ascii="Arial" w:hAnsi="Arial" w:cs="Arial"/>
                <w:spacing w:val="-2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n</w:t>
            </w:r>
            <w:r w:rsidRPr="00025DB9">
              <w:rPr>
                <w:rFonts w:ascii="Arial" w:hAnsi="Arial" w:cs="Arial"/>
              </w:rPr>
              <w:t>t</w:t>
            </w:r>
            <w:r w:rsidRPr="00025DB9">
              <w:rPr>
                <w:rFonts w:ascii="Arial" w:hAnsi="Arial" w:cs="Arial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p</w:t>
            </w:r>
            <w:r w:rsidRPr="00025DB9">
              <w:rPr>
                <w:rFonts w:ascii="Arial" w:hAnsi="Arial" w:cs="Arial"/>
              </w:rPr>
              <w:t>a</w:t>
            </w:r>
            <w:r w:rsidRPr="00025DB9">
              <w:rPr>
                <w:rFonts w:ascii="Arial" w:hAnsi="Arial" w:cs="Arial"/>
                <w:spacing w:val="1"/>
              </w:rPr>
              <w:t>p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r</w:t>
            </w:r>
            <w:r w:rsidRPr="00025DB9">
              <w:rPr>
                <w:rFonts w:ascii="Arial" w:hAnsi="Arial" w:cs="Arial"/>
              </w:rPr>
              <w:t>s</w:t>
            </w:r>
            <w:r w:rsidRPr="00025DB9">
              <w:rPr>
                <w:rFonts w:ascii="Arial" w:hAnsi="Arial" w:cs="Arial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</w:rPr>
              <w:t>a</w:t>
            </w:r>
            <w:r w:rsidRPr="00025DB9">
              <w:rPr>
                <w:rFonts w:ascii="Arial" w:hAnsi="Arial" w:cs="Arial"/>
                <w:spacing w:val="-1"/>
              </w:rPr>
              <w:t>b</w:t>
            </w:r>
            <w:r w:rsidRPr="00025DB9">
              <w:rPr>
                <w:rFonts w:ascii="Arial" w:hAnsi="Arial" w:cs="Arial"/>
                <w:spacing w:val="1"/>
              </w:rPr>
              <w:t>ou</w:t>
            </w:r>
            <w:r w:rsidRPr="00025DB9">
              <w:rPr>
                <w:rFonts w:ascii="Arial" w:hAnsi="Arial" w:cs="Arial"/>
              </w:rPr>
              <w:t>t</w:t>
            </w:r>
            <w:r w:rsidRPr="00025DB9">
              <w:rPr>
                <w:rFonts w:ascii="Arial" w:hAnsi="Arial" w:cs="Arial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spacing w:val="-1"/>
              </w:rPr>
              <w:t>1</w:t>
            </w:r>
            <w:r w:rsidRPr="00025DB9">
              <w:rPr>
                <w:rFonts w:ascii="Arial" w:hAnsi="Arial" w:cs="Arial"/>
                <w:spacing w:val="2"/>
              </w:rPr>
              <w:t>0</w:t>
            </w:r>
            <w:r w:rsidRPr="00025DB9">
              <w:rPr>
                <w:rFonts w:ascii="Arial" w:hAnsi="Arial" w:cs="Arial"/>
                <w:spacing w:val="1"/>
              </w:rPr>
              <w:t>-</w:t>
            </w:r>
            <w:r w:rsidRPr="00025DB9">
              <w:rPr>
                <w:rFonts w:ascii="Arial" w:hAnsi="Arial" w:cs="Arial"/>
                <w:spacing w:val="-1"/>
              </w:rPr>
              <w:t>1</w:t>
            </w:r>
            <w:r w:rsidRPr="00025DB9">
              <w:rPr>
                <w:rFonts w:ascii="Arial" w:hAnsi="Arial" w:cs="Arial"/>
              </w:rPr>
              <w:t>5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p</w:t>
            </w:r>
            <w:r w:rsidRPr="00025DB9">
              <w:rPr>
                <w:rFonts w:ascii="Arial" w:hAnsi="Arial" w:cs="Arial"/>
              </w:rPr>
              <w:t>a</w:t>
            </w:r>
            <w:r w:rsidRPr="00025DB9">
              <w:rPr>
                <w:rFonts w:ascii="Arial" w:hAnsi="Arial" w:cs="Arial"/>
                <w:spacing w:val="1"/>
              </w:rPr>
              <w:t>p</w:t>
            </w:r>
            <w:r w:rsidRPr="00025DB9">
              <w:rPr>
                <w:rFonts w:ascii="Arial" w:hAnsi="Arial" w:cs="Arial"/>
                <w:spacing w:val="-2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r</w:t>
            </w:r>
            <w:r w:rsidRPr="00025DB9">
              <w:rPr>
                <w:rFonts w:ascii="Arial" w:hAnsi="Arial" w:cs="Arial"/>
                <w:spacing w:val="-1"/>
              </w:rPr>
              <w:t>s</w:t>
            </w:r>
            <w:r w:rsidRPr="00025DB9">
              <w:rPr>
                <w:rFonts w:ascii="Arial" w:hAnsi="Arial" w:cs="Arial"/>
              </w:rPr>
              <w:t>.</w:t>
            </w:r>
          </w:p>
        </w:tc>
        <w:tc>
          <w:tcPr>
            <w:tcW w:w="4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5AB63" w14:textId="7FC06714" w:rsidR="00BE0C94" w:rsidRPr="00025DB9" w:rsidRDefault="00BE0C94">
            <w:pPr>
              <w:rPr>
                <w:rFonts w:ascii="Arial" w:hAnsi="Arial" w:cs="Arial"/>
              </w:rPr>
            </w:pPr>
          </w:p>
        </w:tc>
      </w:tr>
      <w:tr w:rsidR="00BE0C94" w:rsidRPr="00025DB9" w14:paraId="31FCB306" w14:textId="77777777">
        <w:trPr>
          <w:trHeight w:hRule="exact" w:val="1620"/>
        </w:trPr>
        <w:tc>
          <w:tcPr>
            <w:tcW w:w="3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BA8C3" w14:textId="77777777" w:rsidR="00BE0C94" w:rsidRPr="00025DB9" w:rsidRDefault="00000000">
            <w:pPr>
              <w:spacing w:before="2" w:line="220" w:lineRule="exact"/>
              <w:ind w:left="103" w:right="818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b/>
              </w:rPr>
              <w:t>Are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here</w:t>
            </w:r>
            <w:r w:rsidRPr="00025DB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e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</w:rPr>
              <w:t>hic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l</w:t>
            </w:r>
            <w:r w:rsidRPr="00025DB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is</w:t>
            </w:r>
            <w:r w:rsidRPr="00025DB9">
              <w:rPr>
                <w:rFonts w:ascii="Arial" w:hAnsi="Arial" w:cs="Arial"/>
                <w:b/>
                <w:spacing w:val="-1"/>
              </w:rPr>
              <w:t>s</w:t>
            </w:r>
            <w:r w:rsidRPr="00025DB9">
              <w:rPr>
                <w:rFonts w:ascii="Arial" w:hAnsi="Arial" w:cs="Arial"/>
                <w:b/>
              </w:rPr>
              <w:t>u</w:t>
            </w:r>
            <w:r w:rsidRPr="00025DB9">
              <w:rPr>
                <w:rFonts w:ascii="Arial" w:hAnsi="Arial" w:cs="Arial"/>
                <w:b/>
                <w:spacing w:val="2"/>
              </w:rPr>
              <w:t>e</w:t>
            </w:r>
            <w:r w:rsidRPr="00025DB9">
              <w:rPr>
                <w:rFonts w:ascii="Arial" w:hAnsi="Arial" w:cs="Arial"/>
                <w:b/>
              </w:rPr>
              <w:t>s</w:t>
            </w:r>
            <w:r w:rsidRPr="00025DB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b/>
              </w:rPr>
              <w:t>in</w:t>
            </w:r>
            <w:r w:rsidRPr="00025DB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  <w:b/>
                <w:spacing w:val="1"/>
              </w:rPr>
              <w:t>t</w:t>
            </w:r>
            <w:r w:rsidRPr="00025DB9">
              <w:rPr>
                <w:rFonts w:ascii="Arial" w:hAnsi="Arial" w:cs="Arial"/>
                <w:b/>
                <w:spacing w:val="2"/>
              </w:rPr>
              <w:t>h</w:t>
            </w:r>
            <w:r w:rsidRPr="00025DB9">
              <w:rPr>
                <w:rFonts w:ascii="Arial" w:hAnsi="Arial" w:cs="Arial"/>
                <w:b/>
              </w:rPr>
              <w:t xml:space="preserve">is </w:t>
            </w:r>
            <w:r w:rsidRPr="00025DB9">
              <w:rPr>
                <w:rFonts w:ascii="Arial" w:hAnsi="Arial" w:cs="Arial"/>
                <w:b/>
                <w:spacing w:val="2"/>
              </w:rPr>
              <w:t>m</w:t>
            </w:r>
            <w:r w:rsidRPr="00025DB9">
              <w:rPr>
                <w:rFonts w:ascii="Arial" w:hAnsi="Arial" w:cs="Arial"/>
                <w:b/>
                <w:spacing w:val="1"/>
              </w:rPr>
              <w:t>a</w:t>
            </w:r>
            <w:r w:rsidRPr="00025DB9">
              <w:rPr>
                <w:rFonts w:ascii="Arial" w:hAnsi="Arial" w:cs="Arial"/>
                <w:b/>
              </w:rPr>
              <w:t>n</w:t>
            </w:r>
            <w:r w:rsidRPr="00025DB9">
              <w:rPr>
                <w:rFonts w:ascii="Arial" w:hAnsi="Arial" w:cs="Arial"/>
                <w:b/>
                <w:spacing w:val="-1"/>
              </w:rPr>
              <w:t>us</w:t>
            </w:r>
            <w:r w:rsidRPr="00025DB9">
              <w:rPr>
                <w:rFonts w:ascii="Arial" w:hAnsi="Arial" w:cs="Arial"/>
                <w:b/>
              </w:rPr>
              <w:t>c</w:t>
            </w:r>
            <w:r w:rsidRPr="00025DB9">
              <w:rPr>
                <w:rFonts w:ascii="Arial" w:hAnsi="Arial" w:cs="Arial"/>
                <w:b/>
                <w:spacing w:val="1"/>
              </w:rPr>
              <w:t>r</w:t>
            </w:r>
            <w:r w:rsidRPr="00025DB9">
              <w:rPr>
                <w:rFonts w:ascii="Arial" w:hAnsi="Arial" w:cs="Arial"/>
                <w:b/>
              </w:rPr>
              <w:t>ipt?</w:t>
            </w:r>
          </w:p>
          <w:p w14:paraId="6F062577" w14:textId="77777777" w:rsidR="00BE0C94" w:rsidRPr="00025DB9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spacing w:val="1"/>
              </w:rPr>
              <w:t>(</w:t>
            </w:r>
            <w:r w:rsidRPr="00025DB9">
              <w:rPr>
                <w:rFonts w:ascii="Arial" w:hAnsi="Arial" w:cs="Arial"/>
              </w:rPr>
              <w:t>Y</w:t>
            </w:r>
            <w:r w:rsidRPr="00025DB9">
              <w:rPr>
                <w:rFonts w:ascii="Arial" w:hAnsi="Arial" w:cs="Arial"/>
                <w:spacing w:val="1"/>
              </w:rPr>
              <w:t>E</w:t>
            </w:r>
            <w:r w:rsidRPr="00025DB9">
              <w:rPr>
                <w:rFonts w:ascii="Arial" w:hAnsi="Arial" w:cs="Arial"/>
              </w:rPr>
              <w:t>S</w:t>
            </w:r>
            <w:r w:rsidRPr="00025DB9">
              <w:rPr>
                <w:rFonts w:ascii="Arial" w:hAnsi="Arial" w:cs="Arial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o</w:t>
            </w:r>
            <w:r w:rsidRPr="00025DB9">
              <w:rPr>
                <w:rFonts w:ascii="Arial" w:hAnsi="Arial" w:cs="Arial"/>
              </w:rPr>
              <w:t>r</w:t>
            </w:r>
            <w:r w:rsidRPr="00025DB9">
              <w:rPr>
                <w:rFonts w:ascii="Arial" w:hAnsi="Arial" w:cs="Arial"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</w:rPr>
              <w:t>NO)</w:t>
            </w:r>
          </w:p>
          <w:p w14:paraId="59D84442" w14:textId="77777777" w:rsidR="00BE0C94" w:rsidRPr="00025DB9" w:rsidRDefault="00BE0C94">
            <w:pPr>
              <w:spacing w:before="11" w:line="220" w:lineRule="exact"/>
              <w:rPr>
                <w:rFonts w:ascii="Arial" w:hAnsi="Arial" w:cs="Arial"/>
              </w:rPr>
            </w:pPr>
          </w:p>
          <w:p w14:paraId="58BF85E5" w14:textId="77777777" w:rsidR="00BE0C94" w:rsidRPr="00025DB9" w:rsidRDefault="00000000">
            <w:pPr>
              <w:ind w:left="103" w:right="442"/>
              <w:rPr>
                <w:rFonts w:ascii="Arial" w:hAnsi="Arial" w:cs="Arial"/>
              </w:rPr>
            </w:pPr>
            <w:r w:rsidRPr="00025DB9">
              <w:rPr>
                <w:rFonts w:ascii="Arial" w:hAnsi="Arial" w:cs="Arial"/>
                <w:spacing w:val="1"/>
              </w:rPr>
              <w:t>(I</w:t>
            </w:r>
            <w:r w:rsidRPr="00025DB9">
              <w:rPr>
                <w:rFonts w:ascii="Arial" w:hAnsi="Arial" w:cs="Arial"/>
              </w:rPr>
              <w:t>f</w:t>
            </w:r>
            <w:r w:rsidRPr="00025DB9">
              <w:rPr>
                <w:rFonts w:ascii="Arial" w:hAnsi="Arial" w:cs="Arial"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y</w:t>
            </w:r>
            <w:r w:rsidRPr="00025DB9">
              <w:rPr>
                <w:rFonts w:ascii="Arial" w:hAnsi="Arial" w:cs="Arial"/>
              </w:rPr>
              <w:t>es,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k</w:t>
            </w:r>
            <w:r w:rsidRPr="00025DB9">
              <w:rPr>
                <w:rFonts w:ascii="Arial" w:hAnsi="Arial" w:cs="Arial"/>
                <w:spacing w:val="-3"/>
              </w:rPr>
              <w:t>i</w:t>
            </w:r>
            <w:r w:rsidRPr="00025DB9">
              <w:rPr>
                <w:rFonts w:ascii="Arial" w:hAnsi="Arial" w:cs="Arial"/>
                <w:spacing w:val="1"/>
              </w:rPr>
              <w:t>nd</w:t>
            </w:r>
            <w:r w:rsidRPr="00025DB9">
              <w:rPr>
                <w:rFonts w:ascii="Arial" w:hAnsi="Arial" w:cs="Arial"/>
              </w:rPr>
              <w:t>ly</w:t>
            </w:r>
            <w:r w:rsidRPr="00025DB9">
              <w:rPr>
                <w:rFonts w:ascii="Arial" w:hAnsi="Arial" w:cs="Arial"/>
                <w:spacing w:val="-6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p</w:t>
            </w:r>
            <w:r w:rsidRPr="00025DB9">
              <w:rPr>
                <w:rFonts w:ascii="Arial" w:hAnsi="Arial" w:cs="Arial"/>
              </w:rPr>
              <w:t>lease</w:t>
            </w:r>
            <w:r w:rsidRPr="00025DB9">
              <w:rPr>
                <w:rFonts w:ascii="Arial" w:hAnsi="Arial" w:cs="Arial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</w:rPr>
              <w:t>w</w:t>
            </w:r>
            <w:r w:rsidRPr="00025DB9">
              <w:rPr>
                <w:rFonts w:ascii="Arial" w:hAnsi="Arial" w:cs="Arial"/>
                <w:spacing w:val="1"/>
              </w:rPr>
              <w:t>r</w:t>
            </w:r>
            <w:r w:rsidRPr="00025DB9">
              <w:rPr>
                <w:rFonts w:ascii="Arial" w:hAnsi="Arial" w:cs="Arial"/>
              </w:rPr>
              <w:t>ite</w:t>
            </w:r>
            <w:r w:rsidRPr="00025DB9">
              <w:rPr>
                <w:rFonts w:ascii="Arial" w:hAnsi="Arial" w:cs="Arial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d</w:t>
            </w:r>
            <w:r w:rsidRPr="00025DB9">
              <w:rPr>
                <w:rFonts w:ascii="Arial" w:hAnsi="Arial" w:cs="Arial"/>
                <w:spacing w:val="-1"/>
              </w:rPr>
              <w:t>o</w:t>
            </w:r>
            <w:r w:rsidRPr="00025DB9">
              <w:rPr>
                <w:rFonts w:ascii="Arial" w:hAnsi="Arial" w:cs="Arial"/>
              </w:rPr>
              <w:t>wn</w:t>
            </w:r>
            <w:r w:rsidRPr="00025DB9">
              <w:rPr>
                <w:rFonts w:ascii="Arial" w:hAnsi="Arial" w:cs="Arial"/>
                <w:spacing w:val="-3"/>
              </w:rPr>
              <w:t xml:space="preserve"> </w:t>
            </w:r>
            <w:r w:rsidRPr="00025DB9">
              <w:rPr>
                <w:rFonts w:ascii="Arial" w:hAnsi="Arial" w:cs="Arial"/>
              </w:rPr>
              <w:t>t</w:t>
            </w:r>
            <w:r w:rsidRPr="00025DB9">
              <w:rPr>
                <w:rFonts w:ascii="Arial" w:hAnsi="Arial" w:cs="Arial"/>
                <w:spacing w:val="1"/>
              </w:rPr>
              <w:t>h</w:t>
            </w:r>
            <w:r w:rsidRPr="00025DB9">
              <w:rPr>
                <w:rFonts w:ascii="Arial" w:hAnsi="Arial" w:cs="Arial"/>
              </w:rPr>
              <w:t>e et</w:t>
            </w:r>
            <w:r w:rsidRPr="00025DB9">
              <w:rPr>
                <w:rFonts w:ascii="Arial" w:hAnsi="Arial" w:cs="Arial"/>
                <w:spacing w:val="1"/>
              </w:rPr>
              <w:t>h</w:t>
            </w:r>
            <w:r w:rsidRPr="00025DB9">
              <w:rPr>
                <w:rFonts w:ascii="Arial" w:hAnsi="Arial" w:cs="Arial"/>
              </w:rPr>
              <w:t>ical</w:t>
            </w:r>
            <w:r w:rsidRPr="00025DB9">
              <w:rPr>
                <w:rFonts w:ascii="Arial" w:hAnsi="Arial" w:cs="Arial"/>
                <w:spacing w:val="-4"/>
              </w:rPr>
              <w:t xml:space="preserve"> </w:t>
            </w:r>
            <w:r w:rsidRPr="00025DB9">
              <w:rPr>
                <w:rFonts w:ascii="Arial" w:hAnsi="Arial" w:cs="Arial"/>
              </w:rPr>
              <w:t>i</w:t>
            </w:r>
            <w:r w:rsidRPr="00025DB9">
              <w:rPr>
                <w:rFonts w:ascii="Arial" w:hAnsi="Arial" w:cs="Arial"/>
                <w:spacing w:val="-1"/>
              </w:rPr>
              <w:t>ss</w:t>
            </w:r>
            <w:r w:rsidRPr="00025DB9">
              <w:rPr>
                <w:rFonts w:ascii="Arial" w:hAnsi="Arial" w:cs="Arial"/>
                <w:spacing w:val="1"/>
              </w:rPr>
              <w:t>u</w:t>
            </w:r>
            <w:r w:rsidRPr="00025DB9">
              <w:rPr>
                <w:rFonts w:ascii="Arial" w:hAnsi="Arial" w:cs="Arial"/>
              </w:rPr>
              <w:t>es</w:t>
            </w:r>
            <w:r w:rsidRPr="00025DB9">
              <w:rPr>
                <w:rFonts w:ascii="Arial" w:hAnsi="Arial" w:cs="Arial"/>
                <w:spacing w:val="-5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h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1"/>
              </w:rPr>
              <w:t>r</w:t>
            </w:r>
            <w:r w:rsidRPr="00025DB9">
              <w:rPr>
                <w:rFonts w:ascii="Arial" w:hAnsi="Arial" w:cs="Arial"/>
              </w:rPr>
              <w:t>e</w:t>
            </w:r>
            <w:r w:rsidRPr="00025DB9">
              <w:rPr>
                <w:rFonts w:ascii="Arial" w:hAnsi="Arial" w:cs="Arial"/>
                <w:spacing w:val="-2"/>
              </w:rPr>
              <w:t xml:space="preserve"> </w:t>
            </w:r>
            <w:r w:rsidRPr="00025DB9">
              <w:rPr>
                <w:rFonts w:ascii="Arial" w:hAnsi="Arial" w:cs="Arial"/>
              </w:rPr>
              <w:t>in</w:t>
            </w:r>
            <w:r w:rsidRPr="00025DB9">
              <w:rPr>
                <w:rFonts w:ascii="Arial" w:hAnsi="Arial" w:cs="Arial"/>
                <w:spacing w:val="-1"/>
              </w:rPr>
              <w:t xml:space="preserve"> </w:t>
            </w:r>
            <w:r w:rsidRPr="00025DB9">
              <w:rPr>
                <w:rFonts w:ascii="Arial" w:hAnsi="Arial" w:cs="Arial"/>
                <w:spacing w:val="1"/>
              </w:rPr>
              <w:t>d</w:t>
            </w:r>
            <w:r w:rsidRPr="00025DB9">
              <w:rPr>
                <w:rFonts w:ascii="Arial" w:hAnsi="Arial" w:cs="Arial"/>
              </w:rPr>
              <w:t>etails)</w:t>
            </w:r>
          </w:p>
        </w:tc>
        <w:tc>
          <w:tcPr>
            <w:tcW w:w="6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08DF0" w14:textId="77777777" w:rsidR="00BE0C94" w:rsidRPr="00025DB9" w:rsidRDefault="00BE0C94">
            <w:pPr>
              <w:rPr>
                <w:rFonts w:ascii="Arial" w:hAnsi="Arial" w:cs="Arial"/>
              </w:rPr>
            </w:pPr>
          </w:p>
        </w:tc>
        <w:tc>
          <w:tcPr>
            <w:tcW w:w="4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211AB" w14:textId="77777777" w:rsidR="00BE0C94" w:rsidRPr="00025DB9" w:rsidRDefault="00BE0C94">
            <w:pPr>
              <w:rPr>
                <w:rFonts w:ascii="Arial" w:hAnsi="Arial" w:cs="Arial"/>
              </w:rPr>
            </w:pPr>
          </w:p>
        </w:tc>
      </w:tr>
    </w:tbl>
    <w:p w14:paraId="726DDFCF" w14:textId="77777777" w:rsidR="0010516C" w:rsidRPr="00025DB9" w:rsidRDefault="0010516C" w:rsidP="00BE60CC">
      <w:pPr>
        <w:spacing w:line="200" w:lineRule="exact"/>
        <w:rPr>
          <w:rFonts w:ascii="Arial" w:hAnsi="Arial" w:cs="Arial"/>
        </w:rPr>
      </w:pPr>
    </w:p>
    <w:p w14:paraId="212CDE18" w14:textId="77777777" w:rsidR="00025DB9" w:rsidRPr="00025DB9" w:rsidRDefault="00025DB9" w:rsidP="00BE60CC">
      <w:pPr>
        <w:spacing w:line="200" w:lineRule="exact"/>
        <w:rPr>
          <w:rFonts w:ascii="Arial" w:hAnsi="Arial" w:cs="Arial"/>
        </w:rPr>
      </w:pPr>
    </w:p>
    <w:p w14:paraId="6EDBC2A3" w14:textId="77777777" w:rsidR="00025DB9" w:rsidRPr="00025DB9" w:rsidRDefault="00025DB9" w:rsidP="00025DB9">
      <w:pPr>
        <w:spacing w:line="200" w:lineRule="exact"/>
        <w:rPr>
          <w:rFonts w:ascii="Arial" w:hAnsi="Arial" w:cs="Arial"/>
          <w:b/>
          <w:u w:val="single"/>
        </w:rPr>
      </w:pPr>
      <w:r w:rsidRPr="00025DB9">
        <w:rPr>
          <w:rFonts w:ascii="Arial" w:hAnsi="Arial" w:cs="Arial"/>
          <w:b/>
          <w:u w:val="single"/>
        </w:rPr>
        <w:t>Reviewer details:</w:t>
      </w:r>
    </w:p>
    <w:p w14:paraId="2EAF3D0E" w14:textId="77777777" w:rsidR="00025DB9" w:rsidRPr="00025DB9" w:rsidRDefault="00025DB9" w:rsidP="00BE60CC">
      <w:pPr>
        <w:spacing w:line="200" w:lineRule="exact"/>
        <w:rPr>
          <w:rFonts w:ascii="Arial" w:hAnsi="Arial" w:cs="Arial"/>
        </w:rPr>
      </w:pPr>
    </w:p>
    <w:p w14:paraId="01A9E9F1" w14:textId="7147639D" w:rsidR="00025DB9" w:rsidRPr="00025DB9" w:rsidRDefault="00025DB9" w:rsidP="00025DB9">
      <w:pPr>
        <w:spacing w:line="200" w:lineRule="exact"/>
        <w:rPr>
          <w:rFonts w:ascii="Arial" w:hAnsi="Arial" w:cs="Arial"/>
        </w:rPr>
      </w:pPr>
      <w:proofErr w:type="spellStart"/>
      <w:r w:rsidRPr="00025DB9">
        <w:rPr>
          <w:rFonts w:ascii="Arial" w:hAnsi="Arial" w:cs="Arial"/>
        </w:rPr>
        <w:t>Yaowaret</w:t>
      </w:r>
      <w:proofErr w:type="spellEnd"/>
      <w:r w:rsidRPr="00025DB9">
        <w:rPr>
          <w:rFonts w:ascii="Arial" w:hAnsi="Arial" w:cs="Arial"/>
        </w:rPr>
        <w:t xml:space="preserve"> Jantakat</w:t>
      </w:r>
      <w:r w:rsidRPr="00025DB9">
        <w:rPr>
          <w:rFonts w:ascii="Arial" w:hAnsi="Arial" w:cs="Arial"/>
        </w:rPr>
        <w:t xml:space="preserve">, </w:t>
      </w:r>
      <w:proofErr w:type="spellStart"/>
      <w:r w:rsidRPr="00025DB9">
        <w:rPr>
          <w:rFonts w:ascii="Arial" w:hAnsi="Arial" w:cs="Arial"/>
        </w:rPr>
        <w:t>Rajamangala</w:t>
      </w:r>
      <w:proofErr w:type="spellEnd"/>
      <w:r w:rsidRPr="00025DB9">
        <w:rPr>
          <w:rFonts w:ascii="Arial" w:hAnsi="Arial" w:cs="Arial"/>
        </w:rPr>
        <w:t xml:space="preserve"> University of Technology Isan</w:t>
      </w:r>
      <w:r w:rsidRPr="00025DB9">
        <w:rPr>
          <w:rFonts w:ascii="Arial" w:hAnsi="Arial" w:cs="Arial"/>
        </w:rPr>
        <w:t xml:space="preserve">, </w:t>
      </w:r>
      <w:r w:rsidRPr="00025DB9">
        <w:rPr>
          <w:rFonts w:ascii="Arial" w:hAnsi="Arial" w:cs="Arial"/>
        </w:rPr>
        <w:t>Thailand</w:t>
      </w:r>
    </w:p>
    <w:sectPr w:rsidR="00025DB9" w:rsidRPr="00025DB9">
      <w:pgSz w:w="16840" w:h="23820"/>
      <w:pgMar w:top="1500" w:right="1320" w:bottom="280" w:left="1340" w:header="1303" w:footer="14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5BFD" w14:textId="77777777" w:rsidR="00517136" w:rsidRDefault="00517136">
      <w:r>
        <w:separator/>
      </w:r>
    </w:p>
  </w:endnote>
  <w:endnote w:type="continuationSeparator" w:id="0">
    <w:p w14:paraId="6FEB527E" w14:textId="77777777" w:rsidR="00517136" w:rsidRDefault="0051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3F45" w14:textId="77777777" w:rsidR="00BE0C94" w:rsidRDefault="00000000">
    <w:pPr>
      <w:spacing w:line="200" w:lineRule="exact"/>
    </w:pPr>
    <w:r>
      <w:pict w14:anchorId="0CB6273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3.8pt;margin-top:1109.1pt;width:47.3pt;height:23.5pt;z-index:-251658240;mso-position-horizontal-relative:page;mso-position-vertical-relative:page" filled="f" stroked="f">
          <v:textbox inset="0,0,0,0">
            <w:txbxContent>
              <w:p w14:paraId="6F029B79" w14:textId="77777777" w:rsidR="00BE0C94" w:rsidRDefault="00000000">
                <w:pPr>
                  <w:spacing w:line="220" w:lineRule="exact"/>
                  <w:ind w:left="-15" w:right="-15"/>
                  <w:jc w:val="center"/>
                </w:pPr>
                <w:r>
                  <w:t>Pa</w:t>
                </w:r>
                <w:r>
                  <w:rPr>
                    <w:spacing w:val="1"/>
                  </w:rPr>
                  <w:t>g</w:t>
                </w:r>
                <w:r>
                  <w:t>e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b/>
                    <w:spacing w:val="-49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spacing w:val="1"/>
                  </w:rPr>
                  <w:t>o</w:t>
                </w:r>
                <w:r>
                  <w:t>f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b/>
                    <w:w w:val="99"/>
                  </w:rPr>
                  <w:t>3</w:t>
                </w:r>
              </w:p>
              <w:p w14:paraId="52135596" w14:textId="77777777" w:rsidR="00BE0C94" w:rsidRDefault="00000000">
                <w:pPr>
                  <w:ind w:left="146" w:right="-14"/>
                  <w:jc w:val="center"/>
                </w:pPr>
                <w:r>
                  <w:rPr>
                    <w:b/>
                    <w:w w:val="99"/>
                  </w:rPr>
                  <w:t>V</w:t>
                </w:r>
                <w:r>
                  <w:rPr>
                    <w:b/>
                    <w:spacing w:val="1"/>
                    <w:w w:val="99"/>
                  </w:rPr>
                  <w:t>2403</w:t>
                </w:r>
                <w:r>
                  <w:rPr>
                    <w:b/>
                    <w:spacing w:val="-1"/>
                    <w:w w:val="99"/>
                  </w:rPr>
                  <w:t>2</w:t>
                </w:r>
                <w:r>
                  <w:rPr>
                    <w:b/>
                    <w:w w:val="99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C6865" w14:textId="77777777" w:rsidR="00517136" w:rsidRDefault="00517136">
      <w:r>
        <w:separator/>
      </w:r>
    </w:p>
  </w:footnote>
  <w:footnote w:type="continuationSeparator" w:id="0">
    <w:p w14:paraId="1FA360DF" w14:textId="77777777" w:rsidR="00517136" w:rsidRDefault="00517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63858" w14:textId="77777777" w:rsidR="00BE0C94" w:rsidRDefault="00000000">
    <w:pPr>
      <w:spacing w:line="200" w:lineRule="exact"/>
    </w:pPr>
    <w:r>
      <w:pict w14:anchorId="531FF99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2.75pt;margin-top:64.2pt;width:96.3pt;height:11.95pt;z-index:-251659264;mso-position-horizontal-relative:page;mso-position-vertical-relative:page" filled="f" stroked="f">
          <v:textbox inset="0,0,0,0">
            <w:txbxContent>
              <w:p w14:paraId="430A2B69" w14:textId="77777777" w:rsidR="00BE0C94" w:rsidRDefault="00000000">
                <w:pPr>
                  <w:spacing w:line="220" w:lineRule="exact"/>
                  <w:ind w:left="20" w:right="-30"/>
                </w:pPr>
                <w:r>
                  <w:rPr>
                    <w:spacing w:val="-1"/>
                    <w:highlight w:val="lightGray"/>
                  </w:rPr>
                  <w:t>R</w:t>
                </w:r>
                <w:r>
                  <w:rPr>
                    <w:highlight w:val="lightGray"/>
                  </w:rPr>
                  <w:t>e</w:t>
                </w:r>
                <w:r>
                  <w:rPr>
                    <w:spacing w:val="1"/>
                    <w:highlight w:val="lightGray"/>
                  </w:rPr>
                  <w:t>v</w:t>
                </w:r>
                <w:r>
                  <w:rPr>
                    <w:highlight w:val="lightGray"/>
                  </w:rPr>
                  <w:t>iew</w:t>
                </w:r>
                <w:r>
                  <w:rPr>
                    <w:spacing w:val="-6"/>
                    <w:highlight w:val="lightGray"/>
                  </w:rPr>
                  <w:t xml:space="preserve"> </w:t>
                </w:r>
                <w:r>
                  <w:rPr>
                    <w:highlight w:val="lightGray"/>
                  </w:rPr>
                  <w:t>F</w:t>
                </w:r>
                <w:r>
                  <w:rPr>
                    <w:spacing w:val="1"/>
                    <w:highlight w:val="lightGray"/>
                  </w:rPr>
                  <w:t>or</w:t>
                </w:r>
                <w:r>
                  <w:rPr>
                    <w:highlight w:val="lightGray"/>
                  </w:rPr>
                  <w:t>m</w:t>
                </w:r>
                <w:r>
                  <w:rPr>
                    <w:spacing w:val="-4"/>
                    <w:highlight w:val="lightGray"/>
                  </w:rPr>
                  <w:t xml:space="preserve"> </w:t>
                </w:r>
                <w:r>
                  <w:rPr>
                    <w:spacing w:val="1"/>
                    <w:highlight w:val="lightGray"/>
                  </w:rPr>
                  <w:t>(</w:t>
                </w:r>
                <w:r>
                  <w:rPr>
                    <w:spacing w:val="-1"/>
                    <w:highlight w:val="lightGray"/>
                  </w:rPr>
                  <w:t>R</w:t>
                </w:r>
                <w:r>
                  <w:rPr>
                    <w:highlight w:val="lightGray"/>
                  </w:rPr>
                  <w:t>e</w:t>
                </w:r>
                <w:r>
                  <w:rPr>
                    <w:spacing w:val="1"/>
                    <w:highlight w:val="lightGray"/>
                  </w:rPr>
                  <w:t>v</w:t>
                </w:r>
                <w:r>
                  <w:rPr>
                    <w:highlight w:val="lightGray"/>
                  </w:rPr>
                  <w:t>iew)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95FD3"/>
    <w:multiLevelType w:val="multilevel"/>
    <w:tmpl w:val="D308954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3280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0tjQxMDY3MTEwMjBT0lEKTi0uzszPAykwrAUAMHOJ8ywAAAA="/>
  </w:docVars>
  <w:rsids>
    <w:rsidRoot w:val="00BE0C94"/>
    <w:rsid w:val="00025DB9"/>
    <w:rsid w:val="0010516C"/>
    <w:rsid w:val="001146A9"/>
    <w:rsid w:val="001D327B"/>
    <w:rsid w:val="00207ABF"/>
    <w:rsid w:val="00290695"/>
    <w:rsid w:val="004C3F94"/>
    <w:rsid w:val="00517136"/>
    <w:rsid w:val="00544413"/>
    <w:rsid w:val="00716E92"/>
    <w:rsid w:val="00967DE9"/>
    <w:rsid w:val="009C761A"/>
    <w:rsid w:val="00B63226"/>
    <w:rsid w:val="00BA290E"/>
    <w:rsid w:val="00BE0C94"/>
    <w:rsid w:val="00BE60CC"/>
    <w:rsid w:val="00CF5B4D"/>
    <w:rsid w:val="00EA0207"/>
    <w:rsid w:val="00EE3234"/>
    <w:rsid w:val="00F52A16"/>
    <w:rsid w:val="00F56A45"/>
    <w:rsid w:val="00F9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."/>
  <w:listSeparator w:val=","/>
  <w14:docId w14:val="0271E896"/>
  <w15:docId w15:val="{8CFA9E74-F440-43E3-ACFC-99B91D52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681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Editor-11</cp:lastModifiedBy>
  <cp:revision>15</cp:revision>
  <dcterms:created xsi:type="dcterms:W3CDTF">2026-07-08T06:28:00Z</dcterms:created>
  <dcterms:modified xsi:type="dcterms:W3CDTF">2026-07-10T09:59:00Z</dcterms:modified>
</cp:coreProperties>
</file>