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50FD7E" w14:textId="77777777" w:rsidR="001E36E2" w:rsidRPr="007A4479" w:rsidRDefault="001E36E2">
      <w:pPr>
        <w:spacing w:line="200" w:lineRule="exact"/>
        <w:rPr>
          <w:rFonts w:ascii="Arial" w:hAnsi="Arial" w:cs="Arial"/>
        </w:rPr>
      </w:pPr>
    </w:p>
    <w:p w14:paraId="151998DA" w14:textId="77777777" w:rsidR="001E36E2" w:rsidRPr="007A4479" w:rsidRDefault="001E36E2">
      <w:pPr>
        <w:spacing w:before="13" w:line="240" w:lineRule="exact"/>
        <w:rPr>
          <w:rFonts w:ascii="Arial" w:hAnsi="Arial" w:cs="Arial"/>
        </w:rPr>
      </w:pPr>
    </w:p>
    <w:tbl>
      <w:tblPr>
        <w:tblW w:w="0" w:type="auto"/>
        <w:tblInd w:w="13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88"/>
        <w:gridCol w:w="14095"/>
      </w:tblGrid>
      <w:tr w:rsidR="001E36E2" w:rsidRPr="007A4479" w14:paraId="4BE1EAD5" w14:textId="77777777">
        <w:trPr>
          <w:trHeight w:hRule="exact" w:val="372"/>
        </w:trPr>
        <w:tc>
          <w:tcPr>
            <w:tcW w:w="4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09A104" w14:textId="77777777" w:rsidR="001E36E2" w:rsidRPr="007A4479" w:rsidRDefault="00000000">
            <w:pPr>
              <w:spacing w:before="22"/>
              <w:ind w:left="265"/>
              <w:rPr>
                <w:rFonts w:ascii="Arial" w:hAnsi="Arial" w:cs="Arial"/>
              </w:rPr>
            </w:pPr>
            <w:r w:rsidRPr="007A4479">
              <w:rPr>
                <w:rFonts w:ascii="Arial" w:hAnsi="Arial" w:cs="Arial"/>
                <w:spacing w:val="7"/>
              </w:rPr>
              <w:t>B</w:t>
            </w:r>
            <w:r w:rsidRPr="007A4479">
              <w:rPr>
                <w:rFonts w:ascii="Arial" w:hAnsi="Arial" w:cs="Arial"/>
                <w:spacing w:val="-5"/>
              </w:rPr>
              <w:t>oo</w:t>
            </w:r>
            <w:r w:rsidRPr="007A4479">
              <w:rPr>
                <w:rFonts w:ascii="Arial" w:hAnsi="Arial" w:cs="Arial"/>
              </w:rPr>
              <w:t>k</w:t>
            </w:r>
            <w:r w:rsidRPr="007A4479">
              <w:rPr>
                <w:rFonts w:ascii="Arial" w:hAnsi="Arial" w:cs="Arial"/>
                <w:spacing w:val="23"/>
              </w:rPr>
              <w:t xml:space="preserve"> </w:t>
            </w:r>
            <w:r w:rsidRPr="007A4479">
              <w:rPr>
                <w:rFonts w:ascii="Arial" w:hAnsi="Arial" w:cs="Arial"/>
                <w:spacing w:val="-1"/>
                <w:w w:val="99"/>
              </w:rPr>
              <w:t>N</w:t>
            </w:r>
            <w:r w:rsidRPr="007A4479">
              <w:rPr>
                <w:rFonts w:ascii="Arial" w:hAnsi="Arial" w:cs="Arial"/>
                <w:spacing w:val="-9"/>
                <w:w w:val="122"/>
              </w:rPr>
              <w:t>a</w:t>
            </w:r>
            <w:r w:rsidRPr="007A4479">
              <w:rPr>
                <w:rFonts w:ascii="Arial" w:hAnsi="Arial" w:cs="Arial"/>
                <w:spacing w:val="-2"/>
                <w:w w:val="112"/>
              </w:rPr>
              <w:t>m</w:t>
            </w:r>
            <w:r w:rsidRPr="007A4479">
              <w:rPr>
                <w:rFonts w:ascii="Arial" w:hAnsi="Arial" w:cs="Arial"/>
                <w:spacing w:val="2"/>
                <w:w w:val="124"/>
              </w:rPr>
              <w:t>e</w:t>
            </w:r>
            <w:r w:rsidRPr="007A4479">
              <w:rPr>
                <w:rFonts w:ascii="Arial" w:hAnsi="Arial" w:cs="Arial"/>
                <w:w w:val="94"/>
              </w:rPr>
              <w:t>:</w:t>
            </w:r>
          </w:p>
        </w:tc>
        <w:tc>
          <w:tcPr>
            <w:tcW w:w="14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72C450" w14:textId="77777777" w:rsidR="001E36E2" w:rsidRPr="007A4479" w:rsidRDefault="00000000">
            <w:pPr>
              <w:spacing w:before="22"/>
              <w:ind w:left="145"/>
              <w:rPr>
                <w:rFonts w:ascii="Arial" w:hAnsi="Arial" w:cs="Arial"/>
              </w:rPr>
            </w:pPr>
            <w:r w:rsidRPr="007A4479">
              <w:rPr>
                <w:rFonts w:ascii="Arial" w:hAnsi="Arial" w:cs="Arial"/>
                <w:b/>
                <w:color w:val="0000FF"/>
                <w:spacing w:val="-3"/>
              </w:rPr>
              <w:t>C</w:t>
            </w:r>
            <w:r w:rsidRPr="007A4479">
              <w:rPr>
                <w:rFonts w:ascii="Arial" w:hAnsi="Arial" w:cs="Arial"/>
                <w:b/>
                <w:color w:val="0000FF"/>
                <w:spacing w:val="-12"/>
                <w:w w:val="109"/>
              </w:rPr>
              <w:t>h</w:t>
            </w:r>
            <w:r w:rsidRPr="007A4479">
              <w:rPr>
                <w:rFonts w:ascii="Arial" w:hAnsi="Arial" w:cs="Arial"/>
                <w:b/>
                <w:color w:val="0000FF"/>
                <w:spacing w:val="-3"/>
                <w:w w:val="129"/>
              </w:rPr>
              <w:t>e</w:t>
            </w:r>
            <w:r w:rsidRPr="007A4479">
              <w:rPr>
                <w:rFonts w:ascii="Arial" w:hAnsi="Arial" w:cs="Arial"/>
                <w:b/>
                <w:color w:val="0000FF"/>
                <w:spacing w:val="-1"/>
                <w:w w:val="111"/>
              </w:rPr>
              <w:t>m</w:t>
            </w:r>
            <w:r w:rsidRPr="007A4479">
              <w:rPr>
                <w:rFonts w:ascii="Arial" w:hAnsi="Arial" w:cs="Arial"/>
                <w:b/>
                <w:color w:val="0000FF"/>
                <w:spacing w:val="-3"/>
                <w:w w:val="97"/>
              </w:rPr>
              <w:t>i</w:t>
            </w:r>
            <w:r w:rsidRPr="007A4479">
              <w:rPr>
                <w:rFonts w:ascii="Arial" w:hAnsi="Arial" w:cs="Arial"/>
                <w:b/>
                <w:color w:val="0000FF"/>
                <w:spacing w:val="5"/>
                <w:w w:val="139"/>
              </w:rPr>
              <w:t>s</w:t>
            </w:r>
            <w:r w:rsidRPr="007A4479">
              <w:rPr>
                <w:rFonts w:ascii="Arial" w:hAnsi="Arial" w:cs="Arial"/>
                <w:b/>
                <w:color w:val="0000FF"/>
                <w:spacing w:val="-8"/>
                <w:w w:val="117"/>
              </w:rPr>
              <w:t>t</w:t>
            </w:r>
            <w:r w:rsidRPr="007A4479">
              <w:rPr>
                <w:rFonts w:ascii="Arial" w:hAnsi="Arial" w:cs="Arial"/>
                <w:b/>
                <w:color w:val="0000FF"/>
                <w:spacing w:val="5"/>
                <w:w w:val="99"/>
              </w:rPr>
              <w:t>r</w:t>
            </w:r>
            <w:r w:rsidRPr="007A4479">
              <w:rPr>
                <w:rFonts w:ascii="Arial" w:hAnsi="Arial" w:cs="Arial"/>
                <w:b/>
                <w:color w:val="0000FF"/>
                <w:w w:val="111"/>
              </w:rPr>
              <w:t>y</w:t>
            </w:r>
            <w:r w:rsidRPr="007A4479">
              <w:rPr>
                <w:rFonts w:ascii="Arial" w:hAnsi="Arial" w:cs="Arial"/>
                <w:b/>
                <w:color w:val="0000FF"/>
                <w:spacing w:val="-11"/>
              </w:rPr>
              <w:t xml:space="preserve"> </w:t>
            </w:r>
            <w:r w:rsidRPr="007A4479">
              <w:rPr>
                <w:rFonts w:ascii="Arial" w:hAnsi="Arial" w:cs="Arial"/>
                <w:b/>
                <w:color w:val="0000FF"/>
                <w:spacing w:val="-1"/>
              </w:rPr>
              <w:t>a</w:t>
            </w:r>
            <w:r w:rsidRPr="007A4479">
              <w:rPr>
                <w:rFonts w:ascii="Arial" w:hAnsi="Arial" w:cs="Arial"/>
                <w:b/>
                <w:color w:val="0000FF"/>
                <w:spacing w:val="-12"/>
              </w:rPr>
              <w:t>n</w:t>
            </w:r>
            <w:r w:rsidRPr="007A4479">
              <w:rPr>
                <w:rFonts w:ascii="Arial" w:hAnsi="Arial" w:cs="Arial"/>
                <w:b/>
                <w:color w:val="0000FF"/>
              </w:rPr>
              <w:t>d</w:t>
            </w:r>
            <w:r w:rsidRPr="007A4479">
              <w:rPr>
                <w:rFonts w:ascii="Arial" w:hAnsi="Arial" w:cs="Arial"/>
                <w:b/>
                <w:color w:val="0000FF"/>
                <w:spacing w:val="44"/>
              </w:rPr>
              <w:t xml:space="preserve"> </w:t>
            </w:r>
            <w:r w:rsidRPr="007A4479">
              <w:rPr>
                <w:rFonts w:ascii="Arial" w:hAnsi="Arial" w:cs="Arial"/>
                <w:b/>
                <w:color w:val="0000FF"/>
                <w:spacing w:val="-15"/>
              </w:rPr>
              <w:t>B</w:t>
            </w:r>
            <w:r w:rsidRPr="007A4479">
              <w:rPr>
                <w:rFonts w:ascii="Arial" w:hAnsi="Arial" w:cs="Arial"/>
                <w:b/>
                <w:color w:val="0000FF"/>
                <w:spacing w:val="10"/>
                <w:w w:val="97"/>
              </w:rPr>
              <w:t>i</w:t>
            </w:r>
            <w:r w:rsidRPr="007A4479">
              <w:rPr>
                <w:rFonts w:ascii="Arial" w:hAnsi="Arial" w:cs="Arial"/>
                <w:b/>
                <w:color w:val="0000FF"/>
                <w:spacing w:val="-8"/>
                <w:w w:val="118"/>
              </w:rPr>
              <w:t>o</w:t>
            </w:r>
            <w:r w:rsidRPr="007A4479">
              <w:rPr>
                <w:rFonts w:ascii="Arial" w:hAnsi="Arial" w:cs="Arial"/>
                <w:b/>
                <w:color w:val="0000FF"/>
                <w:spacing w:val="1"/>
                <w:w w:val="125"/>
              </w:rPr>
              <w:t>c</w:t>
            </w:r>
            <w:r w:rsidRPr="007A4479">
              <w:rPr>
                <w:rFonts w:ascii="Arial" w:hAnsi="Arial" w:cs="Arial"/>
                <w:b/>
                <w:color w:val="0000FF"/>
                <w:spacing w:val="-12"/>
                <w:w w:val="109"/>
              </w:rPr>
              <w:t>h</w:t>
            </w:r>
            <w:r w:rsidRPr="007A4479">
              <w:rPr>
                <w:rFonts w:ascii="Arial" w:hAnsi="Arial" w:cs="Arial"/>
                <w:b/>
                <w:color w:val="0000FF"/>
                <w:spacing w:val="-3"/>
                <w:w w:val="129"/>
              </w:rPr>
              <w:t>e</w:t>
            </w:r>
            <w:r w:rsidRPr="007A4479">
              <w:rPr>
                <w:rFonts w:ascii="Arial" w:hAnsi="Arial" w:cs="Arial"/>
                <w:b/>
                <w:color w:val="0000FF"/>
                <w:spacing w:val="-1"/>
                <w:w w:val="111"/>
              </w:rPr>
              <w:t>m</w:t>
            </w:r>
            <w:r w:rsidRPr="007A4479">
              <w:rPr>
                <w:rFonts w:ascii="Arial" w:hAnsi="Arial" w:cs="Arial"/>
                <w:b/>
                <w:color w:val="0000FF"/>
                <w:spacing w:val="-3"/>
                <w:w w:val="97"/>
              </w:rPr>
              <w:t>i</w:t>
            </w:r>
            <w:r w:rsidRPr="007A4479">
              <w:rPr>
                <w:rFonts w:ascii="Arial" w:hAnsi="Arial" w:cs="Arial"/>
                <w:b/>
                <w:color w:val="0000FF"/>
                <w:spacing w:val="5"/>
                <w:w w:val="139"/>
              </w:rPr>
              <w:t>s</w:t>
            </w:r>
            <w:r w:rsidRPr="007A4479">
              <w:rPr>
                <w:rFonts w:ascii="Arial" w:hAnsi="Arial" w:cs="Arial"/>
                <w:b/>
                <w:color w:val="0000FF"/>
                <w:spacing w:val="-8"/>
                <w:w w:val="117"/>
              </w:rPr>
              <w:t>t</w:t>
            </w:r>
            <w:r w:rsidRPr="007A4479">
              <w:rPr>
                <w:rFonts w:ascii="Arial" w:hAnsi="Arial" w:cs="Arial"/>
                <w:b/>
                <w:color w:val="0000FF"/>
                <w:spacing w:val="5"/>
                <w:w w:val="99"/>
              </w:rPr>
              <w:t>r</w:t>
            </w:r>
            <w:r w:rsidRPr="007A4479">
              <w:rPr>
                <w:rFonts w:ascii="Arial" w:hAnsi="Arial" w:cs="Arial"/>
                <w:b/>
                <w:color w:val="0000FF"/>
                <w:spacing w:val="-12"/>
                <w:w w:val="111"/>
              </w:rPr>
              <w:t>y</w:t>
            </w:r>
            <w:r w:rsidRPr="007A4479">
              <w:rPr>
                <w:rFonts w:ascii="Arial" w:hAnsi="Arial" w:cs="Arial"/>
                <w:b/>
                <w:color w:val="0000FF"/>
                <w:w w:val="91"/>
              </w:rPr>
              <w:t>:</w:t>
            </w:r>
            <w:r w:rsidRPr="007A4479">
              <w:rPr>
                <w:rFonts w:ascii="Arial" w:hAnsi="Arial" w:cs="Arial"/>
                <w:b/>
                <w:color w:val="0000FF"/>
                <w:spacing w:val="-11"/>
              </w:rPr>
              <w:t xml:space="preserve"> </w:t>
            </w:r>
            <w:r w:rsidRPr="007A4479">
              <w:rPr>
                <w:rFonts w:ascii="Arial" w:hAnsi="Arial" w:cs="Arial"/>
                <w:b/>
                <w:color w:val="0000FF"/>
                <w:spacing w:val="7"/>
                <w:w w:val="95"/>
              </w:rPr>
              <w:t>R</w:t>
            </w:r>
            <w:r w:rsidRPr="007A4479">
              <w:rPr>
                <w:rFonts w:ascii="Arial" w:hAnsi="Arial" w:cs="Arial"/>
                <w:b/>
                <w:color w:val="0000FF"/>
                <w:spacing w:val="-16"/>
                <w:w w:val="129"/>
              </w:rPr>
              <w:t>e</w:t>
            </w:r>
            <w:r w:rsidRPr="007A4479">
              <w:rPr>
                <w:rFonts w:ascii="Arial" w:hAnsi="Arial" w:cs="Arial"/>
                <w:b/>
                <w:color w:val="0000FF"/>
                <w:spacing w:val="5"/>
                <w:w w:val="139"/>
              </w:rPr>
              <w:t>s</w:t>
            </w:r>
            <w:r w:rsidRPr="007A4479">
              <w:rPr>
                <w:rFonts w:ascii="Arial" w:hAnsi="Arial" w:cs="Arial"/>
                <w:b/>
                <w:color w:val="0000FF"/>
                <w:spacing w:val="-3"/>
                <w:w w:val="129"/>
              </w:rPr>
              <w:t>e</w:t>
            </w:r>
            <w:r w:rsidRPr="007A4479">
              <w:rPr>
                <w:rFonts w:ascii="Arial" w:hAnsi="Arial" w:cs="Arial"/>
                <w:b/>
                <w:color w:val="0000FF"/>
                <w:spacing w:val="-14"/>
                <w:w w:val="112"/>
              </w:rPr>
              <w:t>a</w:t>
            </w:r>
            <w:r w:rsidRPr="007A4479">
              <w:rPr>
                <w:rFonts w:ascii="Arial" w:hAnsi="Arial" w:cs="Arial"/>
                <w:b/>
                <w:color w:val="0000FF"/>
                <w:spacing w:val="5"/>
                <w:w w:val="99"/>
              </w:rPr>
              <w:t>r</w:t>
            </w:r>
            <w:r w:rsidRPr="007A4479">
              <w:rPr>
                <w:rFonts w:ascii="Arial" w:hAnsi="Arial" w:cs="Arial"/>
                <w:b/>
                <w:color w:val="0000FF"/>
                <w:spacing w:val="1"/>
                <w:w w:val="125"/>
              </w:rPr>
              <w:t>c</w:t>
            </w:r>
            <w:r w:rsidRPr="007A4479">
              <w:rPr>
                <w:rFonts w:ascii="Arial" w:hAnsi="Arial" w:cs="Arial"/>
                <w:b/>
                <w:color w:val="0000FF"/>
                <w:w w:val="109"/>
              </w:rPr>
              <w:t>h</w:t>
            </w:r>
            <w:r w:rsidRPr="007A4479">
              <w:rPr>
                <w:rFonts w:ascii="Arial" w:hAnsi="Arial" w:cs="Arial"/>
                <w:b/>
                <w:color w:val="0000FF"/>
                <w:spacing w:val="-11"/>
              </w:rPr>
              <w:t xml:space="preserve"> </w:t>
            </w:r>
            <w:r w:rsidRPr="007A4479">
              <w:rPr>
                <w:rFonts w:ascii="Arial" w:hAnsi="Arial" w:cs="Arial"/>
                <w:b/>
                <w:color w:val="0000FF"/>
                <w:spacing w:val="-14"/>
                <w:w w:val="109"/>
              </w:rPr>
              <w:t>P</w:t>
            </w:r>
            <w:r w:rsidRPr="007A4479">
              <w:rPr>
                <w:rFonts w:ascii="Arial" w:hAnsi="Arial" w:cs="Arial"/>
                <w:b/>
                <w:color w:val="0000FF"/>
                <w:spacing w:val="5"/>
                <w:w w:val="99"/>
              </w:rPr>
              <w:t>r</w:t>
            </w:r>
            <w:r w:rsidRPr="007A4479">
              <w:rPr>
                <w:rFonts w:ascii="Arial" w:hAnsi="Arial" w:cs="Arial"/>
                <w:b/>
                <w:color w:val="0000FF"/>
                <w:spacing w:val="-8"/>
                <w:w w:val="118"/>
              </w:rPr>
              <w:t>o</w:t>
            </w:r>
            <w:r w:rsidRPr="007A4479">
              <w:rPr>
                <w:rFonts w:ascii="Arial" w:hAnsi="Arial" w:cs="Arial"/>
                <w:b/>
                <w:color w:val="0000FF"/>
                <w:spacing w:val="-1"/>
                <w:w w:val="123"/>
              </w:rPr>
              <w:t>g</w:t>
            </w:r>
            <w:r w:rsidRPr="007A4479">
              <w:rPr>
                <w:rFonts w:ascii="Arial" w:hAnsi="Arial" w:cs="Arial"/>
                <w:b/>
                <w:color w:val="0000FF"/>
                <w:spacing w:val="-9"/>
                <w:w w:val="99"/>
              </w:rPr>
              <w:t>r</w:t>
            </w:r>
            <w:r w:rsidRPr="007A4479">
              <w:rPr>
                <w:rFonts w:ascii="Arial" w:hAnsi="Arial" w:cs="Arial"/>
                <w:b/>
                <w:color w:val="0000FF"/>
                <w:spacing w:val="-3"/>
                <w:w w:val="129"/>
              </w:rPr>
              <w:t>e</w:t>
            </w:r>
            <w:r w:rsidRPr="007A4479">
              <w:rPr>
                <w:rFonts w:ascii="Arial" w:hAnsi="Arial" w:cs="Arial"/>
                <w:b/>
                <w:color w:val="0000FF"/>
                <w:spacing w:val="5"/>
                <w:w w:val="139"/>
              </w:rPr>
              <w:t>s</w:t>
            </w:r>
            <w:r w:rsidRPr="007A4479">
              <w:rPr>
                <w:rFonts w:ascii="Arial" w:hAnsi="Arial" w:cs="Arial"/>
                <w:b/>
                <w:color w:val="0000FF"/>
                <w:w w:val="139"/>
              </w:rPr>
              <w:t>s</w:t>
            </w:r>
          </w:p>
        </w:tc>
      </w:tr>
      <w:tr w:rsidR="001E36E2" w:rsidRPr="007A4479" w14:paraId="36EAD354" w14:textId="77777777">
        <w:trPr>
          <w:trHeight w:hRule="exact" w:val="372"/>
        </w:trPr>
        <w:tc>
          <w:tcPr>
            <w:tcW w:w="4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FAC8F1" w14:textId="77777777" w:rsidR="001E36E2" w:rsidRPr="007A4479" w:rsidRDefault="00000000">
            <w:pPr>
              <w:spacing w:before="35"/>
              <w:ind w:left="265"/>
              <w:rPr>
                <w:rFonts w:ascii="Arial" w:hAnsi="Arial" w:cs="Arial"/>
              </w:rPr>
            </w:pPr>
            <w:r w:rsidRPr="007A4479">
              <w:rPr>
                <w:rFonts w:ascii="Arial" w:hAnsi="Arial" w:cs="Arial"/>
                <w:w w:val="103"/>
              </w:rPr>
              <w:t>M</w:t>
            </w:r>
            <w:r w:rsidRPr="007A4479">
              <w:rPr>
                <w:rFonts w:ascii="Arial" w:hAnsi="Arial" w:cs="Arial"/>
                <w:spacing w:val="-9"/>
                <w:w w:val="122"/>
              </w:rPr>
              <w:t>a</w:t>
            </w:r>
            <w:r w:rsidRPr="007A4479">
              <w:rPr>
                <w:rFonts w:ascii="Arial" w:hAnsi="Arial" w:cs="Arial"/>
                <w:spacing w:val="-2"/>
                <w:w w:val="113"/>
              </w:rPr>
              <w:t>n</w:t>
            </w:r>
            <w:r w:rsidRPr="007A4479">
              <w:rPr>
                <w:rFonts w:ascii="Arial" w:hAnsi="Arial" w:cs="Arial"/>
                <w:w w:val="112"/>
              </w:rPr>
              <w:t>u</w:t>
            </w:r>
            <w:r w:rsidRPr="007A4479">
              <w:rPr>
                <w:rFonts w:ascii="Arial" w:hAnsi="Arial" w:cs="Arial"/>
                <w:spacing w:val="-11"/>
                <w:w w:val="128"/>
              </w:rPr>
              <w:t>s</w:t>
            </w:r>
            <w:r w:rsidRPr="007A4479">
              <w:rPr>
                <w:rFonts w:ascii="Arial" w:hAnsi="Arial" w:cs="Arial"/>
                <w:spacing w:val="5"/>
                <w:w w:val="122"/>
              </w:rPr>
              <w:t>c</w:t>
            </w:r>
            <w:r w:rsidRPr="007A4479">
              <w:rPr>
                <w:rFonts w:ascii="Arial" w:hAnsi="Arial" w:cs="Arial"/>
                <w:spacing w:val="-2"/>
                <w:w w:val="109"/>
              </w:rPr>
              <w:t>r</w:t>
            </w:r>
            <w:r w:rsidRPr="007A4479">
              <w:rPr>
                <w:rFonts w:ascii="Arial" w:hAnsi="Arial" w:cs="Arial"/>
                <w:spacing w:val="-1"/>
                <w:w w:val="74"/>
              </w:rPr>
              <w:t>i</w:t>
            </w:r>
            <w:r w:rsidRPr="007A4479">
              <w:rPr>
                <w:rFonts w:ascii="Arial" w:hAnsi="Arial" w:cs="Arial"/>
                <w:spacing w:val="-7"/>
                <w:w w:val="117"/>
              </w:rPr>
              <w:t>p</w:t>
            </w:r>
            <w:r w:rsidRPr="007A4479">
              <w:rPr>
                <w:rFonts w:ascii="Arial" w:hAnsi="Arial" w:cs="Arial"/>
                <w:w w:val="121"/>
              </w:rPr>
              <w:t>t</w:t>
            </w:r>
            <w:r w:rsidRPr="007A4479">
              <w:rPr>
                <w:rFonts w:ascii="Arial" w:hAnsi="Arial" w:cs="Arial"/>
                <w:spacing w:val="-6"/>
              </w:rPr>
              <w:t xml:space="preserve"> </w:t>
            </w:r>
            <w:r w:rsidRPr="007A4479">
              <w:rPr>
                <w:rFonts w:ascii="Arial" w:hAnsi="Arial" w:cs="Arial"/>
                <w:spacing w:val="-1"/>
                <w:w w:val="99"/>
              </w:rPr>
              <w:t>N</w:t>
            </w:r>
            <w:r w:rsidRPr="007A4479">
              <w:rPr>
                <w:rFonts w:ascii="Arial" w:hAnsi="Arial" w:cs="Arial"/>
                <w:spacing w:val="-13"/>
                <w:w w:val="112"/>
              </w:rPr>
              <w:t>u</w:t>
            </w:r>
            <w:r w:rsidRPr="007A4479">
              <w:rPr>
                <w:rFonts w:ascii="Arial" w:hAnsi="Arial" w:cs="Arial"/>
                <w:spacing w:val="-2"/>
                <w:w w:val="112"/>
              </w:rPr>
              <w:t>m</w:t>
            </w:r>
            <w:r w:rsidRPr="007A4479">
              <w:rPr>
                <w:rFonts w:ascii="Arial" w:hAnsi="Arial" w:cs="Arial"/>
                <w:spacing w:val="-6"/>
                <w:w w:val="117"/>
              </w:rPr>
              <w:t>b</w:t>
            </w:r>
            <w:r w:rsidRPr="007A4479">
              <w:rPr>
                <w:rFonts w:ascii="Arial" w:hAnsi="Arial" w:cs="Arial"/>
                <w:spacing w:val="2"/>
                <w:w w:val="124"/>
              </w:rPr>
              <w:t>e</w:t>
            </w:r>
            <w:r w:rsidRPr="007A4479">
              <w:rPr>
                <w:rFonts w:ascii="Arial" w:hAnsi="Arial" w:cs="Arial"/>
                <w:spacing w:val="-2"/>
                <w:w w:val="109"/>
              </w:rPr>
              <w:t>r</w:t>
            </w:r>
            <w:r w:rsidRPr="007A4479">
              <w:rPr>
                <w:rFonts w:ascii="Arial" w:hAnsi="Arial" w:cs="Arial"/>
                <w:w w:val="94"/>
              </w:rPr>
              <w:t>:</w:t>
            </w:r>
          </w:p>
        </w:tc>
        <w:tc>
          <w:tcPr>
            <w:tcW w:w="14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FB9E0B" w14:textId="77777777" w:rsidR="001E36E2" w:rsidRPr="007A4479" w:rsidRDefault="00000000">
            <w:pPr>
              <w:spacing w:before="35"/>
              <w:ind w:left="145"/>
              <w:rPr>
                <w:rFonts w:ascii="Arial" w:hAnsi="Arial" w:cs="Arial"/>
              </w:rPr>
            </w:pPr>
            <w:r w:rsidRPr="007A4479">
              <w:rPr>
                <w:rFonts w:ascii="Arial" w:hAnsi="Arial" w:cs="Arial"/>
                <w:b/>
                <w:spacing w:val="-13"/>
                <w:w w:val="102"/>
              </w:rPr>
              <w:t>M</w:t>
            </w:r>
            <w:r w:rsidRPr="007A4479">
              <w:rPr>
                <w:rFonts w:ascii="Arial" w:hAnsi="Arial" w:cs="Arial"/>
                <w:b/>
                <w:spacing w:val="5"/>
                <w:w w:val="139"/>
              </w:rPr>
              <w:t>s</w:t>
            </w:r>
            <w:r w:rsidRPr="007A4479">
              <w:rPr>
                <w:rFonts w:ascii="Arial" w:hAnsi="Arial" w:cs="Arial"/>
                <w:b/>
                <w:spacing w:val="-2"/>
                <w:w w:val="103"/>
              </w:rPr>
              <w:t>_</w:t>
            </w:r>
            <w:r w:rsidRPr="007A4479">
              <w:rPr>
                <w:rFonts w:ascii="Arial" w:hAnsi="Arial" w:cs="Arial"/>
                <w:b/>
                <w:spacing w:val="-1"/>
              </w:rPr>
              <w:t>B</w:t>
            </w:r>
            <w:r w:rsidRPr="007A4479">
              <w:rPr>
                <w:rFonts w:ascii="Arial" w:hAnsi="Arial" w:cs="Arial"/>
                <w:b/>
                <w:spacing w:val="-14"/>
                <w:w w:val="109"/>
              </w:rPr>
              <w:t>P</w:t>
            </w:r>
            <w:r w:rsidRPr="007A4479">
              <w:rPr>
                <w:rFonts w:ascii="Arial" w:hAnsi="Arial" w:cs="Arial"/>
                <w:b/>
                <w:spacing w:val="7"/>
                <w:w w:val="95"/>
              </w:rPr>
              <w:t>R</w:t>
            </w:r>
            <w:r w:rsidRPr="007A4479">
              <w:rPr>
                <w:rFonts w:ascii="Arial" w:hAnsi="Arial" w:cs="Arial"/>
                <w:b/>
                <w:spacing w:val="-2"/>
                <w:w w:val="103"/>
              </w:rPr>
              <w:t>_</w:t>
            </w:r>
            <w:r w:rsidRPr="007A4479">
              <w:rPr>
                <w:rFonts w:ascii="Arial" w:hAnsi="Arial" w:cs="Arial"/>
                <w:b/>
                <w:spacing w:val="-10"/>
                <w:w w:val="120"/>
              </w:rPr>
              <w:t>7</w:t>
            </w:r>
            <w:r w:rsidRPr="007A4479">
              <w:rPr>
                <w:rFonts w:ascii="Arial" w:hAnsi="Arial" w:cs="Arial"/>
                <w:b/>
                <w:spacing w:val="1"/>
                <w:w w:val="132"/>
              </w:rPr>
              <w:t>6</w:t>
            </w:r>
            <w:r w:rsidRPr="007A4479">
              <w:rPr>
                <w:rFonts w:ascii="Arial" w:hAnsi="Arial" w:cs="Arial"/>
                <w:b/>
                <w:spacing w:val="-10"/>
                <w:w w:val="130"/>
              </w:rPr>
              <w:t>5</w:t>
            </w:r>
            <w:r w:rsidRPr="007A4479">
              <w:rPr>
                <w:rFonts w:ascii="Arial" w:hAnsi="Arial" w:cs="Arial"/>
                <w:b/>
                <w:w w:val="132"/>
              </w:rPr>
              <w:t>9</w:t>
            </w:r>
          </w:p>
        </w:tc>
      </w:tr>
      <w:tr w:rsidR="001E36E2" w:rsidRPr="007A4479" w14:paraId="49234044" w14:textId="77777777">
        <w:trPr>
          <w:trHeight w:hRule="exact" w:val="745"/>
        </w:trPr>
        <w:tc>
          <w:tcPr>
            <w:tcW w:w="4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BA145B" w14:textId="77777777" w:rsidR="001E36E2" w:rsidRPr="007A4479" w:rsidRDefault="00000000">
            <w:pPr>
              <w:spacing w:before="35"/>
              <w:ind w:left="265"/>
              <w:rPr>
                <w:rFonts w:ascii="Arial" w:hAnsi="Arial" w:cs="Arial"/>
              </w:rPr>
            </w:pPr>
            <w:r w:rsidRPr="007A4479">
              <w:rPr>
                <w:rFonts w:ascii="Arial" w:hAnsi="Arial" w:cs="Arial"/>
                <w:spacing w:val="-2"/>
                <w:w w:val="101"/>
              </w:rPr>
              <w:t>T</w:t>
            </w:r>
            <w:r w:rsidRPr="007A4479">
              <w:rPr>
                <w:rFonts w:ascii="Arial" w:hAnsi="Arial" w:cs="Arial"/>
                <w:spacing w:val="-1"/>
                <w:w w:val="74"/>
              </w:rPr>
              <w:t>i</w:t>
            </w:r>
            <w:r w:rsidRPr="007A4479">
              <w:rPr>
                <w:rFonts w:ascii="Arial" w:hAnsi="Arial" w:cs="Arial"/>
                <w:spacing w:val="6"/>
                <w:w w:val="121"/>
              </w:rPr>
              <w:t>t</w:t>
            </w:r>
            <w:r w:rsidRPr="007A4479">
              <w:rPr>
                <w:rFonts w:ascii="Arial" w:hAnsi="Arial" w:cs="Arial"/>
                <w:spacing w:val="-1"/>
                <w:w w:val="74"/>
              </w:rPr>
              <w:t>l</w:t>
            </w:r>
            <w:r w:rsidRPr="007A4479">
              <w:rPr>
                <w:rFonts w:ascii="Arial" w:hAnsi="Arial" w:cs="Arial"/>
                <w:w w:val="124"/>
              </w:rPr>
              <w:t>e</w:t>
            </w:r>
            <w:r w:rsidRPr="007A4479">
              <w:rPr>
                <w:rFonts w:ascii="Arial" w:hAnsi="Arial" w:cs="Arial"/>
                <w:spacing w:val="-9"/>
              </w:rPr>
              <w:t xml:space="preserve"> </w:t>
            </w:r>
            <w:r w:rsidRPr="007A4479">
              <w:rPr>
                <w:rFonts w:ascii="Arial" w:hAnsi="Arial" w:cs="Arial"/>
                <w:spacing w:val="-5"/>
              </w:rPr>
              <w:t>o</w:t>
            </w:r>
            <w:r w:rsidRPr="007A4479">
              <w:rPr>
                <w:rFonts w:ascii="Arial" w:hAnsi="Arial" w:cs="Arial"/>
              </w:rPr>
              <w:t>f</w:t>
            </w:r>
            <w:r w:rsidRPr="007A4479">
              <w:rPr>
                <w:rFonts w:ascii="Arial" w:hAnsi="Arial" w:cs="Arial"/>
                <w:spacing w:val="15"/>
              </w:rPr>
              <w:t xml:space="preserve"> </w:t>
            </w:r>
            <w:r w:rsidRPr="007A4479">
              <w:rPr>
                <w:rFonts w:ascii="Arial" w:hAnsi="Arial" w:cs="Arial"/>
                <w:spacing w:val="-7"/>
              </w:rPr>
              <w:t>t</w:t>
            </w:r>
            <w:r w:rsidRPr="007A4479">
              <w:rPr>
                <w:rFonts w:ascii="Arial" w:hAnsi="Arial" w:cs="Arial"/>
                <w:spacing w:val="-1"/>
              </w:rPr>
              <w:t>h</w:t>
            </w:r>
            <w:r w:rsidRPr="007A4479">
              <w:rPr>
                <w:rFonts w:ascii="Arial" w:hAnsi="Arial" w:cs="Arial"/>
              </w:rPr>
              <w:t>e</w:t>
            </w:r>
            <w:r w:rsidRPr="007A4479">
              <w:rPr>
                <w:rFonts w:ascii="Arial" w:hAnsi="Arial" w:cs="Arial"/>
                <w:spacing w:val="51"/>
              </w:rPr>
              <w:t xml:space="preserve"> </w:t>
            </w:r>
            <w:r w:rsidRPr="007A4479">
              <w:rPr>
                <w:rFonts w:ascii="Arial" w:hAnsi="Arial" w:cs="Arial"/>
                <w:w w:val="103"/>
              </w:rPr>
              <w:t>M</w:t>
            </w:r>
            <w:r w:rsidRPr="007A4479">
              <w:rPr>
                <w:rFonts w:ascii="Arial" w:hAnsi="Arial" w:cs="Arial"/>
                <w:spacing w:val="-9"/>
                <w:w w:val="122"/>
              </w:rPr>
              <w:t>a</w:t>
            </w:r>
            <w:r w:rsidRPr="007A4479">
              <w:rPr>
                <w:rFonts w:ascii="Arial" w:hAnsi="Arial" w:cs="Arial"/>
                <w:spacing w:val="-2"/>
                <w:w w:val="113"/>
              </w:rPr>
              <w:t>n</w:t>
            </w:r>
            <w:r w:rsidRPr="007A4479">
              <w:rPr>
                <w:rFonts w:ascii="Arial" w:hAnsi="Arial" w:cs="Arial"/>
                <w:w w:val="112"/>
              </w:rPr>
              <w:t>u</w:t>
            </w:r>
            <w:r w:rsidRPr="007A4479">
              <w:rPr>
                <w:rFonts w:ascii="Arial" w:hAnsi="Arial" w:cs="Arial"/>
                <w:spacing w:val="-11"/>
                <w:w w:val="128"/>
              </w:rPr>
              <w:t>s</w:t>
            </w:r>
            <w:r w:rsidRPr="007A4479">
              <w:rPr>
                <w:rFonts w:ascii="Arial" w:hAnsi="Arial" w:cs="Arial"/>
                <w:spacing w:val="5"/>
                <w:w w:val="122"/>
              </w:rPr>
              <w:t>c</w:t>
            </w:r>
            <w:r w:rsidRPr="007A4479">
              <w:rPr>
                <w:rFonts w:ascii="Arial" w:hAnsi="Arial" w:cs="Arial"/>
                <w:spacing w:val="-2"/>
                <w:w w:val="109"/>
              </w:rPr>
              <w:t>r</w:t>
            </w:r>
            <w:r w:rsidRPr="007A4479">
              <w:rPr>
                <w:rFonts w:ascii="Arial" w:hAnsi="Arial" w:cs="Arial"/>
                <w:spacing w:val="-1"/>
                <w:w w:val="74"/>
              </w:rPr>
              <w:t>i</w:t>
            </w:r>
            <w:r w:rsidRPr="007A4479">
              <w:rPr>
                <w:rFonts w:ascii="Arial" w:hAnsi="Arial" w:cs="Arial"/>
                <w:spacing w:val="-7"/>
                <w:w w:val="117"/>
              </w:rPr>
              <w:t>p</w:t>
            </w:r>
            <w:r w:rsidRPr="007A4479">
              <w:rPr>
                <w:rFonts w:ascii="Arial" w:hAnsi="Arial" w:cs="Arial"/>
                <w:spacing w:val="-7"/>
                <w:w w:val="121"/>
              </w:rPr>
              <w:t>t</w:t>
            </w:r>
            <w:r w:rsidRPr="007A4479">
              <w:rPr>
                <w:rFonts w:ascii="Arial" w:hAnsi="Arial" w:cs="Arial"/>
                <w:w w:val="94"/>
              </w:rPr>
              <w:t>:</w:t>
            </w:r>
          </w:p>
        </w:tc>
        <w:tc>
          <w:tcPr>
            <w:tcW w:w="14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1386B3" w14:textId="66DD3C4F" w:rsidR="001E36E2" w:rsidRPr="007A4479" w:rsidRDefault="00000000" w:rsidP="009F6E36">
            <w:pPr>
              <w:spacing w:before="35"/>
              <w:ind w:left="145"/>
              <w:rPr>
                <w:rFonts w:ascii="Arial" w:hAnsi="Arial" w:cs="Arial"/>
              </w:rPr>
            </w:pPr>
            <w:r w:rsidRPr="007A4479">
              <w:rPr>
                <w:rFonts w:ascii="Arial" w:hAnsi="Arial" w:cs="Arial"/>
                <w:b/>
                <w:spacing w:val="-6"/>
                <w:w w:val="95"/>
              </w:rPr>
              <w:t>R</w:t>
            </w:r>
            <w:r w:rsidRPr="007A4479">
              <w:rPr>
                <w:rFonts w:ascii="Arial" w:hAnsi="Arial" w:cs="Arial"/>
                <w:b/>
                <w:spacing w:val="-3"/>
                <w:w w:val="129"/>
              </w:rPr>
              <w:t>e</w:t>
            </w:r>
            <w:r w:rsidRPr="007A4479">
              <w:rPr>
                <w:rFonts w:ascii="Arial" w:hAnsi="Arial" w:cs="Arial"/>
                <w:b/>
                <w:spacing w:val="-12"/>
                <w:w w:val="125"/>
              </w:rPr>
              <w:t>c</w:t>
            </w:r>
            <w:r w:rsidRPr="007A4479">
              <w:rPr>
                <w:rFonts w:ascii="Arial" w:hAnsi="Arial" w:cs="Arial"/>
                <w:b/>
                <w:spacing w:val="-3"/>
                <w:w w:val="129"/>
              </w:rPr>
              <w:t>e</w:t>
            </w:r>
            <w:r w:rsidRPr="007A4479">
              <w:rPr>
                <w:rFonts w:ascii="Arial" w:hAnsi="Arial" w:cs="Arial"/>
                <w:b/>
                <w:spacing w:val="2"/>
                <w:w w:val="109"/>
              </w:rPr>
              <w:t>n</w:t>
            </w:r>
            <w:r w:rsidRPr="007A4479">
              <w:rPr>
                <w:rFonts w:ascii="Arial" w:hAnsi="Arial" w:cs="Arial"/>
                <w:b/>
                <w:w w:val="117"/>
              </w:rPr>
              <w:t>t</w:t>
            </w:r>
            <w:r w:rsidRPr="007A4479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-6"/>
                <w:w w:val="115"/>
              </w:rPr>
              <w:t>A</w:t>
            </w:r>
            <w:r w:rsidRPr="007A4479">
              <w:rPr>
                <w:rFonts w:ascii="Arial" w:hAnsi="Arial" w:cs="Arial"/>
                <w:b/>
                <w:spacing w:val="-3"/>
                <w:w w:val="115"/>
              </w:rPr>
              <w:t>d</w:t>
            </w:r>
            <w:r w:rsidRPr="007A4479">
              <w:rPr>
                <w:rFonts w:ascii="Arial" w:hAnsi="Arial" w:cs="Arial"/>
                <w:b/>
                <w:spacing w:val="-11"/>
                <w:w w:val="115"/>
              </w:rPr>
              <w:t>v</w:t>
            </w:r>
            <w:r w:rsidRPr="007A4479">
              <w:rPr>
                <w:rFonts w:ascii="Arial" w:hAnsi="Arial" w:cs="Arial"/>
                <w:b/>
                <w:spacing w:val="-1"/>
                <w:w w:val="115"/>
              </w:rPr>
              <w:t>a</w:t>
            </w:r>
            <w:r w:rsidRPr="007A4479">
              <w:rPr>
                <w:rFonts w:ascii="Arial" w:hAnsi="Arial" w:cs="Arial"/>
                <w:b/>
                <w:spacing w:val="2"/>
                <w:w w:val="115"/>
              </w:rPr>
              <w:t>n</w:t>
            </w:r>
            <w:r w:rsidRPr="007A4479">
              <w:rPr>
                <w:rFonts w:ascii="Arial" w:hAnsi="Arial" w:cs="Arial"/>
                <w:b/>
                <w:spacing w:val="-14"/>
                <w:w w:val="115"/>
              </w:rPr>
              <w:t>c</w:t>
            </w:r>
            <w:r w:rsidRPr="007A4479">
              <w:rPr>
                <w:rFonts w:ascii="Arial" w:hAnsi="Arial" w:cs="Arial"/>
                <w:b/>
                <w:spacing w:val="-3"/>
                <w:w w:val="115"/>
              </w:rPr>
              <w:t>e</w:t>
            </w:r>
            <w:r w:rsidRPr="007A4479">
              <w:rPr>
                <w:rFonts w:ascii="Arial" w:hAnsi="Arial" w:cs="Arial"/>
                <w:b/>
                <w:w w:val="115"/>
              </w:rPr>
              <w:t>s</w:t>
            </w:r>
            <w:r w:rsidRPr="007A4479">
              <w:rPr>
                <w:rFonts w:ascii="Arial" w:hAnsi="Arial" w:cs="Arial"/>
                <w:b/>
                <w:spacing w:val="-10"/>
                <w:w w:val="115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-1"/>
              </w:rPr>
              <w:t>a</w:t>
            </w:r>
            <w:r w:rsidRPr="007A4479">
              <w:rPr>
                <w:rFonts w:ascii="Arial" w:hAnsi="Arial" w:cs="Arial"/>
                <w:b/>
                <w:spacing w:val="-12"/>
              </w:rPr>
              <w:t>n</w:t>
            </w:r>
            <w:r w:rsidRPr="007A4479">
              <w:rPr>
                <w:rFonts w:ascii="Arial" w:hAnsi="Arial" w:cs="Arial"/>
                <w:b/>
              </w:rPr>
              <w:t>d</w:t>
            </w:r>
            <w:r w:rsidRPr="007A4479">
              <w:rPr>
                <w:rFonts w:ascii="Arial" w:hAnsi="Arial" w:cs="Arial"/>
                <w:b/>
                <w:spacing w:val="44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-3"/>
                <w:w w:val="116"/>
              </w:rPr>
              <w:t>C</w:t>
            </w:r>
            <w:r w:rsidRPr="007A4479">
              <w:rPr>
                <w:rFonts w:ascii="Arial" w:hAnsi="Arial" w:cs="Arial"/>
                <w:b/>
                <w:spacing w:val="-1"/>
                <w:w w:val="116"/>
              </w:rPr>
              <w:t>a</w:t>
            </w:r>
            <w:r w:rsidRPr="007A4479">
              <w:rPr>
                <w:rFonts w:ascii="Arial" w:hAnsi="Arial" w:cs="Arial"/>
                <w:b/>
                <w:spacing w:val="-9"/>
                <w:w w:val="116"/>
              </w:rPr>
              <w:t>s</w:t>
            </w:r>
            <w:r w:rsidRPr="007A4479">
              <w:rPr>
                <w:rFonts w:ascii="Arial" w:hAnsi="Arial" w:cs="Arial"/>
                <w:b/>
                <w:w w:val="116"/>
              </w:rPr>
              <w:t>e</w:t>
            </w:r>
            <w:r w:rsidRPr="007A4479">
              <w:rPr>
                <w:rFonts w:ascii="Arial" w:hAnsi="Arial" w:cs="Arial"/>
                <w:b/>
                <w:spacing w:val="-19"/>
                <w:w w:val="116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6"/>
                <w:w w:val="115"/>
              </w:rPr>
              <w:t>S</w:t>
            </w:r>
            <w:r w:rsidRPr="007A4479">
              <w:rPr>
                <w:rFonts w:ascii="Arial" w:hAnsi="Arial" w:cs="Arial"/>
                <w:b/>
                <w:spacing w:val="-8"/>
                <w:w w:val="117"/>
              </w:rPr>
              <w:t>t</w:t>
            </w:r>
            <w:r w:rsidRPr="007A4479">
              <w:rPr>
                <w:rFonts w:ascii="Arial" w:hAnsi="Arial" w:cs="Arial"/>
                <w:b/>
                <w:spacing w:val="2"/>
                <w:w w:val="108"/>
              </w:rPr>
              <w:t>u</w:t>
            </w:r>
            <w:r w:rsidRPr="007A4479">
              <w:rPr>
                <w:rFonts w:ascii="Arial" w:hAnsi="Arial" w:cs="Arial"/>
                <w:b/>
                <w:spacing w:val="-3"/>
                <w:w w:val="112"/>
              </w:rPr>
              <w:t>d</w:t>
            </w:r>
            <w:r w:rsidRPr="007A4479">
              <w:rPr>
                <w:rFonts w:ascii="Arial" w:hAnsi="Arial" w:cs="Arial"/>
                <w:b/>
                <w:spacing w:val="-3"/>
                <w:w w:val="97"/>
              </w:rPr>
              <w:t>i</w:t>
            </w:r>
            <w:r w:rsidRPr="007A4479">
              <w:rPr>
                <w:rFonts w:ascii="Arial" w:hAnsi="Arial" w:cs="Arial"/>
                <w:b/>
                <w:spacing w:val="-3"/>
                <w:w w:val="129"/>
              </w:rPr>
              <w:t>e</w:t>
            </w:r>
            <w:r w:rsidRPr="007A4479">
              <w:rPr>
                <w:rFonts w:ascii="Arial" w:hAnsi="Arial" w:cs="Arial"/>
                <w:b/>
                <w:w w:val="139"/>
              </w:rPr>
              <w:t>s</w:t>
            </w:r>
            <w:r w:rsidRPr="007A4479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-3"/>
              </w:rPr>
              <w:t>i</w:t>
            </w:r>
            <w:r w:rsidRPr="007A4479">
              <w:rPr>
                <w:rFonts w:ascii="Arial" w:hAnsi="Arial" w:cs="Arial"/>
                <w:b/>
              </w:rPr>
              <w:t>n</w:t>
            </w:r>
            <w:r w:rsidRPr="007A4479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-13"/>
              </w:rPr>
              <w:t>L</w:t>
            </w:r>
            <w:r w:rsidRPr="007A4479">
              <w:rPr>
                <w:rFonts w:ascii="Arial" w:hAnsi="Arial" w:cs="Arial"/>
                <w:b/>
                <w:spacing w:val="-3"/>
              </w:rPr>
              <w:t>C</w:t>
            </w:r>
            <w:r w:rsidRPr="007A4479">
              <w:rPr>
                <w:rFonts w:ascii="Arial" w:hAnsi="Arial" w:cs="Arial"/>
                <w:b/>
              </w:rPr>
              <w:t xml:space="preserve">– </w:t>
            </w:r>
            <w:r w:rsidRPr="007A4479">
              <w:rPr>
                <w:rFonts w:ascii="Arial" w:hAnsi="Arial" w:cs="Arial"/>
                <w:b/>
                <w:spacing w:val="-13"/>
              </w:rPr>
              <w:t>M</w:t>
            </w:r>
            <w:r w:rsidRPr="007A4479">
              <w:rPr>
                <w:rFonts w:ascii="Arial" w:hAnsi="Arial" w:cs="Arial"/>
                <w:b/>
              </w:rPr>
              <w:t>S</w:t>
            </w:r>
            <w:r w:rsidRPr="007A4479">
              <w:rPr>
                <w:rFonts w:ascii="Arial" w:hAnsi="Arial" w:cs="Arial"/>
                <w:b/>
                <w:spacing w:val="21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-1"/>
              </w:rPr>
              <w:t>a</w:t>
            </w:r>
            <w:r w:rsidRPr="007A4479">
              <w:rPr>
                <w:rFonts w:ascii="Arial" w:hAnsi="Arial" w:cs="Arial"/>
                <w:b/>
                <w:spacing w:val="2"/>
              </w:rPr>
              <w:t>n</w:t>
            </w:r>
            <w:r w:rsidRPr="007A4479">
              <w:rPr>
                <w:rFonts w:ascii="Arial" w:hAnsi="Arial" w:cs="Arial"/>
                <w:b/>
              </w:rPr>
              <w:t>d</w:t>
            </w:r>
            <w:r w:rsidRPr="007A4479">
              <w:rPr>
                <w:rFonts w:ascii="Arial" w:hAnsi="Arial" w:cs="Arial"/>
                <w:b/>
                <w:spacing w:val="31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1"/>
              </w:rPr>
              <w:t>L</w:t>
            </w:r>
            <w:r w:rsidRPr="007A4479">
              <w:rPr>
                <w:rFonts w:ascii="Arial" w:hAnsi="Arial" w:cs="Arial"/>
                <w:b/>
                <w:spacing w:val="-3"/>
              </w:rPr>
              <w:t>C</w:t>
            </w:r>
            <w:r w:rsidRPr="007A4479">
              <w:rPr>
                <w:rFonts w:ascii="Arial" w:hAnsi="Arial" w:cs="Arial"/>
                <w:b/>
              </w:rPr>
              <w:t xml:space="preserve">– </w:t>
            </w:r>
            <w:r w:rsidRPr="007A4479">
              <w:rPr>
                <w:rFonts w:ascii="Arial" w:hAnsi="Arial" w:cs="Arial"/>
                <w:b/>
                <w:spacing w:val="-13"/>
                <w:w w:val="102"/>
              </w:rPr>
              <w:t>M</w:t>
            </w:r>
            <w:r w:rsidRPr="007A4479">
              <w:rPr>
                <w:rFonts w:ascii="Arial" w:hAnsi="Arial" w:cs="Arial"/>
                <w:b/>
                <w:spacing w:val="6"/>
                <w:w w:val="115"/>
              </w:rPr>
              <w:t>S</w:t>
            </w:r>
            <w:r w:rsidRPr="007A4479">
              <w:rPr>
                <w:rFonts w:ascii="Arial" w:hAnsi="Arial" w:cs="Arial"/>
                <w:b/>
                <w:spacing w:val="-7"/>
                <w:w w:val="157"/>
              </w:rPr>
              <w:t>/</w:t>
            </w:r>
            <w:r w:rsidRPr="007A4479">
              <w:rPr>
                <w:rFonts w:ascii="Arial" w:hAnsi="Arial" w:cs="Arial"/>
                <w:b/>
                <w:w w:val="102"/>
              </w:rPr>
              <w:t>M</w:t>
            </w:r>
            <w:r w:rsidRPr="007A4479">
              <w:rPr>
                <w:rFonts w:ascii="Arial" w:hAnsi="Arial" w:cs="Arial"/>
                <w:b/>
                <w:w w:val="115"/>
              </w:rPr>
              <w:t>S</w:t>
            </w:r>
            <w:r w:rsidRPr="007A4479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-6"/>
                <w:w w:val="112"/>
              </w:rPr>
              <w:t>A</w:t>
            </w:r>
            <w:r w:rsidRPr="007A4479">
              <w:rPr>
                <w:rFonts w:ascii="Arial" w:hAnsi="Arial" w:cs="Arial"/>
                <w:b/>
                <w:spacing w:val="-3"/>
                <w:w w:val="112"/>
              </w:rPr>
              <w:t>ppli</w:t>
            </w:r>
            <w:r w:rsidRPr="007A4479">
              <w:rPr>
                <w:rFonts w:ascii="Arial" w:hAnsi="Arial" w:cs="Arial"/>
                <w:b/>
                <w:spacing w:val="1"/>
                <w:w w:val="112"/>
              </w:rPr>
              <w:t>c</w:t>
            </w:r>
            <w:r w:rsidRPr="007A4479">
              <w:rPr>
                <w:rFonts w:ascii="Arial" w:hAnsi="Arial" w:cs="Arial"/>
                <w:b/>
                <w:spacing w:val="-1"/>
                <w:w w:val="112"/>
              </w:rPr>
              <w:t>a</w:t>
            </w:r>
            <w:r w:rsidRPr="007A4479">
              <w:rPr>
                <w:rFonts w:ascii="Arial" w:hAnsi="Arial" w:cs="Arial"/>
                <w:b/>
                <w:spacing w:val="-9"/>
                <w:w w:val="112"/>
              </w:rPr>
              <w:t>t</w:t>
            </w:r>
            <w:r w:rsidRPr="007A4479">
              <w:rPr>
                <w:rFonts w:ascii="Arial" w:hAnsi="Arial" w:cs="Arial"/>
                <w:b/>
                <w:spacing w:val="11"/>
                <w:w w:val="112"/>
              </w:rPr>
              <w:t>i</w:t>
            </w:r>
            <w:r w:rsidRPr="007A4479">
              <w:rPr>
                <w:rFonts w:ascii="Arial" w:hAnsi="Arial" w:cs="Arial"/>
                <w:b/>
                <w:spacing w:val="-9"/>
                <w:w w:val="112"/>
              </w:rPr>
              <w:t>o</w:t>
            </w:r>
            <w:r w:rsidRPr="007A4479">
              <w:rPr>
                <w:rFonts w:ascii="Arial" w:hAnsi="Arial" w:cs="Arial"/>
                <w:b/>
                <w:spacing w:val="-13"/>
                <w:w w:val="112"/>
              </w:rPr>
              <w:t>n</w:t>
            </w:r>
            <w:r w:rsidRPr="007A4479">
              <w:rPr>
                <w:rFonts w:ascii="Arial" w:hAnsi="Arial" w:cs="Arial"/>
                <w:b/>
                <w:w w:val="112"/>
              </w:rPr>
              <w:t>s</w:t>
            </w:r>
            <w:r w:rsidRPr="007A4479">
              <w:rPr>
                <w:rFonts w:ascii="Arial" w:hAnsi="Arial" w:cs="Arial"/>
                <w:b/>
                <w:spacing w:val="-13"/>
                <w:w w:val="112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-3"/>
              </w:rPr>
              <w:t>i</w:t>
            </w:r>
            <w:r w:rsidRPr="007A4479">
              <w:rPr>
                <w:rFonts w:ascii="Arial" w:hAnsi="Arial" w:cs="Arial"/>
                <w:b/>
              </w:rPr>
              <w:t>n</w:t>
            </w:r>
            <w:r w:rsidRPr="007A4479">
              <w:rPr>
                <w:rFonts w:ascii="Arial" w:hAnsi="Arial" w:cs="Arial"/>
                <w:b/>
                <w:spacing w:val="14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-16"/>
                <w:w w:val="112"/>
              </w:rPr>
              <w:t>P</w:t>
            </w:r>
            <w:r w:rsidRPr="007A4479">
              <w:rPr>
                <w:rFonts w:ascii="Arial" w:hAnsi="Arial" w:cs="Arial"/>
                <w:b/>
                <w:spacing w:val="1"/>
                <w:w w:val="112"/>
              </w:rPr>
              <w:t>h</w:t>
            </w:r>
            <w:r w:rsidRPr="007A4479">
              <w:rPr>
                <w:rFonts w:ascii="Arial" w:hAnsi="Arial" w:cs="Arial"/>
                <w:b/>
                <w:spacing w:val="-1"/>
                <w:w w:val="112"/>
              </w:rPr>
              <w:t>a</w:t>
            </w:r>
            <w:r w:rsidRPr="007A4479">
              <w:rPr>
                <w:rFonts w:ascii="Arial" w:hAnsi="Arial" w:cs="Arial"/>
                <w:b/>
                <w:spacing w:val="-10"/>
                <w:w w:val="112"/>
              </w:rPr>
              <w:t>r</w:t>
            </w:r>
            <w:r w:rsidRPr="007A4479">
              <w:rPr>
                <w:rFonts w:ascii="Arial" w:hAnsi="Arial" w:cs="Arial"/>
                <w:b/>
                <w:spacing w:val="-1"/>
                <w:w w:val="112"/>
              </w:rPr>
              <w:t>ma</w:t>
            </w:r>
            <w:r w:rsidRPr="007A4479">
              <w:rPr>
                <w:rFonts w:ascii="Arial" w:hAnsi="Arial" w:cs="Arial"/>
                <w:b/>
                <w:spacing w:val="1"/>
                <w:w w:val="112"/>
              </w:rPr>
              <w:t>c</w:t>
            </w:r>
            <w:r w:rsidRPr="007A4479">
              <w:rPr>
                <w:rFonts w:ascii="Arial" w:hAnsi="Arial" w:cs="Arial"/>
                <w:b/>
                <w:spacing w:val="-3"/>
                <w:w w:val="112"/>
              </w:rPr>
              <w:t>e</w:t>
            </w:r>
            <w:r w:rsidRPr="007A4479">
              <w:rPr>
                <w:rFonts w:ascii="Arial" w:hAnsi="Arial" w:cs="Arial"/>
                <w:b/>
                <w:spacing w:val="-12"/>
                <w:w w:val="112"/>
              </w:rPr>
              <w:t>u</w:t>
            </w:r>
            <w:r w:rsidRPr="007A4479">
              <w:rPr>
                <w:rFonts w:ascii="Arial" w:hAnsi="Arial" w:cs="Arial"/>
                <w:b/>
                <w:spacing w:val="6"/>
                <w:w w:val="112"/>
              </w:rPr>
              <w:t>t</w:t>
            </w:r>
            <w:r w:rsidRPr="007A4479">
              <w:rPr>
                <w:rFonts w:ascii="Arial" w:hAnsi="Arial" w:cs="Arial"/>
                <w:b/>
                <w:spacing w:val="-3"/>
                <w:w w:val="112"/>
              </w:rPr>
              <w:t>i</w:t>
            </w:r>
            <w:r w:rsidRPr="007A4479">
              <w:rPr>
                <w:rFonts w:ascii="Arial" w:hAnsi="Arial" w:cs="Arial"/>
                <w:b/>
                <w:spacing w:val="1"/>
                <w:w w:val="112"/>
              </w:rPr>
              <w:t>c</w:t>
            </w:r>
            <w:r w:rsidRPr="007A4479">
              <w:rPr>
                <w:rFonts w:ascii="Arial" w:hAnsi="Arial" w:cs="Arial"/>
                <w:b/>
                <w:spacing w:val="-1"/>
                <w:w w:val="112"/>
              </w:rPr>
              <w:t>a</w:t>
            </w:r>
            <w:r w:rsidRPr="007A4479">
              <w:rPr>
                <w:rFonts w:ascii="Arial" w:hAnsi="Arial" w:cs="Arial"/>
                <w:b/>
                <w:spacing w:val="-3"/>
                <w:w w:val="112"/>
              </w:rPr>
              <w:t>l</w:t>
            </w:r>
            <w:r w:rsidRPr="007A4479">
              <w:rPr>
                <w:rFonts w:ascii="Arial" w:hAnsi="Arial" w:cs="Arial"/>
                <w:b/>
                <w:w w:val="112"/>
              </w:rPr>
              <w:t>,</w:t>
            </w:r>
            <w:r w:rsidRPr="007A4479">
              <w:rPr>
                <w:rFonts w:ascii="Arial" w:hAnsi="Arial" w:cs="Arial"/>
                <w:b/>
                <w:spacing w:val="-9"/>
                <w:w w:val="112"/>
              </w:rPr>
              <w:t xml:space="preserve"> </w:t>
            </w:r>
            <w:r w:rsidRPr="007A4479">
              <w:rPr>
                <w:rFonts w:ascii="Arial" w:hAnsi="Arial" w:cs="Arial"/>
                <w:b/>
              </w:rPr>
              <w:t>F</w:t>
            </w:r>
            <w:r w:rsidRPr="007A4479">
              <w:rPr>
                <w:rFonts w:ascii="Arial" w:hAnsi="Arial" w:cs="Arial"/>
                <w:b/>
                <w:spacing w:val="-8"/>
              </w:rPr>
              <w:t>oo</w:t>
            </w:r>
            <w:r w:rsidRPr="007A4479">
              <w:rPr>
                <w:rFonts w:ascii="Arial" w:hAnsi="Arial" w:cs="Arial"/>
                <w:b/>
                <w:spacing w:val="-3"/>
              </w:rPr>
              <w:t>d</w:t>
            </w:r>
            <w:r w:rsidRPr="007A4479">
              <w:rPr>
                <w:rFonts w:ascii="Arial" w:hAnsi="Arial" w:cs="Arial"/>
                <w:b/>
              </w:rPr>
              <w:t xml:space="preserve">, </w:t>
            </w:r>
            <w:r w:rsidRPr="007A4479">
              <w:rPr>
                <w:rFonts w:ascii="Arial" w:hAnsi="Arial" w:cs="Arial"/>
                <w:b/>
                <w:spacing w:val="-1"/>
                <w:w w:val="112"/>
              </w:rPr>
              <w:t>a</w:t>
            </w:r>
            <w:r w:rsidRPr="007A4479">
              <w:rPr>
                <w:rFonts w:ascii="Arial" w:hAnsi="Arial" w:cs="Arial"/>
                <w:b/>
                <w:spacing w:val="2"/>
                <w:w w:val="109"/>
              </w:rPr>
              <w:t>n</w:t>
            </w:r>
            <w:r w:rsidRPr="007A4479">
              <w:rPr>
                <w:rFonts w:ascii="Arial" w:hAnsi="Arial" w:cs="Arial"/>
                <w:b/>
                <w:w w:val="112"/>
              </w:rPr>
              <w:t>d</w:t>
            </w:r>
            <w:r w:rsidR="009F6E36" w:rsidRPr="007A4479">
              <w:rPr>
                <w:rFonts w:ascii="Arial" w:hAnsi="Arial" w:cs="Arial"/>
                <w:b/>
                <w:w w:val="112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-16"/>
                <w:w w:val="110"/>
              </w:rPr>
              <w:t>B</w:t>
            </w:r>
            <w:r w:rsidRPr="007A4479">
              <w:rPr>
                <w:rFonts w:ascii="Arial" w:hAnsi="Arial" w:cs="Arial"/>
                <w:b/>
                <w:spacing w:val="11"/>
                <w:w w:val="110"/>
              </w:rPr>
              <w:t>i</w:t>
            </w:r>
            <w:r w:rsidRPr="007A4479">
              <w:rPr>
                <w:rFonts w:ascii="Arial" w:hAnsi="Arial" w:cs="Arial"/>
                <w:b/>
                <w:spacing w:val="-9"/>
                <w:w w:val="110"/>
              </w:rPr>
              <w:t>o</w:t>
            </w:r>
            <w:r w:rsidRPr="007A4479">
              <w:rPr>
                <w:rFonts w:ascii="Arial" w:hAnsi="Arial" w:cs="Arial"/>
                <w:b/>
                <w:spacing w:val="-3"/>
                <w:w w:val="110"/>
              </w:rPr>
              <w:t>l</w:t>
            </w:r>
            <w:r w:rsidRPr="007A4479">
              <w:rPr>
                <w:rFonts w:ascii="Arial" w:hAnsi="Arial" w:cs="Arial"/>
                <w:b/>
                <w:spacing w:val="-9"/>
                <w:w w:val="110"/>
              </w:rPr>
              <w:t>o</w:t>
            </w:r>
            <w:r w:rsidRPr="007A4479">
              <w:rPr>
                <w:rFonts w:ascii="Arial" w:hAnsi="Arial" w:cs="Arial"/>
                <w:b/>
                <w:spacing w:val="-1"/>
                <w:w w:val="110"/>
              </w:rPr>
              <w:t>g</w:t>
            </w:r>
            <w:r w:rsidRPr="007A4479">
              <w:rPr>
                <w:rFonts w:ascii="Arial" w:hAnsi="Arial" w:cs="Arial"/>
                <w:b/>
                <w:spacing w:val="-3"/>
                <w:w w:val="110"/>
              </w:rPr>
              <w:t>i</w:t>
            </w:r>
            <w:r w:rsidRPr="007A4479">
              <w:rPr>
                <w:rFonts w:ascii="Arial" w:hAnsi="Arial" w:cs="Arial"/>
                <w:b/>
                <w:spacing w:val="1"/>
                <w:w w:val="110"/>
              </w:rPr>
              <w:t>c</w:t>
            </w:r>
            <w:r w:rsidRPr="007A4479">
              <w:rPr>
                <w:rFonts w:ascii="Arial" w:hAnsi="Arial" w:cs="Arial"/>
                <w:b/>
                <w:spacing w:val="-1"/>
                <w:w w:val="110"/>
              </w:rPr>
              <w:t>a</w:t>
            </w:r>
            <w:r w:rsidRPr="007A4479">
              <w:rPr>
                <w:rFonts w:ascii="Arial" w:hAnsi="Arial" w:cs="Arial"/>
                <w:b/>
                <w:w w:val="110"/>
              </w:rPr>
              <w:t>l</w:t>
            </w:r>
            <w:r w:rsidRPr="007A4479">
              <w:rPr>
                <w:rFonts w:ascii="Arial" w:hAnsi="Arial" w:cs="Arial"/>
                <w:b/>
                <w:spacing w:val="-3"/>
                <w:w w:val="110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-8"/>
                <w:w w:val="115"/>
              </w:rPr>
              <w:t>S</w:t>
            </w:r>
            <w:r w:rsidRPr="007A4479">
              <w:rPr>
                <w:rFonts w:ascii="Arial" w:hAnsi="Arial" w:cs="Arial"/>
                <w:b/>
                <w:spacing w:val="1"/>
                <w:w w:val="125"/>
              </w:rPr>
              <w:t>c</w:t>
            </w:r>
            <w:r w:rsidRPr="007A4479">
              <w:rPr>
                <w:rFonts w:ascii="Arial" w:hAnsi="Arial" w:cs="Arial"/>
                <w:b/>
                <w:spacing w:val="-3"/>
                <w:w w:val="97"/>
              </w:rPr>
              <w:t>i</w:t>
            </w:r>
            <w:r w:rsidRPr="007A4479">
              <w:rPr>
                <w:rFonts w:ascii="Arial" w:hAnsi="Arial" w:cs="Arial"/>
                <w:b/>
                <w:spacing w:val="-3"/>
                <w:w w:val="129"/>
              </w:rPr>
              <w:t>e</w:t>
            </w:r>
            <w:r w:rsidRPr="007A4479">
              <w:rPr>
                <w:rFonts w:ascii="Arial" w:hAnsi="Arial" w:cs="Arial"/>
                <w:b/>
                <w:spacing w:val="-12"/>
                <w:w w:val="109"/>
              </w:rPr>
              <w:t>n</w:t>
            </w:r>
            <w:r w:rsidRPr="007A4479">
              <w:rPr>
                <w:rFonts w:ascii="Arial" w:hAnsi="Arial" w:cs="Arial"/>
                <w:b/>
                <w:spacing w:val="1"/>
                <w:w w:val="125"/>
              </w:rPr>
              <w:t>c</w:t>
            </w:r>
            <w:r w:rsidRPr="007A4479">
              <w:rPr>
                <w:rFonts w:ascii="Arial" w:hAnsi="Arial" w:cs="Arial"/>
                <w:b/>
                <w:spacing w:val="-3"/>
                <w:w w:val="129"/>
              </w:rPr>
              <w:t>e</w:t>
            </w:r>
            <w:r w:rsidRPr="007A4479">
              <w:rPr>
                <w:rFonts w:ascii="Arial" w:hAnsi="Arial" w:cs="Arial"/>
                <w:b/>
                <w:w w:val="139"/>
              </w:rPr>
              <w:t>s</w:t>
            </w:r>
          </w:p>
        </w:tc>
      </w:tr>
      <w:tr w:rsidR="001E36E2" w:rsidRPr="007A4479" w14:paraId="1D0239F5" w14:textId="77777777">
        <w:trPr>
          <w:trHeight w:hRule="exact" w:val="372"/>
        </w:trPr>
        <w:tc>
          <w:tcPr>
            <w:tcW w:w="4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65563B" w14:textId="77777777" w:rsidR="001E36E2" w:rsidRPr="007A4479" w:rsidRDefault="00000000">
            <w:pPr>
              <w:spacing w:before="35"/>
              <w:ind w:left="265"/>
              <w:rPr>
                <w:rFonts w:ascii="Arial" w:hAnsi="Arial" w:cs="Arial"/>
              </w:rPr>
            </w:pPr>
            <w:r w:rsidRPr="007A4479">
              <w:rPr>
                <w:rFonts w:ascii="Arial" w:hAnsi="Arial" w:cs="Arial"/>
                <w:spacing w:val="-2"/>
              </w:rPr>
              <w:t>T</w:t>
            </w:r>
            <w:r w:rsidRPr="007A4479">
              <w:rPr>
                <w:rFonts w:ascii="Arial" w:hAnsi="Arial" w:cs="Arial"/>
                <w:spacing w:val="-5"/>
              </w:rPr>
              <w:t>y</w:t>
            </w:r>
            <w:r w:rsidRPr="007A4479">
              <w:rPr>
                <w:rFonts w:ascii="Arial" w:hAnsi="Arial" w:cs="Arial"/>
                <w:spacing w:val="-7"/>
              </w:rPr>
              <w:t>p</w:t>
            </w:r>
            <w:r w:rsidRPr="007A4479">
              <w:rPr>
                <w:rFonts w:ascii="Arial" w:hAnsi="Arial" w:cs="Arial"/>
              </w:rPr>
              <w:t>e</w:t>
            </w:r>
            <w:r w:rsidRPr="007A4479">
              <w:rPr>
                <w:rFonts w:ascii="Arial" w:hAnsi="Arial" w:cs="Arial"/>
                <w:spacing w:val="63"/>
              </w:rPr>
              <w:t xml:space="preserve"> </w:t>
            </w:r>
            <w:r w:rsidRPr="007A4479">
              <w:rPr>
                <w:rFonts w:ascii="Arial" w:hAnsi="Arial" w:cs="Arial"/>
                <w:spacing w:val="-5"/>
              </w:rPr>
              <w:t>o</w:t>
            </w:r>
            <w:r w:rsidRPr="007A4479">
              <w:rPr>
                <w:rFonts w:ascii="Arial" w:hAnsi="Arial" w:cs="Arial"/>
              </w:rPr>
              <w:t>f</w:t>
            </w:r>
            <w:r w:rsidRPr="007A4479">
              <w:rPr>
                <w:rFonts w:ascii="Arial" w:hAnsi="Arial" w:cs="Arial"/>
                <w:spacing w:val="15"/>
              </w:rPr>
              <w:t xml:space="preserve"> </w:t>
            </w:r>
            <w:r w:rsidRPr="007A4479">
              <w:rPr>
                <w:rFonts w:ascii="Arial" w:hAnsi="Arial" w:cs="Arial"/>
                <w:spacing w:val="-7"/>
              </w:rPr>
              <w:t>t</w:t>
            </w:r>
            <w:r w:rsidRPr="007A4479">
              <w:rPr>
                <w:rFonts w:ascii="Arial" w:hAnsi="Arial" w:cs="Arial"/>
                <w:spacing w:val="-1"/>
              </w:rPr>
              <w:t>h</w:t>
            </w:r>
            <w:r w:rsidRPr="007A4479">
              <w:rPr>
                <w:rFonts w:ascii="Arial" w:hAnsi="Arial" w:cs="Arial"/>
              </w:rPr>
              <w:t>e</w:t>
            </w:r>
            <w:r w:rsidRPr="007A4479">
              <w:rPr>
                <w:rFonts w:ascii="Arial" w:hAnsi="Arial" w:cs="Arial"/>
                <w:spacing w:val="51"/>
              </w:rPr>
              <w:t xml:space="preserve"> </w:t>
            </w:r>
            <w:r w:rsidRPr="007A4479">
              <w:rPr>
                <w:rFonts w:ascii="Arial" w:hAnsi="Arial" w:cs="Arial"/>
                <w:spacing w:val="5"/>
                <w:w w:val="96"/>
              </w:rPr>
              <w:t>A</w:t>
            </w:r>
            <w:r w:rsidRPr="007A4479">
              <w:rPr>
                <w:rFonts w:ascii="Arial" w:hAnsi="Arial" w:cs="Arial"/>
                <w:spacing w:val="-15"/>
                <w:w w:val="109"/>
              </w:rPr>
              <w:t>r</w:t>
            </w:r>
            <w:r w:rsidRPr="007A4479">
              <w:rPr>
                <w:rFonts w:ascii="Arial" w:hAnsi="Arial" w:cs="Arial"/>
                <w:spacing w:val="6"/>
                <w:w w:val="121"/>
              </w:rPr>
              <w:t>t</w:t>
            </w:r>
            <w:r w:rsidRPr="007A4479">
              <w:rPr>
                <w:rFonts w:ascii="Arial" w:hAnsi="Arial" w:cs="Arial"/>
                <w:spacing w:val="-1"/>
                <w:w w:val="74"/>
              </w:rPr>
              <w:t>i</w:t>
            </w:r>
            <w:r w:rsidRPr="007A4479">
              <w:rPr>
                <w:rFonts w:ascii="Arial" w:hAnsi="Arial" w:cs="Arial"/>
                <w:spacing w:val="-8"/>
                <w:w w:val="122"/>
              </w:rPr>
              <w:t>c</w:t>
            </w:r>
            <w:r w:rsidRPr="007A4479">
              <w:rPr>
                <w:rFonts w:ascii="Arial" w:hAnsi="Arial" w:cs="Arial"/>
                <w:spacing w:val="-1"/>
                <w:w w:val="74"/>
              </w:rPr>
              <w:t>l</w:t>
            </w:r>
            <w:r w:rsidRPr="007A4479">
              <w:rPr>
                <w:rFonts w:ascii="Arial" w:hAnsi="Arial" w:cs="Arial"/>
                <w:w w:val="124"/>
              </w:rPr>
              <w:t>e</w:t>
            </w:r>
          </w:p>
        </w:tc>
        <w:tc>
          <w:tcPr>
            <w:tcW w:w="14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A9F3FF" w14:textId="77777777" w:rsidR="001E36E2" w:rsidRPr="007A4479" w:rsidRDefault="00000000">
            <w:pPr>
              <w:spacing w:before="35"/>
              <w:ind w:left="145"/>
              <w:rPr>
                <w:rFonts w:ascii="Arial" w:hAnsi="Arial" w:cs="Arial"/>
              </w:rPr>
            </w:pPr>
            <w:r w:rsidRPr="007A4479">
              <w:rPr>
                <w:rFonts w:ascii="Arial" w:hAnsi="Arial" w:cs="Arial"/>
                <w:b/>
                <w:spacing w:val="-6"/>
                <w:w w:val="95"/>
              </w:rPr>
              <w:t>R</w:t>
            </w:r>
            <w:r w:rsidRPr="007A4479">
              <w:rPr>
                <w:rFonts w:ascii="Arial" w:hAnsi="Arial" w:cs="Arial"/>
                <w:b/>
                <w:spacing w:val="-3"/>
                <w:w w:val="129"/>
              </w:rPr>
              <w:t>e</w:t>
            </w:r>
            <w:r w:rsidRPr="007A4479">
              <w:rPr>
                <w:rFonts w:ascii="Arial" w:hAnsi="Arial" w:cs="Arial"/>
                <w:b/>
                <w:spacing w:val="-8"/>
                <w:w w:val="139"/>
              </w:rPr>
              <w:t>s</w:t>
            </w:r>
            <w:r w:rsidRPr="007A4479">
              <w:rPr>
                <w:rFonts w:ascii="Arial" w:hAnsi="Arial" w:cs="Arial"/>
                <w:b/>
                <w:spacing w:val="-3"/>
                <w:w w:val="129"/>
              </w:rPr>
              <w:t>e</w:t>
            </w:r>
            <w:r w:rsidRPr="007A4479">
              <w:rPr>
                <w:rFonts w:ascii="Arial" w:hAnsi="Arial" w:cs="Arial"/>
                <w:b/>
                <w:spacing w:val="-1"/>
                <w:w w:val="112"/>
              </w:rPr>
              <w:t>a</w:t>
            </w:r>
            <w:r w:rsidRPr="007A4479">
              <w:rPr>
                <w:rFonts w:ascii="Arial" w:hAnsi="Arial" w:cs="Arial"/>
                <w:b/>
                <w:spacing w:val="-9"/>
                <w:w w:val="99"/>
              </w:rPr>
              <w:t>r</w:t>
            </w:r>
            <w:r w:rsidRPr="007A4479">
              <w:rPr>
                <w:rFonts w:ascii="Arial" w:hAnsi="Arial" w:cs="Arial"/>
                <w:b/>
                <w:spacing w:val="1"/>
                <w:w w:val="125"/>
              </w:rPr>
              <w:t>c</w:t>
            </w:r>
            <w:r w:rsidRPr="007A4479">
              <w:rPr>
                <w:rFonts w:ascii="Arial" w:hAnsi="Arial" w:cs="Arial"/>
                <w:b/>
                <w:w w:val="109"/>
              </w:rPr>
              <w:t>h</w:t>
            </w:r>
            <w:r w:rsidRPr="007A4479">
              <w:rPr>
                <w:rFonts w:ascii="Arial" w:hAnsi="Arial" w:cs="Arial"/>
                <w:b/>
                <w:spacing w:val="-11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-5"/>
                <w:w w:val="101"/>
              </w:rPr>
              <w:t>A</w:t>
            </w:r>
            <w:r w:rsidRPr="007A4479">
              <w:rPr>
                <w:rFonts w:ascii="Arial" w:hAnsi="Arial" w:cs="Arial"/>
                <w:b/>
                <w:spacing w:val="-9"/>
                <w:w w:val="99"/>
              </w:rPr>
              <w:t>r</w:t>
            </w:r>
            <w:r w:rsidRPr="007A4479">
              <w:rPr>
                <w:rFonts w:ascii="Arial" w:hAnsi="Arial" w:cs="Arial"/>
                <w:b/>
                <w:spacing w:val="5"/>
                <w:w w:val="117"/>
              </w:rPr>
              <w:t>t</w:t>
            </w:r>
            <w:r w:rsidRPr="007A4479">
              <w:rPr>
                <w:rFonts w:ascii="Arial" w:hAnsi="Arial" w:cs="Arial"/>
                <w:b/>
                <w:spacing w:val="-3"/>
                <w:w w:val="97"/>
              </w:rPr>
              <w:t>i</w:t>
            </w:r>
            <w:r w:rsidRPr="007A4479">
              <w:rPr>
                <w:rFonts w:ascii="Arial" w:hAnsi="Arial" w:cs="Arial"/>
                <w:b/>
                <w:spacing w:val="1"/>
                <w:w w:val="125"/>
              </w:rPr>
              <w:t>c</w:t>
            </w:r>
            <w:r w:rsidRPr="007A4479">
              <w:rPr>
                <w:rFonts w:ascii="Arial" w:hAnsi="Arial" w:cs="Arial"/>
                <w:b/>
                <w:spacing w:val="-3"/>
                <w:w w:val="96"/>
              </w:rPr>
              <w:t>l</w:t>
            </w:r>
            <w:r w:rsidRPr="007A4479">
              <w:rPr>
                <w:rFonts w:ascii="Arial" w:hAnsi="Arial" w:cs="Arial"/>
                <w:b/>
                <w:w w:val="129"/>
              </w:rPr>
              <w:t>e</w:t>
            </w:r>
          </w:p>
        </w:tc>
      </w:tr>
    </w:tbl>
    <w:p w14:paraId="797627F2" w14:textId="77777777" w:rsidR="001E36E2" w:rsidRPr="007A4479" w:rsidRDefault="001E36E2">
      <w:pPr>
        <w:spacing w:line="200" w:lineRule="exact"/>
        <w:rPr>
          <w:rFonts w:ascii="Arial" w:hAnsi="Arial" w:cs="Arial"/>
        </w:rPr>
      </w:pPr>
    </w:p>
    <w:p w14:paraId="44E754BE" w14:textId="77777777" w:rsidR="001E36E2" w:rsidRPr="007A4479" w:rsidRDefault="001E36E2">
      <w:pPr>
        <w:spacing w:line="200" w:lineRule="exact"/>
        <w:rPr>
          <w:rFonts w:ascii="Arial" w:hAnsi="Arial" w:cs="Arial"/>
        </w:rPr>
      </w:pPr>
    </w:p>
    <w:p w14:paraId="3119D1BF" w14:textId="77777777" w:rsidR="001E36E2" w:rsidRPr="007A4479" w:rsidRDefault="001E36E2">
      <w:pPr>
        <w:spacing w:line="200" w:lineRule="exact"/>
        <w:rPr>
          <w:rFonts w:ascii="Arial" w:hAnsi="Arial" w:cs="Arial"/>
        </w:rPr>
      </w:pPr>
    </w:p>
    <w:p w14:paraId="5372F6CF" w14:textId="77777777" w:rsidR="001E36E2" w:rsidRPr="007A4479" w:rsidRDefault="001E36E2">
      <w:pPr>
        <w:spacing w:before="4" w:line="160" w:lineRule="exact"/>
        <w:rPr>
          <w:rFonts w:ascii="Arial" w:hAnsi="Arial" w:cs="Arial"/>
        </w:rPr>
      </w:pPr>
    </w:p>
    <w:p w14:paraId="7C73389D" w14:textId="77777777" w:rsidR="001E36E2" w:rsidRPr="007A4479" w:rsidRDefault="001E36E2">
      <w:pPr>
        <w:spacing w:line="200" w:lineRule="exact"/>
        <w:rPr>
          <w:rFonts w:ascii="Arial" w:hAnsi="Arial" w:cs="Arial"/>
        </w:rPr>
      </w:pPr>
    </w:p>
    <w:p w14:paraId="6B4FE1EF" w14:textId="77777777" w:rsidR="001E36E2" w:rsidRPr="007A4479" w:rsidRDefault="001E36E2">
      <w:pPr>
        <w:spacing w:line="200" w:lineRule="exact"/>
        <w:rPr>
          <w:rFonts w:ascii="Arial" w:hAnsi="Arial" w:cs="Arial"/>
        </w:rPr>
      </w:pPr>
    </w:p>
    <w:p w14:paraId="729B7440" w14:textId="77777777" w:rsidR="001E36E2" w:rsidRPr="007A4479" w:rsidRDefault="001E36E2">
      <w:pPr>
        <w:spacing w:line="200" w:lineRule="exact"/>
        <w:rPr>
          <w:rFonts w:ascii="Arial" w:hAnsi="Arial" w:cs="Arial"/>
        </w:rPr>
      </w:pPr>
    </w:p>
    <w:p w14:paraId="50C7A0C7" w14:textId="77777777" w:rsidR="001E36E2" w:rsidRPr="007A4479" w:rsidRDefault="00000000">
      <w:pPr>
        <w:spacing w:before="83" w:line="240" w:lineRule="exact"/>
        <w:ind w:left="115"/>
        <w:rPr>
          <w:rFonts w:ascii="Arial" w:hAnsi="Arial" w:cs="Arial"/>
        </w:rPr>
      </w:pPr>
      <w:r w:rsidRPr="007A4479">
        <w:rPr>
          <w:rFonts w:ascii="Arial" w:hAnsi="Arial" w:cs="Arial"/>
        </w:rPr>
        <w:pict w14:anchorId="701D4A43">
          <v:group id="_x0000_s2183" style="position:absolute;left:0;text-align:left;margin-left:95.4pt;margin-top:2.65pt;width:239.35pt;height:18.6pt;z-index:-251668992;mso-position-horizontal-relative:page" coordorigin="1908,53" coordsize="4787,372">
            <v:shape id="_x0000_s2187" style="position:absolute;left:1915;top:60;width:3949;height:359" coordorigin="1915,60" coordsize="3949,359" path="m1915,60r3949,l5864,419r-3949,l1915,60xe" fillcolor="yellow" stroked="f">
              <v:path arrowok="t"/>
            </v:shape>
            <v:shape id="_x0000_s2186" style="position:absolute;left:5864;top:60;width:824;height:359" coordorigin="5864,60" coordsize="824,359" path="m5864,60r824,l6688,419r-824,l5864,60xe" fillcolor="yellow" stroked="f">
              <v:path arrowok="t"/>
            </v:shape>
            <v:shape id="_x0000_s2185" style="position:absolute;left:1928;top:366;width:3949;height:0" coordorigin="1928,366" coordsize="3949,0" path="m1928,366r3949,e" filled="f" strokeweight="0">
              <v:path arrowok="t"/>
            </v:shape>
            <v:shape id="_x0000_s2184" style="position:absolute;left:5877;top:366;width:798;height:0" coordorigin="5877,366" coordsize="798,0" path="m5877,366r798,e" filled="f" strokeweight="0">
              <v:path arrowok="t"/>
            </v:shape>
            <w10:wrap anchorx="page"/>
          </v:group>
        </w:pict>
      </w:r>
      <w:r w:rsidRPr="007A4479">
        <w:rPr>
          <w:rFonts w:ascii="Arial" w:hAnsi="Arial" w:cs="Arial"/>
          <w:b/>
          <w:spacing w:val="-1"/>
          <w:position w:val="-5"/>
        </w:rPr>
        <w:t>P</w:t>
      </w:r>
      <w:r w:rsidRPr="007A4479">
        <w:rPr>
          <w:rFonts w:ascii="Arial" w:hAnsi="Arial" w:cs="Arial"/>
          <w:b/>
          <w:spacing w:val="-5"/>
          <w:position w:val="-5"/>
        </w:rPr>
        <w:t>A</w:t>
      </w:r>
      <w:r w:rsidRPr="007A4479">
        <w:rPr>
          <w:rFonts w:ascii="Arial" w:hAnsi="Arial" w:cs="Arial"/>
          <w:b/>
          <w:spacing w:val="-6"/>
          <w:position w:val="-5"/>
        </w:rPr>
        <w:t>R</w:t>
      </w:r>
      <w:r w:rsidRPr="007A4479">
        <w:rPr>
          <w:rFonts w:ascii="Arial" w:hAnsi="Arial" w:cs="Arial"/>
          <w:b/>
          <w:position w:val="-5"/>
        </w:rPr>
        <w:t>T</w:t>
      </w:r>
      <w:r w:rsidRPr="007A4479">
        <w:rPr>
          <w:rFonts w:ascii="Arial" w:hAnsi="Arial" w:cs="Arial"/>
          <w:b/>
          <w:spacing w:val="-7"/>
          <w:position w:val="-5"/>
        </w:rPr>
        <w:t xml:space="preserve"> </w:t>
      </w:r>
      <w:r w:rsidRPr="007A4479">
        <w:rPr>
          <w:rFonts w:ascii="Arial" w:hAnsi="Arial" w:cs="Arial"/>
          <w:b/>
          <w:position w:val="-5"/>
        </w:rPr>
        <w:t>1</w:t>
      </w:r>
      <w:r w:rsidRPr="007A4479">
        <w:rPr>
          <w:rFonts w:ascii="Arial" w:hAnsi="Arial" w:cs="Arial"/>
          <w:b/>
          <w:spacing w:val="-23"/>
          <w:position w:val="-5"/>
        </w:rPr>
        <w:t xml:space="preserve"> </w:t>
      </w:r>
      <w:r w:rsidRPr="007A4479">
        <w:rPr>
          <w:rFonts w:ascii="Arial" w:hAnsi="Arial" w:cs="Arial"/>
          <w:b/>
          <w:spacing w:val="-11"/>
          <w:w w:val="120"/>
          <w:position w:val="-5"/>
        </w:rPr>
        <w:t>(</w:t>
      </w:r>
      <w:r w:rsidRPr="007A4479">
        <w:rPr>
          <w:rFonts w:ascii="Arial" w:hAnsi="Arial" w:cs="Arial"/>
          <w:b/>
          <w:spacing w:val="-7"/>
          <w:w w:val="72"/>
          <w:position w:val="-5"/>
        </w:rPr>
        <w:t>I</w:t>
      </w:r>
      <w:r w:rsidRPr="007A4479">
        <w:rPr>
          <w:rFonts w:ascii="Arial" w:hAnsi="Arial" w:cs="Arial"/>
          <w:b/>
          <w:spacing w:val="-1"/>
          <w:w w:val="111"/>
          <w:position w:val="-5"/>
        </w:rPr>
        <w:t>m</w:t>
      </w:r>
      <w:r w:rsidRPr="007A4479">
        <w:rPr>
          <w:rFonts w:ascii="Arial" w:hAnsi="Arial" w:cs="Arial"/>
          <w:b/>
          <w:spacing w:val="-3"/>
          <w:w w:val="112"/>
          <w:position w:val="-5"/>
        </w:rPr>
        <w:t>p</w:t>
      </w:r>
      <w:r w:rsidRPr="007A4479">
        <w:rPr>
          <w:rFonts w:ascii="Arial" w:hAnsi="Arial" w:cs="Arial"/>
          <w:b/>
          <w:spacing w:val="5"/>
          <w:w w:val="118"/>
          <w:position w:val="-5"/>
        </w:rPr>
        <w:t>o</w:t>
      </w:r>
      <w:r w:rsidRPr="007A4479">
        <w:rPr>
          <w:rFonts w:ascii="Arial" w:hAnsi="Arial" w:cs="Arial"/>
          <w:b/>
          <w:spacing w:val="-9"/>
          <w:w w:val="99"/>
          <w:position w:val="-5"/>
        </w:rPr>
        <w:t>r</w:t>
      </w:r>
      <w:r w:rsidRPr="007A4479">
        <w:rPr>
          <w:rFonts w:ascii="Arial" w:hAnsi="Arial" w:cs="Arial"/>
          <w:b/>
          <w:spacing w:val="5"/>
          <w:w w:val="117"/>
          <w:position w:val="-5"/>
        </w:rPr>
        <w:t>t</w:t>
      </w:r>
      <w:r w:rsidRPr="007A4479">
        <w:rPr>
          <w:rFonts w:ascii="Arial" w:hAnsi="Arial" w:cs="Arial"/>
          <w:b/>
          <w:spacing w:val="-14"/>
          <w:w w:val="112"/>
          <w:position w:val="-5"/>
        </w:rPr>
        <w:t>a</w:t>
      </w:r>
      <w:r w:rsidRPr="007A4479">
        <w:rPr>
          <w:rFonts w:ascii="Arial" w:hAnsi="Arial" w:cs="Arial"/>
          <w:b/>
          <w:spacing w:val="2"/>
          <w:w w:val="109"/>
          <w:position w:val="-5"/>
        </w:rPr>
        <w:t>n</w:t>
      </w:r>
      <w:r w:rsidRPr="007A4479">
        <w:rPr>
          <w:rFonts w:ascii="Arial" w:hAnsi="Arial" w:cs="Arial"/>
          <w:b/>
          <w:spacing w:val="1"/>
          <w:w w:val="125"/>
          <w:position w:val="-5"/>
        </w:rPr>
        <w:t>c</w:t>
      </w:r>
      <w:r w:rsidRPr="007A4479">
        <w:rPr>
          <w:rFonts w:ascii="Arial" w:hAnsi="Arial" w:cs="Arial"/>
          <w:b/>
          <w:w w:val="129"/>
          <w:position w:val="-5"/>
        </w:rPr>
        <w:t>e</w:t>
      </w:r>
      <w:r w:rsidRPr="007A4479">
        <w:rPr>
          <w:rFonts w:ascii="Arial" w:hAnsi="Arial" w:cs="Arial"/>
          <w:b/>
          <w:spacing w:val="-14"/>
          <w:position w:val="-5"/>
        </w:rPr>
        <w:t xml:space="preserve"> </w:t>
      </w:r>
      <w:r w:rsidRPr="007A4479">
        <w:rPr>
          <w:rFonts w:ascii="Arial" w:hAnsi="Arial" w:cs="Arial"/>
          <w:b/>
          <w:spacing w:val="-8"/>
          <w:position w:val="-5"/>
        </w:rPr>
        <w:t>o</w:t>
      </w:r>
      <w:r w:rsidRPr="007A4479">
        <w:rPr>
          <w:rFonts w:ascii="Arial" w:hAnsi="Arial" w:cs="Arial"/>
          <w:b/>
          <w:position w:val="-5"/>
        </w:rPr>
        <w:t>f</w:t>
      </w:r>
      <w:r w:rsidRPr="007A4479">
        <w:rPr>
          <w:rFonts w:ascii="Arial" w:hAnsi="Arial" w:cs="Arial"/>
          <w:b/>
          <w:spacing w:val="31"/>
          <w:position w:val="-5"/>
        </w:rPr>
        <w:t xml:space="preserve"> </w:t>
      </w:r>
      <w:r w:rsidRPr="007A4479">
        <w:rPr>
          <w:rFonts w:ascii="Arial" w:hAnsi="Arial" w:cs="Arial"/>
          <w:b/>
          <w:spacing w:val="-9"/>
          <w:w w:val="118"/>
          <w:position w:val="-5"/>
        </w:rPr>
        <w:t>t</w:t>
      </w:r>
      <w:r w:rsidRPr="007A4479">
        <w:rPr>
          <w:rFonts w:ascii="Arial" w:hAnsi="Arial" w:cs="Arial"/>
          <w:b/>
          <w:spacing w:val="1"/>
          <w:w w:val="118"/>
          <w:position w:val="-5"/>
        </w:rPr>
        <w:t>h</w:t>
      </w:r>
      <w:r w:rsidRPr="007A4479">
        <w:rPr>
          <w:rFonts w:ascii="Arial" w:hAnsi="Arial" w:cs="Arial"/>
          <w:b/>
          <w:w w:val="118"/>
          <w:position w:val="-5"/>
        </w:rPr>
        <w:t>e</w:t>
      </w:r>
      <w:r w:rsidRPr="007A4479">
        <w:rPr>
          <w:rFonts w:ascii="Arial" w:hAnsi="Arial" w:cs="Arial"/>
          <w:b/>
          <w:spacing w:val="-26"/>
          <w:w w:val="118"/>
          <w:position w:val="-5"/>
        </w:rPr>
        <w:t xml:space="preserve"> </w:t>
      </w:r>
      <w:r w:rsidRPr="007A4479">
        <w:rPr>
          <w:rFonts w:ascii="Arial" w:hAnsi="Arial" w:cs="Arial"/>
          <w:b/>
          <w:spacing w:val="-1"/>
          <w:w w:val="111"/>
          <w:position w:val="-5"/>
        </w:rPr>
        <w:t>m</w:t>
      </w:r>
      <w:r w:rsidRPr="007A4479">
        <w:rPr>
          <w:rFonts w:ascii="Arial" w:hAnsi="Arial" w:cs="Arial"/>
          <w:b/>
          <w:spacing w:val="-1"/>
          <w:w w:val="112"/>
          <w:position w:val="-5"/>
        </w:rPr>
        <w:t>a</w:t>
      </w:r>
      <w:r w:rsidRPr="007A4479">
        <w:rPr>
          <w:rFonts w:ascii="Arial" w:hAnsi="Arial" w:cs="Arial"/>
          <w:b/>
          <w:spacing w:val="2"/>
          <w:w w:val="109"/>
          <w:position w:val="-5"/>
        </w:rPr>
        <w:t>n</w:t>
      </w:r>
      <w:r w:rsidRPr="007A4479">
        <w:rPr>
          <w:rFonts w:ascii="Arial" w:hAnsi="Arial" w:cs="Arial"/>
          <w:b/>
          <w:spacing w:val="-11"/>
          <w:w w:val="108"/>
          <w:position w:val="-5"/>
        </w:rPr>
        <w:t>u</w:t>
      </w:r>
      <w:r w:rsidRPr="007A4479">
        <w:rPr>
          <w:rFonts w:ascii="Arial" w:hAnsi="Arial" w:cs="Arial"/>
          <w:b/>
          <w:spacing w:val="5"/>
          <w:w w:val="139"/>
          <w:position w:val="-5"/>
        </w:rPr>
        <w:t>s</w:t>
      </w:r>
      <w:r w:rsidRPr="007A4479">
        <w:rPr>
          <w:rFonts w:ascii="Arial" w:hAnsi="Arial" w:cs="Arial"/>
          <w:b/>
          <w:spacing w:val="-12"/>
          <w:w w:val="125"/>
          <w:position w:val="-5"/>
        </w:rPr>
        <w:t>c</w:t>
      </w:r>
      <w:r w:rsidRPr="007A4479">
        <w:rPr>
          <w:rFonts w:ascii="Arial" w:hAnsi="Arial" w:cs="Arial"/>
          <w:b/>
          <w:spacing w:val="5"/>
          <w:w w:val="99"/>
          <w:position w:val="-5"/>
        </w:rPr>
        <w:t>r</w:t>
      </w:r>
      <w:r w:rsidRPr="007A4479">
        <w:rPr>
          <w:rFonts w:ascii="Arial" w:hAnsi="Arial" w:cs="Arial"/>
          <w:b/>
          <w:spacing w:val="-3"/>
          <w:w w:val="97"/>
          <w:position w:val="-5"/>
        </w:rPr>
        <w:t>i</w:t>
      </w:r>
      <w:r w:rsidRPr="007A4479">
        <w:rPr>
          <w:rFonts w:ascii="Arial" w:hAnsi="Arial" w:cs="Arial"/>
          <w:b/>
          <w:spacing w:val="-3"/>
          <w:w w:val="112"/>
          <w:position w:val="-5"/>
        </w:rPr>
        <w:t>p</w:t>
      </w:r>
      <w:r w:rsidRPr="007A4479">
        <w:rPr>
          <w:rFonts w:ascii="Arial" w:hAnsi="Arial" w:cs="Arial"/>
          <w:b/>
          <w:spacing w:val="5"/>
          <w:w w:val="117"/>
          <w:position w:val="-5"/>
        </w:rPr>
        <w:t>t</w:t>
      </w:r>
      <w:r w:rsidRPr="007A4479">
        <w:rPr>
          <w:rFonts w:ascii="Arial" w:hAnsi="Arial" w:cs="Arial"/>
          <w:b/>
          <w:w w:val="120"/>
          <w:position w:val="-5"/>
        </w:rPr>
        <w:t>)</w:t>
      </w:r>
    </w:p>
    <w:p w14:paraId="156FD0EE" w14:textId="77777777" w:rsidR="001E36E2" w:rsidRPr="007A4479" w:rsidRDefault="001E36E2">
      <w:pPr>
        <w:spacing w:line="200" w:lineRule="exact"/>
        <w:rPr>
          <w:rFonts w:ascii="Arial" w:hAnsi="Arial" w:cs="Arial"/>
        </w:rPr>
      </w:pPr>
    </w:p>
    <w:p w14:paraId="7DAEFDBE" w14:textId="77777777" w:rsidR="001E36E2" w:rsidRPr="007A4479" w:rsidRDefault="001E36E2">
      <w:pPr>
        <w:spacing w:line="200" w:lineRule="exact"/>
        <w:rPr>
          <w:rFonts w:ascii="Arial" w:hAnsi="Arial" w:cs="Arial"/>
        </w:rPr>
      </w:pPr>
    </w:p>
    <w:p w14:paraId="3D496692" w14:textId="77777777" w:rsidR="001E36E2" w:rsidRPr="007A4479" w:rsidRDefault="001E36E2">
      <w:pPr>
        <w:spacing w:line="200" w:lineRule="exact"/>
        <w:rPr>
          <w:rFonts w:ascii="Arial" w:hAnsi="Arial" w:cs="Arial"/>
        </w:rPr>
      </w:pPr>
    </w:p>
    <w:p w14:paraId="43F0D551" w14:textId="77777777" w:rsidR="001E36E2" w:rsidRPr="007A4479" w:rsidRDefault="001E36E2">
      <w:pPr>
        <w:spacing w:before="17" w:line="200" w:lineRule="exact"/>
        <w:rPr>
          <w:rFonts w:ascii="Arial" w:hAnsi="Arial" w:cs="Arial"/>
        </w:rPr>
      </w:pPr>
    </w:p>
    <w:tbl>
      <w:tblPr>
        <w:tblW w:w="0" w:type="auto"/>
        <w:tblInd w:w="13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09"/>
        <w:gridCol w:w="6821"/>
        <w:gridCol w:w="5053"/>
      </w:tblGrid>
      <w:tr w:rsidR="001E36E2" w:rsidRPr="007A4479" w14:paraId="69A67CA4" w14:textId="77777777">
        <w:trPr>
          <w:trHeight w:hRule="exact" w:val="984"/>
        </w:trPr>
        <w:tc>
          <w:tcPr>
            <w:tcW w:w="6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345BF2" w14:textId="77777777" w:rsidR="001E36E2" w:rsidRPr="007A4479" w:rsidRDefault="001E36E2">
            <w:pPr>
              <w:rPr>
                <w:rFonts w:ascii="Arial" w:hAnsi="Arial" w:cs="Arial"/>
              </w:rPr>
            </w:pPr>
          </w:p>
        </w:tc>
        <w:tc>
          <w:tcPr>
            <w:tcW w:w="6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B80C63" w14:textId="77777777" w:rsidR="001E36E2" w:rsidRPr="007A4479" w:rsidRDefault="00000000">
            <w:pPr>
              <w:spacing w:before="35"/>
              <w:ind w:left="145"/>
              <w:rPr>
                <w:rFonts w:ascii="Arial" w:hAnsi="Arial" w:cs="Arial"/>
              </w:rPr>
            </w:pPr>
            <w:r w:rsidRPr="007A4479">
              <w:rPr>
                <w:rFonts w:ascii="Arial" w:hAnsi="Arial" w:cs="Arial"/>
                <w:b/>
                <w:spacing w:val="-3"/>
                <w:w w:val="114"/>
              </w:rPr>
              <w:t>C</w:t>
            </w:r>
            <w:r w:rsidRPr="007A4479">
              <w:rPr>
                <w:rFonts w:ascii="Arial" w:hAnsi="Arial" w:cs="Arial"/>
                <w:b/>
                <w:spacing w:val="-9"/>
                <w:w w:val="114"/>
              </w:rPr>
              <w:t>o</w:t>
            </w:r>
            <w:r w:rsidRPr="007A4479">
              <w:rPr>
                <w:rFonts w:ascii="Arial" w:hAnsi="Arial" w:cs="Arial"/>
                <w:b/>
                <w:spacing w:val="-1"/>
                <w:w w:val="114"/>
              </w:rPr>
              <w:t>mm</w:t>
            </w:r>
            <w:r w:rsidRPr="007A4479">
              <w:rPr>
                <w:rFonts w:ascii="Arial" w:hAnsi="Arial" w:cs="Arial"/>
                <w:b/>
                <w:spacing w:val="-3"/>
                <w:w w:val="114"/>
              </w:rPr>
              <w:t>e</w:t>
            </w:r>
            <w:r w:rsidRPr="007A4479">
              <w:rPr>
                <w:rFonts w:ascii="Arial" w:hAnsi="Arial" w:cs="Arial"/>
                <w:b/>
                <w:spacing w:val="2"/>
                <w:w w:val="114"/>
              </w:rPr>
              <w:t>n</w:t>
            </w:r>
            <w:r w:rsidRPr="007A4479">
              <w:rPr>
                <w:rFonts w:ascii="Arial" w:hAnsi="Arial" w:cs="Arial"/>
                <w:b/>
                <w:spacing w:val="-9"/>
                <w:w w:val="114"/>
              </w:rPr>
              <w:t>t</w:t>
            </w:r>
            <w:r w:rsidRPr="007A4479">
              <w:rPr>
                <w:rFonts w:ascii="Arial" w:hAnsi="Arial" w:cs="Arial"/>
                <w:b/>
                <w:w w:val="114"/>
              </w:rPr>
              <w:t>s</w:t>
            </w:r>
            <w:r w:rsidRPr="007A4479">
              <w:rPr>
                <w:rFonts w:ascii="Arial" w:hAnsi="Arial" w:cs="Arial"/>
                <w:b/>
                <w:spacing w:val="-8"/>
                <w:w w:val="114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-8"/>
              </w:rPr>
              <w:t>o</w:t>
            </w:r>
            <w:r w:rsidRPr="007A4479">
              <w:rPr>
                <w:rFonts w:ascii="Arial" w:hAnsi="Arial" w:cs="Arial"/>
                <w:b/>
              </w:rPr>
              <w:t>f</w:t>
            </w:r>
            <w:r w:rsidRPr="007A4479">
              <w:rPr>
                <w:rFonts w:ascii="Arial" w:hAnsi="Arial" w:cs="Arial"/>
                <w:b/>
                <w:spacing w:val="31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6"/>
                <w:w w:val="118"/>
              </w:rPr>
              <w:t>t</w:t>
            </w:r>
            <w:r w:rsidRPr="007A4479">
              <w:rPr>
                <w:rFonts w:ascii="Arial" w:hAnsi="Arial" w:cs="Arial"/>
                <w:b/>
                <w:spacing w:val="-14"/>
                <w:w w:val="118"/>
              </w:rPr>
              <w:t>h</w:t>
            </w:r>
            <w:r w:rsidRPr="007A4479">
              <w:rPr>
                <w:rFonts w:ascii="Arial" w:hAnsi="Arial" w:cs="Arial"/>
                <w:b/>
                <w:w w:val="118"/>
              </w:rPr>
              <w:t>e</w:t>
            </w:r>
            <w:r w:rsidRPr="007A4479">
              <w:rPr>
                <w:rFonts w:ascii="Arial" w:hAnsi="Arial" w:cs="Arial"/>
                <w:b/>
                <w:spacing w:val="-26"/>
                <w:w w:val="118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7"/>
                <w:w w:val="95"/>
              </w:rPr>
              <w:t>R</w:t>
            </w:r>
            <w:r w:rsidRPr="007A4479">
              <w:rPr>
                <w:rFonts w:ascii="Arial" w:hAnsi="Arial" w:cs="Arial"/>
                <w:b/>
                <w:spacing w:val="-16"/>
                <w:w w:val="129"/>
              </w:rPr>
              <w:t>e</w:t>
            </w:r>
            <w:r w:rsidRPr="007A4479">
              <w:rPr>
                <w:rFonts w:ascii="Arial" w:hAnsi="Arial" w:cs="Arial"/>
                <w:b/>
                <w:spacing w:val="3"/>
                <w:w w:val="109"/>
              </w:rPr>
              <w:t>v</w:t>
            </w:r>
            <w:r w:rsidRPr="007A4479">
              <w:rPr>
                <w:rFonts w:ascii="Arial" w:hAnsi="Arial" w:cs="Arial"/>
                <w:b/>
                <w:spacing w:val="-3"/>
                <w:w w:val="97"/>
              </w:rPr>
              <w:t>i</w:t>
            </w:r>
            <w:r w:rsidRPr="007A4479">
              <w:rPr>
                <w:rFonts w:ascii="Arial" w:hAnsi="Arial" w:cs="Arial"/>
                <w:b/>
                <w:spacing w:val="-3"/>
                <w:w w:val="129"/>
              </w:rPr>
              <w:t>e</w:t>
            </w:r>
            <w:r w:rsidRPr="007A4479">
              <w:rPr>
                <w:rFonts w:ascii="Arial" w:hAnsi="Arial" w:cs="Arial"/>
                <w:b/>
                <w:spacing w:val="-1"/>
                <w:w w:val="113"/>
              </w:rPr>
              <w:t>w</w:t>
            </w:r>
            <w:r w:rsidRPr="007A4479">
              <w:rPr>
                <w:rFonts w:ascii="Arial" w:hAnsi="Arial" w:cs="Arial"/>
                <w:b/>
                <w:spacing w:val="-3"/>
                <w:w w:val="129"/>
              </w:rPr>
              <w:t>e</w:t>
            </w:r>
            <w:r w:rsidRPr="007A4479">
              <w:rPr>
                <w:rFonts w:ascii="Arial" w:hAnsi="Arial" w:cs="Arial"/>
                <w:b/>
                <w:spacing w:val="-9"/>
                <w:w w:val="99"/>
              </w:rPr>
              <w:t>r</w:t>
            </w:r>
            <w:r w:rsidRPr="007A4479">
              <w:rPr>
                <w:rFonts w:ascii="Arial" w:hAnsi="Arial" w:cs="Arial"/>
                <w:b/>
                <w:w w:val="139"/>
              </w:rPr>
              <w:t>s</w:t>
            </w:r>
          </w:p>
        </w:tc>
        <w:tc>
          <w:tcPr>
            <w:tcW w:w="5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BFF1A8" w14:textId="77777777" w:rsidR="001E36E2" w:rsidRPr="007A4479" w:rsidRDefault="00000000">
            <w:pPr>
              <w:spacing w:before="35"/>
              <w:ind w:left="145"/>
              <w:rPr>
                <w:rFonts w:ascii="Arial" w:hAnsi="Arial" w:cs="Arial"/>
              </w:rPr>
            </w:pPr>
            <w:r w:rsidRPr="007A4479">
              <w:rPr>
                <w:rFonts w:ascii="Arial" w:hAnsi="Arial" w:cs="Arial"/>
                <w:b/>
                <w:spacing w:val="-5"/>
              </w:rPr>
              <w:t>A</w:t>
            </w:r>
            <w:r w:rsidRPr="007A4479">
              <w:rPr>
                <w:rFonts w:ascii="Arial" w:hAnsi="Arial" w:cs="Arial"/>
                <w:b/>
                <w:spacing w:val="-11"/>
              </w:rPr>
              <w:t>u</w:t>
            </w:r>
            <w:r w:rsidRPr="007A4479">
              <w:rPr>
                <w:rFonts w:ascii="Arial" w:hAnsi="Arial" w:cs="Arial"/>
                <w:b/>
                <w:spacing w:val="5"/>
              </w:rPr>
              <w:t>t</w:t>
            </w:r>
            <w:r w:rsidRPr="007A4479">
              <w:rPr>
                <w:rFonts w:ascii="Arial" w:hAnsi="Arial" w:cs="Arial"/>
                <w:b/>
                <w:spacing w:val="-12"/>
              </w:rPr>
              <w:t>h</w:t>
            </w:r>
            <w:r w:rsidRPr="007A4479">
              <w:rPr>
                <w:rFonts w:ascii="Arial" w:hAnsi="Arial" w:cs="Arial"/>
                <w:b/>
                <w:spacing w:val="5"/>
              </w:rPr>
              <w:t>o</w:t>
            </w:r>
            <w:r w:rsidRPr="007A4479">
              <w:rPr>
                <w:rFonts w:ascii="Arial" w:hAnsi="Arial" w:cs="Arial"/>
                <w:b/>
                <w:spacing w:val="-9"/>
              </w:rPr>
              <w:t>r</w:t>
            </w:r>
            <w:r w:rsidRPr="007A4479">
              <w:rPr>
                <w:rFonts w:ascii="Arial" w:hAnsi="Arial" w:cs="Arial"/>
                <w:b/>
              </w:rPr>
              <w:t xml:space="preserve">’  </w:t>
            </w:r>
            <w:r w:rsidRPr="007A4479">
              <w:rPr>
                <w:rFonts w:ascii="Arial" w:hAnsi="Arial" w:cs="Arial"/>
                <w:b/>
                <w:spacing w:val="61"/>
              </w:rPr>
              <w:t xml:space="preserve"> </w:t>
            </w:r>
            <w:r w:rsidRPr="007A4479">
              <w:rPr>
                <w:rFonts w:ascii="Arial" w:hAnsi="Arial" w:cs="Arial"/>
                <w:b/>
                <w:w w:val="139"/>
              </w:rPr>
              <w:t>s</w:t>
            </w:r>
            <w:r w:rsidRPr="007A4479">
              <w:rPr>
                <w:rFonts w:ascii="Arial" w:hAnsi="Arial" w:cs="Arial"/>
                <w:b/>
                <w:spacing w:val="-31"/>
                <w:w w:val="139"/>
              </w:rPr>
              <w:t xml:space="preserve"> </w:t>
            </w:r>
            <w:r w:rsidRPr="007A4479">
              <w:rPr>
                <w:rFonts w:ascii="Arial" w:hAnsi="Arial" w:cs="Arial"/>
                <w:b/>
                <w:w w:val="139"/>
              </w:rPr>
              <w:t>F</w:t>
            </w:r>
            <w:r w:rsidRPr="007A4479">
              <w:rPr>
                <w:rFonts w:ascii="Arial" w:hAnsi="Arial" w:cs="Arial"/>
                <w:b/>
                <w:spacing w:val="-3"/>
                <w:w w:val="129"/>
              </w:rPr>
              <w:t>e</w:t>
            </w:r>
            <w:r w:rsidRPr="007A4479">
              <w:rPr>
                <w:rFonts w:ascii="Arial" w:hAnsi="Arial" w:cs="Arial"/>
                <w:b/>
                <w:spacing w:val="-16"/>
                <w:w w:val="129"/>
              </w:rPr>
              <w:t>e</w:t>
            </w:r>
            <w:r w:rsidRPr="007A4479">
              <w:rPr>
                <w:rFonts w:ascii="Arial" w:hAnsi="Arial" w:cs="Arial"/>
                <w:b/>
                <w:spacing w:val="-3"/>
                <w:w w:val="112"/>
              </w:rPr>
              <w:t>db</w:t>
            </w:r>
            <w:r w:rsidRPr="007A4479">
              <w:rPr>
                <w:rFonts w:ascii="Arial" w:hAnsi="Arial" w:cs="Arial"/>
                <w:b/>
                <w:spacing w:val="-1"/>
                <w:w w:val="112"/>
              </w:rPr>
              <w:t>a</w:t>
            </w:r>
            <w:r w:rsidRPr="007A4479">
              <w:rPr>
                <w:rFonts w:ascii="Arial" w:hAnsi="Arial" w:cs="Arial"/>
                <w:b/>
                <w:spacing w:val="1"/>
                <w:w w:val="125"/>
              </w:rPr>
              <w:t>c</w:t>
            </w:r>
            <w:r w:rsidRPr="007A4479">
              <w:rPr>
                <w:rFonts w:ascii="Arial" w:hAnsi="Arial" w:cs="Arial"/>
                <w:b/>
                <w:w w:val="104"/>
              </w:rPr>
              <w:t>k</w:t>
            </w:r>
          </w:p>
        </w:tc>
      </w:tr>
      <w:tr w:rsidR="001E36E2" w:rsidRPr="007A4479" w14:paraId="336CF45E" w14:textId="77777777">
        <w:trPr>
          <w:trHeight w:hRule="exact" w:val="1463"/>
        </w:trPr>
        <w:tc>
          <w:tcPr>
            <w:tcW w:w="6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088BC7" w14:textId="77777777" w:rsidR="001E36E2" w:rsidRPr="007A4479" w:rsidRDefault="00000000">
            <w:pPr>
              <w:spacing w:before="22" w:line="291" w:lineRule="auto"/>
              <w:ind w:left="145" w:right="634"/>
              <w:rPr>
                <w:rFonts w:ascii="Arial" w:hAnsi="Arial" w:cs="Arial"/>
              </w:rPr>
            </w:pPr>
            <w:r w:rsidRPr="007A4479">
              <w:rPr>
                <w:rFonts w:ascii="Arial" w:hAnsi="Arial" w:cs="Arial"/>
                <w:b/>
                <w:spacing w:val="-1"/>
                <w:w w:val="109"/>
              </w:rPr>
              <w:t>P</w:t>
            </w:r>
            <w:r w:rsidRPr="007A4479">
              <w:rPr>
                <w:rFonts w:ascii="Arial" w:hAnsi="Arial" w:cs="Arial"/>
                <w:b/>
                <w:spacing w:val="-3"/>
                <w:w w:val="96"/>
              </w:rPr>
              <w:t>l</w:t>
            </w:r>
            <w:r w:rsidRPr="007A4479">
              <w:rPr>
                <w:rFonts w:ascii="Arial" w:hAnsi="Arial" w:cs="Arial"/>
                <w:b/>
                <w:spacing w:val="-3"/>
                <w:w w:val="129"/>
              </w:rPr>
              <w:t>e</w:t>
            </w:r>
            <w:r w:rsidRPr="007A4479">
              <w:rPr>
                <w:rFonts w:ascii="Arial" w:hAnsi="Arial" w:cs="Arial"/>
                <w:b/>
                <w:spacing w:val="-1"/>
                <w:w w:val="112"/>
              </w:rPr>
              <w:t>a</w:t>
            </w:r>
            <w:r w:rsidRPr="007A4479">
              <w:rPr>
                <w:rFonts w:ascii="Arial" w:hAnsi="Arial" w:cs="Arial"/>
                <w:b/>
                <w:spacing w:val="-8"/>
                <w:w w:val="139"/>
              </w:rPr>
              <w:t>s</w:t>
            </w:r>
            <w:r w:rsidRPr="007A4479">
              <w:rPr>
                <w:rFonts w:ascii="Arial" w:hAnsi="Arial" w:cs="Arial"/>
                <w:b/>
                <w:w w:val="129"/>
              </w:rPr>
              <w:t>e</w:t>
            </w:r>
            <w:r w:rsidRPr="007A4479">
              <w:rPr>
                <w:rFonts w:ascii="Arial" w:hAnsi="Arial" w:cs="Arial"/>
                <w:b/>
                <w:spacing w:val="-14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-1"/>
                <w:w w:val="111"/>
              </w:rPr>
              <w:t>w</w:t>
            </w:r>
            <w:r w:rsidRPr="007A4479">
              <w:rPr>
                <w:rFonts w:ascii="Arial" w:hAnsi="Arial" w:cs="Arial"/>
                <w:b/>
                <w:spacing w:val="6"/>
                <w:w w:val="111"/>
              </w:rPr>
              <w:t>r</w:t>
            </w:r>
            <w:r w:rsidRPr="007A4479">
              <w:rPr>
                <w:rFonts w:ascii="Arial" w:hAnsi="Arial" w:cs="Arial"/>
                <w:b/>
                <w:spacing w:val="-3"/>
                <w:w w:val="111"/>
              </w:rPr>
              <w:t>i</w:t>
            </w:r>
            <w:r w:rsidRPr="007A4479">
              <w:rPr>
                <w:rFonts w:ascii="Arial" w:hAnsi="Arial" w:cs="Arial"/>
                <w:b/>
                <w:spacing w:val="6"/>
                <w:w w:val="111"/>
              </w:rPr>
              <w:t>t</w:t>
            </w:r>
            <w:r w:rsidRPr="007A4479">
              <w:rPr>
                <w:rFonts w:ascii="Arial" w:hAnsi="Arial" w:cs="Arial"/>
                <w:b/>
                <w:w w:val="111"/>
              </w:rPr>
              <w:t>e</w:t>
            </w:r>
            <w:r w:rsidRPr="007A4479">
              <w:rPr>
                <w:rFonts w:ascii="Arial" w:hAnsi="Arial" w:cs="Arial"/>
                <w:b/>
                <w:spacing w:val="-16"/>
                <w:w w:val="111"/>
              </w:rPr>
              <w:t xml:space="preserve"> </w:t>
            </w:r>
            <w:r w:rsidRPr="007A4479">
              <w:rPr>
                <w:rFonts w:ascii="Arial" w:hAnsi="Arial" w:cs="Arial"/>
                <w:b/>
              </w:rPr>
              <w:t>a</w:t>
            </w:r>
            <w:r w:rsidRPr="007A4479">
              <w:rPr>
                <w:rFonts w:ascii="Arial" w:hAnsi="Arial" w:cs="Arial"/>
                <w:b/>
                <w:spacing w:val="4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-10"/>
                <w:w w:val="121"/>
              </w:rPr>
              <w:t>f</w:t>
            </w:r>
            <w:r w:rsidRPr="007A4479">
              <w:rPr>
                <w:rFonts w:ascii="Arial" w:hAnsi="Arial" w:cs="Arial"/>
                <w:b/>
                <w:spacing w:val="-4"/>
                <w:w w:val="121"/>
              </w:rPr>
              <w:t>e</w:t>
            </w:r>
            <w:r w:rsidRPr="007A4479">
              <w:rPr>
                <w:rFonts w:ascii="Arial" w:hAnsi="Arial" w:cs="Arial"/>
                <w:b/>
                <w:w w:val="121"/>
              </w:rPr>
              <w:t>w</w:t>
            </w:r>
            <w:r w:rsidRPr="007A4479">
              <w:rPr>
                <w:rFonts w:ascii="Arial" w:hAnsi="Arial" w:cs="Arial"/>
                <w:b/>
                <w:spacing w:val="-34"/>
                <w:w w:val="121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6"/>
                <w:w w:val="121"/>
              </w:rPr>
              <w:t>s</w:t>
            </w:r>
            <w:r w:rsidRPr="007A4479">
              <w:rPr>
                <w:rFonts w:ascii="Arial" w:hAnsi="Arial" w:cs="Arial"/>
                <w:b/>
                <w:spacing w:val="-4"/>
                <w:w w:val="121"/>
              </w:rPr>
              <w:t>e</w:t>
            </w:r>
            <w:r w:rsidRPr="007A4479">
              <w:rPr>
                <w:rFonts w:ascii="Arial" w:hAnsi="Arial" w:cs="Arial"/>
                <w:b/>
                <w:spacing w:val="-14"/>
                <w:w w:val="121"/>
              </w:rPr>
              <w:t>n</w:t>
            </w:r>
            <w:r w:rsidRPr="007A4479">
              <w:rPr>
                <w:rFonts w:ascii="Arial" w:hAnsi="Arial" w:cs="Arial"/>
                <w:b/>
                <w:spacing w:val="6"/>
                <w:w w:val="121"/>
              </w:rPr>
              <w:t>t</w:t>
            </w:r>
            <w:r w:rsidRPr="007A4479">
              <w:rPr>
                <w:rFonts w:ascii="Arial" w:hAnsi="Arial" w:cs="Arial"/>
                <w:b/>
                <w:spacing w:val="-4"/>
                <w:w w:val="121"/>
              </w:rPr>
              <w:t>e</w:t>
            </w:r>
            <w:r w:rsidRPr="007A4479">
              <w:rPr>
                <w:rFonts w:ascii="Arial" w:hAnsi="Arial" w:cs="Arial"/>
                <w:b/>
                <w:spacing w:val="-14"/>
                <w:w w:val="121"/>
              </w:rPr>
              <w:t>n</w:t>
            </w:r>
            <w:r w:rsidRPr="007A4479">
              <w:rPr>
                <w:rFonts w:ascii="Arial" w:hAnsi="Arial" w:cs="Arial"/>
                <w:b/>
                <w:spacing w:val="1"/>
                <w:w w:val="121"/>
              </w:rPr>
              <w:t>c</w:t>
            </w:r>
            <w:r w:rsidRPr="007A4479">
              <w:rPr>
                <w:rFonts w:ascii="Arial" w:hAnsi="Arial" w:cs="Arial"/>
                <w:b/>
                <w:spacing w:val="-4"/>
                <w:w w:val="121"/>
              </w:rPr>
              <w:t>e</w:t>
            </w:r>
            <w:r w:rsidRPr="007A4479">
              <w:rPr>
                <w:rFonts w:ascii="Arial" w:hAnsi="Arial" w:cs="Arial"/>
                <w:b/>
                <w:w w:val="121"/>
              </w:rPr>
              <w:t>s</w:t>
            </w:r>
            <w:r w:rsidRPr="007A4479">
              <w:rPr>
                <w:rFonts w:ascii="Arial" w:hAnsi="Arial" w:cs="Arial"/>
                <w:b/>
                <w:spacing w:val="15"/>
                <w:w w:val="121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-10"/>
                <w:w w:val="112"/>
              </w:rPr>
              <w:t>r</w:t>
            </w:r>
            <w:r w:rsidRPr="007A4479">
              <w:rPr>
                <w:rFonts w:ascii="Arial" w:hAnsi="Arial" w:cs="Arial"/>
                <w:b/>
                <w:spacing w:val="-3"/>
                <w:w w:val="112"/>
              </w:rPr>
              <w:t>e</w:t>
            </w:r>
            <w:r w:rsidRPr="007A4479">
              <w:rPr>
                <w:rFonts w:ascii="Arial" w:hAnsi="Arial" w:cs="Arial"/>
                <w:b/>
                <w:spacing w:val="-1"/>
                <w:w w:val="112"/>
              </w:rPr>
              <w:t>ga</w:t>
            </w:r>
            <w:r w:rsidRPr="007A4479">
              <w:rPr>
                <w:rFonts w:ascii="Arial" w:hAnsi="Arial" w:cs="Arial"/>
                <w:b/>
                <w:spacing w:val="-10"/>
                <w:w w:val="112"/>
              </w:rPr>
              <w:t>r</w:t>
            </w:r>
            <w:r w:rsidRPr="007A4479">
              <w:rPr>
                <w:rFonts w:ascii="Arial" w:hAnsi="Arial" w:cs="Arial"/>
                <w:b/>
                <w:spacing w:val="-3"/>
                <w:w w:val="112"/>
              </w:rPr>
              <w:t>di</w:t>
            </w:r>
            <w:r w:rsidRPr="007A4479">
              <w:rPr>
                <w:rFonts w:ascii="Arial" w:hAnsi="Arial" w:cs="Arial"/>
                <w:b/>
                <w:spacing w:val="2"/>
                <w:w w:val="112"/>
              </w:rPr>
              <w:t>n</w:t>
            </w:r>
            <w:r w:rsidRPr="007A4479">
              <w:rPr>
                <w:rFonts w:ascii="Arial" w:hAnsi="Arial" w:cs="Arial"/>
                <w:b/>
                <w:w w:val="112"/>
              </w:rPr>
              <w:t>g</w:t>
            </w:r>
            <w:r w:rsidRPr="007A4479">
              <w:rPr>
                <w:rFonts w:ascii="Arial" w:hAnsi="Arial" w:cs="Arial"/>
                <w:b/>
                <w:spacing w:val="-14"/>
                <w:w w:val="112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5"/>
                <w:w w:val="117"/>
              </w:rPr>
              <w:t>t</w:t>
            </w:r>
            <w:r w:rsidRPr="007A4479">
              <w:rPr>
                <w:rFonts w:ascii="Arial" w:hAnsi="Arial" w:cs="Arial"/>
                <w:b/>
                <w:spacing w:val="-12"/>
                <w:w w:val="109"/>
              </w:rPr>
              <w:t>h</w:t>
            </w:r>
            <w:r w:rsidRPr="007A4479">
              <w:rPr>
                <w:rFonts w:ascii="Arial" w:hAnsi="Arial" w:cs="Arial"/>
                <w:b/>
                <w:w w:val="129"/>
              </w:rPr>
              <w:t xml:space="preserve">e </w:t>
            </w:r>
            <w:r w:rsidRPr="007A4479">
              <w:rPr>
                <w:rFonts w:ascii="Arial" w:hAnsi="Arial" w:cs="Arial"/>
                <w:b/>
                <w:spacing w:val="-3"/>
                <w:w w:val="113"/>
              </w:rPr>
              <w:t>i</w:t>
            </w:r>
            <w:r w:rsidRPr="007A4479">
              <w:rPr>
                <w:rFonts w:ascii="Arial" w:hAnsi="Arial" w:cs="Arial"/>
                <w:b/>
                <w:spacing w:val="-1"/>
                <w:w w:val="113"/>
              </w:rPr>
              <w:t>m</w:t>
            </w:r>
            <w:r w:rsidRPr="007A4479">
              <w:rPr>
                <w:rFonts w:ascii="Arial" w:hAnsi="Arial" w:cs="Arial"/>
                <w:b/>
                <w:spacing w:val="-3"/>
                <w:w w:val="113"/>
              </w:rPr>
              <w:t>p</w:t>
            </w:r>
            <w:r w:rsidRPr="007A4479">
              <w:rPr>
                <w:rFonts w:ascii="Arial" w:hAnsi="Arial" w:cs="Arial"/>
                <w:b/>
                <w:spacing w:val="6"/>
                <w:w w:val="113"/>
              </w:rPr>
              <w:t>o</w:t>
            </w:r>
            <w:r w:rsidRPr="007A4479">
              <w:rPr>
                <w:rFonts w:ascii="Arial" w:hAnsi="Arial" w:cs="Arial"/>
                <w:b/>
                <w:spacing w:val="-10"/>
                <w:w w:val="113"/>
              </w:rPr>
              <w:t>r</w:t>
            </w:r>
            <w:r w:rsidRPr="007A4479">
              <w:rPr>
                <w:rFonts w:ascii="Arial" w:hAnsi="Arial" w:cs="Arial"/>
                <w:b/>
                <w:spacing w:val="6"/>
                <w:w w:val="113"/>
              </w:rPr>
              <w:t>t</w:t>
            </w:r>
            <w:r w:rsidRPr="007A4479">
              <w:rPr>
                <w:rFonts w:ascii="Arial" w:hAnsi="Arial" w:cs="Arial"/>
                <w:b/>
                <w:spacing w:val="-16"/>
                <w:w w:val="113"/>
              </w:rPr>
              <w:t>a</w:t>
            </w:r>
            <w:r w:rsidRPr="007A4479">
              <w:rPr>
                <w:rFonts w:ascii="Arial" w:hAnsi="Arial" w:cs="Arial"/>
                <w:b/>
                <w:spacing w:val="2"/>
                <w:w w:val="113"/>
              </w:rPr>
              <w:t>n</w:t>
            </w:r>
            <w:r w:rsidRPr="007A4479">
              <w:rPr>
                <w:rFonts w:ascii="Arial" w:hAnsi="Arial" w:cs="Arial"/>
                <w:b/>
                <w:spacing w:val="1"/>
                <w:w w:val="113"/>
              </w:rPr>
              <w:t>c</w:t>
            </w:r>
            <w:r w:rsidRPr="007A4479">
              <w:rPr>
                <w:rFonts w:ascii="Arial" w:hAnsi="Arial" w:cs="Arial"/>
                <w:b/>
                <w:w w:val="113"/>
              </w:rPr>
              <w:t>e</w:t>
            </w:r>
            <w:r w:rsidRPr="007A4479">
              <w:rPr>
                <w:rFonts w:ascii="Arial" w:hAnsi="Arial" w:cs="Arial"/>
                <w:b/>
                <w:spacing w:val="-19"/>
                <w:w w:val="113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-8"/>
              </w:rPr>
              <w:t>o</w:t>
            </w:r>
            <w:r w:rsidRPr="007A4479">
              <w:rPr>
                <w:rFonts w:ascii="Arial" w:hAnsi="Arial" w:cs="Arial"/>
                <w:b/>
              </w:rPr>
              <w:t>f</w:t>
            </w:r>
            <w:r w:rsidRPr="007A4479">
              <w:rPr>
                <w:rFonts w:ascii="Arial" w:hAnsi="Arial" w:cs="Arial"/>
                <w:b/>
                <w:spacing w:val="31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-9"/>
                <w:w w:val="114"/>
              </w:rPr>
              <w:t>t</w:t>
            </w:r>
            <w:r w:rsidRPr="007A4479">
              <w:rPr>
                <w:rFonts w:ascii="Arial" w:hAnsi="Arial" w:cs="Arial"/>
                <w:b/>
                <w:spacing w:val="1"/>
                <w:w w:val="114"/>
              </w:rPr>
              <w:t>h</w:t>
            </w:r>
            <w:r w:rsidRPr="007A4479">
              <w:rPr>
                <w:rFonts w:ascii="Arial" w:hAnsi="Arial" w:cs="Arial"/>
                <w:b/>
                <w:spacing w:val="-3"/>
                <w:w w:val="114"/>
              </w:rPr>
              <w:t>i</w:t>
            </w:r>
            <w:r w:rsidRPr="007A4479">
              <w:rPr>
                <w:rFonts w:ascii="Arial" w:hAnsi="Arial" w:cs="Arial"/>
                <w:b/>
                <w:w w:val="114"/>
              </w:rPr>
              <w:t>s</w:t>
            </w:r>
            <w:r w:rsidRPr="007A4479">
              <w:rPr>
                <w:rFonts w:ascii="Arial" w:hAnsi="Arial" w:cs="Arial"/>
                <w:b/>
                <w:spacing w:val="-5"/>
                <w:w w:val="114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-1"/>
                <w:w w:val="114"/>
              </w:rPr>
              <w:t>ma</w:t>
            </w:r>
            <w:r w:rsidRPr="007A4479">
              <w:rPr>
                <w:rFonts w:ascii="Arial" w:hAnsi="Arial" w:cs="Arial"/>
                <w:b/>
                <w:spacing w:val="-14"/>
                <w:w w:val="114"/>
              </w:rPr>
              <w:t>n</w:t>
            </w:r>
            <w:r w:rsidRPr="007A4479">
              <w:rPr>
                <w:rFonts w:ascii="Arial" w:hAnsi="Arial" w:cs="Arial"/>
                <w:b/>
                <w:spacing w:val="2"/>
                <w:w w:val="114"/>
              </w:rPr>
              <w:t>u</w:t>
            </w:r>
            <w:r w:rsidRPr="007A4479">
              <w:rPr>
                <w:rFonts w:ascii="Arial" w:hAnsi="Arial" w:cs="Arial"/>
                <w:b/>
                <w:spacing w:val="-9"/>
                <w:w w:val="114"/>
              </w:rPr>
              <w:t>s</w:t>
            </w:r>
            <w:r w:rsidRPr="007A4479">
              <w:rPr>
                <w:rFonts w:ascii="Arial" w:hAnsi="Arial" w:cs="Arial"/>
                <w:b/>
                <w:spacing w:val="1"/>
                <w:w w:val="114"/>
              </w:rPr>
              <w:t>c</w:t>
            </w:r>
            <w:r w:rsidRPr="007A4479">
              <w:rPr>
                <w:rFonts w:ascii="Arial" w:hAnsi="Arial" w:cs="Arial"/>
                <w:b/>
                <w:spacing w:val="6"/>
                <w:w w:val="114"/>
              </w:rPr>
              <w:t>r</w:t>
            </w:r>
            <w:r w:rsidRPr="007A4479">
              <w:rPr>
                <w:rFonts w:ascii="Arial" w:hAnsi="Arial" w:cs="Arial"/>
                <w:b/>
                <w:spacing w:val="-3"/>
                <w:w w:val="114"/>
              </w:rPr>
              <w:t>ip</w:t>
            </w:r>
            <w:r w:rsidRPr="007A4479">
              <w:rPr>
                <w:rFonts w:ascii="Arial" w:hAnsi="Arial" w:cs="Arial"/>
                <w:b/>
                <w:w w:val="114"/>
              </w:rPr>
              <w:t>t</w:t>
            </w:r>
            <w:r w:rsidRPr="007A4479">
              <w:rPr>
                <w:rFonts w:ascii="Arial" w:hAnsi="Arial" w:cs="Arial"/>
                <w:b/>
                <w:spacing w:val="-30"/>
                <w:w w:val="114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-8"/>
              </w:rPr>
              <w:t>fo</w:t>
            </w:r>
            <w:r w:rsidRPr="007A4479">
              <w:rPr>
                <w:rFonts w:ascii="Arial" w:hAnsi="Arial" w:cs="Arial"/>
                <w:b/>
              </w:rPr>
              <w:t>r</w:t>
            </w:r>
            <w:r w:rsidRPr="007A4479">
              <w:rPr>
                <w:rFonts w:ascii="Arial" w:hAnsi="Arial" w:cs="Arial"/>
                <w:b/>
                <w:spacing w:val="29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6"/>
                <w:w w:val="118"/>
              </w:rPr>
              <w:t>t</w:t>
            </w:r>
            <w:r w:rsidRPr="007A4479">
              <w:rPr>
                <w:rFonts w:ascii="Arial" w:hAnsi="Arial" w:cs="Arial"/>
                <w:b/>
                <w:spacing w:val="-14"/>
                <w:w w:val="118"/>
              </w:rPr>
              <w:t>h</w:t>
            </w:r>
            <w:r w:rsidRPr="007A4479">
              <w:rPr>
                <w:rFonts w:ascii="Arial" w:hAnsi="Arial" w:cs="Arial"/>
                <w:b/>
                <w:w w:val="118"/>
              </w:rPr>
              <w:t>e</w:t>
            </w:r>
            <w:r w:rsidRPr="007A4479">
              <w:rPr>
                <w:rFonts w:ascii="Arial" w:hAnsi="Arial" w:cs="Arial"/>
                <w:b/>
                <w:spacing w:val="-26"/>
                <w:w w:val="118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5"/>
                <w:w w:val="139"/>
              </w:rPr>
              <w:t>s</w:t>
            </w:r>
            <w:r w:rsidRPr="007A4479">
              <w:rPr>
                <w:rFonts w:ascii="Arial" w:hAnsi="Arial" w:cs="Arial"/>
                <w:b/>
                <w:spacing w:val="1"/>
                <w:w w:val="125"/>
              </w:rPr>
              <w:t>c</w:t>
            </w:r>
            <w:r w:rsidRPr="007A4479">
              <w:rPr>
                <w:rFonts w:ascii="Arial" w:hAnsi="Arial" w:cs="Arial"/>
                <w:b/>
                <w:spacing w:val="-3"/>
                <w:w w:val="97"/>
              </w:rPr>
              <w:t>i</w:t>
            </w:r>
            <w:r w:rsidRPr="007A4479">
              <w:rPr>
                <w:rFonts w:ascii="Arial" w:hAnsi="Arial" w:cs="Arial"/>
                <w:b/>
                <w:spacing w:val="-3"/>
                <w:w w:val="129"/>
              </w:rPr>
              <w:t>e</w:t>
            </w:r>
            <w:r w:rsidRPr="007A4479">
              <w:rPr>
                <w:rFonts w:ascii="Arial" w:hAnsi="Arial" w:cs="Arial"/>
                <w:b/>
                <w:spacing w:val="-12"/>
                <w:w w:val="109"/>
              </w:rPr>
              <w:t>n</w:t>
            </w:r>
            <w:r w:rsidRPr="007A4479">
              <w:rPr>
                <w:rFonts w:ascii="Arial" w:hAnsi="Arial" w:cs="Arial"/>
                <w:b/>
                <w:spacing w:val="5"/>
                <w:w w:val="117"/>
              </w:rPr>
              <w:t>t</w:t>
            </w:r>
            <w:r w:rsidRPr="007A4479">
              <w:rPr>
                <w:rFonts w:ascii="Arial" w:hAnsi="Arial" w:cs="Arial"/>
                <w:b/>
                <w:spacing w:val="-3"/>
                <w:w w:val="97"/>
              </w:rPr>
              <w:t>i</w:t>
            </w:r>
            <w:r w:rsidRPr="007A4479">
              <w:rPr>
                <w:rFonts w:ascii="Arial" w:hAnsi="Arial" w:cs="Arial"/>
                <w:b/>
                <w:spacing w:val="-8"/>
                <w:w w:val="116"/>
              </w:rPr>
              <w:t>f</w:t>
            </w:r>
            <w:r w:rsidRPr="007A4479">
              <w:rPr>
                <w:rFonts w:ascii="Arial" w:hAnsi="Arial" w:cs="Arial"/>
                <w:b/>
                <w:spacing w:val="-3"/>
                <w:w w:val="97"/>
              </w:rPr>
              <w:t>i</w:t>
            </w:r>
            <w:r w:rsidRPr="007A4479">
              <w:rPr>
                <w:rFonts w:ascii="Arial" w:hAnsi="Arial" w:cs="Arial"/>
                <w:b/>
                <w:w w:val="125"/>
              </w:rPr>
              <w:t xml:space="preserve">c </w:t>
            </w:r>
            <w:r w:rsidRPr="007A4479">
              <w:rPr>
                <w:rFonts w:ascii="Arial" w:hAnsi="Arial" w:cs="Arial"/>
                <w:b/>
                <w:spacing w:val="1"/>
                <w:w w:val="112"/>
              </w:rPr>
              <w:t>c</w:t>
            </w:r>
            <w:r w:rsidRPr="007A4479">
              <w:rPr>
                <w:rFonts w:ascii="Arial" w:hAnsi="Arial" w:cs="Arial"/>
                <w:b/>
                <w:spacing w:val="-9"/>
                <w:w w:val="112"/>
              </w:rPr>
              <w:t>o</w:t>
            </w:r>
            <w:r w:rsidRPr="007A4479">
              <w:rPr>
                <w:rFonts w:ascii="Arial" w:hAnsi="Arial" w:cs="Arial"/>
                <w:b/>
                <w:spacing w:val="-1"/>
                <w:w w:val="112"/>
              </w:rPr>
              <w:t>mm</w:t>
            </w:r>
            <w:r w:rsidRPr="007A4479">
              <w:rPr>
                <w:rFonts w:ascii="Arial" w:hAnsi="Arial" w:cs="Arial"/>
                <w:b/>
                <w:spacing w:val="2"/>
                <w:w w:val="112"/>
              </w:rPr>
              <w:t>u</w:t>
            </w:r>
            <w:r w:rsidRPr="007A4479">
              <w:rPr>
                <w:rFonts w:ascii="Arial" w:hAnsi="Arial" w:cs="Arial"/>
                <w:b/>
                <w:spacing w:val="-13"/>
                <w:w w:val="112"/>
              </w:rPr>
              <w:t>n</w:t>
            </w:r>
            <w:r w:rsidRPr="007A4479">
              <w:rPr>
                <w:rFonts w:ascii="Arial" w:hAnsi="Arial" w:cs="Arial"/>
                <w:b/>
                <w:spacing w:val="11"/>
                <w:w w:val="112"/>
              </w:rPr>
              <w:t>i</w:t>
            </w:r>
            <w:r w:rsidRPr="007A4479">
              <w:rPr>
                <w:rFonts w:ascii="Arial" w:hAnsi="Arial" w:cs="Arial"/>
                <w:b/>
                <w:spacing w:val="-9"/>
                <w:w w:val="112"/>
              </w:rPr>
              <w:t>t</w:t>
            </w:r>
            <w:r w:rsidRPr="007A4479">
              <w:rPr>
                <w:rFonts w:ascii="Arial" w:hAnsi="Arial" w:cs="Arial"/>
                <w:b/>
                <w:spacing w:val="1"/>
                <w:w w:val="112"/>
              </w:rPr>
              <w:t>y</w:t>
            </w:r>
            <w:r w:rsidRPr="007A4479">
              <w:rPr>
                <w:rFonts w:ascii="Arial" w:hAnsi="Arial" w:cs="Arial"/>
                <w:b/>
                <w:w w:val="112"/>
              </w:rPr>
              <w:t>.</w:t>
            </w:r>
            <w:r w:rsidRPr="007A4479">
              <w:rPr>
                <w:rFonts w:ascii="Arial" w:hAnsi="Arial" w:cs="Arial"/>
                <w:b/>
                <w:spacing w:val="-10"/>
                <w:w w:val="112"/>
              </w:rPr>
              <w:t xml:space="preserve"> </w:t>
            </w:r>
            <w:r w:rsidRPr="007A4479">
              <w:rPr>
                <w:rFonts w:ascii="Arial" w:hAnsi="Arial" w:cs="Arial"/>
              </w:rPr>
              <w:t>A</w:t>
            </w:r>
            <w:r w:rsidRPr="007A4479">
              <w:rPr>
                <w:rFonts w:ascii="Arial" w:hAnsi="Arial" w:cs="Arial"/>
                <w:spacing w:val="-14"/>
              </w:rPr>
              <w:t xml:space="preserve"> </w:t>
            </w:r>
            <w:r w:rsidRPr="007A4479">
              <w:rPr>
                <w:rFonts w:ascii="Arial" w:hAnsi="Arial" w:cs="Arial"/>
                <w:spacing w:val="-2"/>
                <w:w w:val="112"/>
              </w:rPr>
              <w:t>m</w:t>
            </w:r>
            <w:r w:rsidRPr="007A4479">
              <w:rPr>
                <w:rFonts w:ascii="Arial" w:hAnsi="Arial" w:cs="Arial"/>
                <w:spacing w:val="-1"/>
                <w:w w:val="74"/>
              </w:rPr>
              <w:t>i</w:t>
            </w:r>
            <w:r w:rsidRPr="007A4479">
              <w:rPr>
                <w:rFonts w:ascii="Arial" w:hAnsi="Arial" w:cs="Arial"/>
                <w:spacing w:val="-2"/>
                <w:w w:val="113"/>
              </w:rPr>
              <w:t>n</w:t>
            </w:r>
            <w:r w:rsidRPr="007A4479">
              <w:rPr>
                <w:rFonts w:ascii="Arial" w:hAnsi="Arial" w:cs="Arial"/>
                <w:spacing w:val="-1"/>
                <w:w w:val="74"/>
              </w:rPr>
              <w:t>i</w:t>
            </w:r>
            <w:r w:rsidRPr="007A4479">
              <w:rPr>
                <w:rFonts w:ascii="Arial" w:hAnsi="Arial" w:cs="Arial"/>
                <w:spacing w:val="-15"/>
                <w:w w:val="112"/>
              </w:rPr>
              <w:t>m</w:t>
            </w:r>
            <w:r w:rsidRPr="007A4479">
              <w:rPr>
                <w:rFonts w:ascii="Arial" w:hAnsi="Arial" w:cs="Arial"/>
                <w:w w:val="112"/>
              </w:rPr>
              <w:t>um</w:t>
            </w:r>
            <w:r w:rsidRPr="007A4479">
              <w:rPr>
                <w:rFonts w:ascii="Arial" w:hAnsi="Arial" w:cs="Arial"/>
                <w:spacing w:val="-13"/>
              </w:rPr>
              <w:t xml:space="preserve"> </w:t>
            </w:r>
            <w:r w:rsidRPr="007A4479">
              <w:rPr>
                <w:rFonts w:ascii="Arial" w:hAnsi="Arial" w:cs="Arial"/>
                <w:spacing w:val="8"/>
              </w:rPr>
              <w:t>o</w:t>
            </w:r>
            <w:r w:rsidRPr="007A4479">
              <w:rPr>
                <w:rFonts w:ascii="Arial" w:hAnsi="Arial" w:cs="Arial"/>
              </w:rPr>
              <w:t>f</w:t>
            </w:r>
            <w:r w:rsidRPr="007A4479">
              <w:rPr>
                <w:rFonts w:ascii="Arial" w:hAnsi="Arial" w:cs="Arial"/>
                <w:spacing w:val="2"/>
              </w:rPr>
              <w:t xml:space="preserve"> </w:t>
            </w:r>
            <w:r w:rsidRPr="007A4479">
              <w:rPr>
                <w:rFonts w:ascii="Arial" w:hAnsi="Arial" w:cs="Arial"/>
                <w:spacing w:val="10"/>
                <w:w w:val="121"/>
              </w:rPr>
              <w:t>3</w:t>
            </w:r>
            <w:r w:rsidRPr="007A4479">
              <w:rPr>
                <w:rFonts w:ascii="Arial" w:hAnsi="Arial" w:cs="Arial"/>
                <w:spacing w:val="-11"/>
                <w:w w:val="121"/>
              </w:rPr>
              <w:t>-</w:t>
            </w:r>
            <w:r w:rsidRPr="007A4479">
              <w:rPr>
                <w:rFonts w:ascii="Arial" w:hAnsi="Arial" w:cs="Arial"/>
                <w:w w:val="121"/>
              </w:rPr>
              <w:t>4</w:t>
            </w:r>
            <w:r w:rsidRPr="007A4479">
              <w:rPr>
                <w:rFonts w:ascii="Arial" w:hAnsi="Arial" w:cs="Arial"/>
                <w:spacing w:val="-20"/>
                <w:w w:val="121"/>
              </w:rPr>
              <w:t xml:space="preserve"> </w:t>
            </w:r>
            <w:r w:rsidRPr="007A4479">
              <w:rPr>
                <w:rFonts w:ascii="Arial" w:hAnsi="Arial" w:cs="Arial"/>
                <w:spacing w:val="4"/>
                <w:w w:val="121"/>
              </w:rPr>
              <w:t>s</w:t>
            </w:r>
            <w:r w:rsidRPr="007A4479">
              <w:rPr>
                <w:rFonts w:ascii="Arial" w:hAnsi="Arial" w:cs="Arial"/>
                <w:spacing w:val="-13"/>
                <w:w w:val="121"/>
              </w:rPr>
              <w:t>e</w:t>
            </w:r>
            <w:r w:rsidRPr="007A4479">
              <w:rPr>
                <w:rFonts w:ascii="Arial" w:hAnsi="Arial" w:cs="Arial"/>
                <w:spacing w:val="-2"/>
                <w:w w:val="121"/>
              </w:rPr>
              <w:t>n</w:t>
            </w:r>
            <w:r w:rsidRPr="007A4479">
              <w:rPr>
                <w:rFonts w:ascii="Arial" w:hAnsi="Arial" w:cs="Arial"/>
                <w:spacing w:val="7"/>
                <w:w w:val="121"/>
              </w:rPr>
              <w:t>t</w:t>
            </w:r>
            <w:r w:rsidRPr="007A4479">
              <w:rPr>
                <w:rFonts w:ascii="Arial" w:hAnsi="Arial" w:cs="Arial"/>
                <w:spacing w:val="-13"/>
                <w:w w:val="121"/>
              </w:rPr>
              <w:t>e</w:t>
            </w:r>
            <w:r w:rsidRPr="007A4479">
              <w:rPr>
                <w:rFonts w:ascii="Arial" w:hAnsi="Arial" w:cs="Arial"/>
                <w:spacing w:val="-2"/>
                <w:w w:val="121"/>
              </w:rPr>
              <w:t>n</w:t>
            </w:r>
            <w:r w:rsidRPr="007A4479">
              <w:rPr>
                <w:rFonts w:ascii="Arial" w:hAnsi="Arial" w:cs="Arial"/>
                <w:spacing w:val="6"/>
                <w:w w:val="121"/>
              </w:rPr>
              <w:t>c</w:t>
            </w:r>
            <w:r w:rsidRPr="007A4479">
              <w:rPr>
                <w:rFonts w:ascii="Arial" w:hAnsi="Arial" w:cs="Arial"/>
                <w:spacing w:val="-13"/>
                <w:w w:val="121"/>
              </w:rPr>
              <w:t>e</w:t>
            </w:r>
            <w:r w:rsidRPr="007A4479">
              <w:rPr>
                <w:rFonts w:ascii="Arial" w:hAnsi="Arial" w:cs="Arial"/>
                <w:w w:val="121"/>
              </w:rPr>
              <w:t>s</w:t>
            </w:r>
            <w:r w:rsidRPr="007A4479">
              <w:rPr>
                <w:rFonts w:ascii="Arial" w:hAnsi="Arial" w:cs="Arial"/>
                <w:spacing w:val="-13"/>
                <w:w w:val="121"/>
              </w:rPr>
              <w:t xml:space="preserve"> </w:t>
            </w:r>
            <w:r w:rsidRPr="007A4479">
              <w:rPr>
                <w:rFonts w:ascii="Arial" w:hAnsi="Arial" w:cs="Arial"/>
                <w:spacing w:val="-2"/>
              </w:rPr>
              <w:t>m</w:t>
            </w:r>
            <w:r w:rsidRPr="007A4479">
              <w:rPr>
                <w:rFonts w:ascii="Arial" w:hAnsi="Arial" w:cs="Arial"/>
                <w:spacing w:val="5"/>
              </w:rPr>
              <w:t>a</w:t>
            </w:r>
            <w:r w:rsidRPr="007A4479">
              <w:rPr>
                <w:rFonts w:ascii="Arial" w:hAnsi="Arial" w:cs="Arial"/>
              </w:rPr>
              <w:t>y</w:t>
            </w:r>
            <w:r w:rsidRPr="007A4479">
              <w:rPr>
                <w:rFonts w:ascii="Arial" w:hAnsi="Arial" w:cs="Arial"/>
                <w:spacing w:val="40"/>
              </w:rPr>
              <w:t xml:space="preserve"> </w:t>
            </w:r>
            <w:r w:rsidRPr="007A4479">
              <w:rPr>
                <w:rFonts w:ascii="Arial" w:hAnsi="Arial" w:cs="Arial"/>
                <w:spacing w:val="-6"/>
                <w:w w:val="117"/>
              </w:rPr>
              <w:t>b</w:t>
            </w:r>
            <w:r w:rsidRPr="007A4479">
              <w:rPr>
                <w:rFonts w:ascii="Arial" w:hAnsi="Arial" w:cs="Arial"/>
                <w:w w:val="124"/>
              </w:rPr>
              <w:t xml:space="preserve">e </w:t>
            </w:r>
            <w:r w:rsidRPr="007A4479">
              <w:rPr>
                <w:rFonts w:ascii="Arial" w:hAnsi="Arial" w:cs="Arial"/>
                <w:spacing w:val="-2"/>
                <w:w w:val="109"/>
              </w:rPr>
              <w:t>r</w:t>
            </w:r>
            <w:r w:rsidRPr="007A4479">
              <w:rPr>
                <w:rFonts w:ascii="Arial" w:hAnsi="Arial" w:cs="Arial"/>
                <w:spacing w:val="2"/>
                <w:w w:val="124"/>
              </w:rPr>
              <w:t>e</w:t>
            </w:r>
            <w:r w:rsidRPr="007A4479">
              <w:rPr>
                <w:rFonts w:ascii="Arial" w:hAnsi="Arial" w:cs="Arial"/>
                <w:spacing w:val="-7"/>
                <w:w w:val="117"/>
              </w:rPr>
              <w:t>q</w:t>
            </w:r>
            <w:r w:rsidRPr="007A4479">
              <w:rPr>
                <w:rFonts w:ascii="Arial" w:hAnsi="Arial" w:cs="Arial"/>
                <w:w w:val="112"/>
              </w:rPr>
              <w:t>u</w:t>
            </w:r>
            <w:r w:rsidRPr="007A4479">
              <w:rPr>
                <w:rFonts w:ascii="Arial" w:hAnsi="Arial" w:cs="Arial"/>
                <w:spacing w:val="-1"/>
                <w:w w:val="74"/>
              </w:rPr>
              <w:t>i</w:t>
            </w:r>
            <w:r w:rsidRPr="007A4479">
              <w:rPr>
                <w:rFonts w:ascii="Arial" w:hAnsi="Arial" w:cs="Arial"/>
                <w:spacing w:val="-2"/>
                <w:w w:val="109"/>
              </w:rPr>
              <w:t>r</w:t>
            </w:r>
            <w:r w:rsidRPr="007A4479">
              <w:rPr>
                <w:rFonts w:ascii="Arial" w:hAnsi="Arial" w:cs="Arial"/>
                <w:spacing w:val="-11"/>
                <w:w w:val="124"/>
              </w:rPr>
              <w:t>e</w:t>
            </w:r>
            <w:r w:rsidRPr="007A4479">
              <w:rPr>
                <w:rFonts w:ascii="Arial" w:hAnsi="Arial" w:cs="Arial"/>
                <w:w w:val="117"/>
              </w:rPr>
              <w:t>d</w:t>
            </w:r>
            <w:r w:rsidRPr="007A4479">
              <w:rPr>
                <w:rFonts w:ascii="Arial" w:hAnsi="Arial" w:cs="Arial"/>
                <w:spacing w:val="-5"/>
              </w:rPr>
              <w:t xml:space="preserve"> </w:t>
            </w:r>
            <w:r w:rsidRPr="007A4479">
              <w:rPr>
                <w:rFonts w:ascii="Arial" w:hAnsi="Arial" w:cs="Arial"/>
                <w:spacing w:val="-6"/>
              </w:rPr>
              <w:t>f</w:t>
            </w:r>
            <w:r w:rsidRPr="007A4479">
              <w:rPr>
                <w:rFonts w:ascii="Arial" w:hAnsi="Arial" w:cs="Arial"/>
                <w:spacing w:val="8"/>
              </w:rPr>
              <w:t>o</w:t>
            </w:r>
            <w:r w:rsidRPr="007A4479">
              <w:rPr>
                <w:rFonts w:ascii="Arial" w:hAnsi="Arial" w:cs="Arial"/>
              </w:rPr>
              <w:t>r</w:t>
            </w:r>
            <w:r w:rsidRPr="007A4479">
              <w:rPr>
                <w:rFonts w:ascii="Arial" w:hAnsi="Arial" w:cs="Arial"/>
                <w:spacing w:val="15"/>
              </w:rPr>
              <w:t xml:space="preserve"> </w:t>
            </w:r>
            <w:r w:rsidRPr="007A4479">
              <w:rPr>
                <w:rFonts w:ascii="Arial" w:hAnsi="Arial" w:cs="Arial"/>
                <w:spacing w:val="-7"/>
                <w:w w:val="121"/>
              </w:rPr>
              <w:t>t</w:t>
            </w:r>
            <w:r w:rsidRPr="007A4479">
              <w:rPr>
                <w:rFonts w:ascii="Arial" w:hAnsi="Arial" w:cs="Arial"/>
                <w:spacing w:val="-1"/>
                <w:w w:val="113"/>
              </w:rPr>
              <w:t>h</w:t>
            </w:r>
            <w:r w:rsidRPr="007A4479">
              <w:rPr>
                <w:rFonts w:ascii="Arial" w:hAnsi="Arial" w:cs="Arial"/>
                <w:spacing w:val="-1"/>
                <w:w w:val="74"/>
              </w:rPr>
              <w:t>i</w:t>
            </w:r>
            <w:r w:rsidRPr="007A4479">
              <w:rPr>
                <w:rFonts w:ascii="Arial" w:hAnsi="Arial" w:cs="Arial"/>
                <w:w w:val="128"/>
              </w:rPr>
              <w:t>s</w:t>
            </w:r>
            <w:r w:rsidRPr="007A4479">
              <w:rPr>
                <w:rFonts w:ascii="Arial" w:hAnsi="Arial" w:cs="Arial"/>
                <w:spacing w:val="-9"/>
              </w:rPr>
              <w:t xml:space="preserve"> </w:t>
            </w:r>
            <w:r w:rsidRPr="007A4479">
              <w:rPr>
                <w:rFonts w:ascii="Arial" w:hAnsi="Arial" w:cs="Arial"/>
                <w:spacing w:val="-7"/>
                <w:w w:val="117"/>
              </w:rPr>
              <w:t>p</w:t>
            </w:r>
            <w:r w:rsidRPr="007A4479">
              <w:rPr>
                <w:rFonts w:ascii="Arial" w:hAnsi="Arial" w:cs="Arial"/>
                <w:spacing w:val="5"/>
                <w:w w:val="122"/>
              </w:rPr>
              <w:t>a</w:t>
            </w:r>
            <w:r w:rsidRPr="007A4479">
              <w:rPr>
                <w:rFonts w:ascii="Arial" w:hAnsi="Arial" w:cs="Arial"/>
                <w:spacing w:val="-15"/>
                <w:w w:val="109"/>
              </w:rPr>
              <w:t>r</w:t>
            </w:r>
            <w:r w:rsidRPr="007A4479">
              <w:rPr>
                <w:rFonts w:ascii="Arial" w:hAnsi="Arial" w:cs="Arial"/>
                <w:spacing w:val="6"/>
                <w:w w:val="121"/>
              </w:rPr>
              <w:t>t</w:t>
            </w:r>
            <w:r w:rsidRPr="007A4479">
              <w:rPr>
                <w:rFonts w:ascii="Arial" w:hAnsi="Arial" w:cs="Arial"/>
                <w:w w:val="104"/>
              </w:rPr>
              <w:t>.</w:t>
            </w:r>
          </w:p>
        </w:tc>
        <w:tc>
          <w:tcPr>
            <w:tcW w:w="6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E70FDB" w14:textId="77777777" w:rsidR="001E36E2" w:rsidRPr="007A4479" w:rsidRDefault="00000000">
            <w:pPr>
              <w:spacing w:before="22" w:line="291" w:lineRule="auto"/>
              <w:ind w:left="145" w:right="580"/>
              <w:rPr>
                <w:rFonts w:ascii="Arial" w:hAnsi="Arial" w:cs="Arial"/>
              </w:rPr>
            </w:pPr>
            <w:r w:rsidRPr="007A4479">
              <w:rPr>
                <w:rFonts w:ascii="Arial" w:hAnsi="Arial" w:cs="Arial"/>
                <w:b/>
                <w:spacing w:val="-3"/>
                <w:w w:val="115"/>
              </w:rPr>
              <w:t>e</w:t>
            </w:r>
            <w:r w:rsidRPr="007A4479">
              <w:rPr>
                <w:rFonts w:ascii="Arial" w:hAnsi="Arial" w:cs="Arial"/>
                <w:b/>
                <w:spacing w:val="-11"/>
                <w:w w:val="115"/>
              </w:rPr>
              <w:t>v</w:t>
            </w:r>
            <w:r w:rsidRPr="007A4479">
              <w:rPr>
                <w:rFonts w:ascii="Arial" w:hAnsi="Arial" w:cs="Arial"/>
                <w:b/>
                <w:spacing w:val="-3"/>
                <w:w w:val="115"/>
              </w:rPr>
              <w:t>e</w:t>
            </w:r>
            <w:r w:rsidRPr="007A4479">
              <w:rPr>
                <w:rFonts w:ascii="Arial" w:hAnsi="Arial" w:cs="Arial"/>
                <w:b/>
                <w:spacing w:val="6"/>
                <w:w w:val="115"/>
              </w:rPr>
              <w:t>r</w:t>
            </w:r>
            <w:r w:rsidRPr="007A4479">
              <w:rPr>
                <w:rFonts w:ascii="Arial" w:hAnsi="Arial" w:cs="Arial"/>
                <w:b/>
                <w:w w:val="115"/>
              </w:rPr>
              <w:t>y</w:t>
            </w:r>
            <w:r w:rsidRPr="007A4479">
              <w:rPr>
                <w:rFonts w:ascii="Arial" w:hAnsi="Arial" w:cs="Arial"/>
                <w:b/>
                <w:spacing w:val="-18"/>
                <w:w w:val="115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-6"/>
                <w:w w:val="95"/>
              </w:rPr>
              <w:t>R</w:t>
            </w:r>
            <w:r w:rsidRPr="007A4479">
              <w:rPr>
                <w:rFonts w:ascii="Arial" w:hAnsi="Arial" w:cs="Arial"/>
                <w:b/>
                <w:spacing w:val="-3"/>
                <w:w w:val="129"/>
              </w:rPr>
              <w:t>e</w:t>
            </w:r>
            <w:r w:rsidRPr="007A4479">
              <w:rPr>
                <w:rFonts w:ascii="Arial" w:hAnsi="Arial" w:cs="Arial"/>
                <w:b/>
                <w:spacing w:val="-8"/>
                <w:w w:val="139"/>
              </w:rPr>
              <w:t>s</w:t>
            </w:r>
            <w:r w:rsidRPr="007A4479">
              <w:rPr>
                <w:rFonts w:ascii="Arial" w:hAnsi="Arial" w:cs="Arial"/>
                <w:b/>
                <w:spacing w:val="-3"/>
                <w:w w:val="129"/>
              </w:rPr>
              <w:t>e</w:t>
            </w:r>
            <w:r w:rsidRPr="007A4479">
              <w:rPr>
                <w:rFonts w:ascii="Arial" w:hAnsi="Arial" w:cs="Arial"/>
                <w:b/>
                <w:spacing w:val="-1"/>
                <w:w w:val="112"/>
              </w:rPr>
              <w:t>a</w:t>
            </w:r>
            <w:r w:rsidRPr="007A4479">
              <w:rPr>
                <w:rFonts w:ascii="Arial" w:hAnsi="Arial" w:cs="Arial"/>
                <w:b/>
                <w:spacing w:val="-9"/>
                <w:w w:val="99"/>
              </w:rPr>
              <w:t>r</w:t>
            </w:r>
            <w:r w:rsidRPr="007A4479">
              <w:rPr>
                <w:rFonts w:ascii="Arial" w:hAnsi="Arial" w:cs="Arial"/>
                <w:b/>
                <w:spacing w:val="1"/>
                <w:w w:val="125"/>
              </w:rPr>
              <w:t>c</w:t>
            </w:r>
            <w:r w:rsidRPr="007A4479">
              <w:rPr>
                <w:rFonts w:ascii="Arial" w:hAnsi="Arial" w:cs="Arial"/>
                <w:b/>
                <w:spacing w:val="1"/>
                <w:w w:val="109"/>
              </w:rPr>
              <w:t>h</w:t>
            </w:r>
            <w:r w:rsidRPr="007A4479">
              <w:rPr>
                <w:rFonts w:ascii="Arial" w:hAnsi="Arial" w:cs="Arial"/>
                <w:b/>
                <w:spacing w:val="-16"/>
                <w:w w:val="129"/>
              </w:rPr>
              <w:t>e</w:t>
            </w:r>
            <w:r w:rsidRPr="007A4479">
              <w:rPr>
                <w:rFonts w:ascii="Arial" w:hAnsi="Arial" w:cs="Arial"/>
                <w:b/>
                <w:w w:val="99"/>
              </w:rPr>
              <w:t>r</w:t>
            </w:r>
            <w:r w:rsidRPr="007A4479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-3"/>
                <w:w w:val="97"/>
              </w:rPr>
              <w:t>i</w:t>
            </w:r>
            <w:r w:rsidRPr="007A4479">
              <w:rPr>
                <w:rFonts w:ascii="Arial" w:hAnsi="Arial" w:cs="Arial"/>
                <w:b/>
                <w:w w:val="139"/>
              </w:rPr>
              <w:t>s</w:t>
            </w:r>
            <w:r w:rsidRPr="007A4479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-8"/>
              </w:rPr>
              <w:t>f</w:t>
            </w:r>
            <w:r w:rsidRPr="007A4479">
              <w:rPr>
                <w:rFonts w:ascii="Arial" w:hAnsi="Arial" w:cs="Arial"/>
                <w:b/>
                <w:spacing w:val="-1"/>
              </w:rPr>
              <w:t>am</w:t>
            </w:r>
            <w:r w:rsidRPr="007A4479">
              <w:rPr>
                <w:rFonts w:ascii="Arial" w:hAnsi="Arial" w:cs="Arial"/>
                <w:b/>
                <w:spacing w:val="-3"/>
              </w:rPr>
              <w:t>i</w:t>
            </w:r>
            <w:r w:rsidRPr="007A4479">
              <w:rPr>
                <w:rFonts w:ascii="Arial" w:hAnsi="Arial" w:cs="Arial"/>
                <w:b/>
                <w:spacing w:val="10"/>
              </w:rPr>
              <w:t>l</w:t>
            </w:r>
            <w:r w:rsidRPr="007A4479">
              <w:rPr>
                <w:rFonts w:ascii="Arial" w:hAnsi="Arial" w:cs="Arial"/>
                <w:b/>
                <w:spacing w:val="-3"/>
              </w:rPr>
              <w:t>i</w:t>
            </w:r>
            <w:r w:rsidRPr="007A4479">
              <w:rPr>
                <w:rFonts w:ascii="Arial" w:hAnsi="Arial" w:cs="Arial"/>
                <w:b/>
                <w:spacing w:val="-1"/>
              </w:rPr>
              <w:t>a</w:t>
            </w:r>
            <w:r w:rsidRPr="007A4479">
              <w:rPr>
                <w:rFonts w:ascii="Arial" w:hAnsi="Arial" w:cs="Arial"/>
                <w:b/>
              </w:rPr>
              <w:t>r</w:t>
            </w:r>
            <w:r w:rsidRPr="007A4479">
              <w:rPr>
                <w:rFonts w:ascii="Arial" w:hAnsi="Arial" w:cs="Arial"/>
                <w:b/>
                <w:spacing w:val="40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-1"/>
              </w:rPr>
              <w:t>w</w:t>
            </w:r>
            <w:r w:rsidRPr="007A4479">
              <w:rPr>
                <w:rFonts w:ascii="Arial" w:hAnsi="Arial" w:cs="Arial"/>
                <w:b/>
                <w:spacing w:val="10"/>
              </w:rPr>
              <w:t>i</w:t>
            </w:r>
            <w:r w:rsidRPr="007A4479">
              <w:rPr>
                <w:rFonts w:ascii="Arial" w:hAnsi="Arial" w:cs="Arial"/>
                <w:b/>
                <w:spacing w:val="-8"/>
              </w:rPr>
              <w:t>t</w:t>
            </w:r>
            <w:r w:rsidRPr="007A4479">
              <w:rPr>
                <w:rFonts w:ascii="Arial" w:hAnsi="Arial" w:cs="Arial"/>
                <w:b/>
              </w:rPr>
              <w:t>h</w:t>
            </w:r>
            <w:r w:rsidRPr="007A4479">
              <w:rPr>
                <w:rFonts w:ascii="Arial" w:hAnsi="Arial" w:cs="Arial"/>
                <w:b/>
                <w:spacing w:val="39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6"/>
                <w:w w:val="115"/>
              </w:rPr>
              <w:t>t</w:t>
            </w:r>
            <w:r w:rsidRPr="007A4479">
              <w:rPr>
                <w:rFonts w:ascii="Arial" w:hAnsi="Arial" w:cs="Arial"/>
                <w:b/>
                <w:spacing w:val="-9"/>
                <w:w w:val="115"/>
              </w:rPr>
              <w:t>o</w:t>
            </w:r>
            <w:r w:rsidRPr="007A4479">
              <w:rPr>
                <w:rFonts w:ascii="Arial" w:hAnsi="Arial" w:cs="Arial"/>
                <w:b/>
                <w:spacing w:val="-3"/>
                <w:w w:val="115"/>
              </w:rPr>
              <w:t>pi</w:t>
            </w:r>
            <w:r w:rsidRPr="007A4479">
              <w:rPr>
                <w:rFonts w:ascii="Arial" w:hAnsi="Arial" w:cs="Arial"/>
                <w:b/>
                <w:w w:val="115"/>
              </w:rPr>
              <w:t>c</w:t>
            </w:r>
            <w:r w:rsidRPr="007A4479">
              <w:rPr>
                <w:rFonts w:ascii="Arial" w:hAnsi="Arial" w:cs="Arial"/>
                <w:b/>
                <w:spacing w:val="-19"/>
                <w:w w:val="115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5"/>
                <w:w w:val="118"/>
              </w:rPr>
              <w:t>o</w:t>
            </w:r>
            <w:r w:rsidRPr="007A4479">
              <w:rPr>
                <w:rFonts w:ascii="Arial" w:hAnsi="Arial" w:cs="Arial"/>
                <w:b/>
                <w:w w:val="116"/>
              </w:rPr>
              <w:t xml:space="preserve">f </w:t>
            </w:r>
            <w:r w:rsidRPr="007A4479">
              <w:rPr>
                <w:rFonts w:ascii="Arial" w:hAnsi="Arial" w:cs="Arial"/>
                <w:b/>
                <w:spacing w:val="-3"/>
                <w:w w:val="111"/>
              </w:rPr>
              <w:t>ide</w:t>
            </w:r>
            <w:r w:rsidRPr="007A4479">
              <w:rPr>
                <w:rFonts w:ascii="Arial" w:hAnsi="Arial" w:cs="Arial"/>
                <w:b/>
                <w:spacing w:val="2"/>
                <w:w w:val="111"/>
              </w:rPr>
              <w:t>n</w:t>
            </w:r>
            <w:r w:rsidRPr="007A4479">
              <w:rPr>
                <w:rFonts w:ascii="Arial" w:hAnsi="Arial" w:cs="Arial"/>
                <w:b/>
                <w:spacing w:val="-9"/>
                <w:w w:val="111"/>
              </w:rPr>
              <w:t>t</w:t>
            </w:r>
            <w:r w:rsidRPr="007A4479">
              <w:rPr>
                <w:rFonts w:ascii="Arial" w:hAnsi="Arial" w:cs="Arial"/>
                <w:b/>
                <w:spacing w:val="11"/>
                <w:w w:val="111"/>
              </w:rPr>
              <w:t>i</w:t>
            </w:r>
            <w:r w:rsidRPr="007A4479">
              <w:rPr>
                <w:rFonts w:ascii="Arial" w:hAnsi="Arial" w:cs="Arial"/>
                <w:b/>
                <w:spacing w:val="-9"/>
                <w:w w:val="111"/>
              </w:rPr>
              <w:t>f</w:t>
            </w:r>
            <w:r w:rsidRPr="007A4479">
              <w:rPr>
                <w:rFonts w:ascii="Arial" w:hAnsi="Arial" w:cs="Arial"/>
                <w:b/>
                <w:spacing w:val="-3"/>
                <w:w w:val="111"/>
              </w:rPr>
              <w:t>i</w:t>
            </w:r>
            <w:r w:rsidRPr="007A4479">
              <w:rPr>
                <w:rFonts w:ascii="Arial" w:hAnsi="Arial" w:cs="Arial"/>
                <w:b/>
                <w:spacing w:val="1"/>
                <w:w w:val="111"/>
              </w:rPr>
              <w:t>c</w:t>
            </w:r>
            <w:r w:rsidRPr="007A4479">
              <w:rPr>
                <w:rFonts w:ascii="Arial" w:hAnsi="Arial" w:cs="Arial"/>
                <w:b/>
                <w:spacing w:val="-1"/>
                <w:w w:val="111"/>
              </w:rPr>
              <w:t>a</w:t>
            </w:r>
            <w:r w:rsidRPr="007A4479">
              <w:rPr>
                <w:rFonts w:ascii="Arial" w:hAnsi="Arial" w:cs="Arial"/>
                <w:b/>
                <w:spacing w:val="-9"/>
                <w:w w:val="111"/>
              </w:rPr>
              <w:t>t</w:t>
            </w:r>
            <w:r w:rsidRPr="007A4479">
              <w:rPr>
                <w:rFonts w:ascii="Arial" w:hAnsi="Arial" w:cs="Arial"/>
                <w:b/>
                <w:spacing w:val="-3"/>
                <w:w w:val="111"/>
              </w:rPr>
              <w:t>i</w:t>
            </w:r>
            <w:r w:rsidRPr="007A4479">
              <w:rPr>
                <w:rFonts w:ascii="Arial" w:hAnsi="Arial" w:cs="Arial"/>
                <w:b/>
                <w:spacing w:val="6"/>
                <w:w w:val="111"/>
              </w:rPr>
              <w:t>o</w:t>
            </w:r>
            <w:r w:rsidRPr="007A4479">
              <w:rPr>
                <w:rFonts w:ascii="Arial" w:hAnsi="Arial" w:cs="Arial"/>
                <w:b/>
                <w:spacing w:val="-13"/>
                <w:w w:val="111"/>
              </w:rPr>
              <w:t>n</w:t>
            </w:r>
            <w:r w:rsidRPr="007A4479">
              <w:rPr>
                <w:rFonts w:ascii="Arial" w:hAnsi="Arial" w:cs="Arial"/>
                <w:b/>
                <w:w w:val="111"/>
              </w:rPr>
              <w:t>,</w:t>
            </w:r>
            <w:r w:rsidRPr="007A4479">
              <w:rPr>
                <w:rFonts w:ascii="Arial" w:hAnsi="Arial" w:cs="Arial"/>
                <w:b/>
                <w:spacing w:val="9"/>
                <w:w w:val="111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-3"/>
                <w:w w:val="111"/>
              </w:rPr>
              <w:t>p</w:t>
            </w:r>
            <w:r w:rsidRPr="007A4479">
              <w:rPr>
                <w:rFonts w:ascii="Arial" w:hAnsi="Arial" w:cs="Arial"/>
                <w:b/>
                <w:spacing w:val="2"/>
                <w:w w:val="111"/>
              </w:rPr>
              <w:t>u</w:t>
            </w:r>
            <w:r w:rsidRPr="007A4479">
              <w:rPr>
                <w:rFonts w:ascii="Arial" w:hAnsi="Arial" w:cs="Arial"/>
                <w:b/>
                <w:spacing w:val="-10"/>
                <w:w w:val="111"/>
              </w:rPr>
              <w:t>r</w:t>
            </w:r>
            <w:r w:rsidRPr="007A4479">
              <w:rPr>
                <w:rFonts w:ascii="Arial" w:hAnsi="Arial" w:cs="Arial"/>
                <w:b/>
                <w:spacing w:val="-3"/>
                <w:w w:val="111"/>
              </w:rPr>
              <w:t>i</w:t>
            </w:r>
            <w:r w:rsidRPr="007A4479">
              <w:rPr>
                <w:rFonts w:ascii="Arial" w:hAnsi="Arial" w:cs="Arial"/>
                <w:b/>
                <w:spacing w:val="6"/>
                <w:w w:val="111"/>
              </w:rPr>
              <w:t>f</w:t>
            </w:r>
            <w:r w:rsidRPr="007A4479">
              <w:rPr>
                <w:rFonts w:ascii="Arial" w:hAnsi="Arial" w:cs="Arial"/>
                <w:b/>
                <w:spacing w:val="-3"/>
                <w:w w:val="111"/>
              </w:rPr>
              <w:t>i</w:t>
            </w:r>
            <w:r w:rsidRPr="007A4479">
              <w:rPr>
                <w:rFonts w:ascii="Arial" w:hAnsi="Arial" w:cs="Arial"/>
                <w:b/>
                <w:spacing w:val="1"/>
                <w:w w:val="111"/>
              </w:rPr>
              <w:t>c</w:t>
            </w:r>
            <w:r w:rsidRPr="007A4479">
              <w:rPr>
                <w:rFonts w:ascii="Arial" w:hAnsi="Arial" w:cs="Arial"/>
                <w:b/>
                <w:spacing w:val="-16"/>
                <w:w w:val="111"/>
              </w:rPr>
              <w:t>a</w:t>
            </w:r>
            <w:r w:rsidRPr="007A4479">
              <w:rPr>
                <w:rFonts w:ascii="Arial" w:hAnsi="Arial" w:cs="Arial"/>
                <w:b/>
                <w:spacing w:val="6"/>
                <w:w w:val="111"/>
              </w:rPr>
              <w:t>t</w:t>
            </w:r>
            <w:r w:rsidRPr="007A4479">
              <w:rPr>
                <w:rFonts w:ascii="Arial" w:hAnsi="Arial" w:cs="Arial"/>
                <w:b/>
                <w:spacing w:val="-3"/>
                <w:w w:val="111"/>
              </w:rPr>
              <w:t>i</w:t>
            </w:r>
            <w:r w:rsidRPr="007A4479">
              <w:rPr>
                <w:rFonts w:ascii="Arial" w:hAnsi="Arial" w:cs="Arial"/>
                <w:b/>
                <w:spacing w:val="-9"/>
                <w:w w:val="111"/>
              </w:rPr>
              <w:t>o</w:t>
            </w:r>
            <w:r w:rsidRPr="007A4479">
              <w:rPr>
                <w:rFonts w:ascii="Arial" w:hAnsi="Arial" w:cs="Arial"/>
                <w:b/>
                <w:w w:val="111"/>
              </w:rPr>
              <w:t>n</w:t>
            </w:r>
            <w:r w:rsidRPr="007A4479">
              <w:rPr>
                <w:rFonts w:ascii="Arial" w:hAnsi="Arial" w:cs="Arial"/>
                <w:b/>
                <w:spacing w:val="-28"/>
                <w:w w:val="111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-1"/>
              </w:rPr>
              <w:t>a</w:t>
            </w:r>
            <w:r w:rsidRPr="007A4479">
              <w:rPr>
                <w:rFonts w:ascii="Arial" w:hAnsi="Arial" w:cs="Arial"/>
                <w:b/>
                <w:spacing w:val="2"/>
              </w:rPr>
              <w:t>n</w:t>
            </w:r>
            <w:r w:rsidRPr="007A4479">
              <w:rPr>
                <w:rFonts w:ascii="Arial" w:hAnsi="Arial" w:cs="Arial"/>
                <w:b/>
              </w:rPr>
              <w:t>d</w:t>
            </w:r>
            <w:r w:rsidRPr="007A4479">
              <w:rPr>
                <w:rFonts w:ascii="Arial" w:hAnsi="Arial" w:cs="Arial"/>
                <w:b/>
                <w:spacing w:val="31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-3"/>
                <w:w w:val="113"/>
              </w:rPr>
              <w:t>i</w:t>
            </w:r>
            <w:r w:rsidRPr="007A4479">
              <w:rPr>
                <w:rFonts w:ascii="Arial" w:hAnsi="Arial" w:cs="Arial"/>
                <w:b/>
                <w:spacing w:val="6"/>
                <w:w w:val="113"/>
              </w:rPr>
              <w:t>s</w:t>
            </w:r>
            <w:r w:rsidRPr="007A4479">
              <w:rPr>
                <w:rFonts w:ascii="Arial" w:hAnsi="Arial" w:cs="Arial"/>
                <w:b/>
                <w:spacing w:val="-9"/>
                <w:w w:val="113"/>
              </w:rPr>
              <w:t>o</w:t>
            </w:r>
            <w:r w:rsidRPr="007A4479">
              <w:rPr>
                <w:rFonts w:ascii="Arial" w:hAnsi="Arial" w:cs="Arial"/>
                <w:b/>
                <w:spacing w:val="-3"/>
                <w:w w:val="113"/>
              </w:rPr>
              <w:t>l</w:t>
            </w:r>
            <w:r w:rsidRPr="007A4479">
              <w:rPr>
                <w:rFonts w:ascii="Arial" w:hAnsi="Arial" w:cs="Arial"/>
                <w:b/>
                <w:spacing w:val="-1"/>
                <w:w w:val="113"/>
              </w:rPr>
              <w:t>a</w:t>
            </w:r>
            <w:r w:rsidRPr="007A4479">
              <w:rPr>
                <w:rFonts w:ascii="Arial" w:hAnsi="Arial" w:cs="Arial"/>
                <w:b/>
                <w:spacing w:val="6"/>
                <w:w w:val="113"/>
              </w:rPr>
              <w:t>t</w:t>
            </w:r>
            <w:r w:rsidRPr="007A4479">
              <w:rPr>
                <w:rFonts w:ascii="Arial" w:hAnsi="Arial" w:cs="Arial"/>
                <w:b/>
                <w:spacing w:val="-3"/>
                <w:w w:val="113"/>
              </w:rPr>
              <w:t>i</w:t>
            </w:r>
            <w:r w:rsidRPr="007A4479">
              <w:rPr>
                <w:rFonts w:ascii="Arial" w:hAnsi="Arial" w:cs="Arial"/>
                <w:b/>
                <w:spacing w:val="-9"/>
                <w:w w:val="113"/>
              </w:rPr>
              <w:t>o</w:t>
            </w:r>
            <w:r w:rsidRPr="007A4479">
              <w:rPr>
                <w:rFonts w:ascii="Arial" w:hAnsi="Arial" w:cs="Arial"/>
                <w:b/>
                <w:w w:val="113"/>
              </w:rPr>
              <w:t>n</w:t>
            </w:r>
            <w:r w:rsidRPr="007A4479">
              <w:rPr>
                <w:rFonts w:ascii="Arial" w:hAnsi="Arial" w:cs="Arial"/>
                <w:b/>
                <w:spacing w:val="37"/>
                <w:w w:val="113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5"/>
              </w:rPr>
              <w:t>o</w:t>
            </w:r>
            <w:r w:rsidRPr="007A4479">
              <w:rPr>
                <w:rFonts w:ascii="Arial" w:hAnsi="Arial" w:cs="Arial"/>
                <w:b/>
              </w:rPr>
              <w:t>f</w:t>
            </w:r>
            <w:r w:rsidRPr="007A4479">
              <w:rPr>
                <w:rFonts w:ascii="Arial" w:hAnsi="Arial" w:cs="Arial"/>
                <w:b/>
                <w:spacing w:val="17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5"/>
                <w:w w:val="117"/>
              </w:rPr>
              <w:t>t</w:t>
            </w:r>
            <w:r w:rsidRPr="007A4479">
              <w:rPr>
                <w:rFonts w:ascii="Arial" w:hAnsi="Arial" w:cs="Arial"/>
                <w:b/>
                <w:spacing w:val="-12"/>
                <w:w w:val="109"/>
              </w:rPr>
              <w:t>h</w:t>
            </w:r>
            <w:r w:rsidRPr="007A4479">
              <w:rPr>
                <w:rFonts w:ascii="Arial" w:hAnsi="Arial" w:cs="Arial"/>
                <w:b/>
                <w:w w:val="129"/>
              </w:rPr>
              <w:t xml:space="preserve">e </w:t>
            </w:r>
            <w:r w:rsidRPr="007A4479">
              <w:rPr>
                <w:rFonts w:ascii="Arial" w:hAnsi="Arial" w:cs="Arial"/>
                <w:b/>
                <w:spacing w:val="1"/>
                <w:w w:val="112"/>
              </w:rPr>
              <w:t>ch</w:t>
            </w:r>
            <w:r w:rsidRPr="007A4479">
              <w:rPr>
                <w:rFonts w:ascii="Arial" w:hAnsi="Arial" w:cs="Arial"/>
                <w:b/>
                <w:spacing w:val="-18"/>
                <w:w w:val="112"/>
              </w:rPr>
              <w:t>e</w:t>
            </w:r>
            <w:r w:rsidRPr="007A4479">
              <w:rPr>
                <w:rFonts w:ascii="Arial" w:hAnsi="Arial" w:cs="Arial"/>
                <w:b/>
                <w:spacing w:val="-1"/>
                <w:w w:val="112"/>
              </w:rPr>
              <w:t>m</w:t>
            </w:r>
            <w:r w:rsidRPr="007A4479">
              <w:rPr>
                <w:rFonts w:ascii="Arial" w:hAnsi="Arial" w:cs="Arial"/>
                <w:b/>
                <w:spacing w:val="11"/>
                <w:w w:val="112"/>
              </w:rPr>
              <w:t>i</w:t>
            </w:r>
            <w:r w:rsidRPr="007A4479">
              <w:rPr>
                <w:rFonts w:ascii="Arial" w:hAnsi="Arial" w:cs="Arial"/>
                <w:b/>
                <w:spacing w:val="-13"/>
                <w:w w:val="112"/>
              </w:rPr>
              <w:t>c</w:t>
            </w:r>
            <w:r w:rsidRPr="007A4479">
              <w:rPr>
                <w:rFonts w:ascii="Arial" w:hAnsi="Arial" w:cs="Arial"/>
                <w:b/>
                <w:spacing w:val="-1"/>
                <w:w w:val="112"/>
              </w:rPr>
              <w:t>a</w:t>
            </w:r>
            <w:r w:rsidRPr="007A4479">
              <w:rPr>
                <w:rFonts w:ascii="Arial" w:hAnsi="Arial" w:cs="Arial"/>
                <w:b/>
                <w:w w:val="112"/>
              </w:rPr>
              <w:t>l</w:t>
            </w:r>
            <w:r w:rsidRPr="007A4479">
              <w:rPr>
                <w:rFonts w:ascii="Arial" w:hAnsi="Arial" w:cs="Arial"/>
                <w:b/>
                <w:spacing w:val="14"/>
                <w:w w:val="112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1"/>
                <w:w w:val="112"/>
              </w:rPr>
              <w:t>c</w:t>
            </w:r>
            <w:r w:rsidRPr="007A4479">
              <w:rPr>
                <w:rFonts w:ascii="Arial" w:hAnsi="Arial" w:cs="Arial"/>
                <w:b/>
                <w:spacing w:val="-9"/>
                <w:w w:val="112"/>
              </w:rPr>
              <w:t>o</w:t>
            </w:r>
            <w:r w:rsidRPr="007A4479">
              <w:rPr>
                <w:rFonts w:ascii="Arial" w:hAnsi="Arial" w:cs="Arial"/>
                <w:b/>
                <w:spacing w:val="-1"/>
                <w:w w:val="112"/>
              </w:rPr>
              <w:t>m</w:t>
            </w:r>
            <w:r w:rsidRPr="007A4479">
              <w:rPr>
                <w:rFonts w:ascii="Arial" w:hAnsi="Arial" w:cs="Arial"/>
                <w:b/>
                <w:spacing w:val="-3"/>
                <w:w w:val="112"/>
              </w:rPr>
              <w:t>p</w:t>
            </w:r>
            <w:r w:rsidRPr="007A4479">
              <w:rPr>
                <w:rFonts w:ascii="Arial" w:hAnsi="Arial" w:cs="Arial"/>
                <w:b/>
                <w:spacing w:val="-9"/>
                <w:w w:val="112"/>
              </w:rPr>
              <w:t>o</w:t>
            </w:r>
            <w:r w:rsidRPr="007A4479">
              <w:rPr>
                <w:rFonts w:ascii="Arial" w:hAnsi="Arial" w:cs="Arial"/>
                <w:b/>
                <w:spacing w:val="2"/>
                <w:w w:val="112"/>
              </w:rPr>
              <w:t>u</w:t>
            </w:r>
            <w:r w:rsidRPr="007A4479">
              <w:rPr>
                <w:rFonts w:ascii="Arial" w:hAnsi="Arial" w:cs="Arial"/>
                <w:b/>
                <w:spacing w:val="-13"/>
                <w:w w:val="112"/>
              </w:rPr>
              <w:t>n</w:t>
            </w:r>
            <w:r w:rsidRPr="007A4479">
              <w:rPr>
                <w:rFonts w:ascii="Arial" w:hAnsi="Arial" w:cs="Arial"/>
                <w:b/>
                <w:spacing w:val="-3"/>
                <w:w w:val="112"/>
              </w:rPr>
              <w:t>d</w:t>
            </w:r>
            <w:r w:rsidRPr="007A4479">
              <w:rPr>
                <w:rFonts w:ascii="Arial" w:hAnsi="Arial" w:cs="Arial"/>
                <w:b/>
                <w:spacing w:val="6"/>
                <w:w w:val="112"/>
              </w:rPr>
              <w:t>s</w:t>
            </w:r>
            <w:r w:rsidRPr="007A4479">
              <w:rPr>
                <w:rFonts w:ascii="Arial" w:hAnsi="Arial" w:cs="Arial"/>
                <w:b/>
                <w:w w:val="112"/>
              </w:rPr>
              <w:t>.</w:t>
            </w:r>
            <w:r w:rsidRPr="007A4479">
              <w:rPr>
                <w:rFonts w:ascii="Arial" w:hAnsi="Arial" w:cs="Arial"/>
                <w:b/>
                <w:spacing w:val="36"/>
                <w:w w:val="112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-7"/>
                <w:w w:val="112"/>
              </w:rPr>
              <w:t>T</w:t>
            </w:r>
            <w:r w:rsidRPr="007A4479">
              <w:rPr>
                <w:rFonts w:ascii="Arial" w:hAnsi="Arial" w:cs="Arial"/>
                <w:b/>
                <w:spacing w:val="1"/>
                <w:w w:val="112"/>
              </w:rPr>
              <w:t>h</w:t>
            </w:r>
            <w:r w:rsidRPr="007A4479">
              <w:rPr>
                <w:rFonts w:ascii="Arial" w:hAnsi="Arial" w:cs="Arial"/>
                <w:b/>
                <w:spacing w:val="-18"/>
                <w:w w:val="112"/>
              </w:rPr>
              <w:t>e</w:t>
            </w:r>
            <w:r w:rsidRPr="007A4479">
              <w:rPr>
                <w:rFonts w:ascii="Arial" w:hAnsi="Arial" w:cs="Arial"/>
                <w:b/>
                <w:spacing w:val="6"/>
                <w:w w:val="112"/>
              </w:rPr>
              <w:t>r</w:t>
            </w:r>
            <w:r w:rsidRPr="007A4479">
              <w:rPr>
                <w:rFonts w:ascii="Arial" w:hAnsi="Arial" w:cs="Arial"/>
                <w:b/>
                <w:w w:val="112"/>
              </w:rPr>
              <w:t>e</w:t>
            </w:r>
            <w:r w:rsidRPr="007A4479">
              <w:rPr>
                <w:rFonts w:ascii="Arial" w:hAnsi="Arial" w:cs="Arial"/>
                <w:b/>
                <w:spacing w:val="-29"/>
                <w:w w:val="112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-3"/>
                <w:w w:val="97"/>
              </w:rPr>
              <w:t>i</w:t>
            </w:r>
            <w:r w:rsidRPr="007A4479">
              <w:rPr>
                <w:rFonts w:ascii="Arial" w:hAnsi="Arial" w:cs="Arial"/>
                <w:b/>
                <w:w w:val="139"/>
              </w:rPr>
              <w:t>s</w:t>
            </w:r>
            <w:r w:rsidRPr="007A4479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-1"/>
                <w:w w:val="114"/>
              </w:rPr>
              <w:t>a</w:t>
            </w:r>
            <w:r w:rsidRPr="007A4479">
              <w:rPr>
                <w:rFonts w:ascii="Arial" w:hAnsi="Arial" w:cs="Arial"/>
                <w:b/>
                <w:spacing w:val="-3"/>
                <w:w w:val="114"/>
              </w:rPr>
              <w:t>l</w:t>
            </w:r>
            <w:r w:rsidRPr="007A4479">
              <w:rPr>
                <w:rFonts w:ascii="Arial" w:hAnsi="Arial" w:cs="Arial"/>
                <w:b/>
                <w:spacing w:val="-1"/>
                <w:w w:val="114"/>
              </w:rPr>
              <w:t>wa</w:t>
            </w:r>
            <w:r w:rsidRPr="007A4479">
              <w:rPr>
                <w:rFonts w:ascii="Arial" w:hAnsi="Arial" w:cs="Arial"/>
                <w:b/>
                <w:spacing w:val="1"/>
                <w:w w:val="114"/>
              </w:rPr>
              <w:t>y</w:t>
            </w:r>
            <w:r w:rsidRPr="007A4479">
              <w:rPr>
                <w:rFonts w:ascii="Arial" w:hAnsi="Arial" w:cs="Arial"/>
                <w:b/>
                <w:w w:val="114"/>
              </w:rPr>
              <w:t>s</w:t>
            </w:r>
            <w:r w:rsidRPr="007A4479">
              <w:rPr>
                <w:rFonts w:ascii="Arial" w:hAnsi="Arial" w:cs="Arial"/>
                <w:b/>
                <w:spacing w:val="-27"/>
                <w:w w:val="114"/>
              </w:rPr>
              <w:t xml:space="preserve"> </w:t>
            </w:r>
            <w:r w:rsidRPr="007A4479">
              <w:rPr>
                <w:rFonts w:ascii="Arial" w:hAnsi="Arial" w:cs="Arial"/>
                <w:b/>
              </w:rPr>
              <w:t>a</w:t>
            </w:r>
            <w:r w:rsidRPr="007A4479">
              <w:rPr>
                <w:rFonts w:ascii="Arial" w:hAnsi="Arial" w:cs="Arial"/>
                <w:b/>
                <w:spacing w:val="17"/>
              </w:rPr>
              <w:t xml:space="preserve"> </w:t>
            </w:r>
            <w:proofErr w:type="gramStart"/>
            <w:r w:rsidRPr="007A4479">
              <w:rPr>
                <w:rFonts w:ascii="Arial" w:hAnsi="Arial" w:cs="Arial"/>
                <w:b/>
                <w:spacing w:val="-9"/>
              </w:rPr>
              <w:t>r</w:t>
            </w:r>
            <w:r w:rsidRPr="007A4479">
              <w:rPr>
                <w:rFonts w:ascii="Arial" w:hAnsi="Arial" w:cs="Arial"/>
                <w:b/>
                <w:spacing w:val="-8"/>
              </w:rPr>
              <w:t>oo</w:t>
            </w:r>
            <w:r w:rsidRPr="007A4479">
              <w:rPr>
                <w:rFonts w:ascii="Arial" w:hAnsi="Arial" w:cs="Arial"/>
                <w:b/>
              </w:rPr>
              <w:t xml:space="preserve">m </w:t>
            </w:r>
            <w:r w:rsidRPr="007A4479">
              <w:rPr>
                <w:rFonts w:ascii="Arial" w:hAnsi="Arial" w:cs="Arial"/>
                <w:b/>
                <w:spacing w:val="4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-8"/>
                <w:w w:val="117"/>
              </w:rPr>
              <w:t>t</w:t>
            </w:r>
            <w:r w:rsidRPr="007A4479">
              <w:rPr>
                <w:rFonts w:ascii="Arial" w:hAnsi="Arial" w:cs="Arial"/>
                <w:b/>
                <w:w w:val="118"/>
              </w:rPr>
              <w:t>o</w:t>
            </w:r>
            <w:proofErr w:type="gramEnd"/>
            <w:r w:rsidRPr="007A4479">
              <w:rPr>
                <w:rFonts w:ascii="Arial" w:hAnsi="Arial" w:cs="Arial"/>
                <w:b/>
                <w:w w:val="118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-3"/>
                <w:w w:val="112"/>
              </w:rPr>
              <w:t>d</w:t>
            </w:r>
            <w:r w:rsidRPr="007A4479">
              <w:rPr>
                <w:rFonts w:ascii="Arial" w:hAnsi="Arial" w:cs="Arial"/>
                <w:b/>
                <w:spacing w:val="-3"/>
                <w:w w:val="97"/>
              </w:rPr>
              <w:t>i</w:t>
            </w:r>
            <w:r w:rsidRPr="007A4479">
              <w:rPr>
                <w:rFonts w:ascii="Arial" w:hAnsi="Arial" w:cs="Arial"/>
                <w:b/>
                <w:spacing w:val="5"/>
                <w:w w:val="139"/>
              </w:rPr>
              <w:t>s</w:t>
            </w:r>
            <w:r w:rsidRPr="007A4479">
              <w:rPr>
                <w:rFonts w:ascii="Arial" w:hAnsi="Arial" w:cs="Arial"/>
                <w:b/>
                <w:spacing w:val="1"/>
                <w:w w:val="125"/>
              </w:rPr>
              <w:t>c</w:t>
            </w:r>
            <w:r w:rsidRPr="007A4479">
              <w:rPr>
                <w:rFonts w:ascii="Arial" w:hAnsi="Arial" w:cs="Arial"/>
                <w:b/>
                <w:spacing w:val="-11"/>
                <w:w w:val="108"/>
              </w:rPr>
              <w:t>u</w:t>
            </w:r>
            <w:r w:rsidRPr="007A4479">
              <w:rPr>
                <w:rFonts w:ascii="Arial" w:hAnsi="Arial" w:cs="Arial"/>
                <w:b/>
                <w:spacing w:val="5"/>
                <w:w w:val="139"/>
              </w:rPr>
              <w:t>s</w:t>
            </w:r>
            <w:r w:rsidRPr="007A4479">
              <w:rPr>
                <w:rFonts w:ascii="Arial" w:hAnsi="Arial" w:cs="Arial"/>
                <w:b/>
                <w:w w:val="139"/>
              </w:rPr>
              <w:t>s</w:t>
            </w:r>
            <w:r w:rsidRPr="007A4479">
              <w:rPr>
                <w:rFonts w:ascii="Arial" w:hAnsi="Arial" w:cs="Arial"/>
                <w:b/>
                <w:spacing w:val="-20"/>
              </w:rPr>
              <w:t xml:space="preserve"> </w:t>
            </w:r>
            <w:proofErr w:type="spellStart"/>
            <w:r w:rsidRPr="007A4479">
              <w:rPr>
                <w:rFonts w:ascii="Arial" w:hAnsi="Arial" w:cs="Arial"/>
                <w:b/>
                <w:spacing w:val="-1"/>
                <w:w w:val="117"/>
              </w:rPr>
              <w:t>a</w:t>
            </w:r>
            <w:r w:rsidRPr="007A4479">
              <w:rPr>
                <w:rFonts w:ascii="Arial" w:hAnsi="Arial" w:cs="Arial"/>
                <w:b/>
                <w:spacing w:val="-3"/>
                <w:w w:val="117"/>
              </w:rPr>
              <w:t>d</w:t>
            </w:r>
            <w:r w:rsidRPr="007A4479">
              <w:rPr>
                <w:rFonts w:ascii="Arial" w:hAnsi="Arial" w:cs="Arial"/>
                <w:b/>
                <w:spacing w:val="3"/>
                <w:w w:val="117"/>
              </w:rPr>
              <w:t>v</w:t>
            </w:r>
            <w:r w:rsidRPr="007A4479">
              <w:rPr>
                <w:rFonts w:ascii="Arial" w:hAnsi="Arial" w:cs="Arial"/>
                <w:b/>
                <w:spacing w:val="-16"/>
                <w:w w:val="117"/>
              </w:rPr>
              <w:t>a</w:t>
            </w:r>
            <w:r w:rsidRPr="007A4479">
              <w:rPr>
                <w:rFonts w:ascii="Arial" w:hAnsi="Arial" w:cs="Arial"/>
                <w:b/>
                <w:spacing w:val="1"/>
                <w:w w:val="117"/>
              </w:rPr>
              <w:t>c</w:t>
            </w:r>
            <w:r w:rsidRPr="007A4479">
              <w:rPr>
                <w:rFonts w:ascii="Arial" w:hAnsi="Arial" w:cs="Arial"/>
                <w:b/>
                <w:spacing w:val="2"/>
                <w:w w:val="117"/>
              </w:rPr>
              <w:t>n</w:t>
            </w:r>
            <w:r w:rsidRPr="007A4479">
              <w:rPr>
                <w:rFonts w:ascii="Arial" w:hAnsi="Arial" w:cs="Arial"/>
                <w:b/>
                <w:spacing w:val="1"/>
                <w:w w:val="117"/>
              </w:rPr>
              <w:t>c</w:t>
            </w:r>
            <w:r w:rsidRPr="007A4479">
              <w:rPr>
                <w:rFonts w:ascii="Arial" w:hAnsi="Arial" w:cs="Arial"/>
                <w:b/>
                <w:spacing w:val="-19"/>
                <w:w w:val="117"/>
              </w:rPr>
              <w:t>e</w:t>
            </w:r>
            <w:r w:rsidRPr="007A4479">
              <w:rPr>
                <w:rFonts w:ascii="Arial" w:hAnsi="Arial" w:cs="Arial"/>
                <w:b/>
                <w:spacing w:val="-1"/>
                <w:w w:val="117"/>
              </w:rPr>
              <w:t>m</w:t>
            </w:r>
            <w:r w:rsidRPr="007A4479">
              <w:rPr>
                <w:rFonts w:ascii="Arial" w:hAnsi="Arial" w:cs="Arial"/>
                <w:b/>
                <w:spacing w:val="-3"/>
                <w:w w:val="117"/>
              </w:rPr>
              <w:t>e</w:t>
            </w:r>
            <w:r w:rsidRPr="007A4479">
              <w:rPr>
                <w:rFonts w:ascii="Arial" w:hAnsi="Arial" w:cs="Arial"/>
                <w:b/>
                <w:spacing w:val="2"/>
                <w:w w:val="117"/>
              </w:rPr>
              <w:t>n</w:t>
            </w:r>
            <w:r w:rsidRPr="007A4479">
              <w:rPr>
                <w:rFonts w:ascii="Arial" w:hAnsi="Arial" w:cs="Arial"/>
                <w:b/>
                <w:spacing w:val="-9"/>
                <w:w w:val="117"/>
              </w:rPr>
              <w:t>t</w:t>
            </w:r>
            <w:r w:rsidRPr="007A4479">
              <w:rPr>
                <w:rFonts w:ascii="Arial" w:hAnsi="Arial" w:cs="Arial"/>
                <w:b/>
                <w:w w:val="117"/>
              </w:rPr>
              <w:t>s</w:t>
            </w:r>
            <w:proofErr w:type="spellEnd"/>
            <w:r w:rsidRPr="007A4479">
              <w:rPr>
                <w:rFonts w:ascii="Arial" w:hAnsi="Arial" w:cs="Arial"/>
                <w:b/>
                <w:spacing w:val="-9"/>
                <w:w w:val="117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-1"/>
              </w:rPr>
              <w:t>a</w:t>
            </w:r>
            <w:r w:rsidRPr="007A4479">
              <w:rPr>
                <w:rFonts w:ascii="Arial" w:hAnsi="Arial" w:cs="Arial"/>
                <w:b/>
                <w:spacing w:val="2"/>
              </w:rPr>
              <w:t>n</w:t>
            </w:r>
            <w:r w:rsidRPr="007A4479">
              <w:rPr>
                <w:rFonts w:ascii="Arial" w:hAnsi="Arial" w:cs="Arial"/>
                <w:b/>
              </w:rPr>
              <w:t>d</w:t>
            </w:r>
            <w:r w:rsidRPr="007A4479">
              <w:rPr>
                <w:rFonts w:ascii="Arial" w:hAnsi="Arial" w:cs="Arial"/>
                <w:b/>
                <w:spacing w:val="31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-1"/>
                <w:w w:val="111"/>
              </w:rPr>
              <w:t>m</w:t>
            </w:r>
            <w:r w:rsidRPr="007A4479">
              <w:rPr>
                <w:rFonts w:ascii="Arial" w:hAnsi="Arial" w:cs="Arial"/>
                <w:b/>
                <w:spacing w:val="-9"/>
                <w:w w:val="111"/>
              </w:rPr>
              <w:t>o</w:t>
            </w:r>
            <w:r w:rsidRPr="007A4479">
              <w:rPr>
                <w:rFonts w:ascii="Arial" w:hAnsi="Arial" w:cs="Arial"/>
                <w:b/>
                <w:spacing w:val="-3"/>
                <w:w w:val="111"/>
              </w:rPr>
              <w:t>di</w:t>
            </w:r>
            <w:r w:rsidRPr="007A4479">
              <w:rPr>
                <w:rFonts w:ascii="Arial" w:hAnsi="Arial" w:cs="Arial"/>
                <w:b/>
                <w:spacing w:val="6"/>
                <w:w w:val="111"/>
              </w:rPr>
              <w:t>f</w:t>
            </w:r>
            <w:r w:rsidRPr="007A4479">
              <w:rPr>
                <w:rFonts w:ascii="Arial" w:hAnsi="Arial" w:cs="Arial"/>
                <w:b/>
                <w:w w:val="111"/>
              </w:rPr>
              <w:t>y</w:t>
            </w:r>
            <w:r w:rsidRPr="007A4479">
              <w:rPr>
                <w:rFonts w:ascii="Arial" w:hAnsi="Arial" w:cs="Arial"/>
                <w:b/>
                <w:spacing w:val="-12"/>
                <w:w w:val="111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-8"/>
              </w:rPr>
              <w:t>o</w:t>
            </w:r>
            <w:r w:rsidRPr="007A4479">
              <w:rPr>
                <w:rFonts w:ascii="Arial" w:hAnsi="Arial" w:cs="Arial"/>
                <w:b/>
                <w:spacing w:val="-3"/>
              </w:rPr>
              <w:t>l</w:t>
            </w:r>
            <w:r w:rsidRPr="007A4479">
              <w:rPr>
                <w:rFonts w:ascii="Arial" w:hAnsi="Arial" w:cs="Arial"/>
                <w:b/>
              </w:rPr>
              <w:t>d</w:t>
            </w:r>
            <w:r w:rsidRPr="007A4479">
              <w:rPr>
                <w:rFonts w:ascii="Arial" w:hAnsi="Arial" w:cs="Arial"/>
                <w:b/>
                <w:spacing w:val="36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-1"/>
                <w:w w:val="111"/>
              </w:rPr>
              <w:t>m</w:t>
            </w:r>
            <w:r w:rsidRPr="007A4479">
              <w:rPr>
                <w:rFonts w:ascii="Arial" w:hAnsi="Arial" w:cs="Arial"/>
                <w:b/>
                <w:spacing w:val="-16"/>
                <w:w w:val="129"/>
              </w:rPr>
              <w:t>e</w:t>
            </w:r>
            <w:r w:rsidRPr="007A4479">
              <w:rPr>
                <w:rFonts w:ascii="Arial" w:hAnsi="Arial" w:cs="Arial"/>
                <w:b/>
                <w:spacing w:val="5"/>
                <w:w w:val="117"/>
              </w:rPr>
              <w:t>t</w:t>
            </w:r>
            <w:r w:rsidRPr="007A4479">
              <w:rPr>
                <w:rFonts w:ascii="Arial" w:hAnsi="Arial" w:cs="Arial"/>
                <w:b/>
                <w:spacing w:val="1"/>
                <w:w w:val="109"/>
              </w:rPr>
              <w:t>h</w:t>
            </w:r>
            <w:r w:rsidRPr="007A4479">
              <w:rPr>
                <w:rFonts w:ascii="Arial" w:hAnsi="Arial" w:cs="Arial"/>
                <w:b/>
                <w:spacing w:val="-8"/>
                <w:w w:val="118"/>
              </w:rPr>
              <w:t>o</w:t>
            </w:r>
            <w:r w:rsidRPr="007A4479">
              <w:rPr>
                <w:rFonts w:ascii="Arial" w:hAnsi="Arial" w:cs="Arial"/>
                <w:b/>
                <w:spacing w:val="-3"/>
                <w:w w:val="112"/>
              </w:rPr>
              <w:t>d</w:t>
            </w:r>
            <w:r w:rsidRPr="007A4479">
              <w:rPr>
                <w:rFonts w:ascii="Arial" w:hAnsi="Arial" w:cs="Arial"/>
                <w:b/>
                <w:spacing w:val="-8"/>
                <w:w w:val="139"/>
              </w:rPr>
              <w:t>s</w:t>
            </w:r>
            <w:r w:rsidRPr="007A4479">
              <w:rPr>
                <w:rFonts w:ascii="Arial" w:hAnsi="Arial" w:cs="Arial"/>
                <w:b/>
                <w:w w:val="121"/>
              </w:rPr>
              <w:t>.</w:t>
            </w:r>
          </w:p>
        </w:tc>
        <w:tc>
          <w:tcPr>
            <w:tcW w:w="5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583819" w14:textId="77777777" w:rsidR="001E36E2" w:rsidRPr="007A4479" w:rsidRDefault="001E36E2">
            <w:pPr>
              <w:rPr>
                <w:rFonts w:ascii="Arial" w:hAnsi="Arial" w:cs="Arial"/>
              </w:rPr>
            </w:pPr>
          </w:p>
        </w:tc>
      </w:tr>
    </w:tbl>
    <w:p w14:paraId="75E79974" w14:textId="77777777" w:rsidR="001E36E2" w:rsidRPr="007A4479" w:rsidRDefault="001E36E2">
      <w:pPr>
        <w:spacing w:line="200" w:lineRule="exact"/>
        <w:rPr>
          <w:rFonts w:ascii="Arial" w:hAnsi="Arial" w:cs="Arial"/>
        </w:rPr>
      </w:pPr>
    </w:p>
    <w:p w14:paraId="50F6F924" w14:textId="77777777" w:rsidR="001E36E2" w:rsidRPr="007A4479" w:rsidRDefault="001E36E2">
      <w:pPr>
        <w:spacing w:line="200" w:lineRule="exact"/>
        <w:rPr>
          <w:rFonts w:ascii="Arial" w:hAnsi="Arial" w:cs="Arial"/>
        </w:rPr>
      </w:pPr>
    </w:p>
    <w:p w14:paraId="2DC0B99D" w14:textId="77777777" w:rsidR="001E36E2" w:rsidRPr="007A4479" w:rsidRDefault="001E36E2">
      <w:pPr>
        <w:spacing w:before="4" w:line="260" w:lineRule="exact"/>
        <w:rPr>
          <w:rFonts w:ascii="Arial" w:hAnsi="Arial" w:cs="Arial"/>
        </w:rPr>
      </w:pPr>
    </w:p>
    <w:p w14:paraId="559D8637" w14:textId="77777777" w:rsidR="001E36E2" w:rsidRPr="007A4479" w:rsidRDefault="00000000">
      <w:pPr>
        <w:spacing w:before="83"/>
        <w:ind w:left="115"/>
        <w:rPr>
          <w:rFonts w:ascii="Arial" w:hAnsi="Arial" w:cs="Arial"/>
        </w:rPr>
      </w:pPr>
      <w:r w:rsidRPr="007A4479">
        <w:rPr>
          <w:rFonts w:ascii="Arial" w:hAnsi="Arial" w:cs="Arial"/>
        </w:rPr>
        <w:pict w14:anchorId="2EB6D7CA">
          <v:group id="_x0000_s2178" style="position:absolute;left:0;text-align:left;margin-left:95.4pt;margin-top:2.65pt;width:196.8pt;height:18.6pt;z-index:-251667968;mso-position-horizontal-relative:page" coordorigin="1908,53" coordsize="3936,372">
            <v:shape id="_x0000_s2182" style="position:absolute;left:1915;top:60;width:3670;height:359" coordorigin="1915,60" coordsize="3670,359" path="m1915,60r3670,l5585,419r-3670,l1915,60xe" fillcolor="yellow" stroked="f">
              <v:path arrowok="t"/>
            </v:shape>
            <v:shape id="_x0000_s2181" style="position:absolute;left:5585;top:60;width:253;height:359" coordorigin="5585,60" coordsize="253,359" path="m5585,60r252,l5837,419r-252,l5585,60xe" fillcolor="yellow" stroked="f">
              <v:path arrowok="t"/>
            </v:shape>
            <v:shape id="_x0000_s2180" style="position:absolute;left:1928;top:366;width:3670;height:0" coordorigin="1928,366" coordsize="3670,0" path="m1928,366r3670,e" filled="f" strokeweight="0">
              <v:path arrowok="t"/>
            </v:shape>
            <v:shape id="_x0000_s2179" style="position:absolute;left:5598;top:366;width:226;height:0" coordorigin="5598,366" coordsize="226,0" path="m5598,366r226,e" filled="f" strokeweight="0">
              <v:path arrowok="t"/>
            </v:shape>
            <w10:wrap anchorx="page"/>
          </v:group>
        </w:pict>
      </w:r>
      <w:r w:rsidRPr="007A4479">
        <w:rPr>
          <w:rFonts w:ascii="Arial" w:hAnsi="Arial" w:cs="Arial"/>
        </w:rPr>
        <w:pict w14:anchorId="37812624">
          <v:group id="_x0000_s2172" style="position:absolute;left:0;text-align:left;margin-left:105.05pt;margin-top:107.35pt;width:286.55pt;height:54.5pt;z-index:-251666944;mso-position-horizontal-relative:page" coordorigin="2101,2147" coordsize="5731,109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177" type="#_x0000_t75" style="position:absolute;left:2101;top:2147;width:1489;height:372">
              <v:imagedata r:id="rId7" o:title=""/>
            </v:shape>
            <v:shape id="_x0000_s2176" type="#_x0000_t75" style="position:absolute;left:2101;top:2520;width:3497;height:359">
              <v:imagedata r:id="rId8" o:title=""/>
            </v:shape>
            <v:shape id="_x0000_s2175" type="#_x0000_t75" style="position:absolute;left:5598;top:2520;width:2234;height:359">
              <v:imagedata r:id="rId9" o:title=""/>
            </v:shape>
            <v:shape id="_x0000_s2174" type="#_x0000_t75" style="position:absolute;left:2101;top:2879;width:3830;height:372">
              <v:imagedata r:id="rId10" o:title=""/>
            </v:shape>
            <v:shape id="_x0000_s2173" type="#_x0000_t75" style="position:absolute;left:5930;top:2879;width:1210;height:372">
              <v:imagedata r:id="rId11" o:title=""/>
            </v:shape>
            <w10:wrap anchorx="page"/>
          </v:group>
        </w:pict>
      </w:r>
      <w:r w:rsidRPr="007A4479">
        <w:rPr>
          <w:rFonts w:ascii="Arial" w:hAnsi="Arial" w:cs="Arial"/>
        </w:rPr>
        <w:pict w14:anchorId="70A11109">
          <v:group id="_x0000_s2166" style="position:absolute;left:0;text-align:left;margin-left:105.05pt;margin-top:181.15pt;width:286.55pt;height:53.85pt;z-index:-251665920;mso-position-horizontal-relative:page" coordorigin="2101,3623" coordsize="5731,1077">
            <v:shape id="_x0000_s2171" type="#_x0000_t75" style="position:absolute;left:2101;top:3623;width:1489;height:359">
              <v:imagedata r:id="rId12" o:title=""/>
            </v:shape>
            <v:shape id="_x0000_s2170" type="#_x0000_t75" style="position:absolute;left:2101;top:3982;width:3497;height:372">
              <v:imagedata r:id="rId13" o:title=""/>
            </v:shape>
            <v:shape id="_x0000_s2169" type="#_x0000_t75" style="position:absolute;left:5598;top:3982;width:2234;height:372">
              <v:imagedata r:id="rId14" o:title=""/>
            </v:shape>
            <v:shape id="_x0000_s2168" type="#_x0000_t75" style="position:absolute;left:2101;top:4341;width:3830;height:372">
              <v:imagedata r:id="rId10" o:title=""/>
            </v:shape>
            <v:shape id="_x0000_s2167" type="#_x0000_t75" style="position:absolute;left:5930;top:4341;width:1210;height:372">
              <v:imagedata r:id="rId11" o:title=""/>
            </v:shape>
            <w10:wrap anchorx="page"/>
          </v:group>
        </w:pict>
      </w:r>
      <w:r w:rsidRPr="007A4479">
        <w:rPr>
          <w:rFonts w:ascii="Arial" w:hAnsi="Arial" w:cs="Arial"/>
        </w:rPr>
        <w:pict w14:anchorId="6E177DED">
          <v:group id="_x0000_s2160" style="position:absolute;left:0;text-align:left;margin-left:105.05pt;margin-top:254.3pt;width:286.55pt;height:53.85pt;z-index:-251664896;mso-position-horizontal-relative:page" coordorigin="2101,5086" coordsize="5731,1077">
            <v:shape id="_x0000_s2165" type="#_x0000_t75" style="position:absolute;left:2101;top:5086;width:1489;height:372">
              <v:imagedata r:id="rId15" o:title=""/>
            </v:shape>
            <v:shape id="_x0000_s2164" type="#_x0000_t75" style="position:absolute;left:2101;top:5445;width:3497;height:372">
              <v:imagedata r:id="rId13" o:title=""/>
            </v:shape>
            <v:shape id="_x0000_s2163" type="#_x0000_t75" style="position:absolute;left:5598;top:5445;width:2234;height:372">
              <v:imagedata r:id="rId14" o:title=""/>
            </v:shape>
            <v:shape id="_x0000_s2162" type="#_x0000_t75" style="position:absolute;left:2101;top:5817;width:3830;height:359">
              <v:imagedata r:id="rId16" o:title=""/>
            </v:shape>
            <v:shape id="_x0000_s2161" type="#_x0000_t75" style="position:absolute;left:5930;top:5817;width:1210;height:359">
              <v:imagedata r:id="rId17" o:title=""/>
            </v:shape>
            <w10:wrap anchorx="page"/>
          </v:group>
        </w:pict>
      </w:r>
      <w:r w:rsidRPr="007A4479">
        <w:rPr>
          <w:rFonts w:ascii="Arial" w:hAnsi="Arial" w:cs="Arial"/>
        </w:rPr>
        <w:pict w14:anchorId="1646F073">
          <v:group id="_x0000_s2154" style="position:absolute;left:0;text-align:left;margin-left:105.05pt;margin-top:1192.75pt;width:286.55pt;height:53.85pt;z-index:-251663872;mso-position-horizontal-relative:page;mso-position-vertical-relative:page" coordorigin="2101,23855" coordsize="5731,1077">
            <v:shape id="_x0000_s2159" type="#_x0000_t75" style="position:absolute;left:2101;top:23855;width:1489;height:359">
              <v:imagedata r:id="rId12" o:title=""/>
            </v:shape>
            <v:shape id="_x0000_s2158" type="#_x0000_t75" style="position:absolute;left:2101;top:24214;width:3497;height:372">
              <v:imagedata r:id="rId13" o:title=""/>
            </v:shape>
            <v:shape id="_x0000_s2157" type="#_x0000_t75" style="position:absolute;left:5598;top:24214;width:2234;height:372">
              <v:imagedata r:id="rId14" o:title=""/>
            </v:shape>
            <v:shape id="_x0000_s2156" type="#_x0000_t75" style="position:absolute;left:2101;top:24573;width:3830;height:372">
              <v:imagedata r:id="rId10" o:title=""/>
            </v:shape>
            <v:shape id="_x0000_s2155" type="#_x0000_t75" style="position:absolute;left:5930;top:24573;width:1210;height:372">
              <v:imagedata r:id="rId11" o:title=""/>
            </v:shape>
            <w10:wrap anchorx="page" anchory="page"/>
          </v:group>
        </w:pict>
      </w:r>
      <w:r w:rsidRPr="007A4479">
        <w:rPr>
          <w:rFonts w:ascii="Arial" w:hAnsi="Arial" w:cs="Arial"/>
        </w:rPr>
        <w:pict w14:anchorId="3A832F4A">
          <v:group id="_x0000_s2148" style="position:absolute;left:0;text-align:left;margin-left:105.05pt;margin-top:1283.8pt;width:286.55pt;height:54.5pt;z-index:-251662848;mso-position-horizontal-relative:page;mso-position-vertical-relative:page" coordorigin="2101,25676" coordsize="5731,1090">
            <v:shape id="_x0000_s2153" type="#_x0000_t75" style="position:absolute;left:2101;top:25676;width:1489;height:372">
              <v:imagedata r:id="rId18" o:title=""/>
            </v:shape>
            <v:shape id="_x0000_s2152" type="#_x0000_t75" style="position:absolute;left:2101;top:26049;width:3497;height:359">
              <v:imagedata r:id="rId19" o:title=""/>
            </v:shape>
            <v:shape id="_x0000_s2151" type="#_x0000_t75" style="position:absolute;left:5598;top:26049;width:2234;height:359">
              <v:imagedata r:id="rId20" o:title=""/>
            </v:shape>
            <v:shape id="_x0000_s2150" type="#_x0000_t75" style="position:absolute;left:2101;top:26408;width:3830;height:372">
              <v:imagedata r:id="rId10" o:title=""/>
            </v:shape>
            <v:shape id="_x0000_s2149" type="#_x0000_t75" style="position:absolute;left:5930;top:26408;width:1210;height:372">
              <v:imagedata r:id="rId11" o:title=""/>
            </v:shape>
            <w10:wrap anchorx="page" anchory="page"/>
          </v:group>
        </w:pict>
      </w:r>
      <w:r w:rsidRPr="007A4479">
        <w:rPr>
          <w:rFonts w:ascii="Arial" w:hAnsi="Arial" w:cs="Arial"/>
        </w:rPr>
        <w:pict w14:anchorId="55B9F69C">
          <v:group id="_x0000_s2142" style="position:absolute;left:0;text-align:left;margin-left:105.05pt;margin-top:1357.6pt;width:286.55pt;height:53.85pt;z-index:-251661824;mso-position-horizontal-relative:page;mso-position-vertical-relative:page" coordorigin="2101,27152" coordsize="5731,1077">
            <v:shape id="_x0000_s2147" type="#_x0000_t75" style="position:absolute;left:2101;top:27152;width:1489;height:359">
              <v:imagedata r:id="rId12" o:title=""/>
            </v:shape>
            <v:shape id="_x0000_s2146" type="#_x0000_t75" style="position:absolute;left:2101;top:27511;width:3497;height:372">
              <v:imagedata r:id="rId13" o:title=""/>
            </v:shape>
            <v:shape id="_x0000_s2145" type="#_x0000_t75" style="position:absolute;left:5598;top:27511;width:2234;height:372">
              <v:imagedata r:id="rId14" o:title=""/>
            </v:shape>
            <v:shape id="_x0000_s2144" type="#_x0000_t75" style="position:absolute;left:2101;top:27870;width:3830;height:372">
              <v:imagedata r:id="rId10" o:title=""/>
            </v:shape>
            <v:shape id="_x0000_s2143" type="#_x0000_t75" style="position:absolute;left:5930;top:27870;width:1210;height:372">
              <v:imagedata r:id="rId11" o:title=""/>
            </v:shape>
            <w10:wrap anchorx="page" anchory="page"/>
          </v:group>
        </w:pict>
      </w:r>
      <w:r w:rsidRPr="007A4479">
        <w:rPr>
          <w:rFonts w:ascii="Arial" w:hAnsi="Arial" w:cs="Arial"/>
          <w:b/>
          <w:spacing w:val="-1"/>
        </w:rPr>
        <w:t>P</w:t>
      </w:r>
      <w:r w:rsidRPr="007A4479">
        <w:rPr>
          <w:rFonts w:ascii="Arial" w:hAnsi="Arial" w:cs="Arial"/>
          <w:b/>
          <w:spacing w:val="-5"/>
        </w:rPr>
        <w:t>A</w:t>
      </w:r>
      <w:r w:rsidRPr="007A4479">
        <w:rPr>
          <w:rFonts w:ascii="Arial" w:hAnsi="Arial" w:cs="Arial"/>
          <w:b/>
          <w:spacing w:val="-6"/>
        </w:rPr>
        <w:t>R</w:t>
      </w:r>
      <w:r w:rsidRPr="007A4479">
        <w:rPr>
          <w:rFonts w:ascii="Arial" w:hAnsi="Arial" w:cs="Arial"/>
          <w:b/>
        </w:rPr>
        <w:t>T</w:t>
      </w:r>
      <w:r w:rsidRPr="007A4479">
        <w:rPr>
          <w:rFonts w:ascii="Arial" w:hAnsi="Arial" w:cs="Arial"/>
          <w:b/>
          <w:spacing w:val="46"/>
        </w:rPr>
        <w:t xml:space="preserve"> </w:t>
      </w:r>
      <w:r w:rsidRPr="007A4479">
        <w:rPr>
          <w:rFonts w:ascii="Arial" w:hAnsi="Arial" w:cs="Arial"/>
          <w:b/>
          <w:spacing w:val="-1"/>
        </w:rPr>
        <w:t>2</w:t>
      </w:r>
      <w:r w:rsidRPr="007A4479">
        <w:rPr>
          <w:rFonts w:ascii="Arial" w:hAnsi="Arial" w:cs="Arial"/>
          <w:b/>
          <w:spacing w:val="1"/>
        </w:rPr>
        <w:t>.</w:t>
      </w:r>
      <w:r w:rsidRPr="007A4479">
        <w:rPr>
          <w:rFonts w:ascii="Arial" w:hAnsi="Arial" w:cs="Arial"/>
          <w:b/>
        </w:rPr>
        <w:t>1</w:t>
      </w:r>
      <w:r w:rsidRPr="007A4479">
        <w:rPr>
          <w:rFonts w:ascii="Arial" w:hAnsi="Arial" w:cs="Arial"/>
          <w:b/>
          <w:spacing w:val="20"/>
        </w:rPr>
        <w:t xml:space="preserve"> </w:t>
      </w:r>
      <w:r w:rsidRPr="007A4479">
        <w:rPr>
          <w:rFonts w:ascii="Arial" w:hAnsi="Arial" w:cs="Arial"/>
          <w:b/>
          <w:spacing w:val="-11"/>
          <w:w w:val="120"/>
        </w:rPr>
        <w:t>(</w:t>
      </w:r>
      <w:r w:rsidRPr="007A4479">
        <w:rPr>
          <w:rFonts w:ascii="Arial" w:hAnsi="Arial" w:cs="Arial"/>
          <w:b/>
          <w:spacing w:val="1"/>
          <w:w w:val="98"/>
        </w:rPr>
        <w:t>O</w:t>
      </w:r>
      <w:r w:rsidRPr="007A4479">
        <w:rPr>
          <w:rFonts w:ascii="Arial" w:hAnsi="Arial" w:cs="Arial"/>
          <w:b/>
          <w:spacing w:val="-3"/>
          <w:w w:val="112"/>
        </w:rPr>
        <w:t>b</w:t>
      </w:r>
      <w:r w:rsidRPr="007A4479">
        <w:rPr>
          <w:rFonts w:ascii="Arial" w:hAnsi="Arial" w:cs="Arial"/>
          <w:b/>
          <w:spacing w:val="-5"/>
          <w:w w:val="82"/>
        </w:rPr>
        <w:t>j</w:t>
      </w:r>
      <w:r w:rsidRPr="007A4479">
        <w:rPr>
          <w:rFonts w:ascii="Arial" w:hAnsi="Arial" w:cs="Arial"/>
          <w:b/>
          <w:spacing w:val="-3"/>
          <w:w w:val="129"/>
        </w:rPr>
        <w:t>e</w:t>
      </w:r>
      <w:r w:rsidRPr="007A4479">
        <w:rPr>
          <w:rFonts w:ascii="Arial" w:hAnsi="Arial" w:cs="Arial"/>
          <w:b/>
          <w:spacing w:val="1"/>
          <w:w w:val="125"/>
        </w:rPr>
        <w:t>c</w:t>
      </w:r>
      <w:r w:rsidRPr="007A4479">
        <w:rPr>
          <w:rFonts w:ascii="Arial" w:hAnsi="Arial" w:cs="Arial"/>
          <w:b/>
          <w:spacing w:val="-8"/>
          <w:w w:val="117"/>
        </w:rPr>
        <w:t>t</w:t>
      </w:r>
      <w:r w:rsidRPr="007A4479">
        <w:rPr>
          <w:rFonts w:ascii="Arial" w:hAnsi="Arial" w:cs="Arial"/>
          <w:b/>
          <w:spacing w:val="10"/>
          <w:w w:val="97"/>
        </w:rPr>
        <w:t>i</w:t>
      </w:r>
      <w:r w:rsidRPr="007A4479">
        <w:rPr>
          <w:rFonts w:ascii="Arial" w:hAnsi="Arial" w:cs="Arial"/>
          <w:b/>
          <w:spacing w:val="-10"/>
          <w:w w:val="109"/>
        </w:rPr>
        <w:t>v</w:t>
      </w:r>
      <w:r w:rsidRPr="007A4479">
        <w:rPr>
          <w:rFonts w:ascii="Arial" w:hAnsi="Arial" w:cs="Arial"/>
          <w:b/>
          <w:w w:val="129"/>
        </w:rPr>
        <w:t>e</w:t>
      </w:r>
      <w:r w:rsidRPr="007A4479">
        <w:rPr>
          <w:rFonts w:ascii="Arial" w:hAnsi="Arial" w:cs="Arial"/>
          <w:b/>
          <w:spacing w:val="-14"/>
        </w:rPr>
        <w:t xml:space="preserve"> </w:t>
      </w:r>
      <w:r w:rsidRPr="007A4479">
        <w:rPr>
          <w:rFonts w:ascii="Arial" w:hAnsi="Arial" w:cs="Arial"/>
          <w:b/>
          <w:spacing w:val="-2"/>
          <w:w w:val="93"/>
        </w:rPr>
        <w:t>E</w:t>
      </w:r>
      <w:r w:rsidRPr="007A4479">
        <w:rPr>
          <w:rFonts w:ascii="Arial" w:hAnsi="Arial" w:cs="Arial"/>
          <w:b/>
          <w:spacing w:val="3"/>
          <w:w w:val="109"/>
        </w:rPr>
        <w:t>v</w:t>
      </w:r>
      <w:r w:rsidRPr="007A4479">
        <w:rPr>
          <w:rFonts w:ascii="Arial" w:hAnsi="Arial" w:cs="Arial"/>
          <w:b/>
          <w:spacing w:val="-14"/>
          <w:w w:val="112"/>
        </w:rPr>
        <w:t>a</w:t>
      </w:r>
      <w:r w:rsidRPr="007A4479">
        <w:rPr>
          <w:rFonts w:ascii="Arial" w:hAnsi="Arial" w:cs="Arial"/>
          <w:b/>
          <w:spacing w:val="10"/>
          <w:w w:val="96"/>
        </w:rPr>
        <w:t>l</w:t>
      </w:r>
      <w:r w:rsidRPr="007A4479">
        <w:rPr>
          <w:rFonts w:ascii="Arial" w:hAnsi="Arial" w:cs="Arial"/>
          <w:b/>
          <w:spacing w:val="-11"/>
          <w:w w:val="108"/>
        </w:rPr>
        <w:t>u</w:t>
      </w:r>
      <w:r w:rsidRPr="007A4479">
        <w:rPr>
          <w:rFonts w:ascii="Arial" w:hAnsi="Arial" w:cs="Arial"/>
          <w:b/>
          <w:spacing w:val="-1"/>
          <w:w w:val="112"/>
        </w:rPr>
        <w:t>a</w:t>
      </w:r>
      <w:r w:rsidRPr="007A4479">
        <w:rPr>
          <w:rFonts w:ascii="Arial" w:hAnsi="Arial" w:cs="Arial"/>
          <w:b/>
          <w:spacing w:val="5"/>
          <w:w w:val="117"/>
        </w:rPr>
        <w:t>t</w:t>
      </w:r>
      <w:r w:rsidRPr="007A4479">
        <w:rPr>
          <w:rFonts w:ascii="Arial" w:hAnsi="Arial" w:cs="Arial"/>
          <w:b/>
          <w:spacing w:val="-3"/>
          <w:w w:val="97"/>
        </w:rPr>
        <w:t>i</w:t>
      </w:r>
      <w:r w:rsidRPr="007A4479">
        <w:rPr>
          <w:rFonts w:ascii="Arial" w:hAnsi="Arial" w:cs="Arial"/>
          <w:b/>
          <w:spacing w:val="-8"/>
          <w:w w:val="118"/>
        </w:rPr>
        <w:t>o</w:t>
      </w:r>
      <w:r w:rsidRPr="007A4479">
        <w:rPr>
          <w:rFonts w:ascii="Arial" w:hAnsi="Arial" w:cs="Arial"/>
          <w:b/>
          <w:spacing w:val="2"/>
          <w:w w:val="109"/>
        </w:rPr>
        <w:t>n</w:t>
      </w:r>
      <w:r w:rsidRPr="007A4479">
        <w:rPr>
          <w:rFonts w:ascii="Arial" w:hAnsi="Arial" w:cs="Arial"/>
          <w:b/>
          <w:w w:val="120"/>
        </w:rPr>
        <w:t>)</w:t>
      </w:r>
    </w:p>
    <w:p w14:paraId="1732BF14" w14:textId="77777777" w:rsidR="001E36E2" w:rsidRPr="007A4479" w:rsidRDefault="001E36E2">
      <w:pPr>
        <w:spacing w:before="1" w:line="160" w:lineRule="exact"/>
        <w:rPr>
          <w:rFonts w:ascii="Arial" w:hAnsi="Arial" w:cs="Arial"/>
        </w:rPr>
      </w:pPr>
    </w:p>
    <w:p w14:paraId="10D9269A" w14:textId="77777777" w:rsidR="001E36E2" w:rsidRPr="007A4479" w:rsidRDefault="001E36E2">
      <w:pPr>
        <w:spacing w:line="200" w:lineRule="exact"/>
        <w:rPr>
          <w:rFonts w:ascii="Arial" w:hAnsi="Arial" w:cs="Arial"/>
        </w:rPr>
      </w:pPr>
    </w:p>
    <w:p w14:paraId="75AAAE98" w14:textId="77777777" w:rsidR="001E36E2" w:rsidRPr="007A4479" w:rsidRDefault="001E36E2">
      <w:pPr>
        <w:spacing w:line="200" w:lineRule="exact"/>
        <w:rPr>
          <w:rFonts w:ascii="Arial" w:hAnsi="Arial" w:cs="Arial"/>
        </w:rPr>
      </w:pPr>
    </w:p>
    <w:p w14:paraId="2FF8F674" w14:textId="77777777" w:rsidR="001E36E2" w:rsidRPr="007A4479" w:rsidRDefault="001E36E2">
      <w:pPr>
        <w:spacing w:line="200" w:lineRule="exact"/>
        <w:rPr>
          <w:rFonts w:ascii="Arial" w:hAnsi="Arial" w:cs="Arial"/>
        </w:rPr>
      </w:pPr>
    </w:p>
    <w:tbl>
      <w:tblPr>
        <w:tblW w:w="0" w:type="auto"/>
        <w:tblInd w:w="13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22"/>
        <w:gridCol w:w="6808"/>
        <w:gridCol w:w="5053"/>
      </w:tblGrid>
      <w:tr w:rsidR="001E36E2" w:rsidRPr="007A4479" w14:paraId="1A41CAC7" w14:textId="77777777">
        <w:trPr>
          <w:trHeight w:hRule="exact" w:val="612"/>
        </w:trPr>
        <w:tc>
          <w:tcPr>
            <w:tcW w:w="6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139614" w14:textId="77777777" w:rsidR="001E36E2" w:rsidRPr="007A4479" w:rsidRDefault="001E36E2">
            <w:pPr>
              <w:rPr>
                <w:rFonts w:ascii="Arial" w:hAnsi="Arial" w:cs="Arial"/>
              </w:rPr>
            </w:pPr>
          </w:p>
        </w:tc>
        <w:tc>
          <w:tcPr>
            <w:tcW w:w="6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718A94" w14:textId="77777777" w:rsidR="001E36E2" w:rsidRPr="007A4479" w:rsidRDefault="00000000">
            <w:pPr>
              <w:spacing w:before="22"/>
              <w:ind w:left="132"/>
              <w:rPr>
                <w:rFonts w:ascii="Arial" w:hAnsi="Arial" w:cs="Arial"/>
              </w:rPr>
            </w:pPr>
            <w:r w:rsidRPr="007A4479">
              <w:rPr>
                <w:rFonts w:ascii="Arial" w:hAnsi="Arial" w:cs="Arial"/>
                <w:b/>
                <w:spacing w:val="7"/>
              </w:rPr>
              <w:t>R</w:t>
            </w:r>
            <w:r w:rsidRPr="007A4479">
              <w:rPr>
                <w:rFonts w:ascii="Arial" w:hAnsi="Arial" w:cs="Arial"/>
                <w:b/>
                <w:spacing w:val="-14"/>
              </w:rPr>
              <w:t>a</w:t>
            </w:r>
            <w:r w:rsidRPr="007A4479">
              <w:rPr>
                <w:rFonts w:ascii="Arial" w:hAnsi="Arial" w:cs="Arial"/>
                <w:b/>
                <w:spacing w:val="5"/>
              </w:rPr>
              <w:t>t</w:t>
            </w:r>
            <w:r w:rsidRPr="007A4479">
              <w:rPr>
                <w:rFonts w:ascii="Arial" w:hAnsi="Arial" w:cs="Arial"/>
                <w:b/>
                <w:spacing w:val="-3"/>
              </w:rPr>
              <w:t>i</w:t>
            </w:r>
            <w:r w:rsidRPr="007A4479">
              <w:rPr>
                <w:rFonts w:ascii="Arial" w:hAnsi="Arial" w:cs="Arial"/>
                <w:b/>
                <w:spacing w:val="2"/>
              </w:rPr>
              <w:t>n</w:t>
            </w:r>
            <w:r w:rsidRPr="007A4479">
              <w:rPr>
                <w:rFonts w:ascii="Arial" w:hAnsi="Arial" w:cs="Arial"/>
                <w:b/>
              </w:rPr>
              <w:t>g</w:t>
            </w:r>
            <w:r w:rsidRPr="007A4479">
              <w:rPr>
                <w:rFonts w:ascii="Arial" w:hAnsi="Arial" w:cs="Arial"/>
                <w:b/>
                <w:spacing w:val="49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-8"/>
              </w:rPr>
              <w:t>o</w:t>
            </w:r>
            <w:r w:rsidRPr="007A4479">
              <w:rPr>
                <w:rFonts w:ascii="Arial" w:hAnsi="Arial" w:cs="Arial"/>
                <w:b/>
              </w:rPr>
              <w:t>f</w:t>
            </w:r>
            <w:r w:rsidRPr="007A4479">
              <w:rPr>
                <w:rFonts w:ascii="Arial" w:hAnsi="Arial" w:cs="Arial"/>
                <w:b/>
                <w:spacing w:val="31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6"/>
                <w:w w:val="118"/>
              </w:rPr>
              <w:t>t</w:t>
            </w:r>
            <w:r w:rsidRPr="007A4479">
              <w:rPr>
                <w:rFonts w:ascii="Arial" w:hAnsi="Arial" w:cs="Arial"/>
                <w:b/>
                <w:spacing w:val="-14"/>
                <w:w w:val="118"/>
              </w:rPr>
              <w:t>h</w:t>
            </w:r>
            <w:r w:rsidRPr="007A4479">
              <w:rPr>
                <w:rFonts w:ascii="Arial" w:hAnsi="Arial" w:cs="Arial"/>
                <w:b/>
                <w:w w:val="118"/>
              </w:rPr>
              <w:t>e</w:t>
            </w:r>
            <w:r w:rsidRPr="007A4479">
              <w:rPr>
                <w:rFonts w:ascii="Arial" w:hAnsi="Arial" w:cs="Arial"/>
                <w:b/>
                <w:spacing w:val="-26"/>
                <w:w w:val="118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7"/>
                <w:w w:val="95"/>
              </w:rPr>
              <w:t>R</w:t>
            </w:r>
            <w:r w:rsidRPr="007A4479">
              <w:rPr>
                <w:rFonts w:ascii="Arial" w:hAnsi="Arial" w:cs="Arial"/>
                <w:b/>
                <w:spacing w:val="-16"/>
                <w:w w:val="129"/>
              </w:rPr>
              <w:t>e</w:t>
            </w:r>
            <w:r w:rsidRPr="007A4479">
              <w:rPr>
                <w:rFonts w:ascii="Arial" w:hAnsi="Arial" w:cs="Arial"/>
                <w:b/>
                <w:spacing w:val="3"/>
                <w:w w:val="109"/>
              </w:rPr>
              <w:t>v</w:t>
            </w:r>
            <w:r w:rsidRPr="007A4479">
              <w:rPr>
                <w:rFonts w:ascii="Arial" w:hAnsi="Arial" w:cs="Arial"/>
                <w:b/>
                <w:spacing w:val="-3"/>
                <w:w w:val="97"/>
              </w:rPr>
              <w:t>i</w:t>
            </w:r>
            <w:r w:rsidRPr="007A4479">
              <w:rPr>
                <w:rFonts w:ascii="Arial" w:hAnsi="Arial" w:cs="Arial"/>
                <w:b/>
                <w:spacing w:val="-3"/>
                <w:w w:val="129"/>
              </w:rPr>
              <w:t>e</w:t>
            </w:r>
            <w:r w:rsidRPr="007A4479">
              <w:rPr>
                <w:rFonts w:ascii="Arial" w:hAnsi="Arial" w:cs="Arial"/>
                <w:b/>
                <w:spacing w:val="-1"/>
                <w:w w:val="113"/>
              </w:rPr>
              <w:t>w</w:t>
            </w:r>
            <w:r w:rsidRPr="007A4479">
              <w:rPr>
                <w:rFonts w:ascii="Arial" w:hAnsi="Arial" w:cs="Arial"/>
                <w:b/>
                <w:spacing w:val="-3"/>
                <w:w w:val="129"/>
              </w:rPr>
              <w:t>e</w:t>
            </w:r>
            <w:r w:rsidRPr="007A4479">
              <w:rPr>
                <w:rFonts w:ascii="Arial" w:hAnsi="Arial" w:cs="Arial"/>
                <w:b/>
                <w:spacing w:val="-9"/>
                <w:w w:val="99"/>
              </w:rPr>
              <w:t>r</w:t>
            </w:r>
            <w:r w:rsidRPr="007A4479">
              <w:rPr>
                <w:rFonts w:ascii="Arial" w:hAnsi="Arial" w:cs="Arial"/>
                <w:b/>
                <w:w w:val="139"/>
              </w:rPr>
              <w:t>s</w:t>
            </w:r>
          </w:p>
        </w:tc>
        <w:tc>
          <w:tcPr>
            <w:tcW w:w="5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DE3FC8" w14:textId="77777777" w:rsidR="001E36E2" w:rsidRPr="007A4479" w:rsidRDefault="00000000">
            <w:pPr>
              <w:spacing w:before="22"/>
              <w:ind w:left="145"/>
              <w:rPr>
                <w:rFonts w:ascii="Arial" w:hAnsi="Arial" w:cs="Arial"/>
              </w:rPr>
            </w:pPr>
            <w:r w:rsidRPr="007A4479">
              <w:rPr>
                <w:rFonts w:ascii="Arial" w:hAnsi="Arial" w:cs="Arial"/>
                <w:b/>
                <w:spacing w:val="-5"/>
              </w:rPr>
              <w:t>A</w:t>
            </w:r>
            <w:r w:rsidRPr="007A4479">
              <w:rPr>
                <w:rFonts w:ascii="Arial" w:hAnsi="Arial" w:cs="Arial"/>
                <w:b/>
                <w:spacing w:val="-11"/>
              </w:rPr>
              <w:t>u</w:t>
            </w:r>
            <w:r w:rsidRPr="007A4479">
              <w:rPr>
                <w:rFonts w:ascii="Arial" w:hAnsi="Arial" w:cs="Arial"/>
                <w:b/>
                <w:spacing w:val="5"/>
              </w:rPr>
              <w:t>t</w:t>
            </w:r>
            <w:r w:rsidRPr="007A4479">
              <w:rPr>
                <w:rFonts w:ascii="Arial" w:hAnsi="Arial" w:cs="Arial"/>
                <w:b/>
                <w:spacing w:val="-12"/>
              </w:rPr>
              <w:t>h</w:t>
            </w:r>
            <w:r w:rsidRPr="007A4479">
              <w:rPr>
                <w:rFonts w:ascii="Arial" w:hAnsi="Arial" w:cs="Arial"/>
                <w:b/>
                <w:spacing w:val="5"/>
              </w:rPr>
              <w:t>o</w:t>
            </w:r>
            <w:r w:rsidRPr="007A4479">
              <w:rPr>
                <w:rFonts w:ascii="Arial" w:hAnsi="Arial" w:cs="Arial"/>
                <w:b/>
                <w:spacing w:val="-9"/>
              </w:rPr>
              <w:t>r</w:t>
            </w:r>
            <w:r w:rsidRPr="007A4479">
              <w:rPr>
                <w:rFonts w:ascii="Arial" w:hAnsi="Arial" w:cs="Arial"/>
                <w:b/>
              </w:rPr>
              <w:t xml:space="preserve">’  </w:t>
            </w:r>
            <w:r w:rsidRPr="007A4479">
              <w:rPr>
                <w:rFonts w:ascii="Arial" w:hAnsi="Arial" w:cs="Arial"/>
                <w:b/>
                <w:spacing w:val="61"/>
              </w:rPr>
              <w:t xml:space="preserve"> </w:t>
            </w:r>
            <w:r w:rsidRPr="007A4479">
              <w:rPr>
                <w:rFonts w:ascii="Arial" w:hAnsi="Arial" w:cs="Arial"/>
                <w:b/>
                <w:w w:val="139"/>
              </w:rPr>
              <w:t>s</w:t>
            </w:r>
            <w:r w:rsidRPr="007A4479">
              <w:rPr>
                <w:rFonts w:ascii="Arial" w:hAnsi="Arial" w:cs="Arial"/>
                <w:b/>
                <w:spacing w:val="-31"/>
                <w:w w:val="139"/>
              </w:rPr>
              <w:t xml:space="preserve"> </w:t>
            </w:r>
            <w:r w:rsidRPr="007A4479">
              <w:rPr>
                <w:rFonts w:ascii="Arial" w:hAnsi="Arial" w:cs="Arial"/>
                <w:b/>
                <w:w w:val="139"/>
              </w:rPr>
              <w:t>F</w:t>
            </w:r>
            <w:r w:rsidRPr="007A4479">
              <w:rPr>
                <w:rFonts w:ascii="Arial" w:hAnsi="Arial" w:cs="Arial"/>
                <w:b/>
                <w:spacing w:val="-3"/>
                <w:w w:val="129"/>
              </w:rPr>
              <w:t>e</w:t>
            </w:r>
            <w:r w:rsidRPr="007A4479">
              <w:rPr>
                <w:rFonts w:ascii="Arial" w:hAnsi="Arial" w:cs="Arial"/>
                <w:b/>
                <w:spacing w:val="-16"/>
                <w:w w:val="129"/>
              </w:rPr>
              <w:t>e</w:t>
            </w:r>
            <w:r w:rsidRPr="007A4479">
              <w:rPr>
                <w:rFonts w:ascii="Arial" w:hAnsi="Arial" w:cs="Arial"/>
                <w:b/>
                <w:spacing w:val="-3"/>
                <w:w w:val="112"/>
              </w:rPr>
              <w:t>db</w:t>
            </w:r>
            <w:r w:rsidRPr="007A4479">
              <w:rPr>
                <w:rFonts w:ascii="Arial" w:hAnsi="Arial" w:cs="Arial"/>
                <w:b/>
                <w:spacing w:val="-1"/>
                <w:w w:val="112"/>
              </w:rPr>
              <w:t>a</w:t>
            </w:r>
            <w:r w:rsidRPr="007A4479">
              <w:rPr>
                <w:rFonts w:ascii="Arial" w:hAnsi="Arial" w:cs="Arial"/>
                <w:b/>
                <w:spacing w:val="1"/>
                <w:w w:val="125"/>
              </w:rPr>
              <w:t>c</w:t>
            </w:r>
            <w:r w:rsidRPr="007A4479">
              <w:rPr>
                <w:rFonts w:ascii="Arial" w:hAnsi="Arial" w:cs="Arial"/>
                <w:b/>
                <w:w w:val="104"/>
              </w:rPr>
              <w:t>k</w:t>
            </w:r>
          </w:p>
        </w:tc>
      </w:tr>
      <w:tr w:rsidR="001E36E2" w:rsidRPr="007A4479" w14:paraId="243A17FD" w14:textId="77777777">
        <w:trPr>
          <w:trHeight w:hRule="exact" w:val="1476"/>
        </w:trPr>
        <w:tc>
          <w:tcPr>
            <w:tcW w:w="6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0CF614" w14:textId="77777777" w:rsidR="001E36E2" w:rsidRPr="007A4479" w:rsidRDefault="00000000">
            <w:pPr>
              <w:spacing w:before="35"/>
              <w:ind w:left="145"/>
              <w:rPr>
                <w:rFonts w:ascii="Arial" w:hAnsi="Arial" w:cs="Arial"/>
              </w:rPr>
            </w:pPr>
            <w:r w:rsidRPr="007A4479">
              <w:rPr>
                <w:rFonts w:ascii="Arial" w:hAnsi="Arial" w:cs="Arial"/>
                <w:b/>
                <w:spacing w:val="3"/>
              </w:rPr>
              <w:t>1</w:t>
            </w:r>
            <w:r w:rsidRPr="007A4479">
              <w:rPr>
                <w:rFonts w:ascii="Arial" w:hAnsi="Arial" w:cs="Arial"/>
                <w:b/>
              </w:rPr>
              <w:t>.</w:t>
            </w:r>
            <w:r w:rsidRPr="007A4479">
              <w:rPr>
                <w:rFonts w:ascii="Arial" w:hAnsi="Arial" w:cs="Arial"/>
                <w:b/>
                <w:spacing w:val="-12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-7"/>
                <w:w w:val="72"/>
              </w:rPr>
              <w:t>I</w:t>
            </w:r>
            <w:r w:rsidRPr="007A4479">
              <w:rPr>
                <w:rFonts w:ascii="Arial" w:hAnsi="Arial" w:cs="Arial"/>
                <w:b/>
                <w:w w:val="139"/>
              </w:rPr>
              <w:t>s</w:t>
            </w:r>
            <w:r w:rsidRPr="007A4479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-9"/>
                <w:w w:val="114"/>
              </w:rPr>
              <w:t>t</w:t>
            </w:r>
            <w:r w:rsidRPr="007A4479">
              <w:rPr>
                <w:rFonts w:ascii="Arial" w:hAnsi="Arial" w:cs="Arial"/>
                <w:b/>
                <w:spacing w:val="1"/>
                <w:w w:val="114"/>
              </w:rPr>
              <w:t>h</w:t>
            </w:r>
            <w:r w:rsidRPr="007A4479">
              <w:rPr>
                <w:rFonts w:ascii="Arial" w:hAnsi="Arial" w:cs="Arial"/>
                <w:b/>
                <w:w w:val="114"/>
              </w:rPr>
              <w:t>e</w:t>
            </w:r>
            <w:r w:rsidRPr="007A4479">
              <w:rPr>
                <w:rFonts w:ascii="Arial" w:hAnsi="Arial" w:cs="Arial"/>
                <w:b/>
                <w:spacing w:val="-9"/>
                <w:w w:val="114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6"/>
                <w:w w:val="114"/>
              </w:rPr>
              <w:t>t</w:t>
            </w:r>
            <w:r w:rsidRPr="007A4479">
              <w:rPr>
                <w:rFonts w:ascii="Arial" w:hAnsi="Arial" w:cs="Arial"/>
                <w:b/>
                <w:spacing w:val="-3"/>
                <w:w w:val="114"/>
              </w:rPr>
              <w:t>i</w:t>
            </w:r>
            <w:r w:rsidRPr="007A4479">
              <w:rPr>
                <w:rFonts w:ascii="Arial" w:hAnsi="Arial" w:cs="Arial"/>
                <w:b/>
                <w:spacing w:val="-9"/>
                <w:w w:val="114"/>
              </w:rPr>
              <w:t>t</w:t>
            </w:r>
            <w:r w:rsidRPr="007A4479">
              <w:rPr>
                <w:rFonts w:ascii="Arial" w:hAnsi="Arial" w:cs="Arial"/>
                <w:b/>
                <w:spacing w:val="11"/>
                <w:w w:val="114"/>
              </w:rPr>
              <w:t>l</w:t>
            </w:r>
            <w:r w:rsidRPr="007A4479">
              <w:rPr>
                <w:rFonts w:ascii="Arial" w:hAnsi="Arial" w:cs="Arial"/>
                <w:b/>
                <w:w w:val="114"/>
              </w:rPr>
              <w:t>e</w:t>
            </w:r>
            <w:r w:rsidRPr="007A4479">
              <w:rPr>
                <w:rFonts w:ascii="Arial" w:hAnsi="Arial" w:cs="Arial"/>
                <w:b/>
                <w:spacing w:val="-26"/>
                <w:w w:val="114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1"/>
                <w:w w:val="114"/>
              </w:rPr>
              <w:t>c</w:t>
            </w:r>
            <w:r w:rsidRPr="007A4479">
              <w:rPr>
                <w:rFonts w:ascii="Arial" w:hAnsi="Arial" w:cs="Arial"/>
                <w:b/>
                <w:spacing w:val="-3"/>
                <w:w w:val="114"/>
              </w:rPr>
              <w:t>le</w:t>
            </w:r>
            <w:r w:rsidRPr="007A4479">
              <w:rPr>
                <w:rFonts w:ascii="Arial" w:hAnsi="Arial" w:cs="Arial"/>
                <w:b/>
                <w:spacing w:val="-16"/>
                <w:w w:val="114"/>
              </w:rPr>
              <w:t>a</w:t>
            </w:r>
            <w:r w:rsidRPr="007A4479">
              <w:rPr>
                <w:rFonts w:ascii="Arial" w:hAnsi="Arial" w:cs="Arial"/>
                <w:b/>
                <w:w w:val="114"/>
              </w:rPr>
              <w:t>r</w:t>
            </w:r>
            <w:r w:rsidRPr="007A4479">
              <w:rPr>
                <w:rFonts w:ascii="Arial" w:hAnsi="Arial" w:cs="Arial"/>
                <w:b/>
                <w:spacing w:val="-16"/>
                <w:w w:val="114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-1"/>
              </w:rPr>
              <w:t>a</w:t>
            </w:r>
            <w:r w:rsidRPr="007A4479">
              <w:rPr>
                <w:rFonts w:ascii="Arial" w:hAnsi="Arial" w:cs="Arial"/>
                <w:b/>
                <w:spacing w:val="2"/>
              </w:rPr>
              <w:t>n</w:t>
            </w:r>
            <w:r w:rsidRPr="007A4479">
              <w:rPr>
                <w:rFonts w:ascii="Arial" w:hAnsi="Arial" w:cs="Arial"/>
                <w:b/>
              </w:rPr>
              <w:t>d</w:t>
            </w:r>
            <w:r w:rsidRPr="007A4479">
              <w:rPr>
                <w:rFonts w:ascii="Arial" w:hAnsi="Arial" w:cs="Arial"/>
                <w:b/>
                <w:spacing w:val="31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-1"/>
                <w:w w:val="111"/>
              </w:rPr>
              <w:t>a</w:t>
            </w:r>
            <w:r w:rsidRPr="007A4479">
              <w:rPr>
                <w:rFonts w:ascii="Arial" w:hAnsi="Arial" w:cs="Arial"/>
                <w:b/>
                <w:spacing w:val="-3"/>
                <w:w w:val="111"/>
              </w:rPr>
              <w:t>pp</w:t>
            </w:r>
            <w:r w:rsidRPr="007A4479">
              <w:rPr>
                <w:rFonts w:ascii="Arial" w:hAnsi="Arial" w:cs="Arial"/>
                <w:b/>
                <w:spacing w:val="-10"/>
                <w:w w:val="111"/>
              </w:rPr>
              <w:t>r</w:t>
            </w:r>
            <w:r w:rsidRPr="007A4479">
              <w:rPr>
                <w:rFonts w:ascii="Arial" w:hAnsi="Arial" w:cs="Arial"/>
                <w:b/>
                <w:spacing w:val="-9"/>
                <w:w w:val="111"/>
              </w:rPr>
              <w:t>o</w:t>
            </w:r>
            <w:r w:rsidRPr="007A4479">
              <w:rPr>
                <w:rFonts w:ascii="Arial" w:hAnsi="Arial" w:cs="Arial"/>
                <w:b/>
                <w:spacing w:val="-3"/>
                <w:w w:val="111"/>
              </w:rPr>
              <w:t>p</w:t>
            </w:r>
            <w:r w:rsidRPr="007A4479">
              <w:rPr>
                <w:rFonts w:ascii="Arial" w:hAnsi="Arial" w:cs="Arial"/>
                <w:b/>
                <w:spacing w:val="6"/>
                <w:w w:val="111"/>
              </w:rPr>
              <w:t>r</w:t>
            </w:r>
            <w:r w:rsidRPr="007A4479">
              <w:rPr>
                <w:rFonts w:ascii="Arial" w:hAnsi="Arial" w:cs="Arial"/>
                <w:b/>
                <w:spacing w:val="-3"/>
                <w:w w:val="111"/>
              </w:rPr>
              <w:t>i</w:t>
            </w:r>
            <w:r w:rsidRPr="007A4479">
              <w:rPr>
                <w:rFonts w:ascii="Arial" w:hAnsi="Arial" w:cs="Arial"/>
                <w:b/>
                <w:spacing w:val="-1"/>
                <w:w w:val="111"/>
              </w:rPr>
              <w:t>a</w:t>
            </w:r>
            <w:r w:rsidRPr="007A4479">
              <w:rPr>
                <w:rFonts w:ascii="Arial" w:hAnsi="Arial" w:cs="Arial"/>
                <w:b/>
                <w:spacing w:val="-9"/>
                <w:w w:val="111"/>
              </w:rPr>
              <w:t>t</w:t>
            </w:r>
            <w:r w:rsidRPr="007A4479">
              <w:rPr>
                <w:rFonts w:ascii="Arial" w:hAnsi="Arial" w:cs="Arial"/>
                <w:b/>
                <w:w w:val="111"/>
              </w:rPr>
              <w:t xml:space="preserve">e </w:t>
            </w:r>
            <w:r w:rsidRPr="007A4479">
              <w:rPr>
                <w:rFonts w:ascii="Arial" w:hAnsi="Arial" w:cs="Arial"/>
                <w:b/>
                <w:spacing w:val="-8"/>
              </w:rPr>
              <w:t>fo</w:t>
            </w:r>
            <w:r w:rsidRPr="007A4479">
              <w:rPr>
                <w:rFonts w:ascii="Arial" w:hAnsi="Arial" w:cs="Arial"/>
                <w:b/>
              </w:rPr>
              <w:t>r</w:t>
            </w:r>
            <w:r w:rsidRPr="007A4479">
              <w:rPr>
                <w:rFonts w:ascii="Arial" w:hAnsi="Arial" w:cs="Arial"/>
                <w:b/>
                <w:spacing w:val="29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-9"/>
                <w:w w:val="118"/>
              </w:rPr>
              <w:t>t</w:t>
            </w:r>
            <w:r w:rsidRPr="007A4479">
              <w:rPr>
                <w:rFonts w:ascii="Arial" w:hAnsi="Arial" w:cs="Arial"/>
                <w:b/>
                <w:spacing w:val="1"/>
                <w:w w:val="118"/>
              </w:rPr>
              <w:t>h</w:t>
            </w:r>
            <w:r w:rsidRPr="007A4479">
              <w:rPr>
                <w:rFonts w:ascii="Arial" w:hAnsi="Arial" w:cs="Arial"/>
                <w:b/>
                <w:w w:val="118"/>
              </w:rPr>
              <w:t>e</w:t>
            </w:r>
            <w:r w:rsidRPr="007A4479">
              <w:rPr>
                <w:rFonts w:ascii="Arial" w:hAnsi="Arial" w:cs="Arial"/>
                <w:b/>
                <w:spacing w:val="-26"/>
                <w:w w:val="118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5"/>
                <w:w w:val="139"/>
              </w:rPr>
              <w:t>s</w:t>
            </w:r>
            <w:r w:rsidRPr="007A4479">
              <w:rPr>
                <w:rFonts w:ascii="Arial" w:hAnsi="Arial" w:cs="Arial"/>
                <w:b/>
                <w:spacing w:val="-8"/>
                <w:w w:val="117"/>
              </w:rPr>
              <w:t>t</w:t>
            </w:r>
            <w:r w:rsidRPr="007A4479">
              <w:rPr>
                <w:rFonts w:ascii="Arial" w:hAnsi="Arial" w:cs="Arial"/>
                <w:b/>
                <w:spacing w:val="2"/>
                <w:w w:val="108"/>
              </w:rPr>
              <w:t>u</w:t>
            </w:r>
            <w:r w:rsidRPr="007A4479">
              <w:rPr>
                <w:rFonts w:ascii="Arial" w:hAnsi="Arial" w:cs="Arial"/>
                <w:b/>
                <w:spacing w:val="-3"/>
                <w:w w:val="112"/>
              </w:rPr>
              <w:t>d</w:t>
            </w:r>
            <w:r w:rsidRPr="007A4479">
              <w:rPr>
                <w:rFonts w:ascii="Arial" w:hAnsi="Arial" w:cs="Arial"/>
                <w:b/>
                <w:spacing w:val="1"/>
                <w:w w:val="111"/>
              </w:rPr>
              <w:t>y</w:t>
            </w:r>
            <w:r w:rsidRPr="007A4479">
              <w:rPr>
                <w:rFonts w:ascii="Arial" w:hAnsi="Arial" w:cs="Arial"/>
                <w:b/>
                <w:w w:val="111"/>
              </w:rPr>
              <w:t>?</w:t>
            </w:r>
          </w:p>
          <w:p w14:paraId="3149498A" w14:textId="77777777" w:rsidR="001E36E2" w:rsidRPr="007A4479" w:rsidRDefault="00000000">
            <w:pPr>
              <w:spacing w:before="60"/>
              <w:ind w:left="145"/>
              <w:rPr>
                <w:rFonts w:ascii="Arial" w:hAnsi="Arial" w:cs="Arial"/>
              </w:rPr>
            </w:pPr>
            <w:r w:rsidRPr="007A4479">
              <w:rPr>
                <w:rFonts w:ascii="Arial" w:hAnsi="Arial" w:cs="Arial"/>
                <w:color w:val="404040"/>
                <w:spacing w:val="3"/>
                <w:w w:val="97"/>
              </w:rPr>
              <w:t>R</w:t>
            </w:r>
            <w:r w:rsidRPr="007A4479">
              <w:rPr>
                <w:rFonts w:ascii="Arial" w:hAnsi="Arial" w:cs="Arial"/>
                <w:color w:val="404040"/>
                <w:spacing w:val="-9"/>
                <w:w w:val="122"/>
              </w:rPr>
              <w:t>a</w:t>
            </w:r>
            <w:r w:rsidRPr="007A4479">
              <w:rPr>
                <w:rFonts w:ascii="Arial" w:hAnsi="Arial" w:cs="Arial"/>
                <w:color w:val="404040"/>
                <w:spacing w:val="-7"/>
                <w:w w:val="121"/>
              </w:rPr>
              <w:t>t</w:t>
            </w:r>
            <w:r w:rsidRPr="007A4479">
              <w:rPr>
                <w:rFonts w:ascii="Arial" w:hAnsi="Arial" w:cs="Arial"/>
                <w:color w:val="404040"/>
                <w:spacing w:val="-1"/>
                <w:w w:val="74"/>
              </w:rPr>
              <w:t>i</w:t>
            </w:r>
            <w:r w:rsidRPr="007A4479">
              <w:rPr>
                <w:rFonts w:ascii="Arial" w:hAnsi="Arial" w:cs="Arial"/>
                <w:color w:val="404040"/>
                <w:spacing w:val="-2"/>
                <w:w w:val="113"/>
              </w:rPr>
              <w:t>n</w:t>
            </w:r>
            <w:r w:rsidRPr="007A4479">
              <w:rPr>
                <w:rFonts w:ascii="Arial" w:hAnsi="Arial" w:cs="Arial"/>
                <w:color w:val="404040"/>
                <w:w w:val="117"/>
              </w:rPr>
              <w:t>g</w:t>
            </w:r>
            <w:r w:rsidRPr="007A4479">
              <w:rPr>
                <w:rFonts w:ascii="Arial" w:hAnsi="Arial" w:cs="Arial"/>
                <w:color w:val="404040"/>
                <w:spacing w:val="-5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  <w:spacing w:val="-11"/>
                <w:w w:val="108"/>
              </w:rPr>
              <w:t>S</w:t>
            </w:r>
            <w:r w:rsidRPr="007A4479">
              <w:rPr>
                <w:rFonts w:ascii="Arial" w:hAnsi="Arial" w:cs="Arial"/>
                <w:color w:val="404040"/>
                <w:spacing w:val="5"/>
                <w:w w:val="122"/>
              </w:rPr>
              <w:t>c</w:t>
            </w:r>
            <w:r w:rsidRPr="007A4479">
              <w:rPr>
                <w:rFonts w:ascii="Arial" w:hAnsi="Arial" w:cs="Arial"/>
                <w:color w:val="404040"/>
                <w:spacing w:val="-9"/>
                <w:w w:val="122"/>
              </w:rPr>
              <w:t>a</w:t>
            </w:r>
            <w:r w:rsidRPr="007A4479">
              <w:rPr>
                <w:rFonts w:ascii="Arial" w:hAnsi="Arial" w:cs="Arial"/>
                <w:color w:val="404040"/>
                <w:spacing w:val="-1"/>
                <w:w w:val="74"/>
              </w:rPr>
              <w:t>l</w:t>
            </w:r>
            <w:r w:rsidRPr="007A4479">
              <w:rPr>
                <w:rFonts w:ascii="Arial" w:hAnsi="Arial" w:cs="Arial"/>
                <w:color w:val="404040"/>
                <w:spacing w:val="2"/>
                <w:w w:val="124"/>
              </w:rPr>
              <w:t>e</w:t>
            </w:r>
            <w:r w:rsidRPr="007A4479">
              <w:rPr>
                <w:rFonts w:ascii="Arial" w:hAnsi="Arial" w:cs="Arial"/>
                <w:color w:val="404040"/>
                <w:w w:val="94"/>
              </w:rPr>
              <w:t>:</w:t>
            </w:r>
          </w:p>
          <w:p w14:paraId="6396F8AA" w14:textId="77777777" w:rsidR="001E36E2" w:rsidRPr="007A4479" w:rsidRDefault="00000000">
            <w:pPr>
              <w:spacing w:before="73"/>
              <w:ind w:left="145"/>
              <w:rPr>
                <w:rFonts w:ascii="Arial" w:hAnsi="Arial" w:cs="Arial"/>
              </w:rPr>
            </w:pPr>
            <w:r w:rsidRPr="007A4479">
              <w:rPr>
                <w:rFonts w:ascii="Arial" w:hAnsi="Arial" w:cs="Arial"/>
                <w:color w:val="404040"/>
              </w:rPr>
              <w:t>5</w:t>
            </w:r>
            <w:r w:rsidRPr="007A4479">
              <w:rPr>
                <w:rFonts w:ascii="Arial" w:hAnsi="Arial" w:cs="Arial"/>
                <w:color w:val="404040"/>
                <w:spacing w:val="17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</w:rPr>
              <w:t>=</w:t>
            </w:r>
            <w:r w:rsidRPr="007A4479">
              <w:rPr>
                <w:rFonts w:ascii="Arial" w:hAnsi="Arial" w:cs="Arial"/>
                <w:color w:val="404040"/>
                <w:spacing w:val="14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  <w:spacing w:val="5"/>
                <w:w w:val="97"/>
              </w:rPr>
              <w:t>E</w:t>
            </w:r>
            <w:r w:rsidRPr="007A4479">
              <w:rPr>
                <w:rFonts w:ascii="Arial" w:hAnsi="Arial" w:cs="Arial"/>
                <w:color w:val="404040"/>
                <w:spacing w:val="-9"/>
                <w:w w:val="98"/>
              </w:rPr>
              <w:t>x</w:t>
            </w:r>
            <w:r w:rsidRPr="007A4479">
              <w:rPr>
                <w:rFonts w:ascii="Arial" w:hAnsi="Arial" w:cs="Arial"/>
                <w:color w:val="404040"/>
                <w:spacing w:val="5"/>
                <w:w w:val="122"/>
              </w:rPr>
              <w:t>c</w:t>
            </w:r>
            <w:r w:rsidRPr="007A4479">
              <w:rPr>
                <w:rFonts w:ascii="Arial" w:hAnsi="Arial" w:cs="Arial"/>
                <w:color w:val="404040"/>
                <w:spacing w:val="-11"/>
                <w:w w:val="124"/>
              </w:rPr>
              <w:t>e</w:t>
            </w:r>
            <w:r w:rsidRPr="007A4479">
              <w:rPr>
                <w:rFonts w:ascii="Arial" w:hAnsi="Arial" w:cs="Arial"/>
                <w:color w:val="404040"/>
                <w:spacing w:val="-1"/>
                <w:w w:val="74"/>
              </w:rPr>
              <w:t>ll</w:t>
            </w:r>
            <w:r w:rsidRPr="007A4479">
              <w:rPr>
                <w:rFonts w:ascii="Arial" w:hAnsi="Arial" w:cs="Arial"/>
                <w:color w:val="404040"/>
                <w:spacing w:val="2"/>
                <w:w w:val="124"/>
              </w:rPr>
              <w:t>e</w:t>
            </w:r>
            <w:r w:rsidRPr="007A4479">
              <w:rPr>
                <w:rFonts w:ascii="Arial" w:hAnsi="Arial" w:cs="Arial"/>
                <w:color w:val="404040"/>
                <w:spacing w:val="-2"/>
                <w:w w:val="113"/>
              </w:rPr>
              <w:t>n</w:t>
            </w:r>
            <w:r w:rsidRPr="007A4479">
              <w:rPr>
                <w:rFonts w:ascii="Arial" w:hAnsi="Arial" w:cs="Arial"/>
                <w:color w:val="404040"/>
                <w:w w:val="121"/>
              </w:rPr>
              <w:t>t</w:t>
            </w:r>
            <w:r w:rsidRPr="007A4479">
              <w:rPr>
                <w:rFonts w:ascii="Arial" w:hAnsi="Arial" w:cs="Arial"/>
                <w:color w:val="404040"/>
                <w:spacing w:val="-6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  <w:w w:val="127"/>
              </w:rPr>
              <w:t>4</w:t>
            </w:r>
            <w:r w:rsidRPr="007A4479">
              <w:rPr>
                <w:rFonts w:ascii="Arial" w:hAnsi="Arial" w:cs="Arial"/>
                <w:color w:val="404040"/>
                <w:spacing w:val="-22"/>
                <w:w w:val="127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</w:rPr>
              <w:t xml:space="preserve">= </w:t>
            </w:r>
            <w:r w:rsidRPr="007A4479">
              <w:rPr>
                <w:rFonts w:ascii="Arial" w:hAnsi="Arial" w:cs="Arial"/>
                <w:color w:val="404040"/>
                <w:spacing w:val="5"/>
              </w:rPr>
              <w:t>G</w:t>
            </w:r>
            <w:r w:rsidRPr="007A4479">
              <w:rPr>
                <w:rFonts w:ascii="Arial" w:hAnsi="Arial" w:cs="Arial"/>
                <w:color w:val="404040"/>
                <w:spacing w:val="-5"/>
              </w:rPr>
              <w:t>oo</w:t>
            </w:r>
            <w:r w:rsidRPr="007A4479">
              <w:rPr>
                <w:rFonts w:ascii="Arial" w:hAnsi="Arial" w:cs="Arial"/>
                <w:color w:val="404040"/>
              </w:rPr>
              <w:t>d</w:t>
            </w:r>
            <w:r w:rsidRPr="007A4479">
              <w:rPr>
                <w:rFonts w:ascii="Arial" w:hAnsi="Arial" w:cs="Arial"/>
                <w:color w:val="404040"/>
                <w:spacing w:val="64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</w:rPr>
              <w:t>3</w:t>
            </w:r>
            <w:r w:rsidRPr="007A4479">
              <w:rPr>
                <w:rFonts w:ascii="Arial" w:hAnsi="Arial" w:cs="Arial"/>
                <w:color w:val="404040"/>
                <w:spacing w:val="4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</w:rPr>
              <w:t>=</w:t>
            </w:r>
            <w:r w:rsidRPr="007A4479">
              <w:rPr>
                <w:rFonts w:ascii="Arial" w:hAnsi="Arial" w:cs="Arial"/>
                <w:color w:val="404040"/>
                <w:spacing w:val="14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  <w:spacing w:val="2"/>
                <w:w w:val="108"/>
              </w:rPr>
              <w:t>S</w:t>
            </w:r>
            <w:r w:rsidRPr="007A4479">
              <w:rPr>
                <w:rFonts w:ascii="Arial" w:hAnsi="Arial" w:cs="Arial"/>
                <w:color w:val="404040"/>
                <w:spacing w:val="-9"/>
                <w:w w:val="122"/>
              </w:rPr>
              <w:t>a</w:t>
            </w:r>
            <w:r w:rsidRPr="007A4479">
              <w:rPr>
                <w:rFonts w:ascii="Arial" w:hAnsi="Arial" w:cs="Arial"/>
                <w:color w:val="404040"/>
                <w:spacing w:val="6"/>
                <w:w w:val="121"/>
              </w:rPr>
              <w:t>t</w:t>
            </w:r>
            <w:r w:rsidRPr="007A4479">
              <w:rPr>
                <w:rFonts w:ascii="Arial" w:hAnsi="Arial" w:cs="Arial"/>
                <w:color w:val="404040"/>
                <w:spacing w:val="-1"/>
                <w:w w:val="74"/>
              </w:rPr>
              <w:t>i</w:t>
            </w:r>
            <w:r w:rsidRPr="007A4479">
              <w:rPr>
                <w:rFonts w:ascii="Arial" w:hAnsi="Arial" w:cs="Arial"/>
                <w:color w:val="404040"/>
                <w:spacing w:val="-11"/>
                <w:w w:val="128"/>
              </w:rPr>
              <w:t>s</w:t>
            </w:r>
            <w:r w:rsidRPr="007A4479">
              <w:rPr>
                <w:rFonts w:ascii="Arial" w:hAnsi="Arial" w:cs="Arial"/>
                <w:color w:val="404040"/>
                <w:spacing w:val="7"/>
                <w:w w:val="99"/>
              </w:rPr>
              <w:t>f</w:t>
            </w:r>
            <w:r w:rsidRPr="007A4479">
              <w:rPr>
                <w:rFonts w:ascii="Arial" w:hAnsi="Arial" w:cs="Arial"/>
                <w:color w:val="404040"/>
                <w:spacing w:val="-9"/>
                <w:w w:val="122"/>
              </w:rPr>
              <w:t>a</w:t>
            </w:r>
            <w:r w:rsidRPr="007A4479">
              <w:rPr>
                <w:rFonts w:ascii="Arial" w:hAnsi="Arial" w:cs="Arial"/>
                <w:color w:val="404040"/>
                <w:spacing w:val="-8"/>
                <w:w w:val="122"/>
              </w:rPr>
              <w:t>c</w:t>
            </w:r>
            <w:r w:rsidRPr="007A4479">
              <w:rPr>
                <w:rFonts w:ascii="Arial" w:hAnsi="Arial" w:cs="Arial"/>
                <w:color w:val="404040"/>
                <w:spacing w:val="6"/>
                <w:w w:val="121"/>
              </w:rPr>
              <w:t>t</w:t>
            </w:r>
            <w:r w:rsidRPr="007A4479">
              <w:rPr>
                <w:rFonts w:ascii="Arial" w:hAnsi="Arial" w:cs="Arial"/>
                <w:color w:val="404040"/>
                <w:spacing w:val="-5"/>
                <w:w w:val="116"/>
              </w:rPr>
              <w:t>o</w:t>
            </w:r>
            <w:r w:rsidRPr="007A4479">
              <w:rPr>
                <w:rFonts w:ascii="Arial" w:hAnsi="Arial" w:cs="Arial"/>
                <w:color w:val="404040"/>
                <w:spacing w:val="-2"/>
                <w:w w:val="109"/>
              </w:rPr>
              <w:t>r</w:t>
            </w:r>
            <w:r w:rsidRPr="007A4479">
              <w:rPr>
                <w:rFonts w:ascii="Arial" w:hAnsi="Arial" w:cs="Arial"/>
                <w:color w:val="404040"/>
                <w:w w:val="106"/>
              </w:rPr>
              <w:t>y</w:t>
            </w:r>
            <w:r w:rsidRPr="007A4479">
              <w:rPr>
                <w:rFonts w:ascii="Arial" w:hAnsi="Arial" w:cs="Arial"/>
                <w:color w:val="404040"/>
                <w:spacing w:val="-17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</w:rPr>
              <w:t>2</w:t>
            </w:r>
            <w:r w:rsidRPr="007A4479">
              <w:rPr>
                <w:rFonts w:ascii="Arial" w:hAnsi="Arial" w:cs="Arial"/>
                <w:color w:val="404040"/>
                <w:spacing w:val="4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</w:rPr>
              <w:t>=</w:t>
            </w:r>
            <w:r w:rsidRPr="007A4479">
              <w:rPr>
                <w:rFonts w:ascii="Arial" w:hAnsi="Arial" w:cs="Arial"/>
                <w:color w:val="404040"/>
                <w:spacing w:val="14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  <w:spacing w:val="-1"/>
                <w:w w:val="99"/>
              </w:rPr>
              <w:t>N</w:t>
            </w:r>
            <w:r w:rsidRPr="007A4479">
              <w:rPr>
                <w:rFonts w:ascii="Arial" w:hAnsi="Arial" w:cs="Arial"/>
                <w:color w:val="404040"/>
                <w:spacing w:val="2"/>
                <w:w w:val="124"/>
              </w:rPr>
              <w:t>ee</w:t>
            </w:r>
            <w:r w:rsidRPr="007A4479">
              <w:rPr>
                <w:rFonts w:ascii="Arial" w:hAnsi="Arial" w:cs="Arial"/>
                <w:color w:val="404040"/>
                <w:spacing w:val="-6"/>
                <w:w w:val="117"/>
              </w:rPr>
              <w:t>d</w:t>
            </w:r>
            <w:r w:rsidRPr="007A4479">
              <w:rPr>
                <w:rFonts w:ascii="Arial" w:hAnsi="Arial" w:cs="Arial"/>
                <w:color w:val="404040"/>
                <w:w w:val="128"/>
              </w:rPr>
              <w:t>s</w:t>
            </w:r>
          </w:p>
          <w:p w14:paraId="31CE812D" w14:textId="77777777" w:rsidR="001E36E2" w:rsidRPr="007A4479" w:rsidRDefault="00000000">
            <w:pPr>
              <w:spacing w:before="60"/>
              <w:ind w:left="145"/>
              <w:rPr>
                <w:rFonts w:ascii="Arial" w:hAnsi="Arial" w:cs="Arial"/>
              </w:rPr>
            </w:pPr>
            <w:r w:rsidRPr="007A4479">
              <w:rPr>
                <w:rFonts w:ascii="Arial" w:hAnsi="Arial" w:cs="Arial"/>
                <w:color w:val="404040"/>
                <w:spacing w:val="-4"/>
                <w:w w:val="65"/>
              </w:rPr>
              <w:t>I</w:t>
            </w:r>
            <w:r w:rsidRPr="007A4479">
              <w:rPr>
                <w:rFonts w:ascii="Arial" w:hAnsi="Arial" w:cs="Arial"/>
                <w:color w:val="404040"/>
                <w:spacing w:val="-2"/>
                <w:w w:val="112"/>
              </w:rPr>
              <w:t>m</w:t>
            </w:r>
            <w:r w:rsidRPr="007A4479">
              <w:rPr>
                <w:rFonts w:ascii="Arial" w:hAnsi="Arial" w:cs="Arial"/>
                <w:color w:val="404040"/>
                <w:spacing w:val="-7"/>
                <w:w w:val="117"/>
              </w:rPr>
              <w:t>p</w:t>
            </w:r>
            <w:r w:rsidRPr="007A4479">
              <w:rPr>
                <w:rFonts w:ascii="Arial" w:hAnsi="Arial" w:cs="Arial"/>
                <w:color w:val="404040"/>
                <w:spacing w:val="-2"/>
                <w:w w:val="109"/>
              </w:rPr>
              <w:t>r</w:t>
            </w:r>
            <w:r w:rsidRPr="007A4479">
              <w:rPr>
                <w:rFonts w:ascii="Arial" w:hAnsi="Arial" w:cs="Arial"/>
                <w:color w:val="404040"/>
                <w:spacing w:val="-5"/>
                <w:w w:val="116"/>
              </w:rPr>
              <w:t>o</w:t>
            </w:r>
            <w:r w:rsidRPr="007A4479">
              <w:rPr>
                <w:rFonts w:ascii="Arial" w:hAnsi="Arial" w:cs="Arial"/>
                <w:color w:val="404040"/>
                <w:spacing w:val="6"/>
                <w:w w:val="107"/>
              </w:rPr>
              <w:t>v</w:t>
            </w:r>
            <w:r w:rsidRPr="007A4479">
              <w:rPr>
                <w:rFonts w:ascii="Arial" w:hAnsi="Arial" w:cs="Arial"/>
                <w:color w:val="404040"/>
                <w:spacing w:val="-11"/>
                <w:w w:val="124"/>
              </w:rPr>
              <w:t>e</w:t>
            </w:r>
            <w:r w:rsidRPr="007A4479">
              <w:rPr>
                <w:rFonts w:ascii="Arial" w:hAnsi="Arial" w:cs="Arial"/>
                <w:color w:val="404040"/>
                <w:spacing w:val="-2"/>
                <w:w w:val="112"/>
              </w:rPr>
              <w:t>m</w:t>
            </w:r>
            <w:r w:rsidRPr="007A4479">
              <w:rPr>
                <w:rFonts w:ascii="Arial" w:hAnsi="Arial" w:cs="Arial"/>
                <w:color w:val="404040"/>
                <w:spacing w:val="2"/>
                <w:w w:val="124"/>
              </w:rPr>
              <w:t>e</w:t>
            </w:r>
            <w:r w:rsidRPr="007A4479">
              <w:rPr>
                <w:rFonts w:ascii="Arial" w:hAnsi="Arial" w:cs="Arial"/>
                <w:color w:val="404040"/>
                <w:spacing w:val="-2"/>
                <w:w w:val="113"/>
              </w:rPr>
              <w:t>n</w:t>
            </w:r>
            <w:r w:rsidRPr="007A4479">
              <w:rPr>
                <w:rFonts w:ascii="Arial" w:hAnsi="Arial" w:cs="Arial"/>
                <w:color w:val="404040"/>
                <w:w w:val="121"/>
              </w:rPr>
              <w:t>t</w:t>
            </w:r>
            <w:r w:rsidRPr="007A4479">
              <w:rPr>
                <w:rFonts w:ascii="Arial" w:hAnsi="Arial" w:cs="Arial"/>
                <w:color w:val="404040"/>
                <w:spacing w:val="-6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  <w:w w:val="80"/>
              </w:rPr>
              <w:t>1</w:t>
            </w:r>
            <w:r w:rsidRPr="007A4479">
              <w:rPr>
                <w:rFonts w:ascii="Arial" w:hAnsi="Arial" w:cs="Arial"/>
                <w:color w:val="404040"/>
                <w:spacing w:val="3"/>
                <w:w w:val="80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</w:rPr>
              <w:t xml:space="preserve">= </w:t>
            </w:r>
            <w:r w:rsidRPr="007A4479">
              <w:rPr>
                <w:rFonts w:ascii="Arial" w:hAnsi="Arial" w:cs="Arial"/>
                <w:color w:val="404040"/>
                <w:spacing w:val="7"/>
              </w:rPr>
              <w:t>P</w:t>
            </w:r>
            <w:r w:rsidRPr="007A4479">
              <w:rPr>
                <w:rFonts w:ascii="Arial" w:hAnsi="Arial" w:cs="Arial"/>
                <w:color w:val="404040"/>
                <w:spacing w:val="-5"/>
              </w:rPr>
              <w:t>oo</w:t>
            </w:r>
            <w:r w:rsidRPr="007A4479">
              <w:rPr>
                <w:rFonts w:ascii="Arial" w:hAnsi="Arial" w:cs="Arial"/>
                <w:color w:val="404040"/>
              </w:rPr>
              <w:t>r</w:t>
            </w:r>
            <w:r w:rsidRPr="007A4479">
              <w:rPr>
                <w:rFonts w:ascii="Arial" w:hAnsi="Arial" w:cs="Arial"/>
                <w:color w:val="404040"/>
                <w:spacing w:val="57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  <w:spacing w:val="-1"/>
                <w:w w:val="99"/>
              </w:rPr>
              <w:t>N</w:t>
            </w:r>
            <w:r w:rsidRPr="007A4479">
              <w:rPr>
                <w:rFonts w:ascii="Arial" w:hAnsi="Arial" w:cs="Arial"/>
                <w:color w:val="404040"/>
                <w:w w:val="147"/>
              </w:rPr>
              <w:t>/</w:t>
            </w:r>
            <w:r w:rsidRPr="007A4479">
              <w:rPr>
                <w:rFonts w:ascii="Arial" w:hAnsi="Arial" w:cs="Arial"/>
                <w:color w:val="404040"/>
                <w:w w:val="96"/>
              </w:rPr>
              <w:t>A</w:t>
            </w:r>
            <w:r w:rsidRPr="007A4479">
              <w:rPr>
                <w:rFonts w:ascii="Arial" w:hAnsi="Arial" w:cs="Arial"/>
                <w:color w:val="404040"/>
                <w:spacing w:val="-7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</w:rPr>
              <w:t>=</w:t>
            </w:r>
            <w:r w:rsidRPr="007A4479">
              <w:rPr>
                <w:rFonts w:ascii="Arial" w:hAnsi="Arial" w:cs="Arial"/>
                <w:color w:val="404040"/>
                <w:spacing w:val="14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  <w:spacing w:val="-1"/>
              </w:rPr>
              <w:t>N</w:t>
            </w:r>
            <w:r w:rsidRPr="007A4479">
              <w:rPr>
                <w:rFonts w:ascii="Arial" w:hAnsi="Arial" w:cs="Arial"/>
                <w:color w:val="404040"/>
                <w:spacing w:val="-5"/>
              </w:rPr>
              <w:t>o</w:t>
            </w:r>
            <w:r w:rsidRPr="007A4479">
              <w:rPr>
                <w:rFonts w:ascii="Arial" w:hAnsi="Arial" w:cs="Arial"/>
                <w:color w:val="404040"/>
              </w:rPr>
              <w:t>t</w:t>
            </w:r>
            <w:r w:rsidRPr="007A4479">
              <w:rPr>
                <w:rFonts w:ascii="Arial" w:hAnsi="Arial" w:cs="Arial"/>
                <w:color w:val="404040"/>
                <w:spacing w:val="28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  <w:spacing w:val="-9"/>
                <w:w w:val="96"/>
              </w:rPr>
              <w:t>A</w:t>
            </w:r>
            <w:r w:rsidRPr="007A4479">
              <w:rPr>
                <w:rFonts w:ascii="Arial" w:hAnsi="Arial" w:cs="Arial"/>
                <w:color w:val="404040"/>
                <w:spacing w:val="7"/>
                <w:w w:val="117"/>
              </w:rPr>
              <w:t>p</w:t>
            </w:r>
            <w:r w:rsidRPr="007A4479">
              <w:rPr>
                <w:rFonts w:ascii="Arial" w:hAnsi="Arial" w:cs="Arial"/>
                <w:color w:val="404040"/>
                <w:spacing w:val="-7"/>
                <w:w w:val="117"/>
              </w:rPr>
              <w:t>p</w:t>
            </w:r>
            <w:r w:rsidRPr="007A4479">
              <w:rPr>
                <w:rFonts w:ascii="Arial" w:hAnsi="Arial" w:cs="Arial"/>
                <w:color w:val="404040"/>
                <w:spacing w:val="-1"/>
                <w:w w:val="74"/>
              </w:rPr>
              <w:t>li</w:t>
            </w:r>
            <w:r w:rsidRPr="007A4479">
              <w:rPr>
                <w:rFonts w:ascii="Arial" w:hAnsi="Arial" w:cs="Arial"/>
                <w:color w:val="404040"/>
                <w:spacing w:val="-8"/>
                <w:w w:val="122"/>
              </w:rPr>
              <w:t>c</w:t>
            </w:r>
            <w:r w:rsidRPr="007A4479">
              <w:rPr>
                <w:rFonts w:ascii="Arial" w:hAnsi="Arial" w:cs="Arial"/>
                <w:color w:val="404040"/>
                <w:spacing w:val="5"/>
                <w:w w:val="122"/>
              </w:rPr>
              <w:t>a</w:t>
            </w:r>
            <w:r w:rsidRPr="007A4479">
              <w:rPr>
                <w:rFonts w:ascii="Arial" w:hAnsi="Arial" w:cs="Arial"/>
                <w:color w:val="404040"/>
                <w:spacing w:val="-6"/>
                <w:w w:val="117"/>
              </w:rPr>
              <w:t>b</w:t>
            </w:r>
            <w:r w:rsidRPr="007A4479">
              <w:rPr>
                <w:rFonts w:ascii="Arial" w:hAnsi="Arial" w:cs="Arial"/>
                <w:color w:val="404040"/>
                <w:spacing w:val="-1"/>
                <w:w w:val="74"/>
              </w:rPr>
              <w:t>l</w:t>
            </w:r>
            <w:r w:rsidRPr="007A4479">
              <w:rPr>
                <w:rFonts w:ascii="Arial" w:hAnsi="Arial" w:cs="Arial"/>
                <w:color w:val="404040"/>
                <w:w w:val="124"/>
              </w:rPr>
              <w:t>e</w:t>
            </w:r>
          </w:p>
        </w:tc>
        <w:tc>
          <w:tcPr>
            <w:tcW w:w="6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3E7902" w14:textId="77777777" w:rsidR="001E36E2" w:rsidRPr="007A4479" w:rsidRDefault="00000000">
            <w:pPr>
              <w:spacing w:before="35"/>
              <w:ind w:left="611"/>
              <w:rPr>
                <w:rFonts w:ascii="Arial" w:hAnsi="Arial" w:cs="Arial"/>
              </w:rPr>
            </w:pPr>
            <w:r w:rsidRPr="007A4479">
              <w:rPr>
                <w:rFonts w:ascii="Arial" w:hAnsi="Arial" w:cs="Arial"/>
                <w:b/>
                <w:w w:val="131"/>
              </w:rPr>
              <w:t>4</w:t>
            </w:r>
          </w:p>
        </w:tc>
        <w:tc>
          <w:tcPr>
            <w:tcW w:w="5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B51D84" w14:textId="77777777" w:rsidR="001E36E2" w:rsidRPr="007A4479" w:rsidRDefault="001E36E2">
            <w:pPr>
              <w:rPr>
                <w:rFonts w:ascii="Arial" w:hAnsi="Arial" w:cs="Arial"/>
              </w:rPr>
            </w:pPr>
          </w:p>
        </w:tc>
      </w:tr>
      <w:tr w:rsidR="001E36E2" w:rsidRPr="007A4479" w14:paraId="19581991" w14:textId="77777777">
        <w:trPr>
          <w:trHeight w:hRule="exact" w:val="1463"/>
        </w:trPr>
        <w:tc>
          <w:tcPr>
            <w:tcW w:w="6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B6FFE0" w14:textId="77777777" w:rsidR="001E36E2" w:rsidRPr="007A4479" w:rsidRDefault="00000000">
            <w:pPr>
              <w:spacing w:before="22"/>
              <w:ind w:left="145"/>
              <w:rPr>
                <w:rFonts w:ascii="Arial" w:hAnsi="Arial" w:cs="Arial"/>
              </w:rPr>
            </w:pPr>
            <w:r w:rsidRPr="007A4479">
              <w:rPr>
                <w:rFonts w:ascii="Arial" w:hAnsi="Arial" w:cs="Arial"/>
                <w:b/>
                <w:spacing w:val="-1"/>
              </w:rPr>
              <w:t>2</w:t>
            </w:r>
            <w:r w:rsidRPr="007A4479">
              <w:rPr>
                <w:rFonts w:ascii="Arial" w:hAnsi="Arial" w:cs="Arial"/>
                <w:b/>
              </w:rPr>
              <w:t>.</w:t>
            </w:r>
            <w:r w:rsidRPr="007A4479">
              <w:rPr>
                <w:rFonts w:ascii="Arial" w:hAnsi="Arial" w:cs="Arial"/>
                <w:b/>
                <w:spacing w:val="33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-7"/>
                <w:w w:val="72"/>
              </w:rPr>
              <w:t>I</w:t>
            </w:r>
            <w:r w:rsidRPr="007A4479">
              <w:rPr>
                <w:rFonts w:ascii="Arial" w:hAnsi="Arial" w:cs="Arial"/>
                <w:b/>
                <w:w w:val="139"/>
              </w:rPr>
              <w:t>s</w:t>
            </w:r>
            <w:r w:rsidRPr="007A4479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6"/>
                <w:w w:val="117"/>
              </w:rPr>
              <w:t>t</w:t>
            </w:r>
            <w:r w:rsidRPr="007A4479">
              <w:rPr>
                <w:rFonts w:ascii="Arial" w:hAnsi="Arial" w:cs="Arial"/>
                <w:b/>
                <w:spacing w:val="-14"/>
                <w:w w:val="117"/>
              </w:rPr>
              <w:t>h</w:t>
            </w:r>
            <w:r w:rsidRPr="007A4479">
              <w:rPr>
                <w:rFonts w:ascii="Arial" w:hAnsi="Arial" w:cs="Arial"/>
                <w:b/>
                <w:w w:val="117"/>
              </w:rPr>
              <w:t>e</w:t>
            </w:r>
            <w:r w:rsidRPr="007A4479">
              <w:rPr>
                <w:rFonts w:ascii="Arial" w:hAnsi="Arial" w:cs="Arial"/>
                <w:b/>
                <w:spacing w:val="-9"/>
                <w:w w:val="117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-16"/>
                <w:w w:val="117"/>
              </w:rPr>
              <w:t>a</w:t>
            </w:r>
            <w:r w:rsidRPr="007A4479">
              <w:rPr>
                <w:rFonts w:ascii="Arial" w:hAnsi="Arial" w:cs="Arial"/>
                <w:b/>
                <w:spacing w:val="-3"/>
                <w:w w:val="117"/>
              </w:rPr>
              <w:t>b</w:t>
            </w:r>
            <w:r w:rsidRPr="007A4479">
              <w:rPr>
                <w:rFonts w:ascii="Arial" w:hAnsi="Arial" w:cs="Arial"/>
                <w:b/>
                <w:spacing w:val="6"/>
                <w:w w:val="117"/>
              </w:rPr>
              <w:t>s</w:t>
            </w:r>
            <w:r w:rsidRPr="007A4479">
              <w:rPr>
                <w:rFonts w:ascii="Arial" w:hAnsi="Arial" w:cs="Arial"/>
                <w:b/>
                <w:spacing w:val="-9"/>
                <w:w w:val="117"/>
              </w:rPr>
              <w:t>t</w:t>
            </w:r>
            <w:r w:rsidRPr="007A4479">
              <w:rPr>
                <w:rFonts w:ascii="Arial" w:hAnsi="Arial" w:cs="Arial"/>
                <w:b/>
                <w:spacing w:val="6"/>
                <w:w w:val="117"/>
              </w:rPr>
              <w:t>r</w:t>
            </w:r>
            <w:r w:rsidRPr="007A4479">
              <w:rPr>
                <w:rFonts w:ascii="Arial" w:hAnsi="Arial" w:cs="Arial"/>
                <w:b/>
                <w:spacing w:val="-1"/>
                <w:w w:val="117"/>
              </w:rPr>
              <w:t>a</w:t>
            </w:r>
            <w:r w:rsidRPr="007A4479">
              <w:rPr>
                <w:rFonts w:ascii="Arial" w:hAnsi="Arial" w:cs="Arial"/>
                <w:b/>
                <w:spacing w:val="-14"/>
                <w:w w:val="117"/>
              </w:rPr>
              <w:t>c</w:t>
            </w:r>
            <w:r w:rsidRPr="007A4479">
              <w:rPr>
                <w:rFonts w:ascii="Arial" w:hAnsi="Arial" w:cs="Arial"/>
                <w:b/>
                <w:w w:val="117"/>
              </w:rPr>
              <w:t>t</w:t>
            </w:r>
            <w:r w:rsidRPr="007A4479">
              <w:rPr>
                <w:rFonts w:ascii="Arial" w:hAnsi="Arial" w:cs="Arial"/>
                <w:b/>
                <w:spacing w:val="-23"/>
                <w:w w:val="117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5"/>
              </w:rPr>
              <w:t>o</w:t>
            </w:r>
            <w:r w:rsidRPr="007A4479">
              <w:rPr>
                <w:rFonts w:ascii="Arial" w:hAnsi="Arial" w:cs="Arial"/>
                <w:b/>
              </w:rPr>
              <w:t>f</w:t>
            </w:r>
            <w:r w:rsidRPr="007A4479">
              <w:rPr>
                <w:rFonts w:ascii="Arial" w:hAnsi="Arial" w:cs="Arial"/>
                <w:b/>
                <w:spacing w:val="17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6"/>
                <w:w w:val="114"/>
              </w:rPr>
              <w:t>t</w:t>
            </w:r>
            <w:r w:rsidRPr="007A4479">
              <w:rPr>
                <w:rFonts w:ascii="Arial" w:hAnsi="Arial" w:cs="Arial"/>
                <w:b/>
                <w:spacing w:val="-14"/>
                <w:w w:val="114"/>
              </w:rPr>
              <w:t>h</w:t>
            </w:r>
            <w:r w:rsidRPr="007A4479">
              <w:rPr>
                <w:rFonts w:ascii="Arial" w:hAnsi="Arial" w:cs="Arial"/>
                <w:b/>
                <w:w w:val="114"/>
              </w:rPr>
              <w:t>e</w:t>
            </w:r>
            <w:r w:rsidRPr="007A4479">
              <w:rPr>
                <w:rFonts w:ascii="Arial" w:hAnsi="Arial" w:cs="Arial"/>
                <w:b/>
                <w:spacing w:val="4"/>
                <w:w w:val="114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-16"/>
                <w:w w:val="114"/>
              </w:rPr>
              <w:t>a</w:t>
            </w:r>
            <w:r w:rsidRPr="007A4479">
              <w:rPr>
                <w:rFonts w:ascii="Arial" w:hAnsi="Arial" w:cs="Arial"/>
                <w:b/>
                <w:spacing w:val="6"/>
                <w:w w:val="114"/>
              </w:rPr>
              <w:t>r</w:t>
            </w:r>
            <w:r w:rsidRPr="007A4479">
              <w:rPr>
                <w:rFonts w:ascii="Arial" w:hAnsi="Arial" w:cs="Arial"/>
                <w:b/>
                <w:spacing w:val="-9"/>
                <w:w w:val="114"/>
              </w:rPr>
              <w:t>t</w:t>
            </w:r>
            <w:r w:rsidRPr="007A4479">
              <w:rPr>
                <w:rFonts w:ascii="Arial" w:hAnsi="Arial" w:cs="Arial"/>
                <w:b/>
                <w:spacing w:val="11"/>
                <w:w w:val="114"/>
              </w:rPr>
              <w:t>i</w:t>
            </w:r>
            <w:r w:rsidRPr="007A4479">
              <w:rPr>
                <w:rFonts w:ascii="Arial" w:hAnsi="Arial" w:cs="Arial"/>
                <w:b/>
                <w:spacing w:val="-14"/>
                <w:w w:val="114"/>
              </w:rPr>
              <w:t>c</w:t>
            </w:r>
            <w:r w:rsidRPr="007A4479">
              <w:rPr>
                <w:rFonts w:ascii="Arial" w:hAnsi="Arial" w:cs="Arial"/>
                <w:b/>
                <w:spacing w:val="11"/>
                <w:w w:val="114"/>
              </w:rPr>
              <w:t>l</w:t>
            </w:r>
            <w:r w:rsidRPr="007A4479">
              <w:rPr>
                <w:rFonts w:ascii="Arial" w:hAnsi="Arial" w:cs="Arial"/>
                <w:b/>
                <w:w w:val="114"/>
              </w:rPr>
              <w:t>e</w:t>
            </w:r>
            <w:r w:rsidRPr="007A4479">
              <w:rPr>
                <w:rFonts w:ascii="Arial" w:hAnsi="Arial" w:cs="Arial"/>
                <w:b/>
                <w:spacing w:val="-34"/>
                <w:w w:val="114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1"/>
                <w:w w:val="125"/>
              </w:rPr>
              <w:t>c</w:t>
            </w:r>
            <w:r w:rsidRPr="007A4479">
              <w:rPr>
                <w:rFonts w:ascii="Arial" w:hAnsi="Arial" w:cs="Arial"/>
                <w:b/>
                <w:spacing w:val="-8"/>
                <w:w w:val="118"/>
              </w:rPr>
              <w:t>o</w:t>
            </w:r>
            <w:r w:rsidRPr="007A4479">
              <w:rPr>
                <w:rFonts w:ascii="Arial" w:hAnsi="Arial" w:cs="Arial"/>
                <w:b/>
                <w:spacing w:val="-1"/>
                <w:w w:val="111"/>
              </w:rPr>
              <w:t>m</w:t>
            </w:r>
            <w:r w:rsidRPr="007A4479">
              <w:rPr>
                <w:rFonts w:ascii="Arial" w:hAnsi="Arial" w:cs="Arial"/>
                <w:b/>
                <w:spacing w:val="-3"/>
                <w:w w:val="112"/>
              </w:rPr>
              <w:t>p</w:t>
            </w:r>
            <w:r w:rsidRPr="007A4479">
              <w:rPr>
                <w:rFonts w:ascii="Arial" w:hAnsi="Arial" w:cs="Arial"/>
                <w:b/>
                <w:spacing w:val="-9"/>
                <w:w w:val="99"/>
              </w:rPr>
              <w:t>r</w:t>
            </w:r>
            <w:r w:rsidRPr="007A4479">
              <w:rPr>
                <w:rFonts w:ascii="Arial" w:hAnsi="Arial" w:cs="Arial"/>
                <w:b/>
                <w:spacing w:val="-3"/>
                <w:w w:val="129"/>
              </w:rPr>
              <w:t>e</w:t>
            </w:r>
            <w:r w:rsidRPr="007A4479">
              <w:rPr>
                <w:rFonts w:ascii="Arial" w:hAnsi="Arial" w:cs="Arial"/>
                <w:b/>
                <w:spacing w:val="1"/>
                <w:w w:val="109"/>
              </w:rPr>
              <w:t>h</w:t>
            </w:r>
            <w:r w:rsidRPr="007A4479">
              <w:rPr>
                <w:rFonts w:ascii="Arial" w:hAnsi="Arial" w:cs="Arial"/>
                <w:b/>
                <w:spacing w:val="-16"/>
                <w:w w:val="129"/>
              </w:rPr>
              <w:t>e</w:t>
            </w:r>
            <w:r w:rsidRPr="007A4479">
              <w:rPr>
                <w:rFonts w:ascii="Arial" w:hAnsi="Arial" w:cs="Arial"/>
                <w:b/>
                <w:spacing w:val="2"/>
                <w:w w:val="109"/>
              </w:rPr>
              <w:t>n</w:t>
            </w:r>
            <w:r w:rsidRPr="007A4479">
              <w:rPr>
                <w:rFonts w:ascii="Arial" w:hAnsi="Arial" w:cs="Arial"/>
                <w:b/>
                <w:spacing w:val="-8"/>
                <w:w w:val="139"/>
              </w:rPr>
              <w:t>s</w:t>
            </w:r>
            <w:r w:rsidRPr="007A4479">
              <w:rPr>
                <w:rFonts w:ascii="Arial" w:hAnsi="Arial" w:cs="Arial"/>
                <w:b/>
                <w:spacing w:val="10"/>
                <w:w w:val="97"/>
              </w:rPr>
              <w:t>i</w:t>
            </w:r>
            <w:r w:rsidRPr="007A4479">
              <w:rPr>
                <w:rFonts w:ascii="Arial" w:hAnsi="Arial" w:cs="Arial"/>
                <w:b/>
                <w:spacing w:val="-10"/>
                <w:w w:val="109"/>
              </w:rPr>
              <w:t>v</w:t>
            </w:r>
            <w:r w:rsidRPr="007A4479">
              <w:rPr>
                <w:rFonts w:ascii="Arial" w:hAnsi="Arial" w:cs="Arial"/>
                <w:b/>
                <w:spacing w:val="-3"/>
                <w:w w:val="129"/>
              </w:rPr>
              <w:t>e</w:t>
            </w:r>
            <w:r w:rsidRPr="007A4479">
              <w:rPr>
                <w:rFonts w:ascii="Arial" w:hAnsi="Arial" w:cs="Arial"/>
                <w:b/>
                <w:w w:val="111"/>
              </w:rPr>
              <w:t>?</w:t>
            </w:r>
          </w:p>
          <w:p w14:paraId="7E8332B3" w14:textId="77777777" w:rsidR="001E36E2" w:rsidRPr="007A4479" w:rsidRDefault="00000000">
            <w:pPr>
              <w:spacing w:before="73"/>
              <w:ind w:left="145"/>
              <w:rPr>
                <w:rFonts w:ascii="Arial" w:hAnsi="Arial" w:cs="Arial"/>
              </w:rPr>
            </w:pPr>
            <w:r w:rsidRPr="007A4479">
              <w:rPr>
                <w:rFonts w:ascii="Arial" w:hAnsi="Arial" w:cs="Arial"/>
                <w:color w:val="404040"/>
                <w:spacing w:val="3"/>
                <w:w w:val="97"/>
              </w:rPr>
              <w:t>R</w:t>
            </w:r>
            <w:r w:rsidRPr="007A4479">
              <w:rPr>
                <w:rFonts w:ascii="Arial" w:hAnsi="Arial" w:cs="Arial"/>
                <w:color w:val="404040"/>
                <w:spacing w:val="-9"/>
                <w:w w:val="122"/>
              </w:rPr>
              <w:t>a</w:t>
            </w:r>
            <w:r w:rsidRPr="007A4479">
              <w:rPr>
                <w:rFonts w:ascii="Arial" w:hAnsi="Arial" w:cs="Arial"/>
                <w:color w:val="404040"/>
                <w:spacing w:val="-7"/>
                <w:w w:val="121"/>
              </w:rPr>
              <w:t>t</w:t>
            </w:r>
            <w:r w:rsidRPr="007A4479">
              <w:rPr>
                <w:rFonts w:ascii="Arial" w:hAnsi="Arial" w:cs="Arial"/>
                <w:color w:val="404040"/>
                <w:spacing w:val="-1"/>
                <w:w w:val="74"/>
              </w:rPr>
              <w:t>i</w:t>
            </w:r>
            <w:r w:rsidRPr="007A4479">
              <w:rPr>
                <w:rFonts w:ascii="Arial" w:hAnsi="Arial" w:cs="Arial"/>
                <w:color w:val="404040"/>
                <w:spacing w:val="-2"/>
                <w:w w:val="113"/>
              </w:rPr>
              <w:t>n</w:t>
            </w:r>
            <w:r w:rsidRPr="007A4479">
              <w:rPr>
                <w:rFonts w:ascii="Arial" w:hAnsi="Arial" w:cs="Arial"/>
                <w:color w:val="404040"/>
                <w:w w:val="117"/>
              </w:rPr>
              <w:t>g</w:t>
            </w:r>
            <w:r w:rsidRPr="007A4479">
              <w:rPr>
                <w:rFonts w:ascii="Arial" w:hAnsi="Arial" w:cs="Arial"/>
                <w:color w:val="404040"/>
                <w:spacing w:val="-5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  <w:spacing w:val="-11"/>
                <w:w w:val="108"/>
              </w:rPr>
              <w:t>S</w:t>
            </w:r>
            <w:r w:rsidRPr="007A4479">
              <w:rPr>
                <w:rFonts w:ascii="Arial" w:hAnsi="Arial" w:cs="Arial"/>
                <w:color w:val="404040"/>
                <w:spacing w:val="5"/>
                <w:w w:val="122"/>
              </w:rPr>
              <w:t>c</w:t>
            </w:r>
            <w:r w:rsidRPr="007A4479">
              <w:rPr>
                <w:rFonts w:ascii="Arial" w:hAnsi="Arial" w:cs="Arial"/>
                <w:color w:val="404040"/>
                <w:spacing w:val="-9"/>
                <w:w w:val="122"/>
              </w:rPr>
              <w:t>a</w:t>
            </w:r>
            <w:r w:rsidRPr="007A4479">
              <w:rPr>
                <w:rFonts w:ascii="Arial" w:hAnsi="Arial" w:cs="Arial"/>
                <w:color w:val="404040"/>
                <w:spacing w:val="-1"/>
                <w:w w:val="74"/>
              </w:rPr>
              <w:t>l</w:t>
            </w:r>
            <w:r w:rsidRPr="007A4479">
              <w:rPr>
                <w:rFonts w:ascii="Arial" w:hAnsi="Arial" w:cs="Arial"/>
                <w:color w:val="404040"/>
                <w:spacing w:val="2"/>
                <w:w w:val="124"/>
              </w:rPr>
              <w:t>e</w:t>
            </w:r>
            <w:r w:rsidRPr="007A4479">
              <w:rPr>
                <w:rFonts w:ascii="Arial" w:hAnsi="Arial" w:cs="Arial"/>
                <w:color w:val="404040"/>
                <w:w w:val="94"/>
              </w:rPr>
              <w:t>:</w:t>
            </w:r>
          </w:p>
          <w:p w14:paraId="0A3D06AD" w14:textId="77777777" w:rsidR="001E36E2" w:rsidRPr="007A4479" w:rsidRDefault="00000000">
            <w:pPr>
              <w:spacing w:before="60"/>
              <w:ind w:left="145"/>
              <w:rPr>
                <w:rFonts w:ascii="Arial" w:hAnsi="Arial" w:cs="Arial"/>
              </w:rPr>
            </w:pPr>
            <w:r w:rsidRPr="007A4479">
              <w:rPr>
                <w:rFonts w:ascii="Arial" w:hAnsi="Arial" w:cs="Arial"/>
                <w:color w:val="404040"/>
              </w:rPr>
              <w:t>5</w:t>
            </w:r>
            <w:r w:rsidRPr="007A4479">
              <w:rPr>
                <w:rFonts w:ascii="Arial" w:hAnsi="Arial" w:cs="Arial"/>
                <w:color w:val="404040"/>
                <w:spacing w:val="17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</w:rPr>
              <w:t>=</w:t>
            </w:r>
            <w:r w:rsidRPr="007A4479">
              <w:rPr>
                <w:rFonts w:ascii="Arial" w:hAnsi="Arial" w:cs="Arial"/>
                <w:color w:val="404040"/>
                <w:spacing w:val="14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  <w:spacing w:val="5"/>
                <w:w w:val="97"/>
              </w:rPr>
              <w:t>E</w:t>
            </w:r>
            <w:r w:rsidRPr="007A4479">
              <w:rPr>
                <w:rFonts w:ascii="Arial" w:hAnsi="Arial" w:cs="Arial"/>
                <w:color w:val="404040"/>
                <w:spacing w:val="-9"/>
                <w:w w:val="98"/>
              </w:rPr>
              <w:t>x</w:t>
            </w:r>
            <w:r w:rsidRPr="007A4479">
              <w:rPr>
                <w:rFonts w:ascii="Arial" w:hAnsi="Arial" w:cs="Arial"/>
                <w:color w:val="404040"/>
                <w:spacing w:val="5"/>
                <w:w w:val="122"/>
              </w:rPr>
              <w:t>c</w:t>
            </w:r>
            <w:r w:rsidRPr="007A4479">
              <w:rPr>
                <w:rFonts w:ascii="Arial" w:hAnsi="Arial" w:cs="Arial"/>
                <w:color w:val="404040"/>
                <w:spacing w:val="-11"/>
                <w:w w:val="124"/>
              </w:rPr>
              <w:t>e</w:t>
            </w:r>
            <w:r w:rsidRPr="007A4479">
              <w:rPr>
                <w:rFonts w:ascii="Arial" w:hAnsi="Arial" w:cs="Arial"/>
                <w:color w:val="404040"/>
                <w:spacing w:val="-1"/>
                <w:w w:val="74"/>
              </w:rPr>
              <w:t>ll</w:t>
            </w:r>
            <w:r w:rsidRPr="007A4479">
              <w:rPr>
                <w:rFonts w:ascii="Arial" w:hAnsi="Arial" w:cs="Arial"/>
                <w:color w:val="404040"/>
                <w:spacing w:val="2"/>
                <w:w w:val="124"/>
              </w:rPr>
              <w:t>e</w:t>
            </w:r>
            <w:r w:rsidRPr="007A4479">
              <w:rPr>
                <w:rFonts w:ascii="Arial" w:hAnsi="Arial" w:cs="Arial"/>
                <w:color w:val="404040"/>
                <w:spacing w:val="-2"/>
                <w:w w:val="113"/>
              </w:rPr>
              <w:t>n</w:t>
            </w:r>
            <w:r w:rsidRPr="007A4479">
              <w:rPr>
                <w:rFonts w:ascii="Arial" w:hAnsi="Arial" w:cs="Arial"/>
                <w:color w:val="404040"/>
                <w:w w:val="121"/>
              </w:rPr>
              <w:t>t</w:t>
            </w:r>
            <w:r w:rsidRPr="007A4479">
              <w:rPr>
                <w:rFonts w:ascii="Arial" w:hAnsi="Arial" w:cs="Arial"/>
                <w:color w:val="404040"/>
                <w:spacing w:val="-6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  <w:w w:val="127"/>
              </w:rPr>
              <w:t>4</w:t>
            </w:r>
            <w:r w:rsidRPr="007A4479">
              <w:rPr>
                <w:rFonts w:ascii="Arial" w:hAnsi="Arial" w:cs="Arial"/>
                <w:color w:val="404040"/>
                <w:spacing w:val="-22"/>
                <w:w w:val="127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</w:rPr>
              <w:t xml:space="preserve">= </w:t>
            </w:r>
            <w:r w:rsidRPr="007A4479">
              <w:rPr>
                <w:rFonts w:ascii="Arial" w:hAnsi="Arial" w:cs="Arial"/>
                <w:color w:val="404040"/>
                <w:spacing w:val="5"/>
              </w:rPr>
              <w:t>G</w:t>
            </w:r>
            <w:r w:rsidRPr="007A4479">
              <w:rPr>
                <w:rFonts w:ascii="Arial" w:hAnsi="Arial" w:cs="Arial"/>
                <w:color w:val="404040"/>
                <w:spacing w:val="-5"/>
              </w:rPr>
              <w:t>oo</w:t>
            </w:r>
            <w:r w:rsidRPr="007A4479">
              <w:rPr>
                <w:rFonts w:ascii="Arial" w:hAnsi="Arial" w:cs="Arial"/>
                <w:color w:val="404040"/>
              </w:rPr>
              <w:t>d</w:t>
            </w:r>
            <w:r w:rsidRPr="007A4479">
              <w:rPr>
                <w:rFonts w:ascii="Arial" w:hAnsi="Arial" w:cs="Arial"/>
                <w:color w:val="404040"/>
                <w:spacing w:val="64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</w:rPr>
              <w:t>3</w:t>
            </w:r>
            <w:r w:rsidRPr="007A4479">
              <w:rPr>
                <w:rFonts w:ascii="Arial" w:hAnsi="Arial" w:cs="Arial"/>
                <w:color w:val="404040"/>
                <w:spacing w:val="4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</w:rPr>
              <w:t>=</w:t>
            </w:r>
            <w:r w:rsidRPr="007A4479">
              <w:rPr>
                <w:rFonts w:ascii="Arial" w:hAnsi="Arial" w:cs="Arial"/>
                <w:color w:val="404040"/>
                <w:spacing w:val="14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  <w:spacing w:val="2"/>
                <w:w w:val="108"/>
              </w:rPr>
              <w:t>S</w:t>
            </w:r>
            <w:r w:rsidRPr="007A4479">
              <w:rPr>
                <w:rFonts w:ascii="Arial" w:hAnsi="Arial" w:cs="Arial"/>
                <w:color w:val="404040"/>
                <w:spacing w:val="-9"/>
                <w:w w:val="122"/>
              </w:rPr>
              <w:t>a</w:t>
            </w:r>
            <w:r w:rsidRPr="007A4479">
              <w:rPr>
                <w:rFonts w:ascii="Arial" w:hAnsi="Arial" w:cs="Arial"/>
                <w:color w:val="404040"/>
                <w:spacing w:val="6"/>
                <w:w w:val="121"/>
              </w:rPr>
              <w:t>t</w:t>
            </w:r>
            <w:r w:rsidRPr="007A4479">
              <w:rPr>
                <w:rFonts w:ascii="Arial" w:hAnsi="Arial" w:cs="Arial"/>
                <w:color w:val="404040"/>
                <w:spacing w:val="-1"/>
                <w:w w:val="74"/>
              </w:rPr>
              <w:t>i</w:t>
            </w:r>
            <w:r w:rsidRPr="007A4479">
              <w:rPr>
                <w:rFonts w:ascii="Arial" w:hAnsi="Arial" w:cs="Arial"/>
                <w:color w:val="404040"/>
                <w:spacing w:val="-11"/>
                <w:w w:val="128"/>
              </w:rPr>
              <w:t>s</w:t>
            </w:r>
            <w:r w:rsidRPr="007A4479">
              <w:rPr>
                <w:rFonts w:ascii="Arial" w:hAnsi="Arial" w:cs="Arial"/>
                <w:color w:val="404040"/>
                <w:spacing w:val="7"/>
                <w:w w:val="99"/>
              </w:rPr>
              <w:t>f</w:t>
            </w:r>
            <w:r w:rsidRPr="007A4479">
              <w:rPr>
                <w:rFonts w:ascii="Arial" w:hAnsi="Arial" w:cs="Arial"/>
                <w:color w:val="404040"/>
                <w:spacing w:val="-9"/>
                <w:w w:val="122"/>
              </w:rPr>
              <w:t>a</w:t>
            </w:r>
            <w:r w:rsidRPr="007A4479">
              <w:rPr>
                <w:rFonts w:ascii="Arial" w:hAnsi="Arial" w:cs="Arial"/>
                <w:color w:val="404040"/>
                <w:spacing w:val="-8"/>
                <w:w w:val="122"/>
              </w:rPr>
              <w:t>c</w:t>
            </w:r>
            <w:r w:rsidRPr="007A4479">
              <w:rPr>
                <w:rFonts w:ascii="Arial" w:hAnsi="Arial" w:cs="Arial"/>
                <w:color w:val="404040"/>
                <w:spacing w:val="6"/>
                <w:w w:val="121"/>
              </w:rPr>
              <w:t>t</w:t>
            </w:r>
            <w:r w:rsidRPr="007A4479">
              <w:rPr>
                <w:rFonts w:ascii="Arial" w:hAnsi="Arial" w:cs="Arial"/>
                <w:color w:val="404040"/>
                <w:spacing w:val="-5"/>
                <w:w w:val="116"/>
              </w:rPr>
              <w:t>o</w:t>
            </w:r>
            <w:r w:rsidRPr="007A4479">
              <w:rPr>
                <w:rFonts w:ascii="Arial" w:hAnsi="Arial" w:cs="Arial"/>
                <w:color w:val="404040"/>
                <w:spacing w:val="-2"/>
                <w:w w:val="109"/>
              </w:rPr>
              <w:t>r</w:t>
            </w:r>
            <w:r w:rsidRPr="007A4479">
              <w:rPr>
                <w:rFonts w:ascii="Arial" w:hAnsi="Arial" w:cs="Arial"/>
                <w:color w:val="404040"/>
                <w:w w:val="106"/>
              </w:rPr>
              <w:t>y</w:t>
            </w:r>
            <w:r w:rsidRPr="007A4479">
              <w:rPr>
                <w:rFonts w:ascii="Arial" w:hAnsi="Arial" w:cs="Arial"/>
                <w:color w:val="404040"/>
                <w:spacing w:val="-17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</w:rPr>
              <w:t>2</w:t>
            </w:r>
            <w:r w:rsidRPr="007A4479">
              <w:rPr>
                <w:rFonts w:ascii="Arial" w:hAnsi="Arial" w:cs="Arial"/>
                <w:color w:val="404040"/>
                <w:spacing w:val="4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</w:rPr>
              <w:t>=</w:t>
            </w:r>
            <w:r w:rsidRPr="007A4479">
              <w:rPr>
                <w:rFonts w:ascii="Arial" w:hAnsi="Arial" w:cs="Arial"/>
                <w:color w:val="404040"/>
                <w:spacing w:val="14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  <w:spacing w:val="-1"/>
                <w:w w:val="99"/>
              </w:rPr>
              <w:t>N</w:t>
            </w:r>
            <w:r w:rsidRPr="007A4479">
              <w:rPr>
                <w:rFonts w:ascii="Arial" w:hAnsi="Arial" w:cs="Arial"/>
                <w:color w:val="404040"/>
                <w:spacing w:val="2"/>
                <w:w w:val="124"/>
              </w:rPr>
              <w:t>ee</w:t>
            </w:r>
            <w:r w:rsidRPr="007A4479">
              <w:rPr>
                <w:rFonts w:ascii="Arial" w:hAnsi="Arial" w:cs="Arial"/>
                <w:color w:val="404040"/>
                <w:spacing w:val="-6"/>
                <w:w w:val="117"/>
              </w:rPr>
              <w:t>d</w:t>
            </w:r>
            <w:r w:rsidRPr="007A4479">
              <w:rPr>
                <w:rFonts w:ascii="Arial" w:hAnsi="Arial" w:cs="Arial"/>
                <w:color w:val="404040"/>
                <w:w w:val="128"/>
              </w:rPr>
              <w:t>s</w:t>
            </w:r>
          </w:p>
          <w:p w14:paraId="6235C1E2" w14:textId="77777777" w:rsidR="001E36E2" w:rsidRPr="007A4479" w:rsidRDefault="00000000">
            <w:pPr>
              <w:spacing w:before="60"/>
              <w:ind w:left="145"/>
              <w:rPr>
                <w:rFonts w:ascii="Arial" w:hAnsi="Arial" w:cs="Arial"/>
              </w:rPr>
            </w:pPr>
            <w:r w:rsidRPr="007A4479">
              <w:rPr>
                <w:rFonts w:ascii="Arial" w:hAnsi="Arial" w:cs="Arial"/>
                <w:color w:val="404040"/>
                <w:spacing w:val="-4"/>
                <w:w w:val="65"/>
              </w:rPr>
              <w:t>I</w:t>
            </w:r>
            <w:r w:rsidRPr="007A4479">
              <w:rPr>
                <w:rFonts w:ascii="Arial" w:hAnsi="Arial" w:cs="Arial"/>
                <w:color w:val="404040"/>
                <w:spacing w:val="-2"/>
                <w:w w:val="112"/>
              </w:rPr>
              <w:t>m</w:t>
            </w:r>
            <w:r w:rsidRPr="007A4479">
              <w:rPr>
                <w:rFonts w:ascii="Arial" w:hAnsi="Arial" w:cs="Arial"/>
                <w:color w:val="404040"/>
                <w:spacing w:val="-7"/>
                <w:w w:val="117"/>
              </w:rPr>
              <w:t>p</w:t>
            </w:r>
            <w:r w:rsidRPr="007A4479">
              <w:rPr>
                <w:rFonts w:ascii="Arial" w:hAnsi="Arial" w:cs="Arial"/>
                <w:color w:val="404040"/>
                <w:spacing w:val="-2"/>
                <w:w w:val="109"/>
              </w:rPr>
              <w:t>r</w:t>
            </w:r>
            <w:r w:rsidRPr="007A4479">
              <w:rPr>
                <w:rFonts w:ascii="Arial" w:hAnsi="Arial" w:cs="Arial"/>
                <w:color w:val="404040"/>
                <w:spacing w:val="-5"/>
                <w:w w:val="116"/>
              </w:rPr>
              <w:t>o</w:t>
            </w:r>
            <w:r w:rsidRPr="007A4479">
              <w:rPr>
                <w:rFonts w:ascii="Arial" w:hAnsi="Arial" w:cs="Arial"/>
                <w:color w:val="404040"/>
                <w:spacing w:val="6"/>
                <w:w w:val="107"/>
              </w:rPr>
              <w:t>v</w:t>
            </w:r>
            <w:r w:rsidRPr="007A4479">
              <w:rPr>
                <w:rFonts w:ascii="Arial" w:hAnsi="Arial" w:cs="Arial"/>
                <w:color w:val="404040"/>
                <w:spacing w:val="-11"/>
                <w:w w:val="124"/>
              </w:rPr>
              <w:t>e</w:t>
            </w:r>
            <w:r w:rsidRPr="007A4479">
              <w:rPr>
                <w:rFonts w:ascii="Arial" w:hAnsi="Arial" w:cs="Arial"/>
                <w:color w:val="404040"/>
                <w:spacing w:val="-2"/>
                <w:w w:val="112"/>
              </w:rPr>
              <w:t>m</w:t>
            </w:r>
            <w:r w:rsidRPr="007A4479">
              <w:rPr>
                <w:rFonts w:ascii="Arial" w:hAnsi="Arial" w:cs="Arial"/>
                <w:color w:val="404040"/>
                <w:spacing w:val="2"/>
                <w:w w:val="124"/>
              </w:rPr>
              <w:t>e</w:t>
            </w:r>
            <w:r w:rsidRPr="007A4479">
              <w:rPr>
                <w:rFonts w:ascii="Arial" w:hAnsi="Arial" w:cs="Arial"/>
                <w:color w:val="404040"/>
                <w:spacing w:val="-2"/>
                <w:w w:val="113"/>
              </w:rPr>
              <w:t>n</w:t>
            </w:r>
            <w:r w:rsidRPr="007A4479">
              <w:rPr>
                <w:rFonts w:ascii="Arial" w:hAnsi="Arial" w:cs="Arial"/>
                <w:color w:val="404040"/>
                <w:w w:val="121"/>
              </w:rPr>
              <w:t>t</w:t>
            </w:r>
            <w:r w:rsidRPr="007A4479">
              <w:rPr>
                <w:rFonts w:ascii="Arial" w:hAnsi="Arial" w:cs="Arial"/>
                <w:color w:val="404040"/>
                <w:spacing w:val="-6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  <w:w w:val="80"/>
              </w:rPr>
              <w:t>1</w:t>
            </w:r>
            <w:r w:rsidRPr="007A4479">
              <w:rPr>
                <w:rFonts w:ascii="Arial" w:hAnsi="Arial" w:cs="Arial"/>
                <w:color w:val="404040"/>
                <w:spacing w:val="3"/>
                <w:w w:val="80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</w:rPr>
              <w:t xml:space="preserve">= </w:t>
            </w:r>
            <w:r w:rsidRPr="007A4479">
              <w:rPr>
                <w:rFonts w:ascii="Arial" w:hAnsi="Arial" w:cs="Arial"/>
                <w:color w:val="404040"/>
                <w:spacing w:val="7"/>
              </w:rPr>
              <w:t>P</w:t>
            </w:r>
            <w:r w:rsidRPr="007A4479">
              <w:rPr>
                <w:rFonts w:ascii="Arial" w:hAnsi="Arial" w:cs="Arial"/>
                <w:color w:val="404040"/>
                <w:spacing w:val="-5"/>
              </w:rPr>
              <w:t>oo</w:t>
            </w:r>
            <w:r w:rsidRPr="007A4479">
              <w:rPr>
                <w:rFonts w:ascii="Arial" w:hAnsi="Arial" w:cs="Arial"/>
                <w:color w:val="404040"/>
              </w:rPr>
              <w:t>r</w:t>
            </w:r>
            <w:r w:rsidRPr="007A4479">
              <w:rPr>
                <w:rFonts w:ascii="Arial" w:hAnsi="Arial" w:cs="Arial"/>
                <w:color w:val="404040"/>
                <w:spacing w:val="57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  <w:spacing w:val="-1"/>
                <w:w w:val="99"/>
              </w:rPr>
              <w:t>N</w:t>
            </w:r>
            <w:r w:rsidRPr="007A4479">
              <w:rPr>
                <w:rFonts w:ascii="Arial" w:hAnsi="Arial" w:cs="Arial"/>
                <w:color w:val="404040"/>
                <w:w w:val="147"/>
              </w:rPr>
              <w:t>/</w:t>
            </w:r>
            <w:r w:rsidRPr="007A4479">
              <w:rPr>
                <w:rFonts w:ascii="Arial" w:hAnsi="Arial" w:cs="Arial"/>
                <w:color w:val="404040"/>
                <w:w w:val="96"/>
              </w:rPr>
              <w:t>A</w:t>
            </w:r>
            <w:r w:rsidRPr="007A4479">
              <w:rPr>
                <w:rFonts w:ascii="Arial" w:hAnsi="Arial" w:cs="Arial"/>
                <w:color w:val="404040"/>
                <w:spacing w:val="-7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</w:rPr>
              <w:t>=</w:t>
            </w:r>
            <w:r w:rsidRPr="007A4479">
              <w:rPr>
                <w:rFonts w:ascii="Arial" w:hAnsi="Arial" w:cs="Arial"/>
                <w:color w:val="404040"/>
                <w:spacing w:val="14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  <w:spacing w:val="-1"/>
              </w:rPr>
              <w:t>N</w:t>
            </w:r>
            <w:r w:rsidRPr="007A4479">
              <w:rPr>
                <w:rFonts w:ascii="Arial" w:hAnsi="Arial" w:cs="Arial"/>
                <w:color w:val="404040"/>
                <w:spacing w:val="-5"/>
              </w:rPr>
              <w:t>o</w:t>
            </w:r>
            <w:r w:rsidRPr="007A4479">
              <w:rPr>
                <w:rFonts w:ascii="Arial" w:hAnsi="Arial" w:cs="Arial"/>
                <w:color w:val="404040"/>
              </w:rPr>
              <w:t>t</w:t>
            </w:r>
            <w:r w:rsidRPr="007A4479">
              <w:rPr>
                <w:rFonts w:ascii="Arial" w:hAnsi="Arial" w:cs="Arial"/>
                <w:color w:val="404040"/>
                <w:spacing w:val="28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  <w:spacing w:val="-9"/>
                <w:w w:val="96"/>
              </w:rPr>
              <w:t>A</w:t>
            </w:r>
            <w:r w:rsidRPr="007A4479">
              <w:rPr>
                <w:rFonts w:ascii="Arial" w:hAnsi="Arial" w:cs="Arial"/>
                <w:color w:val="404040"/>
                <w:spacing w:val="7"/>
                <w:w w:val="117"/>
              </w:rPr>
              <w:t>p</w:t>
            </w:r>
            <w:r w:rsidRPr="007A4479">
              <w:rPr>
                <w:rFonts w:ascii="Arial" w:hAnsi="Arial" w:cs="Arial"/>
                <w:color w:val="404040"/>
                <w:spacing w:val="-7"/>
                <w:w w:val="117"/>
              </w:rPr>
              <w:t>p</w:t>
            </w:r>
            <w:r w:rsidRPr="007A4479">
              <w:rPr>
                <w:rFonts w:ascii="Arial" w:hAnsi="Arial" w:cs="Arial"/>
                <w:color w:val="404040"/>
                <w:spacing w:val="-1"/>
                <w:w w:val="74"/>
              </w:rPr>
              <w:t>li</w:t>
            </w:r>
            <w:r w:rsidRPr="007A4479">
              <w:rPr>
                <w:rFonts w:ascii="Arial" w:hAnsi="Arial" w:cs="Arial"/>
                <w:color w:val="404040"/>
                <w:spacing w:val="-8"/>
                <w:w w:val="122"/>
              </w:rPr>
              <w:t>c</w:t>
            </w:r>
            <w:r w:rsidRPr="007A4479">
              <w:rPr>
                <w:rFonts w:ascii="Arial" w:hAnsi="Arial" w:cs="Arial"/>
                <w:color w:val="404040"/>
                <w:spacing w:val="5"/>
                <w:w w:val="122"/>
              </w:rPr>
              <w:t>a</w:t>
            </w:r>
            <w:r w:rsidRPr="007A4479">
              <w:rPr>
                <w:rFonts w:ascii="Arial" w:hAnsi="Arial" w:cs="Arial"/>
                <w:color w:val="404040"/>
                <w:spacing w:val="-6"/>
                <w:w w:val="117"/>
              </w:rPr>
              <w:t>b</w:t>
            </w:r>
            <w:r w:rsidRPr="007A4479">
              <w:rPr>
                <w:rFonts w:ascii="Arial" w:hAnsi="Arial" w:cs="Arial"/>
                <w:color w:val="404040"/>
                <w:spacing w:val="-1"/>
                <w:w w:val="74"/>
              </w:rPr>
              <w:t>l</w:t>
            </w:r>
            <w:r w:rsidRPr="007A4479">
              <w:rPr>
                <w:rFonts w:ascii="Arial" w:hAnsi="Arial" w:cs="Arial"/>
                <w:color w:val="404040"/>
                <w:w w:val="124"/>
              </w:rPr>
              <w:t>e</w:t>
            </w:r>
          </w:p>
        </w:tc>
        <w:tc>
          <w:tcPr>
            <w:tcW w:w="6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5BED4B" w14:textId="77777777" w:rsidR="001E36E2" w:rsidRPr="007A4479" w:rsidRDefault="00000000">
            <w:pPr>
              <w:spacing w:before="22"/>
              <w:ind w:left="611"/>
              <w:rPr>
                <w:rFonts w:ascii="Arial" w:hAnsi="Arial" w:cs="Arial"/>
              </w:rPr>
            </w:pPr>
            <w:r w:rsidRPr="007A4479">
              <w:rPr>
                <w:rFonts w:ascii="Arial" w:hAnsi="Arial" w:cs="Arial"/>
                <w:b/>
                <w:w w:val="131"/>
              </w:rPr>
              <w:t>4</w:t>
            </w:r>
          </w:p>
        </w:tc>
        <w:tc>
          <w:tcPr>
            <w:tcW w:w="5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AB2931" w14:textId="77777777" w:rsidR="001E36E2" w:rsidRPr="007A4479" w:rsidRDefault="001E36E2">
            <w:pPr>
              <w:rPr>
                <w:rFonts w:ascii="Arial" w:hAnsi="Arial" w:cs="Arial"/>
              </w:rPr>
            </w:pPr>
          </w:p>
        </w:tc>
      </w:tr>
      <w:tr w:rsidR="001E36E2" w:rsidRPr="007A4479" w14:paraId="24B1E408" w14:textId="77777777">
        <w:trPr>
          <w:trHeight w:hRule="exact" w:val="1463"/>
        </w:trPr>
        <w:tc>
          <w:tcPr>
            <w:tcW w:w="6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D97E34" w14:textId="77777777" w:rsidR="001E36E2" w:rsidRPr="007A4479" w:rsidRDefault="00000000">
            <w:pPr>
              <w:spacing w:before="35"/>
              <w:ind w:left="145"/>
              <w:rPr>
                <w:rFonts w:ascii="Arial" w:hAnsi="Arial" w:cs="Arial"/>
              </w:rPr>
            </w:pPr>
            <w:r w:rsidRPr="007A4479">
              <w:rPr>
                <w:rFonts w:ascii="Arial" w:hAnsi="Arial" w:cs="Arial"/>
                <w:b/>
                <w:spacing w:val="-3"/>
              </w:rPr>
              <w:t>3</w:t>
            </w:r>
            <w:r w:rsidRPr="007A4479">
              <w:rPr>
                <w:rFonts w:ascii="Arial" w:hAnsi="Arial" w:cs="Arial"/>
                <w:b/>
              </w:rPr>
              <w:t>.</w:t>
            </w:r>
            <w:r w:rsidRPr="007A4479">
              <w:rPr>
                <w:rFonts w:ascii="Arial" w:hAnsi="Arial" w:cs="Arial"/>
                <w:b/>
                <w:spacing w:val="34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-5"/>
                <w:w w:val="108"/>
              </w:rPr>
              <w:t>A</w:t>
            </w:r>
            <w:r w:rsidRPr="007A4479">
              <w:rPr>
                <w:rFonts w:ascii="Arial" w:hAnsi="Arial" w:cs="Arial"/>
                <w:b/>
                <w:spacing w:val="5"/>
                <w:w w:val="108"/>
              </w:rPr>
              <w:t>r</w:t>
            </w:r>
            <w:r w:rsidRPr="007A4479">
              <w:rPr>
                <w:rFonts w:ascii="Arial" w:hAnsi="Arial" w:cs="Arial"/>
                <w:b/>
                <w:w w:val="108"/>
              </w:rPr>
              <w:t>e</w:t>
            </w:r>
            <w:r w:rsidRPr="007A4479">
              <w:rPr>
                <w:rFonts w:ascii="Arial" w:hAnsi="Arial" w:cs="Arial"/>
                <w:b/>
                <w:spacing w:val="-18"/>
                <w:w w:val="108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-9"/>
                <w:w w:val="112"/>
              </w:rPr>
              <w:t>t</w:t>
            </w:r>
            <w:r w:rsidRPr="007A4479">
              <w:rPr>
                <w:rFonts w:ascii="Arial" w:hAnsi="Arial" w:cs="Arial"/>
                <w:b/>
                <w:spacing w:val="1"/>
                <w:w w:val="112"/>
              </w:rPr>
              <w:t>h</w:t>
            </w:r>
            <w:r w:rsidRPr="007A4479">
              <w:rPr>
                <w:rFonts w:ascii="Arial" w:hAnsi="Arial" w:cs="Arial"/>
                <w:b/>
                <w:w w:val="112"/>
              </w:rPr>
              <w:t>e</w:t>
            </w:r>
            <w:r w:rsidRPr="007A4479">
              <w:rPr>
                <w:rFonts w:ascii="Arial" w:hAnsi="Arial" w:cs="Arial"/>
                <w:b/>
                <w:spacing w:val="-1"/>
                <w:w w:val="112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-6"/>
                <w:w w:val="112"/>
              </w:rPr>
              <w:t>k</w:t>
            </w:r>
            <w:r w:rsidRPr="007A4479">
              <w:rPr>
                <w:rFonts w:ascii="Arial" w:hAnsi="Arial" w:cs="Arial"/>
                <w:b/>
                <w:spacing w:val="-3"/>
                <w:w w:val="112"/>
              </w:rPr>
              <w:t>e</w:t>
            </w:r>
            <w:r w:rsidRPr="007A4479">
              <w:rPr>
                <w:rFonts w:ascii="Arial" w:hAnsi="Arial" w:cs="Arial"/>
                <w:b/>
                <w:spacing w:val="1"/>
                <w:w w:val="112"/>
              </w:rPr>
              <w:t>y</w:t>
            </w:r>
            <w:r w:rsidRPr="007A4479">
              <w:rPr>
                <w:rFonts w:ascii="Arial" w:hAnsi="Arial" w:cs="Arial"/>
                <w:b/>
                <w:spacing w:val="-1"/>
                <w:w w:val="112"/>
              </w:rPr>
              <w:t>w</w:t>
            </w:r>
            <w:r w:rsidRPr="007A4479">
              <w:rPr>
                <w:rFonts w:ascii="Arial" w:hAnsi="Arial" w:cs="Arial"/>
                <w:b/>
                <w:spacing w:val="-9"/>
                <w:w w:val="112"/>
              </w:rPr>
              <w:t>o</w:t>
            </w:r>
            <w:r w:rsidRPr="007A4479">
              <w:rPr>
                <w:rFonts w:ascii="Arial" w:hAnsi="Arial" w:cs="Arial"/>
                <w:b/>
                <w:spacing w:val="6"/>
                <w:w w:val="112"/>
              </w:rPr>
              <w:t>r</w:t>
            </w:r>
            <w:r w:rsidRPr="007A4479">
              <w:rPr>
                <w:rFonts w:ascii="Arial" w:hAnsi="Arial" w:cs="Arial"/>
                <w:b/>
                <w:spacing w:val="-3"/>
                <w:w w:val="112"/>
              </w:rPr>
              <w:t>d</w:t>
            </w:r>
            <w:r w:rsidRPr="007A4479">
              <w:rPr>
                <w:rFonts w:ascii="Arial" w:hAnsi="Arial" w:cs="Arial"/>
                <w:b/>
                <w:w w:val="112"/>
              </w:rPr>
              <w:t>s</w:t>
            </w:r>
            <w:r w:rsidRPr="007A4479">
              <w:rPr>
                <w:rFonts w:ascii="Arial" w:hAnsi="Arial" w:cs="Arial"/>
                <w:b/>
                <w:spacing w:val="3"/>
                <w:w w:val="112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-1"/>
                <w:w w:val="112"/>
              </w:rPr>
              <w:t>a</w:t>
            </w:r>
            <w:r w:rsidRPr="007A4479">
              <w:rPr>
                <w:rFonts w:ascii="Arial" w:hAnsi="Arial" w:cs="Arial"/>
                <w:b/>
                <w:spacing w:val="-3"/>
                <w:w w:val="112"/>
              </w:rPr>
              <w:t>pp</w:t>
            </w:r>
            <w:r w:rsidRPr="007A4479">
              <w:rPr>
                <w:rFonts w:ascii="Arial" w:hAnsi="Arial" w:cs="Arial"/>
                <w:b/>
                <w:spacing w:val="6"/>
                <w:w w:val="112"/>
              </w:rPr>
              <w:t>r</w:t>
            </w:r>
            <w:r w:rsidRPr="007A4479">
              <w:rPr>
                <w:rFonts w:ascii="Arial" w:hAnsi="Arial" w:cs="Arial"/>
                <w:b/>
                <w:spacing w:val="-9"/>
                <w:w w:val="112"/>
              </w:rPr>
              <w:t>o</w:t>
            </w:r>
            <w:r w:rsidRPr="007A4479">
              <w:rPr>
                <w:rFonts w:ascii="Arial" w:hAnsi="Arial" w:cs="Arial"/>
                <w:b/>
                <w:spacing w:val="-3"/>
                <w:w w:val="112"/>
              </w:rPr>
              <w:t>p</w:t>
            </w:r>
            <w:r w:rsidRPr="007A4479">
              <w:rPr>
                <w:rFonts w:ascii="Arial" w:hAnsi="Arial" w:cs="Arial"/>
                <w:b/>
                <w:spacing w:val="-10"/>
                <w:w w:val="112"/>
              </w:rPr>
              <w:t>r</w:t>
            </w:r>
            <w:r w:rsidRPr="007A4479">
              <w:rPr>
                <w:rFonts w:ascii="Arial" w:hAnsi="Arial" w:cs="Arial"/>
                <w:b/>
                <w:spacing w:val="-3"/>
                <w:w w:val="112"/>
              </w:rPr>
              <w:t>i</w:t>
            </w:r>
            <w:r w:rsidRPr="007A4479">
              <w:rPr>
                <w:rFonts w:ascii="Arial" w:hAnsi="Arial" w:cs="Arial"/>
                <w:b/>
                <w:spacing w:val="-1"/>
                <w:w w:val="112"/>
              </w:rPr>
              <w:t>a</w:t>
            </w:r>
            <w:r w:rsidRPr="007A4479">
              <w:rPr>
                <w:rFonts w:ascii="Arial" w:hAnsi="Arial" w:cs="Arial"/>
                <w:b/>
                <w:spacing w:val="6"/>
                <w:w w:val="112"/>
              </w:rPr>
              <w:t>t</w:t>
            </w:r>
            <w:r w:rsidRPr="007A4479">
              <w:rPr>
                <w:rFonts w:ascii="Arial" w:hAnsi="Arial" w:cs="Arial"/>
                <w:b/>
                <w:w w:val="112"/>
              </w:rPr>
              <w:t>e</w:t>
            </w:r>
            <w:r w:rsidRPr="007A4479">
              <w:rPr>
                <w:rFonts w:ascii="Arial" w:hAnsi="Arial" w:cs="Arial"/>
                <w:b/>
                <w:spacing w:val="-28"/>
                <w:w w:val="112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-1"/>
              </w:rPr>
              <w:t>a</w:t>
            </w:r>
            <w:r w:rsidRPr="007A4479">
              <w:rPr>
                <w:rFonts w:ascii="Arial" w:hAnsi="Arial" w:cs="Arial"/>
                <w:b/>
                <w:spacing w:val="-12"/>
              </w:rPr>
              <w:t>n</w:t>
            </w:r>
            <w:r w:rsidRPr="007A4479">
              <w:rPr>
                <w:rFonts w:ascii="Arial" w:hAnsi="Arial" w:cs="Arial"/>
                <w:b/>
              </w:rPr>
              <w:t>d</w:t>
            </w:r>
            <w:r w:rsidRPr="007A4479">
              <w:rPr>
                <w:rFonts w:ascii="Arial" w:hAnsi="Arial" w:cs="Arial"/>
                <w:b/>
                <w:spacing w:val="44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-11"/>
                <w:w w:val="108"/>
              </w:rPr>
              <w:t>u</w:t>
            </w:r>
            <w:r w:rsidRPr="007A4479">
              <w:rPr>
                <w:rFonts w:ascii="Arial" w:hAnsi="Arial" w:cs="Arial"/>
                <w:b/>
                <w:spacing w:val="5"/>
                <w:w w:val="139"/>
              </w:rPr>
              <w:t>s</w:t>
            </w:r>
            <w:r w:rsidRPr="007A4479">
              <w:rPr>
                <w:rFonts w:ascii="Arial" w:hAnsi="Arial" w:cs="Arial"/>
                <w:b/>
                <w:spacing w:val="-3"/>
                <w:w w:val="129"/>
              </w:rPr>
              <w:t>e</w:t>
            </w:r>
            <w:r w:rsidRPr="007A4479">
              <w:rPr>
                <w:rFonts w:ascii="Arial" w:hAnsi="Arial" w:cs="Arial"/>
                <w:b/>
                <w:spacing w:val="-8"/>
                <w:w w:val="116"/>
              </w:rPr>
              <w:t>f</w:t>
            </w:r>
            <w:r w:rsidRPr="007A4479">
              <w:rPr>
                <w:rFonts w:ascii="Arial" w:hAnsi="Arial" w:cs="Arial"/>
                <w:b/>
                <w:spacing w:val="-11"/>
                <w:w w:val="108"/>
              </w:rPr>
              <w:t>u</w:t>
            </w:r>
            <w:r w:rsidRPr="007A4479">
              <w:rPr>
                <w:rFonts w:ascii="Arial" w:hAnsi="Arial" w:cs="Arial"/>
                <w:b/>
                <w:spacing w:val="10"/>
                <w:w w:val="96"/>
              </w:rPr>
              <w:t>l</w:t>
            </w:r>
            <w:r w:rsidRPr="007A4479">
              <w:rPr>
                <w:rFonts w:ascii="Arial" w:hAnsi="Arial" w:cs="Arial"/>
                <w:b/>
                <w:w w:val="111"/>
              </w:rPr>
              <w:t>?</w:t>
            </w:r>
          </w:p>
          <w:p w14:paraId="29CB8961" w14:textId="77777777" w:rsidR="001E36E2" w:rsidRPr="007A4479" w:rsidRDefault="00000000">
            <w:pPr>
              <w:spacing w:before="60"/>
              <w:ind w:left="145"/>
              <w:rPr>
                <w:rFonts w:ascii="Arial" w:hAnsi="Arial" w:cs="Arial"/>
              </w:rPr>
            </w:pPr>
            <w:r w:rsidRPr="007A4479">
              <w:rPr>
                <w:rFonts w:ascii="Arial" w:hAnsi="Arial" w:cs="Arial"/>
                <w:color w:val="404040"/>
                <w:spacing w:val="3"/>
                <w:w w:val="97"/>
              </w:rPr>
              <w:t>R</w:t>
            </w:r>
            <w:r w:rsidRPr="007A4479">
              <w:rPr>
                <w:rFonts w:ascii="Arial" w:hAnsi="Arial" w:cs="Arial"/>
                <w:color w:val="404040"/>
                <w:spacing w:val="-9"/>
                <w:w w:val="122"/>
              </w:rPr>
              <w:t>a</w:t>
            </w:r>
            <w:r w:rsidRPr="007A4479">
              <w:rPr>
                <w:rFonts w:ascii="Arial" w:hAnsi="Arial" w:cs="Arial"/>
                <w:color w:val="404040"/>
                <w:spacing w:val="-7"/>
                <w:w w:val="121"/>
              </w:rPr>
              <w:t>t</w:t>
            </w:r>
            <w:r w:rsidRPr="007A4479">
              <w:rPr>
                <w:rFonts w:ascii="Arial" w:hAnsi="Arial" w:cs="Arial"/>
                <w:color w:val="404040"/>
                <w:spacing w:val="-1"/>
                <w:w w:val="74"/>
              </w:rPr>
              <w:t>i</w:t>
            </w:r>
            <w:r w:rsidRPr="007A4479">
              <w:rPr>
                <w:rFonts w:ascii="Arial" w:hAnsi="Arial" w:cs="Arial"/>
                <w:color w:val="404040"/>
                <w:spacing w:val="-2"/>
                <w:w w:val="113"/>
              </w:rPr>
              <w:t>n</w:t>
            </w:r>
            <w:r w:rsidRPr="007A4479">
              <w:rPr>
                <w:rFonts w:ascii="Arial" w:hAnsi="Arial" w:cs="Arial"/>
                <w:color w:val="404040"/>
                <w:w w:val="117"/>
              </w:rPr>
              <w:t>g</w:t>
            </w:r>
            <w:r w:rsidRPr="007A4479">
              <w:rPr>
                <w:rFonts w:ascii="Arial" w:hAnsi="Arial" w:cs="Arial"/>
                <w:color w:val="404040"/>
                <w:spacing w:val="-5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  <w:spacing w:val="-11"/>
                <w:w w:val="108"/>
              </w:rPr>
              <w:t>S</w:t>
            </w:r>
            <w:r w:rsidRPr="007A4479">
              <w:rPr>
                <w:rFonts w:ascii="Arial" w:hAnsi="Arial" w:cs="Arial"/>
                <w:color w:val="404040"/>
                <w:spacing w:val="5"/>
                <w:w w:val="122"/>
              </w:rPr>
              <w:t>c</w:t>
            </w:r>
            <w:r w:rsidRPr="007A4479">
              <w:rPr>
                <w:rFonts w:ascii="Arial" w:hAnsi="Arial" w:cs="Arial"/>
                <w:color w:val="404040"/>
                <w:spacing w:val="-9"/>
                <w:w w:val="122"/>
              </w:rPr>
              <w:t>a</w:t>
            </w:r>
            <w:r w:rsidRPr="007A4479">
              <w:rPr>
                <w:rFonts w:ascii="Arial" w:hAnsi="Arial" w:cs="Arial"/>
                <w:color w:val="404040"/>
                <w:spacing w:val="-1"/>
                <w:w w:val="74"/>
              </w:rPr>
              <w:t>l</w:t>
            </w:r>
            <w:r w:rsidRPr="007A4479">
              <w:rPr>
                <w:rFonts w:ascii="Arial" w:hAnsi="Arial" w:cs="Arial"/>
                <w:color w:val="404040"/>
                <w:spacing w:val="2"/>
                <w:w w:val="124"/>
              </w:rPr>
              <w:t>e</w:t>
            </w:r>
            <w:r w:rsidRPr="007A4479">
              <w:rPr>
                <w:rFonts w:ascii="Arial" w:hAnsi="Arial" w:cs="Arial"/>
                <w:color w:val="404040"/>
                <w:w w:val="94"/>
              </w:rPr>
              <w:t>:</w:t>
            </w:r>
          </w:p>
          <w:p w14:paraId="006204B7" w14:textId="77777777" w:rsidR="001E36E2" w:rsidRPr="007A4479" w:rsidRDefault="00000000">
            <w:pPr>
              <w:spacing w:before="60"/>
              <w:ind w:left="145"/>
              <w:rPr>
                <w:rFonts w:ascii="Arial" w:hAnsi="Arial" w:cs="Arial"/>
              </w:rPr>
            </w:pPr>
            <w:r w:rsidRPr="007A4479">
              <w:rPr>
                <w:rFonts w:ascii="Arial" w:hAnsi="Arial" w:cs="Arial"/>
                <w:color w:val="404040"/>
              </w:rPr>
              <w:t>5</w:t>
            </w:r>
            <w:r w:rsidRPr="007A4479">
              <w:rPr>
                <w:rFonts w:ascii="Arial" w:hAnsi="Arial" w:cs="Arial"/>
                <w:color w:val="404040"/>
                <w:spacing w:val="17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</w:rPr>
              <w:t>=</w:t>
            </w:r>
            <w:r w:rsidRPr="007A4479">
              <w:rPr>
                <w:rFonts w:ascii="Arial" w:hAnsi="Arial" w:cs="Arial"/>
                <w:color w:val="404040"/>
                <w:spacing w:val="14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  <w:spacing w:val="5"/>
                <w:w w:val="97"/>
              </w:rPr>
              <w:t>E</w:t>
            </w:r>
            <w:r w:rsidRPr="007A4479">
              <w:rPr>
                <w:rFonts w:ascii="Arial" w:hAnsi="Arial" w:cs="Arial"/>
                <w:color w:val="404040"/>
                <w:spacing w:val="-9"/>
                <w:w w:val="98"/>
              </w:rPr>
              <w:t>x</w:t>
            </w:r>
            <w:r w:rsidRPr="007A4479">
              <w:rPr>
                <w:rFonts w:ascii="Arial" w:hAnsi="Arial" w:cs="Arial"/>
                <w:color w:val="404040"/>
                <w:spacing w:val="5"/>
                <w:w w:val="122"/>
              </w:rPr>
              <w:t>c</w:t>
            </w:r>
            <w:r w:rsidRPr="007A4479">
              <w:rPr>
                <w:rFonts w:ascii="Arial" w:hAnsi="Arial" w:cs="Arial"/>
                <w:color w:val="404040"/>
                <w:spacing w:val="-11"/>
                <w:w w:val="124"/>
              </w:rPr>
              <w:t>e</w:t>
            </w:r>
            <w:r w:rsidRPr="007A4479">
              <w:rPr>
                <w:rFonts w:ascii="Arial" w:hAnsi="Arial" w:cs="Arial"/>
                <w:color w:val="404040"/>
                <w:spacing w:val="-1"/>
                <w:w w:val="74"/>
              </w:rPr>
              <w:t>ll</w:t>
            </w:r>
            <w:r w:rsidRPr="007A4479">
              <w:rPr>
                <w:rFonts w:ascii="Arial" w:hAnsi="Arial" w:cs="Arial"/>
                <w:color w:val="404040"/>
                <w:spacing w:val="2"/>
                <w:w w:val="124"/>
              </w:rPr>
              <w:t>e</w:t>
            </w:r>
            <w:r w:rsidRPr="007A4479">
              <w:rPr>
                <w:rFonts w:ascii="Arial" w:hAnsi="Arial" w:cs="Arial"/>
                <w:color w:val="404040"/>
                <w:spacing w:val="-2"/>
                <w:w w:val="113"/>
              </w:rPr>
              <w:t>n</w:t>
            </w:r>
            <w:r w:rsidRPr="007A4479">
              <w:rPr>
                <w:rFonts w:ascii="Arial" w:hAnsi="Arial" w:cs="Arial"/>
                <w:color w:val="404040"/>
                <w:w w:val="121"/>
              </w:rPr>
              <w:t>t</w:t>
            </w:r>
            <w:r w:rsidRPr="007A4479">
              <w:rPr>
                <w:rFonts w:ascii="Arial" w:hAnsi="Arial" w:cs="Arial"/>
                <w:color w:val="404040"/>
                <w:spacing w:val="-6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  <w:w w:val="127"/>
              </w:rPr>
              <w:t>4</w:t>
            </w:r>
            <w:r w:rsidRPr="007A4479">
              <w:rPr>
                <w:rFonts w:ascii="Arial" w:hAnsi="Arial" w:cs="Arial"/>
                <w:color w:val="404040"/>
                <w:spacing w:val="-22"/>
                <w:w w:val="127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</w:rPr>
              <w:t xml:space="preserve">= </w:t>
            </w:r>
            <w:r w:rsidRPr="007A4479">
              <w:rPr>
                <w:rFonts w:ascii="Arial" w:hAnsi="Arial" w:cs="Arial"/>
                <w:color w:val="404040"/>
                <w:spacing w:val="5"/>
              </w:rPr>
              <w:t>G</w:t>
            </w:r>
            <w:r w:rsidRPr="007A4479">
              <w:rPr>
                <w:rFonts w:ascii="Arial" w:hAnsi="Arial" w:cs="Arial"/>
                <w:color w:val="404040"/>
                <w:spacing w:val="-5"/>
              </w:rPr>
              <w:t>oo</w:t>
            </w:r>
            <w:r w:rsidRPr="007A4479">
              <w:rPr>
                <w:rFonts w:ascii="Arial" w:hAnsi="Arial" w:cs="Arial"/>
                <w:color w:val="404040"/>
              </w:rPr>
              <w:t>d</w:t>
            </w:r>
            <w:r w:rsidRPr="007A4479">
              <w:rPr>
                <w:rFonts w:ascii="Arial" w:hAnsi="Arial" w:cs="Arial"/>
                <w:color w:val="404040"/>
                <w:spacing w:val="64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</w:rPr>
              <w:t>3</w:t>
            </w:r>
            <w:r w:rsidRPr="007A4479">
              <w:rPr>
                <w:rFonts w:ascii="Arial" w:hAnsi="Arial" w:cs="Arial"/>
                <w:color w:val="404040"/>
                <w:spacing w:val="4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</w:rPr>
              <w:t>=</w:t>
            </w:r>
            <w:r w:rsidRPr="007A4479">
              <w:rPr>
                <w:rFonts w:ascii="Arial" w:hAnsi="Arial" w:cs="Arial"/>
                <w:color w:val="404040"/>
                <w:spacing w:val="14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  <w:spacing w:val="2"/>
                <w:w w:val="108"/>
              </w:rPr>
              <w:t>S</w:t>
            </w:r>
            <w:r w:rsidRPr="007A4479">
              <w:rPr>
                <w:rFonts w:ascii="Arial" w:hAnsi="Arial" w:cs="Arial"/>
                <w:color w:val="404040"/>
                <w:spacing w:val="-9"/>
                <w:w w:val="122"/>
              </w:rPr>
              <w:t>a</w:t>
            </w:r>
            <w:r w:rsidRPr="007A4479">
              <w:rPr>
                <w:rFonts w:ascii="Arial" w:hAnsi="Arial" w:cs="Arial"/>
                <w:color w:val="404040"/>
                <w:spacing w:val="6"/>
                <w:w w:val="121"/>
              </w:rPr>
              <w:t>t</w:t>
            </w:r>
            <w:r w:rsidRPr="007A4479">
              <w:rPr>
                <w:rFonts w:ascii="Arial" w:hAnsi="Arial" w:cs="Arial"/>
                <w:color w:val="404040"/>
                <w:spacing w:val="-1"/>
                <w:w w:val="74"/>
              </w:rPr>
              <w:t>i</w:t>
            </w:r>
            <w:r w:rsidRPr="007A4479">
              <w:rPr>
                <w:rFonts w:ascii="Arial" w:hAnsi="Arial" w:cs="Arial"/>
                <w:color w:val="404040"/>
                <w:spacing w:val="-11"/>
                <w:w w:val="128"/>
              </w:rPr>
              <w:t>s</w:t>
            </w:r>
            <w:r w:rsidRPr="007A4479">
              <w:rPr>
                <w:rFonts w:ascii="Arial" w:hAnsi="Arial" w:cs="Arial"/>
                <w:color w:val="404040"/>
                <w:spacing w:val="7"/>
                <w:w w:val="99"/>
              </w:rPr>
              <w:t>f</w:t>
            </w:r>
            <w:r w:rsidRPr="007A4479">
              <w:rPr>
                <w:rFonts w:ascii="Arial" w:hAnsi="Arial" w:cs="Arial"/>
                <w:color w:val="404040"/>
                <w:spacing w:val="-9"/>
                <w:w w:val="122"/>
              </w:rPr>
              <w:t>a</w:t>
            </w:r>
            <w:r w:rsidRPr="007A4479">
              <w:rPr>
                <w:rFonts w:ascii="Arial" w:hAnsi="Arial" w:cs="Arial"/>
                <w:color w:val="404040"/>
                <w:spacing w:val="-8"/>
                <w:w w:val="122"/>
              </w:rPr>
              <w:t>c</w:t>
            </w:r>
            <w:r w:rsidRPr="007A4479">
              <w:rPr>
                <w:rFonts w:ascii="Arial" w:hAnsi="Arial" w:cs="Arial"/>
                <w:color w:val="404040"/>
                <w:spacing w:val="6"/>
                <w:w w:val="121"/>
              </w:rPr>
              <w:t>t</w:t>
            </w:r>
            <w:r w:rsidRPr="007A4479">
              <w:rPr>
                <w:rFonts w:ascii="Arial" w:hAnsi="Arial" w:cs="Arial"/>
                <w:color w:val="404040"/>
                <w:spacing w:val="-5"/>
                <w:w w:val="116"/>
              </w:rPr>
              <w:t>o</w:t>
            </w:r>
            <w:r w:rsidRPr="007A4479">
              <w:rPr>
                <w:rFonts w:ascii="Arial" w:hAnsi="Arial" w:cs="Arial"/>
                <w:color w:val="404040"/>
                <w:spacing w:val="-2"/>
                <w:w w:val="109"/>
              </w:rPr>
              <w:t>r</w:t>
            </w:r>
            <w:r w:rsidRPr="007A4479">
              <w:rPr>
                <w:rFonts w:ascii="Arial" w:hAnsi="Arial" w:cs="Arial"/>
                <w:color w:val="404040"/>
                <w:w w:val="106"/>
              </w:rPr>
              <w:t>y</w:t>
            </w:r>
            <w:r w:rsidRPr="007A4479">
              <w:rPr>
                <w:rFonts w:ascii="Arial" w:hAnsi="Arial" w:cs="Arial"/>
                <w:color w:val="404040"/>
                <w:spacing w:val="-17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</w:rPr>
              <w:t>2</w:t>
            </w:r>
            <w:r w:rsidRPr="007A4479">
              <w:rPr>
                <w:rFonts w:ascii="Arial" w:hAnsi="Arial" w:cs="Arial"/>
                <w:color w:val="404040"/>
                <w:spacing w:val="4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</w:rPr>
              <w:t>=</w:t>
            </w:r>
            <w:r w:rsidRPr="007A4479">
              <w:rPr>
                <w:rFonts w:ascii="Arial" w:hAnsi="Arial" w:cs="Arial"/>
                <w:color w:val="404040"/>
                <w:spacing w:val="14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  <w:spacing w:val="-1"/>
                <w:w w:val="99"/>
              </w:rPr>
              <w:t>N</w:t>
            </w:r>
            <w:r w:rsidRPr="007A4479">
              <w:rPr>
                <w:rFonts w:ascii="Arial" w:hAnsi="Arial" w:cs="Arial"/>
                <w:color w:val="404040"/>
                <w:spacing w:val="2"/>
                <w:w w:val="124"/>
              </w:rPr>
              <w:t>ee</w:t>
            </w:r>
            <w:r w:rsidRPr="007A4479">
              <w:rPr>
                <w:rFonts w:ascii="Arial" w:hAnsi="Arial" w:cs="Arial"/>
                <w:color w:val="404040"/>
                <w:spacing w:val="-6"/>
                <w:w w:val="117"/>
              </w:rPr>
              <w:t>d</w:t>
            </w:r>
            <w:r w:rsidRPr="007A4479">
              <w:rPr>
                <w:rFonts w:ascii="Arial" w:hAnsi="Arial" w:cs="Arial"/>
                <w:color w:val="404040"/>
                <w:w w:val="128"/>
              </w:rPr>
              <w:t>s</w:t>
            </w:r>
          </w:p>
          <w:p w14:paraId="4B5B95FB" w14:textId="77777777" w:rsidR="001E36E2" w:rsidRPr="007A4479" w:rsidRDefault="00000000">
            <w:pPr>
              <w:spacing w:before="73"/>
              <w:ind w:left="145"/>
              <w:rPr>
                <w:rFonts w:ascii="Arial" w:hAnsi="Arial" w:cs="Arial"/>
              </w:rPr>
            </w:pPr>
            <w:r w:rsidRPr="007A4479">
              <w:rPr>
                <w:rFonts w:ascii="Arial" w:hAnsi="Arial" w:cs="Arial"/>
                <w:color w:val="404040"/>
                <w:spacing w:val="-4"/>
                <w:w w:val="65"/>
              </w:rPr>
              <w:t>I</w:t>
            </w:r>
            <w:r w:rsidRPr="007A4479">
              <w:rPr>
                <w:rFonts w:ascii="Arial" w:hAnsi="Arial" w:cs="Arial"/>
                <w:color w:val="404040"/>
                <w:spacing w:val="-2"/>
                <w:w w:val="112"/>
              </w:rPr>
              <w:t>m</w:t>
            </w:r>
            <w:r w:rsidRPr="007A4479">
              <w:rPr>
                <w:rFonts w:ascii="Arial" w:hAnsi="Arial" w:cs="Arial"/>
                <w:color w:val="404040"/>
                <w:spacing w:val="-7"/>
                <w:w w:val="117"/>
              </w:rPr>
              <w:t>p</w:t>
            </w:r>
            <w:r w:rsidRPr="007A4479">
              <w:rPr>
                <w:rFonts w:ascii="Arial" w:hAnsi="Arial" w:cs="Arial"/>
                <w:color w:val="404040"/>
                <w:spacing w:val="-2"/>
                <w:w w:val="109"/>
              </w:rPr>
              <w:t>r</w:t>
            </w:r>
            <w:r w:rsidRPr="007A4479">
              <w:rPr>
                <w:rFonts w:ascii="Arial" w:hAnsi="Arial" w:cs="Arial"/>
                <w:color w:val="404040"/>
                <w:spacing w:val="-5"/>
                <w:w w:val="116"/>
              </w:rPr>
              <w:t>o</w:t>
            </w:r>
            <w:r w:rsidRPr="007A4479">
              <w:rPr>
                <w:rFonts w:ascii="Arial" w:hAnsi="Arial" w:cs="Arial"/>
                <w:color w:val="404040"/>
                <w:spacing w:val="6"/>
                <w:w w:val="107"/>
              </w:rPr>
              <w:t>v</w:t>
            </w:r>
            <w:r w:rsidRPr="007A4479">
              <w:rPr>
                <w:rFonts w:ascii="Arial" w:hAnsi="Arial" w:cs="Arial"/>
                <w:color w:val="404040"/>
                <w:spacing w:val="-11"/>
                <w:w w:val="124"/>
              </w:rPr>
              <w:t>e</w:t>
            </w:r>
            <w:r w:rsidRPr="007A4479">
              <w:rPr>
                <w:rFonts w:ascii="Arial" w:hAnsi="Arial" w:cs="Arial"/>
                <w:color w:val="404040"/>
                <w:spacing w:val="-2"/>
                <w:w w:val="112"/>
              </w:rPr>
              <w:t>m</w:t>
            </w:r>
            <w:r w:rsidRPr="007A4479">
              <w:rPr>
                <w:rFonts w:ascii="Arial" w:hAnsi="Arial" w:cs="Arial"/>
                <w:color w:val="404040"/>
                <w:spacing w:val="2"/>
                <w:w w:val="124"/>
              </w:rPr>
              <w:t>e</w:t>
            </w:r>
            <w:r w:rsidRPr="007A4479">
              <w:rPr>
                <w:rFonts w:ascii="Arial" w:hAnsi="Arial" w:cs="Arial"/>
                <w:color w:val="404040"/>
                <w:spacing w:val="-2"/>
                <w:w w:val="113"/>
              </w:rPr>
              <w:t>n</w:t>
            </w:r>
            <w:r w:rsidRPr="007A4479">
              <w:rPr>
                <w:rFonts w:ascii="Arial" w:hAnsi="Arial" w:cs="Arial"/>
                <w:color w:val="404040"/>
                <w:w w:val="121"/>
              </w:rPr>
              <w:t>t</w:t>
            </w:r>
            <w:r w:rsidRPr="007A4479">
              <w:rPr>
                <w:rFonts w:ascii="Arial" w:hAnsi="Arial" w:cs="Arial"/>
                <w:color w:val="404040"/>
                <w:spacing w:val="-6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  <w:w w:val="80"/>
              </w:rPr>
              <w:t>1</w:t>
            </w:r>
            <w:r w:rsidRPr="007A4479">
              <w:rPr>
                <w:rFonts w:ascii="Arial" w:hAnsi="Arial" w:cs="Arial"/>
                <w:color w:val="404040"/>
                <w:spacing w:val="3"/>
                <w:w w:val="80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</w:rPr>
              <w:t xml:space="preserve">= </w:t>
            </w:r>
            <w:r w:rsidRPr="007A4479">
              <w:rPr>
                <w:rFonts w:ascii="Arial" w:hAnsi="Arial" w:cs="Arial"/>
                <w:color w:val="404040"/>
                <w:spacing w:val="7"/>
              </w:rPr>
              <w:t>P</w:t>
            </w:r>
            <w:r w:rsidRPr="007A4479">
              <w:rPr>
                <w:rFonts w:ascii="Arial" w:hAnsi="Arial" w:cs="Arial"/>
                <w:color w:val="404040"/>
                <w:spacing w:val="-5"/>
              </w:rPr>
              <w:t>oo</w:t>
            </w:r>
            <w:r w:rsidRPr="007A4479">
              <w:rPr>
                <w:rFonts w:ascii="Arial" w:hAnsi="Arial" w:cs="Arial"/>
                <w:color w:val="404040"/>
              </w:rPr>
              <w:t>r</w:t>
            </w:r>
            <w:r w:rsidRPr="007A4479">
              <w:rPr>
                <w:rFonts w:ascii="Arial" w:hAnsi="Arial" w:cs="Arial"/>
                <w:color w:val="404040"/>
                <w:spacing w:val="57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  <w:spacing w:val="-1"/>
                <w:w w:val="99"/>
              </w:rPr>
              <w:t>N</w:t>
            </w:r>
            <w:r w:rsidRPr="007A4479">
              <w:rPr>
                <w:rFonts w:ascii="Arial" w:hAnsi="Arial" w:cs="Arial"/>
                <w:color w:val="404040"/>
                <w:w w:val="147"/>
              </w:rPr>
              <w:t>/</w:t>
            </w:r>
            <w:r w:rsidRPr="007A4479">
              <w:rPr>
                <w:rFonts w:ascii="Arial" w:hAnsi="Arial" w:cs="Arial"/>
                <w:color w:val="404040"/>
                <w:w w:val="96"/>
              </w:rPr>
              <w:t>A</w:t>
            </w:r>
            <w:r w:rsidRPr="007A4479">
              <w:rPr>
                <w:rFonts w:ascii="Arial" w:hAnsi="Arial" w:cs="Arial"/>
                <w:color w:val="404040"/>
                <w:spacing w:val="-7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</w:rPr>
              <w:t>=</w:t>
            </w:r>
            <w:r w:rsidRPr="007A4479">
              <w:rPr>
                <w:rFonts w:ascii="Arial" w:hAnsi="Arial" w:cs="Arial"/>
                <w:color w:val="404040"/>
                <w:spacing w:val="14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  <w:spacing w:val="-1"/>
              </w:rPr>
              <w:t>N</w:t>
            </w:r>
            <w:r w:rsidRPr="007A4479">
              <w:rPr>
                <w:rFonts w:ascii="Arial" w:hAnsi="Arial" w:cs="Arial"/>
                <w:color w:val="404040"/>
                <w:spacing w:val="-5"/>
              </w:rPr>
              <w:t>o</w:t>
            </w:r>
            <w:r w:rsidRPr="007A4479">
              <w:rPr>
                <w:rFonts w:ascii="Arial" w:hAnsi="Arial" w:cs="Arial"/>
                <w:color w:val="404040"/>
              </w:rPr>
              <w:t>t</w:t>
            </w:r>
            <w:r w:rsidRPr="007A4479">
              <w:rPr>
                <w:rFonts w:ascii="Arial" w:hAnsi="Arial" w:cs="Arial"/>
                <w:color w:val="404040"/>
                <w:spacing w:val="28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  <w:spacing w:val="-9"/>
                <w:w w:val="96"/>
              </w:rPr>
              <w:t>A</w:t>
            </w:r>
            <w:r w:rsidRPr="007A4479">
              <w:rPr>
                <w:rFonts w:ascii="Arial" w:hAnsi="Arial" w:cs="Arial"/>
                <w:color w:val="404040"/>
                <w:spacing w:val="7"/>
                <w:w w:val="117"/>
              </w:rPr>
              <w:t>p</w:t>
            </w:r>
            <w:r w:rsidRPr="007A4479">
              <w:rPr>
                <w:rFonts w:ascii="Arial" w:hAnsi="Arial" w:cs="Arial"/>
                <w:color w:val="404040"/>
                <w:spacing w:val="-7"/>
                <w:w w:val="117"/>
              </w:rPr>
              <w:t>p</w:t>
            </w:r>
            <w:r w:rsidRPr="007A4479">
              <w:rPr>
                <w:rFonts w:ascii="Arial" w:hAnsi="Arial" w:cs="Arial"/>
                <w:color w:val="404040"/>
                <w:spacing w:val="-1"/>
                <w:w w:val="74"/>
              </w:rPr>
              <w:t>li</w:t>
            </w:r>
            <w:r w:rsidRPr="007A4479">
              <w:rPr>
                <w:rFonts w:ascii="Arial" w:hAnsi="Arial" w:cs="Arial"/>
                <w:color w:val="404040"/>
                <w:spacing w:val="-8"/>
                <w:w w:val="122"/>
              </w:rPr>
              <w:t>c</w:t>
            </w:r>
            <w:r w:rsidRPr="007A4479">
              <w:rPr>
                <w:rFonts w:ascii="Arial" w:hAnsi="Arial" w:cs="Arial"/>
                <w:color w:val="404040"/>
                <w:spacing w:val="5"/>
                <w:w w:val="122"/>
              </w:rPr>
              <w:t>a</w:t>
            </w:r>
            <w:r w:rsidRPr="007A4479">
              <w:rPr>
                <w:rFonts w:ascii="Arial" w:hAnsi="Arial" w:cs="Arial"/>
                <w:color w:val="404040"/>
                <w:spacing w:val="-6"/>
                <w:w w:val="117"/>
              </w:rPr>
              <w:t>b</w:t>
            </w:r>
            <w:r w:rsidRPr="007A4479">
              <w:rPr>
                <w:rFonts w:ascii="Arial" w:hAnsi="Arial" w:cs="Arial"/>
                <w:color w:val="404040"/>
                <w:spacing w:val="-1"/>
                <w:w w:val="74"/>
              </w:rPr>
              <w:t>l</w:t>
            </w:r>
            <w:r w:rsidRPr="007A4479">
              <w:rPr>
                <w:rFonts w:ascii="Arial" w:hAnsi="Arial" w:cs="Arial"/>
                <w:color w:val="404040"/>
                <w:w w:val="124"/>
              </w:rPr>
              <w:t>e</w:t>
            </w:r>
          </w:p>
        </w:tc>
        <w:tc>
          <w:tcPr>
            <w:tcW w:w="6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958C30" w14:textId="77777777" w:rsidR="001E36E2" w:rsidRPr="007A4479" w:rsidRDefault="00000000">
            <w:pPr>
              <w:spacing w:before="35"/>
              <w:ind w:left="611"/>
              <w:rPr>
                <w:rFonts w:ascii="Arial" w:hAnsi="Arial" w:cs="Arial"/>
              </w:rPr>
            </w:pPr>
            <w:r w:rsidRPr="007A4479">
              <w:rPr>
                <w:rFonts w:ascii="Arial" w:hAnsi="Arial" w:cs="Arial"/>
                <w:b/>
                <w:w w:val="131"/>
              </w:rPr>
              <w:t>4</w:t>
            </w:r>
          </w:p>
        </w:tc>
        <w:tc>
          <w:tcPr>
            <w:tcW w:w="5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2FD2AB" w14:textId="77777777" w:rsidR="001E36E2" w:rsidRPr="007A4479" w:rsidRDefault="001E36E2">
            <w:pPr>
              <w:rPr>
                <w:rFonts w:ascii="Arial" w:hAnsi="Arial" w:cs="Arial"/>
              </w:rPr>
            </w:pPr>
          </w:p>
        </w:tc>
      </w:tr>
      <w:tr w:rsidR="001E36E2" w:rsidRPr="007A4479" w14:paraId="124805D5" w14:textId="77777777">
        <w:trPr>
          <w:trHeight w:hRule="exact" w:val="1835"/>
        </w:trPr>
        <w:tc>
          <w:tcPr>
            <w:tcW w:w="6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85CEC3" w14:textId="77777777" w:rsidR="001E36E2" w:rsidRPr="007A4479" w:rsidRDefault="00000000">
            <w:pPr>
              <w:spacing w:before="35" w:line="288" w:lineRule="auto"/>
              <w:ind w:left="145" w:right="863"/>
              <w:rPr>
                <w:rFonts w:ascii="Arial" w:hAnsi="Arial" w:cs="Arial"/>
              </w:rPr>
            </w:pPr>
            <w:r w:rsidRPr="007A4479">
              <w:rPr>
                <w:rFonts w:ascii="Arial" w:hAnsi="Arial" w:cs="Arial"/>
                <w:b/>
                <w:spacing w:val="3"/>
                <w:w w:val="127"/>
              </w:rPr>
              <w:t>4</w:t>
            </w:r>
            <w:r w:rsidRPr="007A4479">
              <w:rPr>
                <w:rFonts w:ascii="Arial" w:hAnsi="Arial" w:cs="Arial"/>
                <w:b/>
                <w:w w:val="127"/>
              </w:rPr>
              <w:t>.</w:t>
            </w:r>
            <w:r w:rsidRPr="007A4479">
              <w:rPr>
                <w:rFonts w:ascii="Arial" w:hAnsi="Arial" w:cs="Arial"/>
                <w:b/>
                <w:spacing w:val="-28"/>
                <w:w w:val="127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-7"/>
                <w:w w:val="72"/>
              </w:rPr>
              <w:t>I</w:t>
            </w:r>
            <w:r w:rsidRPr="007A4479">
              <w:rPr>
                <w:rFonts w:ascii="Arial" w:hAnsi="Arial" w:cs="Arial"/>
                <w:b/>
                <w:w w:val="139"/>
              </w:rPr>
              <w:t>s</w:t>
            </w:r>
            <w:r w:rsidRPr="007A4479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6"/>
                <w:w w:val="111"/>
              </w:rPr>
              <w:t>t</w:t>
            </w:r>
            <w:r w:rsidRPr="007A4479">
              <w:rPr>
                <w:rFonts w:ascii="Arial" w:hAnsi="Arial" w:cs="Arial"/>
                <w:b/>
                <w:spacing w:val="-13"/>
                <w:w w:val="111"/>
              </w:rPr>
              <w:t>h</w:t>
            </w:r>
            <w:r w:rsidRPr="007A4479">
              <w:rPr>
                <w:rFonts w:ascii="Arial" w:hAnsi="Arial" w:cs="Arial"/>
                <w:b/>
                <w:w w:val="111"/>
              </w:rPr>
              <w:t>e</w:t>
            </w:r>
            <w:r w:rsidRPr="007A4479">
              <w:rPr>
                <w:rFonts w:ascii="Arial" w:hAnsi="Arial" w:cs="Arial"/>
                <w:b/>
                <w:spacing w:val="3"/>
                <w:w w:val="111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-3"/>
                <w:w w:val="111"/>
              </w:rPr>
              <w:t>b</w:t>
            </w:r>
            <w:r w:rsidRPr="007A4479">
              <w:rPr>
                <w:rFonts w:ascii="Arial" w:hAnsi="Arial" w:cs="Arial"/>
                <w:b/>
                <w:spacing w:val="-1"/>
                <w:w w:val="111"/>
              </w:rPr>
              <w:t>a</w:t>
            </w:r>
            <w:r w:rsidRPr="007A4479">
              <w:rPr>
                <w:rFonts w:ascii="Arial" w:hAnsi="Arial" w:cs="Arial"/>
                <w:b/>
                <w:spacing w:val="1"/>
                <w:w w:val="111"/>
              </w:rPr>
              <w:t>c</w:t>
            </w:r>
            <w:r w:rsidRPr="007A4479">
              <w:rPr>
                <w:rFonts w:ascii="Arial" w:hAnsi="Arial" w:cs="Arial"/>
                <w:b/>
                <w:spacing w:val="-6"/>
                <w:w w:val="111"/>
              </w:rPr>
              <w:t>k</w:t>
            </w:r>
            <w:r w:rsidRPr="007A4479">
              <w:rPr>
                <w:rFonts w:ascii="Arial" w:hAnsi="Arial" w:cs="Arial"/>
                <w:b/>
                <w:spacing w:val="-1"/>
                <w:w w:val="111"/>
              </w:rPr>
              <w:t>g</w:t>
            </w:r>
            <w:r w:rsidRPr="007A4479">
              <w:rPr>
                <w:rFonts w:ascii="Arial" w:hAnsi="Arial" w:cs="Arial"/>
                <w:b/>
                <w:spacing w:val="6"/>
                <w:w w:val="111"/>
              </w:rPr>
              <w:t>r</w:t>
            </w:r>
            <w:r w:rsidRPr="007A4479">
              <w:rPr>
                <w:rFonts w:ascii="Arial" w:hAnsi="Arial" w:cs="Arial"/>
                <w:b/>
                <w:spacing w:val="-9"/>
                <w:w w:val="111"/>
              </w:rPr>
              <w:t>o</w:t>
            </w:r>
            <w:r w:rsidRPr="007A4479">
              <w:rPr>
                <w:rFonts w:ascii="Arial" w:hAnsi="Arial" w:cs="Arial"/>
                <w:b/>
                <w:spacing w:val="-12"/>
                <w:w w:val="111"/>
              </w:rPr>
              <w:t>u</w:t>
            </w:r>
            <w:r w:rsidRPr="007A4479">
              <w:rPr>
                <w:rFonts w:ascii="Arial" w:hAnsi="Arial" w:cs="Arial"/>
                <w:b/>
                <w:spacing w:val="2"/>
                <w:w w:val="111"/>
              </w:rPr>
              <w:t>n</w:t>
            </w:r>
            <w:r w:rsidRPr="007A4479">
              <w:rPr>
                <w:rFonts w:ascii="Arial" w:hAnsi="Arial" w:cs="Arial"/>
                <w:b/>
                <w:w w:val="111"/>
              </w:rPr>
              <w:t>d</w:t>
            </w:r>
            <w:r w:rsidRPr="007A4479">
              <w:rPr>
                <w:rFonts w:ascii="Arial" w:hAnsi="Arial" w:cs="Arial"/>
                <w:b/>
                <w:spacing w:val="-6"/>
                <w:w w:val="111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11"/>
                <w:w w:val="111"/>
              </w:rPr>
              <w:t>i</w:t>
            </w:r>
            <w:r w:rsidRPr="007A4479">
              <w:rPr>
                <w:rFonts w:ascii="Arial" w:hAnsi="Arial" w:cs="Arial"/>
                <w:b/>
                <w:spacing w:val="-13"/>
                <w:w w:val="111"/>
              </w:rPr>
              <w:t>n</w:t>
            </w:r>
            <w:r w:rsidRPr="007A4479">
              <w:rPr>
                <w:rFonts w:ascii="Arial" w:hAnsi="Arial" w:cs="Arial"/>
                <w:b/>
                <w:spacing w:val="-9"/>
                <w:w w:val="111"/>
              </w:rPr>
              <w:t>f</w:t>
            </w:r>
            <w:r w:rsidRPr="007A4479">
              <w:rPr>
                <w:rFonts w:ascii="Arial" w:hAnsi="Arial" w:cs="Arial"/>
                <w:b/>
                <w:spacing w:val="6"/>
                <w:w w:val="111"/>
              </w:rPr>
              <w:t>o</w:t>
            </w:r>
            <w:r w:rsidRPr="007A4479">
              <w:rPr>
                <w:rFonts w:ascii="Arial" w:hAnsi="Arial" w:cs="Arial"/>
                <w:b/>
                <w:spacing w:val="-10"/>
                <w:w w:val="111"/>
              </w:rPr>
              <w:t>r</w:t>
            </w:r>
            <w:r w:rsidRPr="007A4479">
              <w:rPr>
                <w:rFonts w:ascii="Arial" w:hAnsi="Arial" w:cs="Arial"/>
                <w:b/>
                <w:spacing w:val="-1"/>
                <w:w w:val="111"/>
              </w:rPr>
              <w:t>ma</w:t>
            </w:r>
            <w:r w:rsidRPr="007A4479">
              <w:rPr>
                <w:rFonts w:ascii="Arial" w:hAnsi="Arial" w:cs="Arial"/>
                <w:b/>
                <w:spacing w:val="-9"/>
                <w:w w:val="111"/>
              </w:rPr>
              <w:t>t</w:t>
            </w:r>
            <w:r w:rsidRPr="007A4479">
              <w:rPr>
                <w:rFonts w:ascii="Arial" w:hAnsi="Arial" w:cs="Arial"/>
                <w:b/>
                <w:spacing w:val="11"/>
                <w:w w:val="111"/>
              </w:rPr>
              <w:t>i</w:t>
            </w:r>
            <w:r w:rsidRPr="007A4479">
              <w:rPr>
                <w:rFonts w:ascii="Arial" w:hAnsi="Arial" w:cs="Arial"/>
                <w:b/>
                <w:spacing w:val="-9"/>
                <w:w w:val="111"/>
              </w:rPr>
              <w:t>o</w:t>
            </w:r>
            <w:r w:rsidRPr="007A4479">
              <w:rPr>
                <w:rFonts w:ascii="Arial" w:hAnsi="Arial" w:cs="Arial"/>
                <w:b/>
                <w:w w:val="111"/>
              </w:rPr>
              <w:t>n</w:t>
            </w:r>
            <w:r w:rsidRPr="007A4479">
              <w:rPr>
                <w:rFonts w:ascii="Arial" w:hAnsi="Arial" w:cs="Arial"/>
                <w:b/>
                <w:spacing w:val="-25"/>
                <w:w w:val="111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-8"/>
              </w:rPr>
              <w:t>o</w:t>
            </w:r>
            <w:r w:rsidRPr="007A4479">
              <w:rPr>
                <w:rFonts w:ascii="Arial" w:hAnsi="Arial" w:cs="Arial"/>
                <w:b/>
              </w:rPr>
              <w:t>f</w:t>
            </w:r>
            <w:r w:rsidRPr="007A4479">
              <w:rPr>
                <w:rFonts w:ascii="Arial" w:hAnsi="Arial" w:cs="Arial"/>
                <w:b/>
                <w:spacing w:val="31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-9"/>
                <w:w w:val="118"/>
              </w:rPr>
              <w:t>t</w:t>
            </w:r>
            <w:r w:rsidRPr="007A4479">
              <w:rPr>
                <w:rFonts w:ascii="Arial" w:hAnsi="Arial" w:cs="Arial"/>
                <w:b/>
                <w:spacing w:val="1"/>
                <w:w w:val="118"/>
              </w:rPr>
              <w:t>h</w:t>
            </w:r>
            <w:r w:rsidRPr="007A4479">
              <w:rPr>
                <w:rFonts w:ascii="Arial" w:hAnsi="Arial" w:cs="Arial"/>
                <w:b/>
                <w:w w:val="118"/>
              </w:rPr>
              <w:t>e</w:t>
            </w:r>
            <w:r w:rsidRPr="007A4479">
              <w:rPr>
                <w:rFonts w:ascii="Arial" w:hAnsi="Arial" w:cs="Arial"/>
                <w:b/>
                <w:spacing w:val="-26"/>
                <w:w w:val="118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-3"/>
                <w:w w:val="112"/>
              </w:rPr>
              <w:t>p</w:t>
            </w:r>
            <w:r w:rsidRPr="007A4479">
              <w:rPr>
                <w:rFonts w:ascii="Arial" w:hAnsi="Arial" w:cs="Arial"/>
                <w:b/>
                <w:spacing w:val="-1"/>
                <w:w w:val="112"/>
              </w:rPr>
              <w:t>a</w:t>
            </w:r>
            <w:r w:rsidRPr="007A4479">
              <w:rPr>
                <w:rFonts w:ascii="Arial" w:hAnsi="Arial" w:cs="Arial"/>
                <w:b/>
                <w:spacing w:val="-3"/>
                <w:w w:val="112"/>
              </w:rPr>
              <w:t>p</w:t>
            </w:r>
            <w:r w:rsidRPr="007A4479">
              <w:rPr>
                <w:rFonts w:ascii="Arial" w:hAnsi="Arial" w:cs="Arial"/>
                <w:b/>
                <w:spacing w:val="-3"/>
                <w:w w:val="129"/>
              </w:rPr>
              <w:t>e</w:t>
            </w:r>
            <w:r w:rsidRPr="007A4479">
              <w:rPr>
                <w:rFonts w:ascii="Arial" w:hAnsi="Arial" w:cs="Arial"/>
                <w:b/>
                <w:w w:val="99"/>
              </w:rPr>
              <w:t xml:space="preserve">r </w:t>
            </w:r>
            <w:r w:rsidRPr="007A4479">
              <w:rPr>
                <w:rFonts w:ascii="Arial" w:hAnsi="Arial" w:cs="Arial"/>
                <w:b/>
                <w:spacing w:val="6"/>
                <w:w w:val="116"/>
              </w:rPr>
              <w:t>s</w:t>
            </w:r>
            <w:r w:rsidRPr="007A4479">
              <w:rPr>
                <w:rFonts w:ascii="Arial" w:hAnsi="Arial" w:cs="Arial"/>
                <w:b/>
                <w:spacing w:val="-13"/>
                <w:w w:val="116"/>
              </w:rPr>
              <w:t>u</w:t>
            </w:r>
            <w:r w:rsidRPr="007A4479">
              <w:rPr>
                <w:rFonts w:ascii="Arial" w:hAnsi="Arial" w:cs="Arial"/>
                <w:b/>
                <w:spacing w:val="-9"/>
                <w:w w:val="116"/>
              </w:rPr>
              <w:t>f</w:t>
            </w:r>
            <w:r w:rsidRPr="007A4479">
              <w:rPr>
                <w:rFonts w:ascii="Arial" w:hAnsi="Arial" w:cs="Arial"/>
                <w:b/>
                <w:spacing w:val="6"/>
                <w:w w:val="116"/>
              </w:rPr>
              <w:t>f</w:t>
            </w:r>
            <w:r w:rsidRPr="007A4479">
              <w:rPr>
                <w:rFonts w:ascii="Arial" w:hAnsi="Arial" w:cs="Arial"/>
                <w:b/>
                <w:spacing w:val="-3"/>
                <w:w w:val="116"/>
              </w:rPr>
              <w:t>i</w:t>
            </w:r>
            <w:r w:rsidRPr="007A4479">
              <w:rPr>
                <w:rFonts w:ascii="Arial" w:hAnsi="Arial" w:cs="Arial"/>
                <w:b/>
                <w:spacing w:val="1"/>
                <w:w w:val="116"/>
              </w:rPr>
              <w:t>c</w:t>
            </w:r>
            <w:r w:rsidRPr="007A4479">
              <w:rPr>
                <w:rFonts w:ascii="Arial" w:hAnsi="Arial" w:cs="Arial"/>
                <w:b/>
                <w:spacing w:val="-3"/>
                <w:w w:val="116"/>
              </w:rPr>
              <w:t>ie</w:t>
            </w:r>
            <w:r w:rsidRPr="007A4479">
              <w:rPr>
                <w:rFonts w:ascii="Arial" w:hAnsi="Arial" w:cs="Arial"/>
                <w:b/>
                <w:spacing w:val="-14"/>
                <w:w w:val="116"/>
              </w:rPr>
              <w:t>n</w:t>
            </w:r>
            <w:r w:rsidRPr="007A4479">
              <w:rPr>
                <w:rFonts w:ascii="Arial" w:hAnsi="Arial" w:cs="Arial"/>
                <w:b/>
                <w:w w:val="116"/>
              </w:rPr>
              <w:t>t</w:t>
            </w:r>
            <w:r w:rsidRPr="007A4479">
              <w:rPr>
                <w:rFonts w:ascii="Arial" w:hAnsi="Arial" w:cs="Arial"/>
                <w:b/>
                <w:spacing w:val="-12"/>
                <w:w w:val="116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-1"/>
              </w:rPr>
              <w:t>a</w:t>
            </w:r>
            <w:r w:rsidRPr="007A4479">
              <w:rPr>
                <w:rFonts w:ascii="Arial" w:hAnsi="Arial" w:cs="Arial"/>
                <w:b/>
                <w:spacing w:val="2"/>
              </w:rPr>
              <w:t>n</w:t>
            </w:r>
            <w:r w:rsidRPr="007A4479">
              <w:rPr>
                <w:rFonts w:ascii="Arial" w:hAnsi="Arial" w:cs="Arial"/>
                <w:b/>
              </w:rPr>
              <w:t>d</w:t>
            </w:r>
            <w:r w:rsidRPr="007A4479">
              <w:rPr>
                <w:rFonts w:ascii="Arial" w:hAnsi="Arial" w:cs="Arial"/>
                <w:b/>
                <w:spacing w:val="31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-1"/>
                <w:w w:val="111"/>
              </w:rPr>
              <w:t>w</w:t>
            </w:r>
            <w:r w:rsidRPr="007A4479">
              <w:rPr>
                <w:rFonts w:ascii="Arial" w:hAnsi="Arial" w:cs="Arial"/>
                <w:b/>
                <w:spacing w:val="-3"/>
                <w:w w:val="111"/>
              </w:rPr>
              <w:t>el</w:t>
            </w:r>
            <w:r w:rsidRPr="007A4479">
              <w:rPr>
                <w:rFonts w:ascii="Arial" w:hAnsi="Arial" w:cs="Arial"/>
                <w:b/>
                <w:w w:val="111"/>
              </w:rPr>
              <w:t>l</w:t>
            </w:r>
            <w:r w:rsidRPr="007A4479">
              <w:rPr>
                <w:rFonts w:ascii="Arial" w:hAnsi="Arial" w:cs="Arial"/>
                <w:b/>
                <w:spacing w:val="-4"/>
                <w:w w:val="111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-8"/>
                <w:w w:val="118"/>
              </w:rPr>
              <w:t>o</w:t>
            </w:r>
            <w:r w:rsidRPr="007A4479">
              <w:rPr>
                <w:rFonts w:ascii="Arial" w:hAnsi="Arial" w:cs="Arial"/>
                <w:b/>
                <w:spacing w:val="-9"/>
                <w:w w:val="99"/>
              </w:rPr>
              <w:t>r</w:t>
            </w:r>
            <w:r w:rsidRPr="007A4479">
              <w:rPr>
                <w:rFonts w:ascii="Arial" w:hAnsi="Arial" w:cs="Arial"/>
                <w:b/>
                <w:spacing w:val="-1"/>
                <w:w w:val="123"/>
              </w:rPr>
              <w:t>g</w:t>
            </w:r>
            <w:r w:rsidRPr="007A4479">
              <w:rPr>
                <w:rFonts w:ascii="Arial" w:hAnsi="Arial" w:cs="Arial"/>
                <w:b/>
                <w:spacing w:val="-1"/>
                <w:w w:val="112"/>
              </w:rPr>
              <w:t>a</w:t>
            </w:r>
            <w:r w:rsidRPr="007A4479">
              <w:rPr>
                <w:rFonts w:ascii="Arial" w:hAnsi="Arial" w:cs="Arial"/>
                <w:b/>
                <w:spacing w:val="2"/>
                <w:w w:val="109"/>
              </w:rPr>
              <w:t>n</w:t>
            </w:r>
            <w:r w:rsidRPr="007A4479">
              <w:rPr>
                <w:rFonts w:ascii="Arial" w:hAnsi="Arial" w:cs="Arial"/>
                <w:b/>
                <w:spacing w:val="-3"/>
                <w:w w:val="97"/>
              </w:rPr>
              <w:t>i</w:t>
            </w:r>
            <w:r w:rsidRPr="007A4479">
              <w:rPr>
                <w:rFonts w:ascii="Arial" w:hAnsi="Arial" w:cs="Arial"/>
                <w:b/>
                <w:spacing w:val="-9"/>
                <w:w w:val="111"/>
              </w:rPr>
              <w:t>z</w:t>
            </w:r>
            <w:r w:rsidRPr="007A4479">
              <w:rPr>
                <w:rFonts w:ascii="Arial" w:hAnsi="Arial" w:cs="Arial"/>
                <w:b/>
                <w:spacing w:val="-3"/>
                <w:w w:val="129"/>
              </w:rPr>
              <w:t>e</w:t>
            </w:r>
            <w:r w:rsidRPr="007A4479">
              <w:rPr>
                <w:rFonts w:ascii="Arial" w:hAnsi="Arial" w:cs="Arial"/>
                <w:b/>
                <w:spacing w:val="-3"/>
                <w:w w:val="112"/>
              </w:rPr>
              <w:t>d</w:t>
            </w:r>
            <w:r w:rsidRPr="007A4479">
              <w:rPr>
                <w:rFonts w:ascii="Arial" w:hAnsi="Arial" w:cs="Arial"/>
                <w:b/>
                <w:w w:val="111"/>
              </w:rPr>
              <w:t>?</w:t>
            </w:r>
          </w:p>
          <w:p w14:paraId="4359F019" w14:textId="77777777" w:rsidR="001E36E2" w:rsidRPr="007A4479" w:rsidRDefault="00000000">
            <w:pPr>
              <w:spacing w:before="15"/>
              <w:ind w:left="145"/>
              <w:rPr>
                <w:rFonts w:ascii="Arial" w:hAnsi="Arial" w:cs="Arial"/>
              </w:rPr>
            </w:pPr>
            <w:r w:rsidRPr="007A4479">
              <w:rPr>
                <w:rFonts w:ascii="Arial" w:hAnsi="Arial" w:cs="Arial"/>
                <w:color w:val="404040"/>
                <w:spacing w:val="3"/>
                <w:w w:val="97"/>
              </w:rPr>
              <w:t>R</w:t>
            </w:r>
            <w:r w:rsidRPr="007A4479">
              <w:rPr>
                <w:rFonts w:ascii="Arial" w:hAnsi="Arial" w:cs="Arial"/>
                <w:color w:val="404040"/>
                <w:spacing w:val="-9"/>
                <w:w w:val="122"/>
              </w:rPr>
              <w:t>a</w:t>
            </w:r>
            <w:r w:rsidRPr="007A4479">
              <w:rPr>
                <w:rFonts w:ascii="Arial" w:hAnsi="Arial" w:cs="Arial"/>
                <w:color w:val="404040"/>
                <w:spacing w:val="-7"/>
                <w:w w:val="121"/>
              </w:rPr>
              <w:t>t</w:t>
            </w:r>
            <w:r w:rsidRPr="007A4479">
              <w:rPr>
                <w:rFonts w:ascii="Arial" w:hAnsi="Arial" w:cs="Arial"/>
                <w:color w:val="404040"/>
                <w:spacing w:val="-1"/>
                <w:w w:val="74"/>
              </w:rPr>
              <w:t>i</w:t>
            </w:r>
            <w:r w:rsidRPr="007A4479">
              <w:rPr>
                <w:rFonts w:ascii="Arial" w:hAnsi="Arial" w:cs="Arial"/>
                <w:color w:val="404040"/>
                <w:spacing w:val="-2"/>
                <w:w w:val="113"/>
              </w:rPr>
              <w:t>n</w:t>
            </w:r>
            <w:r w:rsidRPr="007A4479">
              <w:rPr>
                <w:rFonts w:ascii="Arial" w:hAnsi="Arial" w:cs="Arial"/>
                <w:color w:val="404040"/>
                <w:w w:val="117"/>
              </w:rPr>
              <w:t>g</w:t>
            </w:r>
            <w:r w:rsidRPr="007A4479">
              <w:rPr>
                <w:rFonts w:ascii="Arial" w:hAnsi="Arial" w:cs="Arial"/>
                <w:color w:val="404040"/>
                <w:spacing w:val="-5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  <w:spacing w:val="-11"/>
                <w:w w:val="108"/>
              </w:rPr>
              <w:t>S</w:t>
            </w:r>
            <w:r w:rsidRPr="007A4479">
              <w:rPr>
                <w:rFonts w:ascii="Arial" w:hAnsi="Arial" w:cs="Arial"/>
                <w:color w:val="404040"/>
                <w:spacing w:val="5"/>
                <w:w w:val="122"/>
              </w:rPr>
              <w:t>c</w:t>
            </w:r>
            <w:r w:rsidRPr="007A4479">
              <w:rPr>
                <w:rFonts w:ascii="Arial" w:hAnsi="Arial" w:cs="Arial"/>
                <w:color w:val="404040"/>
                <w:spacing w:val="-9"/>
                <w:w w:val="122"/>
              </w:rPr>
              <w:t>a</w:t>
            </w:r>
            <w:r w:rsidRPr="007A4479">
              <w:rPr>
                <w:rFonts w:ascii="Arial" w:hAnsi="Arial" w:cs="Arial"/>
                <w:color w:val="404040"/>
                <w:spacing w:val="-1"/>
                <w:w w:val="74"/>
              </w:rPr>
              <w:t>l</w:t>
            </w:r>
            <w:r w:rsidRPr="007A4479">
              <w:rPr>
                <w:rFonts w:ascii="Arial" w:hAnsi="Arial" w:cs="Arial"/>
                <w:color w:val="404040"/>
                <w:spacing w:val="2"/>
                <w:w w:val="124"/>
              </w:rPr>
              <w:t>e</w:t>
            </w:r>
            <w:r w:rsidRPr="007A4479">
              <w:rPr>
                <w:rFonts w:ascii="Arial" w:hAnsi="Arial" w:cs="Arial"/>
                <w:color w:val="404040"/>
                <w:w w:val="94"/>
              </w:rPr>
              <w:t>:</w:t>
            </w:r>
          </w:p>
          <w:p w14:paraId="6C5CC014" w14:textId="77777777" w:rsidR="001E36E2" w:rsidRPr="007A4479" w:rsidRDefault="00000000">
            <w:pPr>
              <w:spacing w:before="60"/>
              <w:ind w:left="145"/>
              <w:rPr>
                <w:rFonts w:ascii="Arial" w:hAnsi="Arial" w:cs="Arial"/>
              </w:rPr>
            </w:pPr>
            <w:r w:rsidRPr="007A4479">
              <w:rPr>
                <w:rFonts w:ascii="Arial" w:hAnsi="Arial" w:cs="Arial"/>
                <w:color w:val="404040"/>
              </w:rPr>
              <w:t>5</w:t>
            </w:r>
            <w:r w:rsidRPr="007A4479">
              <w:rPr>
                <w:rFonts w:ascii="Arial" w:hAnsi="Arial" w:cs="Arial"/>
                <w:color w:val="404040"/>
                <w:spacing w:val="17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</w:rPr>
              <w:t>=</w:t>
            </w:r>
            <w:r w:rsidRPr="007A4479">
              <w:rPr>
                <w:rFonts w:ascii="Arial" w:hAnsi="Arial" w:cs="Arial"/>
                <w:color w:val="404040"/>
                <w:spacing w:val="14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  <w:spacing w:val="5"/>
                <w:w w:val="97"/>
              </w:rPr>
              <w:t>E</w:t>
            </w:r>
            <w:r w:rsidRPr="007A4479">
              <w:rPr>
                <w:rFonts w:ascii="Arial" w:hAnsi="Arial" w:cs="Arial"/>
                <w:color w:val="404040"/>
                <w:spacing w:val="-9"/>
                <w:w w:val="98"/>
              </w:rPr>
              <w:t>x</w:t>
            </w:r>
            <w:r w:rsidRPr="007A4479">
              <w:rPr>
                <w:rFonts w:ascii="Arial" w:hAnsi="Arial" w:cs="Arial"/>
                <w:color w:val="404040"/>
                <w:spacing w:val="5"/>
                <w:w w:val="122"/>
              </w:rPr>
              <w:t>c</w:t>
            </w:r>
            <w:r w:rsidRPr="007A4479">
              <w:rPr>
                <w:rFonts w:ascii="Arial" w:hAnsi="Arial" w:cs="Arial"/>
                <w:color w:val="404040"/>
                <w:spacing w:val="-11"/>
                <w:w w:val="124"/>
              </w:rPr>
              <w:t>e</w:t>
            </w:r>
            <w:r w:rsidRPr="007A4479">
              <w:rPr>
                <w:rFonts w:ascii="Arial" w:hAnsi="Arial" w:cs="Arial"/>
                <w:color w:val="404040"/>
                <w:spacing w:val="-1"/>
                <w:w w:val="74"/>
              </w:rPr>
              <w:t>ll</w:t>
            </w:r>
            <w:r w:rsidRPr="007A4479">
              <w:rPr>
                <w:rFonts w:ascii="Arial" w:hAnsi="Arial" w:cs="Arial"/>
                <w:color w:val="404040"/>
                <w:spacing w:val="2"/>
                <w:w w:val="124"/>
              </w:rPr>
              <w:t>e</w:t>
            </w:r>
            <w:r w:rsidRPr="007A4479">
              <w:rPr>
                <w:rFonts w:ascii="Arial" w:hAnsi="Arial" w:cs="Arial"/>
                <w:color w:val="404040"/>
                <w:spacing w:val="-2"/>
                <w:w w:val="113"/>
              </w:rPr>
              <w:t>n</w:t>
            </w:r>
            <w:r w:rsidRPr="007A4479">
              <w:rPr>
                <w:rFonts w:ascii="Arial" w:hAnsi="Arial" w:cs="Arial"/>
                <w:color w:val="404040"/>
                <w:w w:val="121"/>
              </w:rPr>
              <w:t>t</w:t>
            </w:r>
            <w:r w:rsidRPr="007A4479">
              <w:rPr>
                <w:rFonts w:ascii="Arial" w:hAnsi="Arial" w:cs="Arial"/>
                <w:color w:val="404040"/>
                <w:spacing w:val="-6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  <w:w w:val="127"/>
              </w:rPr>
              <w:t>4</w:t>
            </w:r>
            <w:r w:rsidRPr="007A4479">
              <w:rPr>
                <w:rFonts w:ascii="Arial" w:hAnsi="Arial" w:cs="Arial"/>
                <w:color w:val="404040"/>
                <w:spacing w:val="-22"/>
                <w:w w:val="127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</w:rPr>
              <w:t xml:space="preserve">= </w:t>
            </w:r>
            <w:r w:rsidRPr="007A4479">
              <w:rPr>
                <w:rFonts w:ascii="Arial" w:hAnsi="Arial" w:cs="Arial"/>
                <w:color w:val="404040"/>
                <w:spacing w:val="5"/>
              </w:rPr>
              <w:t>G</w:t>
            </w:r>
            <w:r w:rsidRPr="007A4479">
              <w:rPr>
                <w:rFonts w:ascii="Arial" w:hAnsi="Arial" w:cs="Arial"/>
                <w:color w:val="404040"/>
                <w:spacing w:val="-5"/>
              </w:rPr>
              <w:t>oo</w:t>
            </w:r>
            <w:r w:rsidRPr="007A4479">
              <w:rPr>
                <w:rFonts w:ascii="Arial" w:hAnsi="Arial" w:cs="Arial"/>
                <w:color w:val="404040"/>
              </w:rPr>
              <w:t>d</w:t>
            </w:r>
            <w:r w:rsidRPr="007A4479">
              <w:rPr>
                <w:rFonts w:ascii="Arial" w:hAnsi="Arial" w:cs="Arial"/>
                <w:color w:val="404040"/>
                <w:spacing w:val="64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</w:rPr>
              <w:t>3</w:t>
            </w:r>
            <w:r w:rsidRPr="007A4479">
              <w:rPr>
                <w:rFonts w:ascii="Arial" w:hAnsi="Arial" w:cs="Arial"/>
                <w:color w:val="404040"/>
                <w:spacing w:val="4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</w:rPr>
              <w:t>=</w:t>
            </w:r>
            <w:r w:rsidRPr="007A4479">
              <w:rPr>
                <w:rFonts w:ascii="Arial" w:hAnsi="Arial" w:cs="Arial"/>
                <w:color w:val="404040"/>
                <w:spacing w:val="14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  <w:spacing w:val="2"/>
                <w:w w:val="108"/>
              </w:rPr>
              <w:t>S</w:t>
            </w:r>
            <w:r w:rsidRPr="007A4479">
              <w:rPr>
                <w:rFonts w:ascii="Arial" w:hAnsi="Arial" w:cs="Arial"/>
                <w:color w:val="404040"/>
                <w:spacing w:val="-9"/>
                <w:w w:val="122"/>
              </w:rPr>
              <w:t>a</w:t>
            </w:r>
            <w:r w:rsidRPr="007A4479">
              <w:rPr>
                <w:rFonts w:ascii="Arial" w:hAnsi="Arial" w:cs="Arial"/>
                <w:color w:val="404040"/>
                <w:spacing w:val="6"/>
                <w:w w:val="121"/>
              </w:rPr>
              <w:t>t</w:t>
            </w:r>
            <w:r w:rsidRPr="007A4479">
              <w:rPr>
                <w:rFonts w:ascii="Arial" w:hAnsi="Arial" w:cs="Arial"/>
                <w:color w:val="404040"/>
                <w:spacing w:val="-1"/>
                <w:w w:val="74"/>
              </w:rPr>
              <w:t>i</w:t>
            </w:r>
            <w:r w:rsidRPr="007A4479">
              <w:rPr>
                <w:rFonts w:ascii="Arial" w:hAnsi="Arial" w:cs="Arial"/>
                <w:color w:val="404040"/>
                <w:spacing w:val="-11"/>
                <w:w w:val="128"/>
              </w:rPr>
              <w:t>s</w:t>
            </w:r>
            <w:r w:rsidRPr="007A4479">
              <w:rPr>
                <w:rFonts w:ascii="Arial" w:hAnsi="Arial" w:cs="Arial"/>
                <w:color w:val="404040"/>
                <w:spacing w:val="7"/>
                <w:w w:val="99"/>
              </w:rPr>
              <w:t>f</w:t>
            </w:r>
            <w:r w:rsidRPr="007A4479">
              <w:rPr>
                <w:rFonts w:ascii="Arial" w:hAnsi="Arial" w:cs="Arial"/>
                <w:color w:val="404040"/>
                <w:spacing w:val="-9"/>
                <w:w w:val="122"/>
              </w:rPr>
              <w:t>a</w:t>
            </w:r>
            <w:r w:rsidRPr="007A4479">
              <w:rPr>
                <w:rFonts w:ascii="Arial" w:hAnsi="Arial" w:cs="Arial"/>
                <w:color w:val="404040"/>
                <w:spacing w:val="-8"/>
                <w:w w:val="122"/>
              </w:rPr>
              <w:t>c</w:t>
            </w:r>
            <w:r w:rsidRPr="007A4479">
              <w:rPr>
                <w:rFonts w:ascii="Arial" w:hAnsi="Arial" w:cs="Arial"/>
                <w:color w:val="404040"/>
                <w:spacing w:val="6"/>
                <w:w w:val="121"/>
              </w:rPr>
              <w:t>t</w:t>
            </w:r>
            <w:r w:rsidRPr="007A4479">
              <w:rPr>
                <w:rFonts w:ascii="Arial" w:hAnsi="Arial" w:cs="Arial"/>
                <w:color w:val="404040"/>
                <w:spacing w:val="-5"/>
                <w:w w:val="116"/>
              </w:rPr>
              <w:t>o</w:t>
            </w:r>
            <w:r w:rsidRPr="007A4479">
              <w:rPr>
                <w:rFonts w:ascii="Arial" w:hAnsi="Arial" w:cs="Arial"/>
                <w:color w:val="404040"/>
                <w:spacing w:val="-2"/>
                <w:w w:val="109"/>
              </w:rPr>
              <w:t>r</w:t>
            </w:r>
            <w:r w:rsidRPr="007A4479">
              <w:rPr>
                <w:rFonts w:ascii="Arial" w:hAnsi="Arial" w:cs="Arial"/>
                <w:color w:val="404040"/>
                <w:w w:val="106"/>
              </w:rPr>
              <w:t>y</w:t>
            </w:r>
            <w:r w:rsidRPr="007A4479">
              <w:rPr>
                <w:rFonts w:ascii="Arial" w:hAnsi="Arial" w:cs="Arial"/>
                <w:color w:val="404040"/>
                <w:spacing w:val="-17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</w:rPr>
              <w:t>2</w:t>
            </w:r>
            <w:r w:rsidRPr="007A4479">
              <w:rPr>
                <w:rFonts w:ascii="Arial" w:hAnsi="Arial" w:cs="Arial"/>
                <w:color w:val="404040"/>
                <w:spacing w:val="4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</w:rPr>
              <w:t>=</w:t>
            </w:r>
            <w:r w:rsidRPr="007A4479">
              <w:rPr>
                <w:rFonts w:ascii="Arial" w:hAnsi="Arial" w:cs="Arial"/>
                <w:color w:val="404040"/>
                <w:spacing w:val="14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  <w:spacing w:val="-1"/>
                <w:w w:val="99"/>
              </w:rPr>
              <w:t>N</w:t>
            </w:r>
            <w:r w:rsidRPr="007A4479">
              <w:rPr>
                <w:rFonts w:ascii="Arial" w:hAnsi="Arial" w:cs="Arial"/>
                <w:color w:val="404040"/>
                <w:spacing w:val="2"/>
                <w:w w:val="124"/>
              </w:rPr>
              <w:t>ee</w:t>
            </w:r>
            <w:r w:rsidRPr="007A4479">
              <w:rPr>
                <w:rFonts w:ascii="Arial" w:hAnsi="Arial" w:cs="Arial"/>
                <w:color w:val="404040"/>
                <w:spacing w:val="-6"/>
                <w:w w:val="117"/>
              </w:rPr>
              <w:t>d</w:t>
            </w:r>
            <w:r w:rsidRPr="007A4479">
              <w:rPr>
                <w:rFonts w:ascii="Arial" w:hAnsi="Arial" w:cs="Arial"/>
                <w:color w:val="404040"/>
                <w:w w:val="128"/>
              </w:rPr>
              <w:t>s</w:t>
            </w:r>
          </w:p>
          <w:p w14:paraId="3D41A6AB" w14:textId="77777777" w:rsidR="001E36E2" w:rsidRPr="007A4479" w:rsidRDefault="00000000">
            <w:pPr>
              <w:spacing w:before="60"/>
              <w:ind w:left="145"/>
              <w:rPr>
                <w:rFonts w:ascii="Arial" w:hAnsi="Arial" w:cs="Arial"/>
              </w:rPr>
            </w:pPr>
            <w:r w:rsidRPr="007A4479">
              <w:rPr>
                <w:rFonts w:ascii="Arial" w:hAnsi="Arial" w:cs="Arial"/>
                <w:color w:val="404040"/>
                <w:spacing w:val="-4"/>
                <w:w w:val="65"/>
              </w:rPr>
              <w:t>I</w:t>
            </w:r>
            <w:r w:rsidRPr="007A4479">
              <w:rPr>
                <w:rFonts w:ascii="Arial" w:hAnsi="Arial" w:cs="Arial"/>
                <w:color w:val="404040"/>
                <w:spacing w:val="-2"/>
                <w:w w:val="112"/>
              </w:rPr>
              <w:t>m</w:t>
            </w:r>
            <w:r w:rsidRPr="007A4479">
              <w:rPr>
                <w:rFonts w:ascii="Arial" w:hAnsi="Arial" w:cs="Arial"/>
                <w:color w:val="404040"/>
                <w:spacing w:val="-7"/>
                <w:w w:val="117"/>
              </w:rPr>
              <w:t>p</w:t>
            </w:r>
            <w:r w:rsidRPr="007A4479">
              <w:rPr>
                <w:rFonts w:ascii="Arial" w:hAnsi="Arial" w:cs="Arial"/>
                <w:color w:val="404040"/>
                <w:spacing w:val="-2"/>
                <w:w w:val="109"/>
              </w:rPr>
              <w:t>r</w:t>
            </w:r>
            <w:r w:rsidRPr="007A4479">
              <w:rPr>
                <w:rFonts w:ascii="Arial" w:hAnsi="Arial" w:cs="Arial"/>
                <w:color w:val="404040"/>
                <w:spacing w:val="-5"/>
                <w:w w:val="116"/>
              </w:rPr>
              <w:t>o</w:t>
            </w:r>
            <w:r w:rsidRPr="007A4479">
              <w:rPr>
                <w:rFonts w:ascii="Arial" w:hAnsi="Arial" w:cs="Arial"/>
                <w:color w:val="404040"/>
                <w:spacing w:val="6"/>
                <w:w w:val="107"/>
              </w:rPr>
              <w:t>v</w:t>
            </w:r>
            <w:r w:rsidRPr="007A4479">
              <w:rPr>
                <w:rFonts w:ascii="Arial" w:hAnsi="Arial" w:cs="Arial"/>
                <w:color w:val="404040"/>
                <w:spacing w:val="-11"/>
                <w:w w:val="124"/>
              </w:rPr>
              <w:t>e</w:t>
            </w:r>
            <w:r w:rsidRPr="007A4479">
              <w:rPr>
                <w:rFonts w:ascii="Arial" w:hAnsi="Arial" w:cs="Arial"/>
                <w:color w:val="404040"/>
                <w:spacing w:val="-2"/>
                <w:w w:val="112"/>
              </w:rPr>
              <w:t>m</w:t>
            </w:r>
            <w:r w:rsidRPr="007A4479">
              <w:rPr>
                <w:rFonts w:ascii="Arial" w:hAnsi="Arial" w:cs="Arial"/>
                <w:color w:val="404040"/>
                <w:spacing w:val="2"/>
                <w:w w:val="124"/>
              </w:rPr>
              <w:t>e</w:t>
            </w:r>
            <w:r w:rsidRPr="007A4479">
              <w:rPr>
                <w:rFonts w:ascii="Arial" w:hAnsi="Arial" w:cs="Arial"/>
                <w:color w:val="404040"/>
                <w:spacing w:val="-2"/>
                <w:w w:val="113"/>
              </w:rPr>
              <w:t>n</w:t>
            </w:r>
            <w:r w:rsidRPr="007A4479">
              <w:rPr>
                <w:rFonts w:ascii="Arial" w:hAnsi="Arial" w:cs="Arial"/>
                <w:color w:val="404040"/>
                <w:w w:val="121"/>
              </w:rPr>
              <w:t>t</w:t>
            </w:r>
            <w:r w:rsidRPr="007A4479">
              <w:rPr>
                <w:rFonts w:ascii="Arial" w:hAnsi="Arial" w:cs="Arial"/>
                <w:color w:val="404040"/>
                <w:spacing w:val="-6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  <w:w w:val="80"/>
              </w:rPr>
              <w:t>1</w:t>
            </w:r>
            <w:r w:rsidRPr="007A4479">
              <w:rPr>
                <w:rFonts w:ascii="Arial" w:hAnsi="Arial" w:cs="Arial"/>
                <w:color w:val="404040"/>
                <w:spacing w:val="3"/>
                <w:w w:val="80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</w:rPr>
              <w:t xml:space="preserve">= </w:t>
            </w:r>
            <w:r w:rsidRPr="007A4479">
              <w:rPr>
                <w:rFonts w:ascii="Arial" w:hAnsi="Arial" w:cs="Arial"/>
                <w:color w:val="404040"/>
                <w:spacing w:val="7"/>
              </w:rPr>
              <w:t>P</w:t>
            </w:r>
            <w:r w:rsidRPr="007A4479">
              <w:rPr>
                <w:rFonts w:ascii="Arial" w:hAnsi="Arial" w:cs="Arial"/>
                <w:color w:val="404040"/>
                <w:spacing w:val="-5"/>
              </w:rPr>
              <w:t>oo</w:t>
            </w:r>
            <w:r w:rsidRPr="007A4479">
              <w:rPr>
                <w:rFonts w:ascii="Arial" w:hAnsi="Arial" w:cs="Arial"/>
                <w:color w:val="404040"/>
              </w:rPr>
              <w:t>r</w:t>
            </w:r>
            <w:r w:rsidRPr="007A4479">
              <w:rPr>
                <w:rFonts w:ascii="Arial" w:hAnsi="Arial" w:cs="Arial"/>
                <w:color w:val="404040"/>
                <w:spacing w:val="57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  <w:spacing w:val="-1"/>
                <w:w w:val="99"/>
              </w:rPr>
              <w:t>N</w:t>
            </w:r>
            <w:r w:rsidRPr="007A4479">
              <w:rPr>
                <w:rFonts w:ascii="Arial" w:hAnsi="Arial" w:cs="Arial"/>
                <w:color w:val="404040"/>
                <w:w w:val="147"/>
              </w:rPr>
              <w:t>/</w:t>
            </w:r>
            <w:r w:rsidRPr="007A4479">
              <w:rPr>
                <w:rFonts w:ascii="Arial" w:hAnsi="Arial" w:cs="Arial"/>
                <w:color w:val="404040"/>
                <w:w w:val="96"/>
              </w:rPr>
              <w:t>A</w:t>
            </w:r>
            <w:r w:rsidRPr="007A4479">
              <w:rPr>
                <w:rFonts w:ascii="Arial" w:hAnsi="Arial" w:cs="Arial"/>
                <w:color w:val="404040"/>
                <w:spacing w:val="-7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</w:rPr>
              <w:t>=</w:t>
            </w:r>
            <w:r w:rsidRPr="007A4479">
              <w:rPr>
                <w:rFonts w:ascii="Arial" w:hAnsi="Arial" w:cs="Arial"/>
                <w:color w:val="404040"/>
                <w:spacing w:val="14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  <w:spacing w:val="-1"/>
              </w:rPr>
              <w:t>N</w:t>
            </w:r>
            <w:r w:rsidRPr="007A4479">
              <w:rPr>
                <w:rFonts w:ascii="Arial" w:hAnsi="Arial" w:cs="Arial"/>
                <w:color w:val="404040"/>
                <w:spacing w:val="-5"/>
              </w:rPr>
              <w:t>o</w:t>
            </w:r>
            <w:r w:rsidRPr="007A4479">
              <w:rPr>
                <w:rFonts w:ascii="Arial" w:hAnsi="Arial" w:cs="Arial"/>
                <w:color w:val="404040"/>
              </w:rPr>
              <w:t>t</w:t>
            </w:r>
            <w:r w:rsidRPr="007A4479">
              <w:rPr>
                <w:rFonts w:ascii="Arial" w:hAnsi="Arial" w:cs="Arial"/>
                <w:color w:val="404040"/>
                <w:spacing w:val="28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  <w:spacing w:val="-9"/>
                <w:w w:val="96"/>
              </w:rPr>
              <w:t>A</w:t>
            </w:r>
            <w:r w:rsidRPr="007A4479">
              <w:rPr>
                <w:rFonts w:ascii="Arial" w:hAnsi="Arial" w:cs="Arial"/>
                <w:color w:val="404040"/>
                <w:spacing w:val="7"/>
                <w:w w:val="117"/>
              </w:rPr>
              <w:t>p</w:t>
            </w:r>
            <w:r w:rsidRPr="007A4479">
              <w:rPr>
                <w:rFonts w:ascii="Arial" w:hAnsi="Arial" w:cs="Arial"/>
                <w:color w:val="404040"/>
                <w:spacing w:val="-7"/>
                <w:w w:val="117"/>
              </w:rPr>
              <w:t>p</w:t>
            </w:r>
            <w:r w:rsidRPr="007A4479">
              <w:rPr>
                <w:rFonts w:ascii="Arial" w:hAnsi="Arial" w:cs="Arial"/>
                <w:color w:val="404040"/>
                <w:spacing w:val="-1"/>
                <w:w w:val="74"/>
              </w:rPr>
              <w:t>li</w:t>
            </w:r>
            <w:r w:rsidRPr="007A4479">
              <w:rPr>
                <w:rFonts w:ascii="Arial" w:hAnsi="Arial" w:cs="Arial"/>
                <w:color w:val="404040"/>
                <w:spacing w:val="-8"/>
                <w:w w:val="122"/>
              </w:rPr>
              <w:t>c</w:t>
            </w:r>
            <w:r w:rsidRPr="007A4479">
              <w:rPr>
                <w:rFonts w:ascii="Arial" w:hAnsi="Arial" w:cs="Arial"/>
                <w:color w:val="404040"/>
                <w:spacing w:val="5"/>
                <w:w w:val="122"/>
              </w:rPr>
              <w:t>a</w:t>
            </w:r>
            <w:r w:rsidRPr="007A4479">
              <w:rPr>
                <w:rFonts w:ascii="Arial" w:hAnsi="Arial" w:cs="Arial"/>
                <w:color w:val="404040"/>
                <w:spacing w:val="-6"/>
                <w:w w:val="117"/>
              </w:rPr>
              <w:t>b</w:t>
            </w:r>
            <w:r w:rsidRPr="007A4479">
              <w:rPr>
                <w:rFonts w:ascii="Arial" w:hAnsi="Arial" w:cs="Arial"/>
                <w:color w:val="404040"/>
                <w:spacing w:val="-1"/>
                <w:w w:val="74"/>
              </w:rPr>
              <w:t>l</w:t>
            </w:r>
            <w:r w:rsidRPr="007A4479">
              <w:rPr>
                <w:rFonts w:ascii="Arial" w:hAnsi="Arial" w:cs="Arial"/>
                <w:color w:val="404040"/>
                <w:w w:val="124"/>
              </w:rPr>
              <w:t>e</w:t>
            </w:r>
          </w:p>
        </w:tc>
        <w:tc>
          <w:tcPr>
            <w:tcW w:w="6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A3BB13" w14:textId="77777777" w:rsidR="001E36E2" w:rsidRPr="007A4479" w:rsidRDefault="00000000">
            <w:pPr>
              <w:spacing w:before="35"/>
              <w:ind w:left="611"/>
              <w:rPr>
                <w:rFonts w:ascii="Arial" w:hAnsi="Arial" w:cs="Arial"/>
              </w:rPr>
            </w:pPr>
            <w:r w:rsidRPr="007A4479">
              <w:rPr>
                <w:rFonts w:ascii="Arial" w:hAnsi="Arial" w:cs="Arial"/>
                <w:b/>
                <w:w w:val="131"/>
              </w:rPr>
              <w:t>4</w:t>
            </w:r>
          </w:p>
        </w:tc>
        <w:tc>
          <w:tcPr>
            <w:tcW w:w="5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4C9049" w14:textId="77777777" w:rsidR="001E36E2" w:rsidRPr="007A4479" w:rsidRDefault="001E36E2">
            <w:pPr>
              <w:rPr>
                <w:rFonts w:ascii="Arial" w:hAnsi="Arial" w:cs="Arial"/>
              </w:rPr>
            </w:pPr>
          </w:p>
        </w:tc>
      </w:tr>
      <w:tr w:rsidR="001E36E2" w:rsidRPr="007A4479" w14:paraId="33D67D64" w14:textId="77777777">
        <w:trPr>
          <w:trHeight w:hRule="exact" w:val="1835"/>
        </w:trPr>
        <w:tc>
          <w:tcPr>
            <w:tcW w:w="6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147087" w14:textId="77777777" w:rsidR="001E36E2" w:rsidRPr="007A4479" w:rsidRDefault="00000000">
            <w:pPr>
              <w:spacing w:before="35" w:line="288" w:lineRule="auto"/>
              <w:ind w:left="145" w:right="328"/>
              <w:rPr>
                <w:rFonts w:ascii="Arial" w:hAnsi="Arial" w:cs="Arial"/>
              </w:rPr>
            </w:pPr>
            <w:r w:rsidRPr="007A4479">
              <w:rPr>
                <w:rFonts w:ascii="Arial" w:hAnsi="Arial" w:cs="Arial"/>
                <w:b/>
                <w:spacing w:val="3"/>
                <w:w w:val="111"/>
              </w:rPr>
              <w:t>5</w:t>
            </w:r>
            <w:r w:rsidRPr="007A4479">
              <w:rPr>
                <w:rFonts w:ascii="Arial" w:hAnsi="Arial" w:cs="Arial"/>
                <w:b/>
                <w:w w:val="111"/>
              </w:rPr>
              <w:t>.</w:t>
            </w:r>
            <w:r w:rsidRPr="007A4479">
              <w:rPr>
                <w:rFonts w:ascii="Arial" w:hAnsi="Arial" w:cs="Arial"/>
                <w:b/>
                <w:spacing w:val="13"/>
                <w:w w:val="111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-6"/>
                <w:w w:val="111"/>
              </w:rPr>
              <w:t>A</w:t>
            </w:r>
            <w:r w:rsidRPr="007A4479">
              <w:rPr>
                <w:rFonts w:ascii="Arial" w:hAnsi="Arial" w:cs="Arial"/>
                <w:b/>
                <w:spacing w:val="-10"/>
                <w:w w:val="111"/>
              </w:rPr>
              <w:t>r</w:t>
            </w:r>
            <w:r w:rsidRPr="007A4479">
              <w:rPr>
                <w:rFonts w:ascii="Arial" w:hAnsi="Arial" w:cs="Arial"/>
                <w:b/>
                <w:w w:val="111"/>
              </w:rPr>
              <w:t>e</w:t>
            </w:r>
            <w:r w:rsidRPr="007A4479">
              <w:rPr>
                <w:rFonts w:ascii="Arial" w:hAnsi="Arial" w:cs="Arial"/>
                <w:b/>
                <w:spacing w:val="-31"/>
                <w:w w:val="111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6"/>
                <w:w w:val="117"/>
              </w:rPr>
              <w:t>t</w:t>
            </w:r>
            <w:r w:rsidRPr="007A4479">
              <w:rPr>
                <w:rFonts w:ascii="Arial" w:hAnsi="Arial" w:cs="Arial"/>
                <w:b/>
                <w:spacing w:val="-14"/>
                <w:w w:val="117"/>
              </w:rPr>
              <w:t>h</w:t>
            </w:r>
            <w:r w:rsidRPr="007A4479">
              <w:rPr>
                <w:rFonts w:ascii="Arial" w:hAnsi="Arial" w:cs="Arial"/>
                <w:b/>
                <w:w w:val="117"/>
              </w:rPr>
              <w:t>e</w:t>
            </w:r>
            <w:r w:rsidRPr="007A4479">
              <w:rPr>
                <w:rFonts w:ascii="Arial" w:hAnsi="Arial" w:cs="Arial"/>
                <w:b/>
                <w:spacing w:val="-9"/>
                <w:w w:val="117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-11"/>
                <w:w w:val="117"/>
              </w:rPr>
              <w:t>r</w:t>
            </w:r>
            <w:r w:rsidRPr="007A4479">
              <w:rPr>
                <w:rFonts w:ascii="Arial" w:hAnsi="Arial" w:cs="Arial"/>
                <w:b/>
                <w:spacing w:val="-3"/>
                <w:w w:val="117"/>
              </w:rPr>
              <w:t>e</w:t>
            </w:r>
            <w:r w:rsidRPr="007A4479">
              <w:rPr>
                <w:rFonts w:ascii="Arial" w:hAnsi="Arial" w:cs="Arial"/>
                <w:b/>
                <w:spacing w:val="-9"/>
                <w:w w:val="117"/>
              </w:rPr>
              <w:t>s</w:t>
            </w:r>
            <w:r w:rsidRPr="007A4479">
              <w:rPr>
                <w:rFonts w:ascii="Arial" w:hAnsi="Arial" w:cs="Arial"/>
                <w:b/>
                <w:spacing w:val="-3"/>
                <w:w w:val="117"/>
              </w:rPr>
              <w:t>e</w:t>
            </w:r>
            <w:r w:rsidRPr="007A4479">
              <w:rPr>
                <w:rFonts w:ascii="Arial" w:hAnsi="Arial" w:cs="Arial"/>
                <w:b/>
                <w:spacing w:val="-1"/>
                <w:w w:val="117"/>
              </w:rPr>
              <w:t>a</w:t>
            </w:r>
            <w:r w:rsidRPr="007A4479">
              <w:rPr>
                <w:rFonts w:ascii="Arial" w:hAnsi="Arial" w:cs="Arial"/>
                <w:b/>
                <w:spacing w:val="-11"/>
                <w:w w:val="117"/>
              </w:rPr>
              <w:t>r</w:t>
            </w:r>
            <w:r w:rsidRPr="007A4479">
              <w:rPr>
                <w:rFonts w:ascii="Arial" w:hAnsi="Arial" w:cs="Arial"/>
                <w:b/>
                <w:spacing w:val="1"/>
                <w:w w:val="117"/>
              </w:rPr>
              <w:t>c</w:t>
            </w:r>
            <w:r w:rsidRPr="007A4479">
              <w:rPr>
                <w:rFonts w:ascii="Arial" w:hAnsi="Arial" w:cs="Arial"/>
                <w:b/>
                <w:w w:val="117"/>
              </w:rPr>
              <w:t>h</w:t>
            </w:r>
            <w:r w:rsidRPr="007A4479">
              <w:rPr>
                <w:rFonts w:ascii="Arial" w:hAnsi="Arial" w:cs="Arial"/>
                <w:b/>
                <w:spacing w:val="-17"/>
                <w:w w:val="117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-8"/>
                <w:w w:val="118"/>
              </w:rPr>
              <w:t>o</w:t>
            </w:r>
            <w:r w:rsidRPr="007A4479">
              <w:rPr>
                <w:rFonts w:ascii="Arial" w:hAnsi="Arial" w:cs="Arial"/>
                <w:b/>
                <w:spacing w:val="-3"/>
                <w:w w:val="112"/>
              </w:rPr>
              <w:t>b</w:t>
            </w:r>
            <w:r w:rsidRPr="007A4479">
              <w:rPr>
                <w:rFonts w:ascii="Arial" w:hAnsi="Arial" w:cs="Arial"/>
                <w:b/>
                <w:spacing w:val="-5"/>
                <w:w w:val="82"/>
              </w:rPr>
              <w:t>j</w:t>
            </w:r>
            <w:r w:rsidRPr="007A4479">
              <w:rPr>
                <w:rFonts w:ascii="Arial" w:hAnsi="Arial" w:cs="Arial"/>
                <w:b/>
                <w:spacing w:val="-3"/>
                <w:w w:val="129"/>
              </w:rPr>
              <w:t>e</w:t>
            </w:r>
            <w:r w:rsidRPr="007A4479">
              <w:rPr>
                <w:rFonts w:ascii="Arial" w:hAnsi="Arial" w:cs="Arial"/>
                <w:b/>
                <w:spacing w:val="1"/>
                <w:w w:val="125"/>
              </w:rPr>
              <w:t>c</w:t>
            </w:r>
            <w:r w:rsidRPr="007A4479">
              <w:rPr>
                <w:rFonts w:ascii="Arial" w:hAnsi="Arial" w:cs="Arial"/>
                <w:b/>
                <w:spacing w:val="5"/>
                <w:w w:val="117"/>
              </w:rPr>
              <w:t>t</w:t>
            </w:r>
            <w:r w:rsidRPr="007A4479">
              <w:rPr>
                <w:rFonts w:ascii="Arial" w:hAnsi="Arial" w:cs="Arial"/>
                <w:b/>
                <w:spacing w:val="-3"/>
                <w:w w:val="97"/>
              </w:rPr>
              <w:t>i</w:t>
            </w:r>
            <w:r w:rsidRPr="007A4479">
              <w:rPr>
                <w:rFonts w:ascii="Arial" w:hAnsi="Arial" w:cs="Arial"/>
                <w:b/>
                <w:spacing w:val="-10"/>
                <w:w w:val="109"/>
              </w:rPr>
              <w:t>v</w:t>
            </w:r>
            <w:r w:rsidRPr="007A4479">
              <w:rPr>
                <w:rFonts w:ascii="Arial" w:hAnsi="Arial" w:cs="Arial"/>
                <w:b/>
                <w:spacing w:val="-3"/>
                <w:w w:val="129"/>
              </w:rPr>
              <w:t>e</w:t>
            </w:r>
            <w:r w:rsidRPr="007A4479">
              <w:rPr>
                <w:rFonts w:ascii="Arial" w:hAnsi="Arial" w:cs="Arial"/>
                <w:b/>
                <w:spacing w:val="-8"/>
                <w:w w:val="139"/>
              </w:rPr>
              <w:t>s</w:t>
            </w:r>
            <w:r w:rsidRPr="007A4479">
              <w:rPr>
                <w:rFonts w:ascii="Arial" w:hAnsi="Arial" w:cs="Arial"/>
                <w:b/>
                <w:spacing w:val="6"/>
                <w:w w:val="157"/>
              </w:rPr>
              <w:t>/</w:t>
            </w:r>
            <w:r w:rsidRPr="007A4479">
              <w:rPr>
                <w:rFonts w:ascii="Arial" w:hAnsi="Arial" w:cs="Arial"/>
                <w:b/>
                <w:spacing w:val="-12"/>
                <w:w w:val="109"/>
              </w:rPr>
              <w:t>h</w:t>
            </w:r>
            <w:r w:rsidRPr="007A4479">
              <w:rPr>
                <w:rFonts w:ascii="Arial" w:hAnsi="Arial" w:cs="Arial"/>
                <w:b/>
                <w:spacing w:val="1"/>
                <w:w w:val="111"/>
              </w:rPr>
              <w:t>y</w:t>
            </w:r>
            <w:r w:rsidRPr="007A4479">
              <w:rPr>
                <w:rFonts w:ascii="Arial" w:hAnsi="Arial" w:cs="Arial"/>
                <w:b/>
                <w:spacing w:val="-3"/>
                <w:w w:val="112"/>
              </w:rPr>
              <w:t>p</w:t>
            </w:r>
            <w:r w:rsidRPr="007A4479">
              <w:rPr>
                <w:rFonts w:ascii="Arial" w:hAnsi="Arial" w:cs="Arial"/>
                <w:b/>
                <w:spacing w:val="-8"/>
                <w:w w:val="118"/>
              </w:rPr>
              <w:t>o</w:t>
            </w:r>
            <w:r w:rsidRPr="007A4479">
              <w:rPr>
                <w:rFonts w:ascii="Arial" w:hAnsi="Arial" w:cs="Arial"/>
                <w:b/>
                <w:spacing w:val="5"/>
                <w:w w:val="117"/>
              </w:rPr>
              <w:t>t</w:t>
            </w:r>
            <w:r w:rsidRPr="007A4479">
              <w:rPr>
                <w:rFonts w:ascii="Arial" w:hAnsi="Arial" w:cs="Arial"/>
                <w:b/>
                <w:spacing w:val="1"/>
                <w:w w:val="109"/>
              </w:rPr>
              <w:t>h</w:t>
            </w:r>
            <w:r w:rsidRPr="007A4479">
              <w:rPr>
                <w:rFonts w:ascii="Arial" w:hAnsi="Arial" w:cs="Arial"/>
                <w:b/>
                <w:spacing w:val="-16"/>
                <w:w w:val="129"/>
              </w:rPr>
              <w:t>e</w:t>
            </w:r>
            <w:r w:rsidRPr="007A4479">
              <w:rPr>
                <w:rFonts w:ascii="Arial" w:hAnsi="Arial" w:cs="Arial"/>
                <w:b/>
                <w:spacing w:val="5"/>
                <w:w w:val="139"/>
              </w:rPr>
              <w:t>s</w:t>
            </w:r>
            <w:r w:rsidRPr="007A4479">
              <w:rPr>
                <w:rFonts w:ascii="Arial" w:hAnsi="Arial" w:cs="Arial"/>
                <w:b/>
                <w:spacing w:val="-3"/>
                <w:w w:val="129"/>
              </w:rPr>
              <w:t>e</w:t>
            </w:r>
            <w:r w:rsidRPr="007A4479">
              <w:rPr>
                <w:rFonts w:ascii="Arial" w:hAnsi="Arial" w:cs="Arial"/>
                <w:b/>
                <w:w w:val="139"/>
              </w:rPr>
              <w:t>s</w:t>
            </w:r>
            <w:r w:rsidRPr="007A4479">
              <w:rPr>
                <w:rFonts w:ascii="Arial" w:hAnsi="Arial" w:cs="Arial"/>
                <w:b/>
                <w:spacing w:val="-20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1"/>
                <w:w w:val="125"/>
              </w:rPr>
              <w:t>c</w:t>
            </w:r>
            <w:r w:rsidRPr="007A4479">
              <w:rPr>
                <w:rFonts w:ascii="Arial" w:hAnsi="Arial" w:cs="Arial"/>
                <w:b/>
                <w:spacing w:val="-3"/>
                <w:w w:val="96"/>
              </w:rPr>
              <w:t>l</w:t>
            </w:r>
            <w:r w:rsidRPr="007A4479">
              <w:rPr>
                <w:rFonts w:ascii="Arial" w:hAnsi="Arial" w:cs="Arial"/>
                <w:b/>
                <w:spacing w:val="-3"/>
                <w:w w:val="129"/>
              </w:rPr>
              <w:t>e</w:t>
            </w:r>
            <w:r w:rsidRPr="007A4479">
              <w:rPr>
                <w:rFonts w:ascii="Arial" w:hAnsi="Arial" w:cs="Arial"/>
                <w:b/>
                <w:spacing w:val="-1"/>
                <w:w w:val="112"/>
              </w:rPr>
              <w:t>a</w:t>
            </w:r>
            <w:r w:rsidRPr="007A4479">
              <w:rPr>
                <w:rFonts w:ascii="Arial" w:hAnsi="Arial" w:cs="Arial"/>
                <w:b/>
                <w:spacing w:val="-9"/>
                <w:w w:val="99"/>
              </w:rPr>
              <w:t>r</w:t>
            </w:r>
            <w:r w:rsidRPr="007A4479">
              <w:rPr>
                <w:rFonts w:ascii="Arial" w:hAnsi="Arial" w:cs="Arial"/>
                <w:b/>
                <w:spacing w:val="10"/>
                <w:w w:val="96"/>
              </w:rPr>
              <w:t>l</w:t>
            </w:r>
            <w:r w:rsidRPr="007A4479">
              <w:rPr>
                <w:rFonts w:ascii="Arial" w:hAnsi="Arial" w:cs="Arial"/>
                <w:b/>
                <w:w w:val="111"/>
              </w:rPr>
              <w:t xml:space="preserve">y </w:t>
            </w:r>
            <w:r w:rsidRPr="007A4479">
              <w:rPr>
                <w:rFonts w:ascii="Arial" w:hAnsi="Arial" w:cs="Arial"/>
                <w:b/>
                <w:spacing w:val="5"/>
                <w:w w:val="139"/>
              </w:rPr>
              <w:t>s</w:t>
            </w:r>
            <w:r w:rsidRPr="007A4479">
              <w:rPr>
                <w:rFonts w:ascii="Arial" w:hAnsi="Arial" w:cs="Arial"/>
                <w:b/>
                <w:spacing w:val="-8"/>
                <w:w w:val="117"/>
              </w:rPr>
              <w:t>t</w:t>
            </w:r>
            <w:r w:rsidRPr="007A4479">
              <w:rPr>
                <w:rFonts w:ascii="Arial" w:hAnsi="Arial" w:cs="Arial"/>
                <w:b/>
                <w:spacing w:val="-1"/>
                <w:w w:val="112"/>
              </w:rPr>
              <w:t>a</w:t>
            </w:r>
            <w:r w:rsidRPr="007A4479">
              <w:rPr>
                <w:rFonts w:ascii="Arial" w:hAnsi="Arial" w:cs="Arial"/>
                <w:b/>
                <w:spacing w:val="5"/>
                <w:w w:val="117"/>
              </w:rPr>
              <w:t>t</w:t>
            </w:r>
            <w:r w:rsidRPr="007A4479">
              <w:rPr>
                <w:rFonts w:ascii="Arial" w:hAnsi="Arial" w:cs="Arial"/>
                <w:b/>
                <w:spacing w:val="-16"/>
                <w:w w:val="129"/>
              </w:rPr>
              <w:t>e</w:t>
            </w:r>
            <w:r w:rsidRPr="007A4479">
              <w:rPr>
                <w:rFonts w:ascii="Arial" w:hAnsi="Arial" w:cs="Arial"/>
                <w:b/>
                <w:spacing w:val="-3"/>
                <w:w w:val="112"/>
              </w:rPr>
              <w:t>d</w:t>
            </w:r>
            <w:r w:rsidRPr="007A4479">
              <w:rPr>
                <w:rFonts w:ascii="Arial" w:hAnsi="Arial" w:cs="Arial"/>
                <w:b/>
                <w:w w:val="111"/>
              </w:rPr>
              <w:t>?</w:t>
            </w:r>
          </w:p>
          <w:p w14:paraId="5B2DD511" w14:textId="77777777" w:rsidR="001E36E2" w:rsidRPr="007A4479" w:rsidRDefault="00000000">
            <w:pPr>
              <w:spacing w:before="2"/>
              <w:ind w:left="145"/>
              <w:rPr>
                <w:rFonts w:ascii="Arial" w:hAnsi="Arial" w:cs="Arial"/>
              </w:rPr>
            </w:pPr>
            <w:r w:rsidRPr="007A4479">
              <w:rPr>
                <w:rFonts w:ascii="Arial" w:hAnsi="Arial" w:cs="Arial"/>
                <w:color w:val="404040"/>
                <w:spacing w:val="3"/>
                <w:w w:val="97"/>
              </w:rPr>
              <w:t>R</w:t>
            </w:r>
            <w:r w:rsidRPr="007A4479">
              <w:rPr>
                <w:rFonts w:ascii="Arial" w:hAnsi="Arial" w:cs="Arial"/>
                <w:color w:val="404040"/>
                <w:spacing w:val="-9"/>
                <w:w w:val="122"/>
              </w:rPr>
              <w:t>a</w:t>
            </w:r>
            <w:r w:rsidRPr="007A4479">
              <w:rPr>
                <w:rFonts w:ascii="Arial" w:hAnsi="Arial" w:cs="Arial"/>
                <w:color w:val="404040"/>
                <w:spacing w:val="-7"/>
                <w:w w:val="121"/>
              </w:rPr>
              <w:t>t</w:t>
            </w:r>
            <w:r w:rsidRPr="007A4479">
              <w:rPr>
                <w:rFonts w:ascii="Arial" w:hAnsi="Arial" w:cs="Arial"/>
                <w:color w:val="404040"/>
                <w:spacing w:val="-1"/>
                <w:w w:val="74"/>
              </w:rPr>
              <w:t>i</w:t>
            </w:r>
            <w:r w:rsidRPr="007A4479">
              <w:rPr>
                <w:rFonts w:ascii="Arial" w:hAnsi="Arial" w:cs="Arial"/>
                <w:color w:val="404040"/>
                <w:spacing w:val="-2"/>
                <w:w w:val="113"/>
              </w:rPr>
              <w:t>n</w:t>
            </w:r>
            <w:r w:rsidRPr="007A4479">
              <w:rPr>
                <w:rFonts w:ascii="Arial" w:hAnsi="Arial" w:cs="Arial"/>
                <w:color w:val="404040"/>
                <w:w w:val="117"/>
              </w:rPr>
              <w:t>g</w:t>
            </w:r>
            <w:r w:rsidRPr="007A4479">
              <w:rPr>
                <w:rFonts w:ascii="Arial" w:hAnsi="Arial" w:cs="Arial"/>
                <w:color w:val="404040"/>
                <w:spacing w:val="-5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  <w:spacing w:val="-11"/>
                <w:w w:val="108"/>
              </w:rPr>
              <w:t>S</w:t>
            </w:r>
            <w:r w:rsidRPr="007A4479">
              <w:rPr>
                <w:rFonts w:ascii="Arial" w:hAnsi="Arial" w:cs="Arial"/>
                <w:color w:val="404040"/>
                <w:spacing w:val="5"/>
                <w:w w:val="122"/>
              </w:rPr>
              <w:t>c</w:t>
            </w:r>
            <w:r w:rsidRPr="007A4479">
              <w:rPr>
                <w:rFonts w:ascii="Arial" w:hAnsi="Arial" w:cs="Arial"/>
                <w:color w:val="404040"/>
                <w:spacing w:val="-9"/>
                <w:w w:val="122"/>
              </w:rPr>
              <w:t>a</w:t>
            </w:r>
            <w:r w:rsidRPr="007A4479">
              <w:rPr>
                <w:rFonts w:ascii="Arial" w:hAnsi="Arial" w:cs="Arial"/>
                <w:color w:val="404040"/>
                <w:spacing w:val="-1"/>
                <w:w w:val="74"/>
              </w:rPr>
              <w:t>l</w:t>
            </w:r>
            <w:r w:rsidRPr="007A4479">
              <w:rPr>
                <w:rFonts w:ascii="Arial" w:hAnsi="Arial" w:cs="Arial"/>
                <w:color w:val="404040"/>
                <w:spacing w:val="2"/>
                <w:w w:val="124"/>
              </w:rPr>
              <w:t>e</w:t>
            </w:r>
            <w:r w:rsidRPr="007A4479">
              <w:rPr>
                <w:rFonts w:ascii="Arial" w:hAnsi="Arial" w:cs="Arial"/>
                <w:color w:val="404040"/>
                <w:w w:val="94"/>
              </w:rPr>
              <w:t>:</w:t>
            </w:r>
          </w:p>
          <w:p w14:paraId="0853C7EB" w14:textId="77777777" w:rsidR="001E36E2" w:rsidRPr="007A4479" w:rsidRDefault="00000000">
            <w:pPr>
              <w:spacing w:before="73"/>
              <w:ind w:left="145"/>
              <w:rPr>
                <w:rFonts w:ascii="Arial" w:hAnsi="Arial" w:cs="Arial"/>
              </w:rPr>
            </w:pPr>
            <w:r w:rsidRPr="007A4479">
              <w:rPr>
                <w:rFonts w:ascii="Arial" w:hAnsi="Arial" w:cs="Arial"/>
                <w:color w:val="404040"/>
              </w:rPr>
              <w:t>5</w:t>
            </w:r>
            <w:r w:rsidRPr="007A4479">
              <w:rPr>
                <w:rFonts w:ascii="Arial" w:hAnsi="Arial" w:cs="Arial"/>
                <w:color w:val="404040"/>
                <w:spacing w:val="17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</w:rPr>
              <w:t>=</w:t>
            </w:r>
            <w:r w:rsidRPr="007A4479">
              <w:rPr>
                <w:rFonts w:ascii="Arial" w:hAnsi="Arial" w:cs="Arial"/>
                <w:color w:val="404040"/>
                <w:spacing w:val="14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  <w:spacing w:val="5"/>
                <w:w w:val="97"/>
              </w:rPr>
              <w:t>E</w:t>
            </w:r>
            <w:r w:rsidRPr="007A4479">
              <w:rPr>
                <w:rFonts w:ascii="Arial" w:hAnsi="Arial" w:cs="Arial"/>
                <w:color w:val="404040"/>
                <w:spacing w:val="-9"/>
                <w:w w:val="98"/>
              </w:rPr>
              <w:t>x</w:t>
            </w:r>
            <w:r w:rsidRPr="007A4479">
              <w:rPr>
                <w:rFonts w:ascii="Arial" w:hAnsi="Arial" w:cs="Arial"/>
                <w:color w:val="404040"/>
                <w:spacing w:val="5"/>
                <w:w w:val="122"/>
              </w:rPr>
              <w:t>c</w:t>
            </w:r>
            <w:r w:rsidRPr="007A4479">
              <w:rPr>
                <w:rFonts w:ascii="Arial" w:hAnsi="Arial" w:cs="Arial"/>
                <w:color w:val="404040"/>
                <w:spacing w:val="-11"/>
                <w:w w:val="124"/>
              </w:rPr>
              <w:t>e</w:t>
            </w:r>
            <w:r w:rsidRPr="007A4479">
              <w:rPr>
                <w:rFonts w:ascii="Arial" w:hAnsi="Arial" w:cs="Arial"/>
                <w:color w:val="404040"/>
                <w:spacing w:val="-1"/>
                <w:w w:val="74"/>
              </w:rPr>
              <w:t>ll</w:t>
            </w:r>
            <w:r w:rsidRPr="007A4479">
              <w:rPr>
                <w:rFonts w:ascii="Arial" w:hAnsi="Arial" w:cs="Arial"/>
                <w:color w:val="404040"/>
                <w:spacing w:val="2"/>
                <w:w w:val="124"/>
              </w:rPr>
              <w:t>e</w:t>
            </w:r>
            <w:r w:rsidRPr="007A4479">
              <w:rPr>
                <w:rFonts w:ascii="Arial" w:hAnsi="Arial" w:cs="Arial"/>
                <w:color w:val="404040"/>
                <w:spacing w:val="-2"/>
                <w:w w:val="113"/>
              </w:rPr>
              <w:t>n</w:t>
            </w:r>
            <w:r w:rsidRPr="007A4479">
              <w:rPr>
                <w:rFonts w:ascii="Arial" w:hAnsi="Arial" w:cs="Arial"/>
                <w:color w:val="404040"/>
                <w:w w:val="121"/>
              </w:rPr>
              <w:t>t</w:t>
            </w:r>
            <w:r w:rsidRPr="007A4479">
              <w:rPr>
                <w:rFonts w:ascii="Arial" w:hAnsi="Arial" w:cs="Arial"/>
                <w:color w:val="404040"/>
                <w:spacing w:val="-6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  <w:w w:val="127"/>
              </w:rPr>
              <w:t>4</w:t>
            </w:r>
            <w:r w:rsidRPr="007A4479">
              <w:rPr>
                <w:rFonts w:ascii="Arial" w:hAnsi="Arial" w:cs="Arial"/>
                <w:color w:val="404040"/>
                <w:spacing w:val="-22"/>
                <w:w w:val="127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</w:rPr>
              <w:t xml:space="preserve">= </w:t>
            </w:r>
            <w:r w:rsidRPr="007A4479">
              <w:rPr>
                <w:rFonts w:ascii="Arial" w:hAnsi="Arial" w:cs="Arial"/>
                <w:color w:val="404040"/>
                <w:spacing w:val="5"/>
              </w:rPr>
              <w:t>G</w:t>
            </w:r>
            <w:r w:rsidRPr="007A4479">
              <w:rPr>
                <w:rFonts w:ascii="Arial" w:hAnsi="Arial" w:cs="Arial"/>
                <w:color w:val="404040"/>
                <w:spacing w:val="-5"/>
              </w:rPr>
              <w:t>oo</w:t>
            </w:r>
            <w:r w:rsidRPr="007A4479">
              <w:rPr>
                <w:rFonts w:ascii="Arial" w:hAnsi="Arial" w:cs="Arial"/>
                <w:color w:val="404040"/>
              </w:rPr>
              <w:t>d</w:t>
            </w:r>
            <w:r w:rsidRPr="007A4479">
              <w:rPr>
                <w:rFonts w:ascii="Arial" w:hAnsi="Arial" w:cs="Arial"/>
                <w:color w:val="404040"/>
                <w:spacing w:val="64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</w:rPr>
              <w:t>3</w:t>
            </w:r>
            <w:r w:rsidRPr="007A4479">
              <w:rPr>
                <w:rFonts w:ascii="Arial" w:hAnsi="Arial" w:cs="Arial"/>
                <w:color w:val="404040"/>
                <w:spacing w:val="4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</w:rPr>
              <w:t>=</w:t>
            </w:r>
            <w:r w:rsidRPr="007A4479">
              <w:rPr>
                <w:rFonts w:ascii="Arial" w:hAnsi="Arial" w:cs="Arial"/>
                <w:color w:val="404040"/>
                <w:spacing w:val="14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  <w:spacing w:val="2"/>
                <w:w w:val="108"/>
              </w:rPr>
              <w:t>S</w:t>
            </w:r>
            <w:r w:rsidRPr="007A4479">
              <w:rPr>
                <w:rFonts w:ascii="Arial" w:hAnsi="Arial" w:cs="Arial"/>
                <w:color w:val="404040"/>
                <w:spacing w:val="-9"/>
                <w:w w:val="122"/>
              </w:rPr>
              <w:t>a</w:t>
            </w:r>
            <w:r w:rsidRPr="007A4479">
              <w:rPr>
                <w:rFonts w:ascii="Arial" w:hAnsi="Arial" w:cs="Arial"/>
                <w:color w:val="404040"/>
                <w:spacing w:val="6"/>
                <w:w w:val="121"/>
              </w:rPr>
              <w:t>t</w:t>
            </w:r>
            <w:r w:rsidRPr="007A4479">
              <w:rPr>
                <w:rFonts w:ascii="Arial" w:hAnsi="Arial" w:cs="Arial"/>
                <w:color w:val="404040"/>
                <w:spacing w:val="-1"/>
                <w:w w:val="74"/>
              </w:rPr>
              <w:t>i</w:t>
            </w:r>
            <w:r w:rsidRPr="007A4479">
              <w:rPr>
                <w:rFonts w:ascii="Arial" w:hAnsi="Arial" w:cs="Arial"/>
                <w:color w:val="404040"/>
                <w:spacing w:val="-11"/>
                <w:w w:val="128"/>
              </w:rPr>
              <w:t>s</w:t>
            </w:r>
            <w:r w:rsidRPr="007A4479">
              <w:rPr>
                <w:rFonts w:ascii="Arial" w:hAnsi="Arial" w:cs="Arial"/>
                <w:color w:val="404040"/>
                <w:spacing w:val="7"/>
                <w:w w:val="99"/>
              </w:rPr>
              <w:t>f</w:t>
            </w:r>
            <w:r w:rsidRPr="007A4479">
              <w:rPr>
                <w:rFonts w:ascii="Arial" w:hAnsi="Arial" w:cs="Arial"/>
                <w:color w:val="404040"/>
                <w:spacing w:val="-9"/>
                <w:w w:val="122"/>
              </w:rPr>
              <w:t>a</w:t>
            </w:r>
            <w:r w:rsidRPr="007A4479">
              <w:rPr>
                <w:rFonts w:ascii="Arial" w:hAnsi="Arial" w:cs="Arial"/>
                <w:color w:val="404040"/>
                <w:spacing w:val="-8"/>
                <w:w w:val="122"/>
              </w:rPr>
              <w:t>c</w:t>
            </w:r>
            <w:r w:rsidRPr="007A4479">
              <w:rPr>
                <w:rFonts w:ascii="Arial" w:hAnsi="Arial" w:cs="Arial"/>
                <w:color w:val="404040"/>
                <w:spacing w:val="6"/>
                <w:w w:val="121"/>
              </w:rPr>
              <w:t>t</w:t>
            </w:r>
            <w:r w:rsidRPr="007A4479">
              <w:rPr>
                <w:rFonts w:ascii="Arial" w:hAnsi="Arial" w:cs="Arial"/>
                <w:color w:val="404040"/>
                <w:spacing w:val="-5"/>
                <w:w w:val="116"/>
              </w:rPr>
              <w:t>o</w:t>
            </w:r>
            <w:r w:rsidRPr="007A4479">
              <w:rPr>
                <w:rFonts w:ascii="Arial" w:hAnsi="Arial" w:cs="Arial"/>
                <w:color w:val="404040"/>
                <w:spacing w:val="-2"/>
                <w:w w:val="109"/>
              </w:rPr>
              <w:t>r</w:t>
            </w:r>
            <w:r w:rsidRPr="007A4479">
              <w:rPr>
                <w:rFonts w:ascii="Arial" w:hAnsi="Arial" w:cs="Arial"/>
                <w:color w:val="404040"/>
                <w:w w:val="106"/>
              </w:rPr>
              <w:t>y</w:t>
            </w:r>
            <w:r w:rsidRPr="007A4479">
              <w:rPr>
                <w:rFonts w:ascii="Arial" w:hAnsi="Arial" w:cs="Arial"/>
                <w:color w:val="404040"/>
                <w:spacing w:val="-17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</w:rPr>
              <w:t>2</w:t>
            </w:r>
            <w:r w:rsidRPr="007A4479">
              <w:rPr>
                <w:rFonts w:ascii="Arial" w:hAnsi="Arial" w:cs="Arial"/>
                <w:color w:val="404040"/>
                <w:spacing w:val="4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</w:rPr>
              <w:t>=</w:t>
            </w:r>
            <w:r w:rsidRPr="007A4479">
              <w:rPr>
                <w:rFonts w:ascii="Arial" w:hAnsi="Arial" w:cs="Arial"/>
                <w:color w:val="404040"/>
                <w:spacing w:val="14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  <w:spacing w:val="-1"/>
                <w:w w:val="99"/>
              </w:rPr>
              <w:t>N</w:t>
            </w:r>
            <w:r w:rsidRPr="007A4479">
              <w:rPr>
                <w:rFonts w:ascii="Arial" w:hAnsi="Arial" w:cs="Arial"/>
                <w:color w:val="404040"/>
                <w:spacing w:val="2"/>
                <w:w w:val="124"/>
              </w:rPr>
              <w:t>ee</w:t>
            </w:r>
            <w:r w:rsidRPr="007A4479">
              <w:rPr>
                <w:rFonts w:ascii="Arial" w:hAnsi="Arial" w:cs="Arial"/>
                <w:color w:val="404040"/>
                <w:spacing w:val="-6"/>
                <w:w w:val="117"/>
              </w:rPr>
              <w:t>d</w:t>
            </w:r>
            <w:r w:rsidRPr="007A4479">
              <w:rPr>
                <w:rFonts w:ascii="Arial" w:hAnsi="Arial" w:cs="Arial"/>
                <w:color w:val="404040"/>
                <w:w w:val="128"/>
              </w:rPr>
              <w:t>s</w:t>
            </w:r>
          </w:p>
          <w:p w14:paraId="11293494" w14:textId="77777777" w:rsidR="001E36E2" w:rsidRPr="007A4479" w:rsidRDefault="00000000">
            <w:pPr>
              <w:spacing w:before="60"/>
              <w:ind w:left="145"/>
              <w:rPr>
                <w:rFonts w:ascii="Arial" w:hAnsi="Arial" w:cs="Arial"/>
              </w:rPr>
            </w:pPr>
            <w:r w:rsidRPr="007A4479">
              <w:rPr>
                <w:rFonts w:ascii="Arial" w:hAnsi="Arial" w:cs="Arial"/>
                <w:color w:val="404040"/>
                <w:spacing w:val="-4"/>
                <w:w w:val="65"/>
              </w:rPr>
              <w:t>I</w:t>
            </w:r>
            <w:r w:rsidRPr="007A4479">
              <w:rPr>
                <w:rFonts w:ascii="Arial" w:hAnsi="Arial" w:cs="Arial"/>
                <w:color w:val="404040"/>
                <w:spacing w:val="-2"/>
                <w:w w:val="112"/>
              </w:rPr>
              <w:t>m</w:t>
            </w:r>
            <w:r w:rsidRPr="007A4479">
              <w:rPr>
                <w:rFonts w:ascii="Arial" w:hAnsi="Arial" w:cs="Arial"/>
                <w:color w:val="404040"/>
                <w:spacing w:val="-7"/>
                <w:w w:val="117"/>
              </w:rPr>
              <w:t>p</w:t>
            </w:r>
            <w:r w:rsidRPr="007A4479">
              <w:rPr>
                <w:rFonts w:ascii="Arial" w:hAnsi="Arial" w:cs="Arial"/>
                <w:color w:val="404040"/>
                <w:spacing w:val="-2"/>
                <w:w w:val="109"/>
              </w:rPr>
              <w:t>r</w:t>
            </w:r>
            <w:r w:rsidRPr="007A4479">
              <w:rPr>
                <w:rFonts w:ascii="Arial" w:hAnsi="Arial" w:cs="Arial"/>
                <w:color w:val="404040"/>
                <w:spacing w:val="-5"/>
                <w:w w:val="116"/>
              </w:rPr>
              <w:t>o</w:t>
            </w:r>
            <w:r w:rsidRPr="007A4479">
              <w:rPr>
                <w:rFonts w:ascii="Arial" w:hAnsi="Arial" w:cs="Arial"/>
                <w:color w:val="404040"/>
                <w:spacing w:val="6"/>
                <w:w w:val="107"/>
              </w:rPr>
              <w:t>v</w:t>
            </w:r>
            <w:r w:rsidRPr="007A4479">
              <w:rPr>
                <w:rFonts w:ascii="Arial" w:hAnsi="Arial" w:cs="Arial"/>
                <w:color w:val="404040"/>
                <w:spacing w:val="-11"/>
                <w:w w:val="124"/>
              </w:rPr>
              <w:t>e</w:t>
            </w:r>
            <w:r w:rsidRPr="007A4479">
              <w:rPr>
                <w:rFonts w:ascii="Arial" w:hAnsi="Arial" w:cs="Arial"/>
                <w:color w:val="404040"/>
                <w:spacing w:val="-2"/>
                <w:w w:val="112"/>
              </w:rPr>
              <w:t>m</w:t>
            </w:r>
            <w:r w:rsidRPr="007A4479">
              <w:rPr>
                <w:rFonts w:ascii="Arial" w:hAnsi="Arial" w:cs="Arial"/>
                <w:color w:val="404040"/>
                <w:spacing w:val="2"/>
                <w:w w:val="124"/>
              </w:rPr>
              <w:t>e</w:t>
            </w:r>
            <w:r w:rsidRPr="007A4479">
              <w:rPr>
                <w:rFonts w:ascii="Arial" w:hAnsi="Arial" w:cs="Arial"/>
                <w:color w:val="404040"/>
                <w:spacing w:val="-2"/>
                <w:w w:val="113"/>
              </w:rPr>
              <w:t>n</w:t>
            </w:r>
            <w:r w:rsidRPr="007A4479">
              <w:rPr>
                <w:rFonts w:ascii="Arial" w:hAnsi="Arial" w:cs="Arial"/>
                <w:color w:val="404040"/>
                <w:w w:val="121"/>
              </w:rPr>
              <w:t>t</w:t>
            </w:r>
            <w:r w:rsidRPr="007A4479">
              <w:rPr>
                <w:rFonts w:ascii="Arial" w:hAnsi="Arial" w:cs="Arial"/>
                <w:color w:val="404040"/>
                <w:spacing w:val="-6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  <w:w w:val="80"/>
              </w:rPr>
              <w:t>1</w:t>
            </w:r>
            <w:r w:rsidRPr="007A4479">
              <w:rPr>
                <w:rFonts w:ascii="Arial" w:hAnsi="Arial" w:cs="Arial"/>
                <w:color w:val="404040"/>
                <w:spacing w:val="3"/>
                <w:w w:val="80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</w:rPr>
              <w:t xml:space="preserve">= </w:t>
            </w:r>
            <w:r w:rsidRPr="007A4479">
              <w:rPr>
                <w:rFonts w:ascii="Arial" w:hAnsi="Arial" w:cs="Arial"/>
                <w:color w:val="404040"/>
                <w:spacing w:val="7"/>
              </w:rPr>
              <w:t>P</w:t>
            </w:r>
            <w:r w:rsidRPr="007A4479">
              <w:rPr>
                <w:rFonts w:ascii="Arial" w:hAnsi="Arial" w:cs="Arial"/>
                <w:color w:val="404040"/>
                <w:spacing w:val="-5"/>
              </w:rPr>
              <w:t>oo</w:t>
            </w:r>
            <w:r w:rsidRPr="007A4479">
              <w:rPr>
                <w:rFonts w:ascii="Arial" w:hAnsi="Arial" w:cs="Arial"/>
                <w:color w:val="404040"/>
              </w:rPr>
              <w:t>r</w:t>
            </w:r>
            <w:r w:rsidRPr="007A4479">
              <w:rPr>
                <w:rFonts w:ascii="Arial" w:hAnsi="Arial" w:cs="Arial"/>
                <w:color w:val="404040"/>
                <w:spacing w:val="57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  <w:spacing w:val="-1"/>
                <w:w w:val="99"/>
              </w:rPr>
              <w:t>N</w:t>
            </w:r>
            <w:r w:rsidRPr="007A4479">
              <w:rPr>
                <w:rFonts w:ascii="Arial" w:hAnsi="Arial" w:cs="Arial"/>
                <w:color w:val="404040"/>
                <w:w w:val="147"/>
              </w:rPr>
              <w:t>/</w:t>
            </w:r>
            <w:r w:rsidRPr="007A4479">
              <w:rPr>
                <w:rFonts w:ascii="Arial" w:hAnsi="Arial" w:cs="Arial"/>
                <w:color w:val="404040"/>
                <w:w w:val="96"/>
              </w:rPr>
              <w:t>A</w:t>
            </w:r>
            <w:r w:rsidRPr="007A4479">
              <w:rPr>
                <w:rFonts w:ascii="Arial" w:hAnsi="Arial" w:cs="Arial"/>
                <w:color w:val="404040"/>
                <w:spacing w:val="-7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</w:rPr>
              <w:t>=</w:t>
            </w:r>
            <w:r w:rsidRPr="007A4479">
              <w:rPr>
                <w:rFonts w:ascii="Arial" w:hAnsi="Arial" w:cs="Arial"/>
                <w:color w:val="404040"/>
                <w:spacing w:val="14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  <w:spacing w:val="-1"/>
              </w:rPr>
              <w:t>N</w:t>
            </w:r>
            <w:r w:rsidRPr="007A4479">
              <w:rPr>
                <w:rFonts w:ascii="Arial" w:hAnsi="Arial" w:cs="Arial"/>
                <w:color w:val="404040"/>
                <w:spacing w:val="-5"/>
              </w:rPr>
              <w:t>o</w:t>
            </w:r>
            <w:r w:rsidRPr="007A4479">
              <w:rPr>
                <w:rFonts w:ascii="Arial" w:hAnsi="Arial" w:cs="Arial"/>
                <w:color w:val="404040"/>
              </w:rPr>
              <w:t>t</w:t>
            </w:r>
            <w:r w:rsidRPr="007A4479">
              <w:rPr>
                <w:rFonts w:ascii="Arial" w:hAnsi="Arial" w:cs="Arial"/>
                <w:color w:val="404040"/>
                <w:spacing w:val="28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  <w:spacing w:val="-9"/>
                <w:w w:val="96"/>
              </w:rPr>
              <w:t>A</w:t>
            </w:r>
            <w:r w:rsidRPr="007A4479">
              <w:rPr>
                <w:rFonts w:ascii="Arial" w:hAnsi="Arial" w:cs="Arial"/>
                <w:color w:val="404040"/>
                <w:spacing w:val="7"/>
                <w:w w:val="117"/>
              </w:rPr>
              <w:t>p</w:t>
            </w:r>
            <w:r w:rsidRPr="007A4479">
              <w:rPr>
                <w:rFonts w:ascii="Arial" w:hAnsi="Arial" w:cs="Arial"/>
                <w:color w:val="404040"/>
                <w:spacing w:val="-7"/>
                <w:w w:val="117"/>
              </w:rPr>
              <w:t>p</w:t>
            </w:r>
            <w:r w:rsidRPr="007A4479">
              <w:rPr>
                <w:rFonts w:ascii="Arial" w:hAnsi="Arial" w:cs="Arial"/>
                <w:color w:val="404040"/>
                <w:spacing w:val="-1"/>
                <w:w w:val="74"/>
              </w:rPr>
              <w:t>li</w:t>
            </w:r>
            <w:r w:rsidRPr="007A4479">
              <w:rPr>
                <w:rFonts w:ascii="Arial" w:hAnsi="Arial" w:cs="Arial"/>
                <w:color w:val="404040"/>
                <w:spacing w:val="-8"/>
                <w:w w:val="122"/>
              </w:rPr>
              <w:t>c</w:t>
            </w:r>
            <w:r w:rsidRPr="007A4479">
              <w:rPr>
                <w:rFonts w:ascii="Arial" w:hAnsi="Arial" w:cs="Arial"/>
                <w:color w:val="404040"/>
                <w:spacing w:val="5"/>
                <w:w w:val="122"/>
              </w:rPr>
              <w:t>a</w:t>
            </w:r>
            <w:r w:rsidRPr="007A4479">
              <w:rPr>
                <w:rFonts w:ascii="Arial" w:hAnsi="Arial" w:cs="Arial"/>
                <w:color w:val="404040"/>
                <w:spacing w:val="-6"/>
                <w:w w:val="117"/>
              </w:rPr>
              <w:t>b</w:t>
            </w:r>
            <w:r w:rsidRPr="007A4479">
              <w:rPr>
                <w:rFonts w:ascii="Arial" w:hAnsi="Arial" w:cs="Arial"/>
                <w:color w:val="404040"/>
                <w:spacing w:val="-1"/>
                <w:w w:val="74"/>
              </w:rPr>
              <w:t>l</w:t>
            </w:r>
            <w:r w:rsidRPr="007A4479">
              <w:rPr>
                <w:rFonts w:ascii="Arial" w:hAnsi="Arial" w:cs="Arial"/>
                <w:color w:val="404040"/>
                <w:w w:val="124"/>
              </w:rPr>
              <w:t>e</w:t>
            </w:r>
          </w:p>
        </w:tc>
        <w:tc>
          <w:tcPr>
            <w:tcW w:w="6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D2B9B3" w14:textId="77777777" w:rsidR="001E36E2" w:rsidRPr="007A4479" w:rsidRDefault="00000000">
            <w:pPr>
              <w:spacing w:before="35"/>
              <w:ind w:left="611"/>
              <w:rPr>
                <w:rFonts w:ascii="Arial" w:hAnsi="Arial" w:cs="Arial"/>
              </w:rPr>
            </w:pPr>
            <w:r w:rsidRPr="007A4479">
              <w:rPr>
                <w:rFonts w:ascii="Arial" w:hAnsi="Arial" w:cs="Arial"/>
                <w:b/>
                <w:w w:val="131"/>
              </w:rPr>
              <w:t>4</w:t>
            </w:r>
          </w:p>
        </w:tc>
        <w:tc>
          <w:tcPr>
            <w:tcW w:w="5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2B011C" w14:textId="77777777" w:rsidR="001E36E2" w:rsidRPr="007A4479" w:rsidRDefault="001E36E2">
            <w:pPr>
              <w:rPr>
                <w:rFonts w:ascii="Arial" w:hAnsi="Arial" w:cs="Arial"/>
              </w:rPr>
            </w:pPr>
          </w:p>
        </w:tc>
      </w:tr>
      <w:tr w:rsidR="001E36E2" w:rsidRPr="007A4479" w14:paraId="021672BD" w14:textId="77777777">
        <w:trPr>
          <w:trHeight w:hRule="exact" w:val="1463"/>
        </w:trPr>
        <w:tc>
          <w:tcPr>
            <w:tcW w:w="6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954696" w14:textId="77777777" w:rsidR="001E36E2" w:rsidRPr="007A4479" w:rsidRDefault="00000000">
            <w:pPr>
              <w:spacing w:before="22"/>
              <w:ind w:left="145"/>
              <w:rPr>
                <w:rFonts w:ascii="Arial" w:hAnsi="Arial" w:cs="Arial"/>
              </w:rPr>
            </w:pPr>
            <w:r w:rsidRPr="007A4479">
              <w:rPr>
                <w:rFonts w:ascii="Arial" w:hAnsi="Arial" w:cs="Arial"/>
                <w:b/>
                <w:spacing w:val="1"/>
                <w:w w:val="128"/>
              </w:rPr>
              <w:t>6</w:t>
            </w:r>
            <w:r w:rsidRPr="007A4479">
              <w:rPr>
                <w:rFonts w:ascii="Arial" w:hAnsi="Arial" w:cs="Arial"/>
                <w:b/>
                <w:w w:val="128"/>
              </w:rPr>
              <w:t>.</w:t>
            </w:r>
            <w:r w:rsidRPr="007A4479">
              <w:rPr>
                <w:rFonts w:ascii="Arial" w:hAnsi="Arial" w:cs="Arial"/>
                <w:b/>
                <w:spacing w:val="-29"/>
                <w:w w:val="128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-7"/>
                <w:w w:val="72"/>
              </w:rPr>
              <w:t>I</w:t>
            </w:r>
            <w:r w:rsidRPr="007A4479">
              <w:rPr>
                <w:rFonts w:ascii="Arial" w:hAnsi="Arial" w:cs="Arial"/>
                <w:b/>
                <w:w w:val="139"/>
              </w:rPr>
              <w:t>s</w:t>
            </w:r>
            <w:r w:rsidRPr="007A4479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6"/>
                <w:w w:val="112"/>
              </w:rPr>
              <w:t>t</w:t>
            </w:r>
            <w:r w:rsidRPr="007A4479">
              <w:rPr>
                <w:rFonts w:ascii="Arial" w:hAnsi="Arial" w:cs="Arial"/>
                <w:b/>
                <w:spacing w:val="-13"/>
                <w:w w:val="112"/>
              </w:rPr>
              <w:t>h</w:t>
            </w:r>
            <w:r w:rsidRPr="007A4479">
              <w:rPr>
                <w:rFonts w:ascii="Arial" w:hAnsi="Arial" w:cs="Arial"/>
                <w:b/>
                <w:w w:val="112"/>
              </w:rPr>
              <w:t>e</w:t>
            </w:r>
            <w:r w:rsidRPr="007A4479">
              <w:rPr>
                <w:rFonts w:ascii="Arial" w:hAnsi="Arial" w:cs="Arial"/>
                <w:b/>
                <w:spacing w:val="-1"/>
                <w:w w:val="112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11"/>
                <w:w w:val="112"/>
              </w:rPr>
              <w:t>l</w:t>
            </w:r>
            <w:r w:rsidRPr="007A4479">
              <w:rPr>
                <w:rFonts w:ascii="Arial" w:hAnsi="Arial" w:cs="Arial"/>
                <w:b/>
                <w:spacing w:val="-3"/>
                <w:w w:val="112"/>
              </w:rPr>
              <w:t>i</w:t>
            </w:r>
            <w:r w:rsidRPr="007A4479">
              <w:rPr>
                <w:rFonts w:ascii="Arial" w:hAnsi="Arial" w:cs="Arial"/>
                <w:b/>
                <w:spacing w:val="-9"/>
                <w:w w:val="112"/>
              </w:rPr>
              <w:t>t</w:t>
            </w:r>
            <w:r w:rsidRPr="007A4479">
              <w:rPr>
                <w:rFonts w:ascii="Arial" w:hAnsi="Arial" w:cs="Arial"/>
                <w:b/>
                <w:spacing w:val="-3"/>
                <w:w w:val="112"/>
              </w:rPr>
              <w:t>e</w:t>
            </w:r>
            <w:r w:rsidRPr="007A4479">
              <w:rPr>
                <w:rFonts w:ascii="Arial" w:hAnsi="Arial" w:cs="Arial"/>
                <w:b/>
                <w:spacing w:val="6"/>
                <w:w w:val="112"/>
              </w:rPr>
              <w:t>r</w:t>
            </w:r>
            <w:r w:rsidRPr="007A4479">
              <w:rPr>
                <w:rFonts w:ascii="Arial" w:hAnsi="Arial" w:cs="Arial"/>
                <w:b/>
                <w:spacing w:val="-16"/>
                <w:w w:val="112"/>
              </w:rPr>
              <w:t>a</w:t>
            </w:r>
            <w:r w:rsidRPr="007A4479">
              <w:rPr>
                <w:rFonts w:ascii="Arial" w:hAnsi="Arial" w:cs="Arial"/>
                <w:b/>
                <w:spacing w:val="6"/>
                <w:w w:val="112"/>
              </w:rPr>
              <w:t>t</w:t>
            </w:r>
            <w:r w:rsidRPr="007A4479">
              <w:rPr>
                <w:rFonts w:ascii="Arial" w:hAnsi="Arial" w:cs="Arial"/>
                <w:b/>
                <w:spacing w:val="2"/>
                <w:w w:val="112"/>
              </w:rPr>
              <w:t>u</w:t>
            </w:r>
            <w:r w:rsidRPr="007A4479">
              <w:rPr>
                <w:rFonts w:ascii="Arial" w:hAnsi="Arial" w:cs="Arial"/>
                <w:b/>
                <w:spacing w:val="-10"/>
                <w:w w:val="112"/>
              </w:rPr>
              <w:t>r</w:t>
            </w:r>
            <w:r w:rsidRPr="007A4479">
              <w:rPr>
                <w:rFonts w:ascii="Arial" w:hAnsi="Arial" w:cs="Arial"/>
                <w:b/>
                <w:w w:val="112"/>
              </w:rPr>
              <w:t>e</w:t>
            </w:r>
            <w:r w:rsidRPr="007A4479">
              <w:rPr>
                <w:rFonts w:ascii="Arial" w:hAnsi="Arial" w:cs="Arial"/>
                <w:b/>
                <w:spacing w:val="-30"/>
                <w:w w:val="112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6"/>
                <w:w w:val="112"/>
              </w:rPr>
              <w:t>r</w:t>
            </w:r>
            <w:r w:rsidRPr="007A4479">
              <w:rPr>
                <w:rFonts w:ascii="Arial" w:hAnsi="Arial" w:cs="Arial"/>
                <w:b/>
                <w:spacing w:val="-18"/>
                <w:w w:val="112"/>
              </w:rPr>
              <w:t>e</w:t>
            </w:r>
            <w:r w:rsidRPr="007A4479">
              <w:rPr>
                <w:rFonts w:ascii="Arial" w:hAnsi="Arial" w:cs="Arial"/>
                <w:b/>
                <w:spacing w:val="3"/>
                <w:w w:val="112"/>
              </w:rPr>
              <w:t>v</w:t>
            </w:r>
            <w:r w:rsidRPr="007A4479">
              <w:rPr>
                <w:rFonts w:ascii="Arial" w:hAnsi="Arial" w:cs="Arial"/>
                <w:b/>
                <w:spacing w:val="-3"/>
                <w:w w:val="112"/>
              </w:rPr>
              <w:t>ie</w:t>
            </w:r>
            <w:r w:rsidRPr="007A4479">
              <w:rPr>
                <w:rFonts w:ascii="Arial" w:hAnsi="Arial" w:cs="Arial"/>
                <w:b/>
                <w:w w:val="112"/>
              </w:rPr>
              <w:t>w</w:t>
            </w:r>
            <w:r w:rsidRPr="007A4479">
              <w:rPr>
                <w:rFonts w:ascii="Arial" w:hAnsi="Arial" w:cs="Arial"/>
                <w:b/>
                <w:spacing w:val="-8"/>
                <w:w w:val="112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6"/>
                <w:w w:val="112"/>
              </w:rPr>
              <w:t>r</w:t>
            </w:r>
            <w:r w:rsidRPr="007A4479">
              <w:rPr>
                <w:rFonts w:ascii="Arial" w:hAnsi="Arial" w:cs="Arial"/>
                <w:b/>
                <w:spacing w:val="-18"/>
                <w:w w:val="112"/>
              </w:rPr>
              <w:t>e</w:t>
            </w:r>
            <w:r w:rsidRPr="007A4479">
              <w:rPr>
                <w:rFonts w:ascii="Arial" w:hAnsi="Arial" w:cs="Arial"/>
                <w:b/>
                <w:spacing w:val="11"/>
                <w:w w:val="112"/>
              </w:rPr>
              <w:t>l</w:t>
            </w:r>
            <w:r w:rsidRPr="007A4479">
              <w:rPr>
                <w:rFonts w:ascii="Arial" w:hAnsi="Arial" w:cs="Arial"/>
                <w:b/>
                <w:spacing w:val="-18"/>
                <w:w w:val="112"/>
              </w:rPr>
              <w:t>e</w:t>
            </w:r>
            <w:r w:rsidRPr="007A4479">
              <w:rPr>
                <w:rFonts w:ascii="Arial" w:hAnsi="Arial" w:cs="Arial"/>
                <w:b/>
                <w:spacing w:val="3"/>
                <w:w w:val="112"/>
              </w:rPr>
              <w:t>v</w:t>
            </w:r>
            <w:r w:rsidRPr="007A4479">
              <w:rPr>
                <w:rFonts w:ascii="Arial" w:hAnsi="Arial" w:cs="Arial"/>
                <w:b/>
                <w:spacing w:val="-1"/>
                <w:w w:val="112"/>
              </w:rPr>
              <w:t>a</w:t>
            </w:r>
            <w:r w:rsidRPr="007A4479">
              <w:rPr>
                <w:rFonts w:ascii="Arial" w:hAnsi="Arial" w:cs="Arial"/>
                <w:b/>
                <w:spacing w:val="-13"/>
                <w:w w:val="112"/>
              </w:rPr>
              <w:t>n</w:t>
            </w:r>
            <w:r w:rsidRPr="007A4479">
              <w:rPr>
                <w:rFonts w:ascii="Arial" w:hAnsi="Arial" w:cs="Arial"/>
                <w:b/>
                <w:w w:val="112"/>
              </w:rPr>
              <w:t>t</w:t>
            </w:r>
            <w:r w:rsidRPr="007A4479">
              <w:rPr>
                <w:rFonts w:ascii="Arial" w:hAnsi="Arial" w:cs="Arial"/>
                <w:b/>
                <w:spacing w:val="-3"/>
                <w:w w:val="112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-1"/>
              </w:rPr>
              <w:t>a</w:t>
            </w:r>
            <w:r w:rsidRPr="007A4479">
              <w:rPr>
                <w:rFonts w:ascii="Arial" w:hAnsi="Arial" w:cs="Arial"/>
                <w:b/>
                <w:spacing w:val="2"/>
              </w:rPr>
              <w:t>n</w:t>
            </w:r>
            <w:r w:rsidRPr="007A4479">
              <w:rPr>
                <w:rFonts w:ascii="Arial" w:hAnsi="Arial" w:cs="Arial"/>
                <w:b/>
              </w:rPr>
              <w:t>d</w:t>
            </w:r>
            <w:r w:rsidRPr="007A4479">
              <w:rPr>
                <w:rFonts w:ascii="Arial" w:hAnsi="Arial" w:cs="Arial"/>
                <w:b/>
                <w:spacing w:val="31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2"/>
              </w:rPr>
              <w:t>u</w:t>
            </w:r>
            <w:r w:rsidRPr="007A4479">
              <w:rPr>
                <w:rFonts w:ascii="Arial" w:hAnsi="Arial" w:cs="Arial"/>
                <w:b/>
              </w:rPr>
              <w:t>p</w:t>
            </w:r>
            <w:r w:rsidRPr="007A4479">
              <w:rPr>
                <w:rFonts w:ascii="Arial" w:hAnsi="Arial" w:cs="Arial"/>
                <w:b/>
                <w:spacing w:val="15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5"/>
              </w:rPr>
              <w:t>t</w:t>
            </w:r>
            <w:r w:rsidRPr="007A4479">
              <w:rPr>
                <w:rFonts w:ascii="Arial" w:hAnsi="Arial" w:cs="Arial"/>
                <w:b/>
              </w:rPr>
              <w:t>o</w:t>
            </w:r>
            <w:r w:rsidRPr="007A4479">
              <w:rPr>
                <w:rFonts w:ascii="Arial" w:hAnsi="Arial" w:cs="Arial"/>
                <w:b/>
                <w:spacing w:val="18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-3"/>
                <w:w w:val="112"/>
              </w:rPr>
              <w:t>d</w:t>
            </w:r>
            <w:r w:rsidRPr="007A4479">
              <w:rPr>
                <w:rFonts w:ascii="Arial" w:hAnsi="Arial" w:cs="Arial"/>
                <w:b/>
                <w:spacing w:val="-1"/>
                <w:w w:val="112"/>
              </w:rPr>
              <w:t>a</w:t>
            </w:r>
            <w:r w:rsidRPr="007A4479">
              <w:rPr>
                <w:rFonts w:ascii="Arial" w:hAnsi="Arial" w:cs="Arial"/>
                <w:b/>
                <w:spacing w:val="5"/>
                <w:w w:val="117"/>
              </w:rPr>
              <w:t>t</w:t>
            </w:r>
            <w:r w:rsidRPr="007A4479">
              <w:rPr>
                <w:rFonts w:ascii="Arial" w:hAnsi="Arial" w:cs="Arial"/>
                <w:b/>
                <w:spacing w:val="-16"/>
                <w:w w:val="129"/>
              </w:rPr>
              <w:t>e</w:t>
            </w:r>
            <w:r w:rsidRPr="007A4479">
              <w:rPr>
                <w:rFonts w:ascii="Arial" w:hAnsi="Arial" w:cs="Arial"/>
                <w:b/>
                <w:w w:val="111"/>
              </w:rPr>
              <w:t>?</w:t>
            </w:r>
          </w:p>
          <w:p w14:paraId="67C1B97D" w14:textId="77777777" w:rsidR="001E36E2" w:rsidRPr="007A4479" w:rsidRDefault="00000000">
            <w:pPr>
              <w:spacing w:before="73"/>
              <w:ind w:left="145"/>
              <w:rPr>
                <w:rFonts w:ascii="Arial" w:hAnsi="Arial" w:cs="Arial"/>
              </w:rPr>
            </w:pPr>
            <w:r w:rsidRPr="007A4479">
              <w:rPr>
                <w:rFonts w:ascii="Arial" w:hAnsi="Arial" w:cs="Arial"/>
                <w:color w:val="404040"/>
                <w:spacing w:val="3"/>
                <w:w w:val="97"/>
              </w:rPr>
              <w:t>R</w:t>
            </w:r>
            <w:r w:rsidRPr="007A4479">
              <w:rPr>
                <w:rFonts w:ascii="Arial" w:hAnsi="Arial" w:cs="Arial"/>
                <w:color w:val="404040"/>
                <w:spacing w:val="-9"/>
                <w:w w:val="122"/>
              </w:rPr>
              <w:t>a</w:t>
            </w:r>
            <w:r w:rsidRPr="007A4479">
              <w:rPr>
                <w:rFonts w:ascii="Arial" w:hAnsi="Arial" w:cs="Arial"/>
                <w:color w:val="404040"/>
                <w:spacing w:val="-7"/>
                <w:w w:val="121"/>
              </w:rPr>
              <w:t>t</w:t>
            </w:r>
            <w:r w:rsidRPr="007A4479">
              <w:rPr>
                <w:rFonts w:ascii="Arial" w:hAnsi="Arial" w:cs="Arial"/>
                <w:color w:val="404040"/>
                <w:spacing w:val="-1"/>
                <w:w w:val="74"/>
              </w:rPr>
              <w:t>i</w:t>
            </w:r>
            <w:r w:rsidRPr="007A4479">
              <w:rPr>
                <w:rFonts w:ascii="Arial" w:hAnsi="Arial" w:cs="Arial"/>
                <w:color w:val="404040"/>
                <w:spacing w:val="-2"/>
                <w:w w:val="113"/>
              </w:rPr>
              <w:t>n</w:t>
            </w:r>
            <w:r w:rsidRPr="007A4479">
              <w:rPr>
                <w:rFonts w:ascii="Arial" w:hAnsi="Arial" w:cs="Arial"/>
                <w:color w:val="404040"/>
                <w:w w:val="117"/>
              </w:rPr>
              <w:t>g</w:t>
            </w:r>
            <w:r w:rsidRPr="007A4479">
              <w:rPr>
                <w:rFonts w:ascii="Arial" w:hAnsi="Arial" w:cs="Arial"/>
                <w:color w:val="404040"/>
                <w:spacing w:val="-5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  <w:spacing w:val="-11"/>
                <w:w w:val="108"/>
              </w:rPr>
              <w:t>S</w:t>
            </w:r>
            <w:r w:rsidRPr="007A4479">
              <w:rPr>
                <w:rFonts w:ascii="Arial" w:hAnsi="Arial" w:cs="Arial"/>
                <w:color w:val="404040"/>
                <w:spacing w:val="5"/>
                <w:w w:val="122"/>
              </w:rPr>
              <w:t>c</w:t>
            </w:r>
            <w:r w:rsidRPr="007A4479">
              <w:rPr>
                <w:rFonts w:ascii="Arial" w:hAnsi="Arial" w:cs="Arial"/>
                <w:color w:val="404040"/>
                <w:spacing w:val="-9"/>
                <w:w w:val="122"/>
              </w:rPr>
              <w:t>a</w:t>
            </w:r>
            <w:r w:rsidRPr="007A4479">
              <w:rPr>
                <w:rFonts w:ascii="Arial" w:hAnsi="Arial" w:cs="Arial"/>
                <w:color w:val="404040"/>
                <w:spacing w:val="-1"/>
                <w:w w:val="74"/>
              </w:rPr>
              <w:t>l</w:t>
            </w:r>
            <w:r w:rsidRPr="007A4479">
              <w:rPr>
                <w:rFonts w:ascii="Arial" w:hAnsi="Arial" w:cs="Arial"/>
                <w:color w:val="404040"/>
                <w:spacing w:val="2"/>
                <w:w w:val="124"/>
              </w:rPr>
              <w:t>e</w:t>
            </w:r>
            <w:r w:rsidRPr="007A4479">
              <w:rPr>
                <w:rFonts w:ascii="Arial" w:hAnsi="Arial" w:cs="Arial"/>
                <w:color w:val="404040"/>
                <w:w w:val="94"/>
              </w:rPr>
              <w:t>:</w:t>
            </w:r>
          </w:p>
          <w:p w14:paraId="0DF5D7D1" w14:textId="77777777" w:rsidR="001E36E2" w:rsidRPr="007A4479" w:rsidRDefault="00000000">
            <w:pPr>
              <w:spacing w:before="60"/>
              <w:ind w:left="145"/>
              <w:rPr>
                <w:rFonts w:ascii="Arial" w:hAnsi="Arial" w:cs="Arial"/>
              </w:rPr>
            </w:pPr>
            <w:r w:rsidRPr="007A4479">
              <w:rPr>
                <w:rFonts w:ascii="Arial" w:hAnsi="Arial" w:cs="Arial"/>
                <w:color w:val="404040"/>
              </w:rPr>
              <w:t>5</w:t>
            </w:r>
            <w:r w:rsidRPr="007A4479">
              <w:rPr>
                <w:rFonts w:ascii="Arial" w:hAnsi="Arial" w:cs="Arial"/>
                <w:color w:val="404040"/>
                <w:spacing w:val="17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</w:rPr>
              <w:t>=</w:t>
            </w:r>
            <w:r w:rsidRPr="007A4479">
              <w:rPr>
                <w:rFonts w:ascii="Arial" w:hAnsi="Arial" w:cs="Arial"/>
                <w:color w:val="404040"/>
                <w:spacing w:val="14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  <w:spacing w:val="5"/>
                <w:w w:val="97"/>
              </w:rPr>
              <w:t>E</w:t>
            </w:r>
            <w:r w:rsidRPr="007A4479">
              <w:rPr>
                <w:rFonts w:ascii="Arial" w:hAnsi="Arial" w:cs="Arial"/>
                <w:color w:val="404040"/>
                <w:spacing w:val="-9"/>
                <w:w w:val="98"/>
              </w:rPr>
              <w:t>x</w:t>
            </w:r>
            <w:r w:rsidRPr="007A4479">
              <w:rPr>
                <w:rFonts w:ascii="Arial" w:hAnsi="Arial" w:cs="Arial"/>
                <w:color w:val="404040"/>
                <w:spacing w:val="5"/>
                <w:w w:val="122"/>
              </w:rPr>
              <w:t>c</w:t>
            </w:r>
            <w:r w:rsidRPr="007A4479">
              <w:rPr>
                <w:rFonts w:ascii="Arial" w:hAnsi="Arial" w:cs="Arial"/>
                <w:color w:val="404040"/>
                <w:spacing w:val="-11"/>
                <w:w w:val="124"/>
              </w:rPr>
              <w:t>e</w:t>
            </w:r>
            <w:r w:rsidRPr="007A4479">
              <w:rPr>
                <w:rFonts w:ascii="Arial" w:hAnsi="Arial" w:cs="Arial"/>
                <w:color w:val="404040"/>
                <w:spacing w:val="-1"/>
                <w:w w:val="74"/>
              </w:rPr>
              <w:t>ll</w:t>
            </w:r>
            <w:r w:rsidRPr="007A4479">
              <w:rPr>
                <w:rFonts w:ascii="Arial" w:hAnsi="Arial" w:cs="Arial"/>
                <w:color w:val="404040"/>
                <w:spacing w:val="2"/>
                <w:w w:val="124"/>
              </w:rPr>
              <w:t>e</w:t>
            </w:r>
            <w:r w:rsidRPr="007A4479">
              <w:rPr>
                <w:rFonts w:ascii="Arial" w:hAnsi="Arial" w:cs="Arial"/>
                <w:color w:val="404040"/>
                <w:spacing w:val="-2"/>
                <w:w w:val="113"/>
              </w:rPr>
              <w:t>n</w:t>
            </w:r>
            <w:r w:rsidRPr="007A4479">
              <w:rPr>
                <w:rFonts w:ascii="Arial" w:hAnsi="Arial" w:cs="Arial"/>
                <w:color w:val="404040"/>
                <w:w w:val="121"/>
              </w:rPr>
              <w:t>t</w:t>
            </w:r>
            <w:r w:rsidRPr="007A4479">
              <w:rPr>
                <w:rFonts w:ascii="Arial" w:hAnsi="Arial" w:cs="Arial"/>
                <w:color w:val="404040"/>
                <w:spacing w:val="-6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  <w:w w:val="127"/>
              </w:rPr>
              <w:t>4</w:t>
            </w:r>
            <w:r w:rsidRPr="007A4479">
              <w:rPr>
                <w:rFonts w:ascii="Arial" w:hAnsi="Arial" w:cs="Arial"/>
                <w:color w:val="404040"/>
                <w:spacing w:val="-22"/>
                <w:w w:val="127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</w:rPr>
              <w:t xml:space="preserve">= </w:t>
            </w:r>
            <w:r w:rsidRPr="007A4479">
              <w:rPr>
                <w:rFonts w:ascii="Arial" w:hAnsi="Arial" w:cs="Arial"/>
                <w:color w:val="404040"/>
                <w:spacing w:val="5"/>
              </w:rPr>
              <w:t>G</w:t>
            </w:r>
            <w:r w:rsidRPr="007A4479">
              <w:rPr>
                <w:rFonts w:ascii="Arial" w:hAnsi="Arial" w:cs="Arial"/>
                <w:color w:val="404040"/>
                <w:spacing w:val="-5"/>
              </w:rPr>
              <w:t>oo</w:t>
            </w:r>
            <w:r w:rsidRPr="007A4479">
              <w:rPr>
                <w:rFonts w:ascii="Arial" w:hAnsi="Arial" w:cs="Arial"/>
                <w:color w:val="404040"/>
              </w:rPr>
              <w:t>d</w:t>
            </w:r>
            <w:r w:rsidRPr="007A4479">
              <w:rPr>
                <w:rFonts w:ascii="Arial" w:hAnsi="Arial" w:cs="Arial"/>
                <w:color w:val="404040"/>
                <w:spacing w:val="64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</w:rPr>
              <w:t>3</w:t>
            </w:r>
            <w:r w:rsidRPr="007A4479">
              <w:rPr>
                <w:rFonts w:ascii="Arial" w:hAnsi="Arial" w:cs="Arial"/>
                <w:color w:val="404040"/>
                <w:spacing w:val="4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</w:rPr>
              <w:t>=</w:t>
            </w:r>
            <w:r w:rsidRPr="007A4479">
              <w:rPr>
                <w:rFonts w:ascii="Arial" w:hAnsi="Arial" w:cs="Arial"/>
                <w:color w:val="404040"/>
                <w:spacing w:val="14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  <w:spacing w:val="2"/>
                <w:w w:val="108"/>
              </w:rPr>
              <w:t>S</w:t>
            </w:r>
            <w:r w:rsidRPr="007A4479">
              <w:rPr>
                <w:rFonts w:ascii="Arial" w:hAnsi="Arial" w:cs="Arial"/>
                <w:color w:val="404040"/>
                <w:spacing w:val="-9"/>
                <w:w w:val="122"/>
              </w:rPr>
              <w:t>a</w:t>
            </w:r>
            <w:r w:rsidRPr="007A4479">
              <w:rPr>
                <w:rFonts w:ascii="Arial" w:hAnsi="Arial" w:cs="Arial"/>
                <w:color w:val="404040"/>
                <w:spacing w:val="6"/>
                <w:w w:val="121"/>
              </w:rPr>
              <w:t>t</w:t>
            </w:r>
            <w:r w:rsidRPr="007A4479">
              <w:rPr>
                <w:rFonts w:ascii="Arial" w:hAnsi="Arial" w:cs="Arial"/>
                <w:color w:val="404040"/>
                <w:spacing w:val="-1"/>
                <w:w w:val="74"/>
              </w:rPr>
              <w:t>i</w:t>
            </w:r>
            <w:r w:rsidRPr="007A4479">
              <w:rPr>
                <w:rFonts w:ascii="Arial" w:hAnsi="Arial" w:cs="Arial"/>
                <w:color w:val="404040"/>
                <w:spacing w:val="-11"/>
                <w:w w:val="128"/>
              </w:rPr>
              <w:t>s</w:t>
            </w:r>
            <w:r w:rsidRPr="007A4479">
              <w:rPr>
                <w:rFonts w:ascii="Arial" w:hAnsi="Arial" w:cs="Arial"/>
                <w:color w:val="404040"/>
                <w:spacing w:val="7"/>
                <w:w w:val="99"/>
              </w:rPr>
              <w:t>f</w:t>
            </w:r>
            <w:r w:rsidRPr="007A4479">
              <w:rPr>
                <w:rFonts w:ascii="Arial" w:hAnsi="Arial" w:cs="Arial"/>
                <w:color w:val="404040"/>
                <w:spacing w:val="-9"/>
                <w:w w:val="122"/>
              </w:rPr>
              <w:t>a</w:t>
            </w:r>
            <w:r w:rsidRPr="007A4479">
              <w:rPr>
                <w:rFonts w:ascii="Arial" w:hAnsi="Arial" w:cs="Arial"/>
                <w:color w:val="404040"/>
                <w:spacing w:val="-8"/>
                <w:w w:val="122"/>
              </w:rPr>
              <w:t>c</w:t>
            </w:r>
            <w:r w:rsidRPr="007A4479">
              <w:rPr>
                <w:rFonts w:ascii="Arial" w:hAnsi="Arial" w:cs="Arial"/>
                <w:color w:val="404040"/>
                <w:spacing w:val="6"/>
                <w:w w:val="121"/>
              </w:rPr>
              <w:t>t</w:t>
            </w:r>
            <w:r w:rsidRPr="007A4479">
              <w:rPr>
                <w:rFonts w:ascii="Arial" w:hAnsi="Arial" w:cs="Arial"/>
                <w:color w:val="404040"/>
                <w:spacing w:val="-5"/>
                <w:w w:val="116"/>
              </w:rPr>
              <w:t>o</w:t>
            </w:r>
            <w:r w:rsidRPr="007A4479">
              <w:rPr>
                <w:rFonts w:ascii="Arial" w:hAnsi="Arial" w:cs="Arial"/>
                <w:color w:val="404040"/>
                <w:spacing w:val="-2"/>
                <w:w w:val="109"/>
              </w:rPr>
              <w:t>r</w:t>
            </w:r>
            <w:r w:rsidRPr="007A4479">
              <w:rPr>
                <w:rFonts w:ascii="Arial" w:hAnsi="Arial" w:cs="Arial"/>
                <w:color w:val="404040"/>
                <w:w w:val="106"/>
              </w:rPr>
              <w:t>y</w:t>
            </w:r>
            <w:r w:rsidRPr="007A4479">
              <w:rPr>
                <w:rFonts w:ascii="Arial" w:hAnsi="Arial" w:cs="Arial"/>
                <w:color w:val="404040"/>
                <w:spacing w:val="-17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</w:rPr>
              <w:t>2</w:t>
            </w:r>
            <w:r w:rsidRPr="007A4479">
              <w:rPr>
                <w:rFonts w:ascii="Arial" w:hAnsi="Arial" w:cs="Arial"/>
                <w:color w:val="404040"/>
                <w:spacing w:val="4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</w:rPr>
              <w:t>=</w:t>
            </w:r>
            <w:r w:rsidRPr="007A4479">
              <w:rPr>
                <w:rFonts w:ascii="Arial" w:hAnsi="Arial" w:cs="Arial"/>
                <w:color w:val="404040"/>
                <w:spacing w:val="14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  <w:spacing w:val="-1"/>
                <w:w w:val="99"/>
              </w:rPr>
              <w:t>N</w:t>
            </w:r>
            <w:r w:rsidRPr="007A4479">
              <w:rPr>
                <w:rFonts w:ascii="Arial" w:hAnsi="Arial" w:cs="Arial"/>
                <w:color w:val="404040"/>
                <w:spacing w:val="2"/>
                <w:w w:val="124"/>
              </w:rPr>
              <w:t>ee</w:t>
            </w:r>
            <w:r w:rsidRPr="007A4479">
              <w:rPr>
                <w:rFonts w:ascii="Arial" w:hAnsi="Arial" w:cs="Arial"/>
                <w:color w:val="404040"/>
                <w:spacing w:val="-6"/>
                <w:w w:val="117"/>
              </w:rPr>
              <w:t>d</w:t>
            </w:r>
            <w:r w:rsidRPr="007A4479">
              <w:rPr>
                <w:rFonts w:ascii="Arial" w:hAnsi="Arial" w:cs="Arial"/>
                <w:color w:val="404040"/>
                <w:w w:val="128"/>
              </w:rPr>
              <w:t>s</w:t>
            </w:r>
          </w:p>
          <w:p w14:paraId="2B651384" w14:textId="77777777" w:rsidR="001E36E2" w:rsidRPr="007A4479" w:rsidRDefault="00000000">
            <w:pPr>
              <w:spacing w:before="60"/>
              <w:ind w:left="145"/>
              <w:rPr>
                <w:rFonts w:ascii="Arial" w:hAnsi="Arial" w:cs="Arial"/>
              </w:rPr>
            </w:pPr>
            <w:r w:rsidRPr="007A4479">
              <w:rPr>
                <w:rFonts w:ascii="Arial" w:hAnsi="Arial" w:cs="Arial"/>
                <w:color w:val="404040"/>
                <w:spacing w:val="-4"/>
                <w:w w:val="65"/>
              </w:rPr>
              <w:t>I</w:t>
            </w:r>
            <w:r w:rsidRPr="007A4479">
              <w:rPr>
                <w:rFonts w:ascii="Arial" w:hAnsi="Arial" w:cs="Arial"/>
                <w:color w:val="404040"/>
                <w:spacing w:val="-2"/>
                <w:w w:val="112"/>
              </w:rPr>
              <w:t>m</w:t>
            </w:r>
            <w:r w:rsidRPr="007A4479">
              <w:rPr>
                <w:rFonts w:ascii="Arial" w:hAnsi="Arial" w:cs="Arial"/>
                <w:color w:val="404040"/>
                <w:spacing w:val="-7"/>
                <w:w w:val="117"/>
              </w:rPr>
              <w:t>p</w:t>
            </w:r>
            <w:r w:rsidRPr="007A4479">
              <w:rPr>
                <w:rFonts w:ascii="Arial" w:hAnsi="Arial" w:cs="Arial"/>
                <w:color w:val="404040"/>
                <w:spacing w:val="-2"/>
                <w:w w:val="109"/>
              </w:rPr>
              <w:t>r</w:t>
            </w:r>
            <w:r w:rsidRPr="007A4479">
              <w:rPr>
                <w:rFonts w:ascii="Arial" w:hAnsi="Arial" w:cs="Arial"/>
                <w:color w:val="404040"/>
                <w:spacing w:val="-5"/>
                <w:w w:val="116"/>
              </w:rPr>
              <w:t>o</w:t>
            </w:r>
            <w:r w:rsidRPr="007A4479">
              <w:rPr>
                <w:rFonts w:ascii="Arial" w:hAnsi="Arial" w:cs="Arial"/>
                <w:color w:val="404040"/>
                <w:spacing w:val="6"/>
                <w:w w:val="107"/>
              </w:rPr>
              <w:t>v</w:t>
            </w:r>
            <w:r w:rsidRPr="007A4479">
              <w:rPr>
                <w:rFonts w:ascii="Arial" w:hAnsi="Arial" w:cs="Arial"/>
                <w:color w:val="404040"/>
                <w:spacing w:val="-11"/>
                <w:w w:val="124"/>
              </w:rPr>
              <w:t>e</w:t>
            </w:r>
            <w:r w:rsidRPr="007A4479">
              <w:rPr>
                <w:rFonts w:ascii="Arial" w:hAnsi="Arial" w:cs="Arial"/>
                <w:color w:val="404040"/>
                <w:spacing w:val="-2"/>
                <w:w w:val="112"/>
              </w:rPr>
              <w:t>m</w:t>
            </w:r>
            <w:r w:rsidRPr="007A4479">
              <w:rPr>
                <w:rFonts w:ascii="Arial" w:hAnsi="Arial" w:cs="Arial"/>
                <w:color w:val="404040"/>
                <w:spacing w:val="2"/>
                <w:w w:val="124"/>
              </w:rPr>
              <w:t>e</w:t>
            </w:r>
            <w:r w:rsidRPr="007A4479">
              <w:rPr>
                <w:rFonts w:ascii="Arial" w:hAnsi="Arial" w:cs="Arial"/>
                <w:color w:val="404040"/>
                <w:spacing w:val="-2"/>
                <w:w w:val="113"/>
              </w:rPr>
              <w:t>n</w:t>
            </w:r>
            <w:r w:rsidRPr="007A4479">
              <w:rPr>
                <w:rFonts w:ascii="Arial" w:hAnsi="Arial" w:cs="Arial"/>
                <w:color w:val="404040"/>
                <w:w w:val="121"/>
              </w:rPr>
              <w:t>t</w:t>
            </w:r>
            <w:r w:rsidRPr="007A4479">
              <w:rPr>
                <w:rFonts w:ascii="Arial" w:hAnsi="Arial" w:cs="Arial"/>
                <w:color w:val="404040"/>
                <w:spacing w:val="-6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  <w:w w:val="80"/>
              </w:rPr>
              <w:t>1</w:t>
            </w:r>
            <w:r w:rsidRPr="007A4479">
              <w:rPr>
                <w:rFonts w:ascii="Arial" w:hAnsi="Arial" w:cs="Arial"/>
                <w:color w:val="404040"/>
                <w:spacing w:val="3"/>
                <w:w w:val="80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</w:rPr>
              <w:t xml:space="preserve">= </w:t>
            </w:r>
            <w:r w:rsidRPr="007A4479">
              <w:rPr>
                <w:rFonts w:ascii="Arial" w:hAnsi="Arial" w:cs="Arial"/>
                <w:color w:val="404040"/>
                <w:spacing w:val="7"/>
              </w:rPr>
              <w:t>P</w:t>
            </w:r>
            <w:r w:rsidRPr="007A4479">
              <w:rPr>
                <w:rFonts w:ascii="Arial" w:hAnsi="Arial" w:cs="Arial"/>
                <w:color w:val="404040"/>
                <w:spacing w:val="-5"/>
              </w:rPr>
              <w:t>oo</w:t>
            </w:r>
            <w:r w:rsidRPr="007A4479">
              <w:rPr>
                <w:rFonts w:ascii="Arial" w:hAnsi="Arial" w:cs="Arial"/>
                <w:color w:val="404040"/>
              </w:rPr>
              <w:t>r</w:t>
            </w:r>
            <w:r w:rsidRPr="007A4479">
              <w:rPr>
                <w:rFonts w:ascii="Arial" w:hAnsi="Arial" w:cs="Arial"/>
                <w:color w:val="404040"/>
                <w:spacing w:val="57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  <w:spacing w:val="-1"/>
                <w:w w:val="99"/>
              </w:rPr>
              <w:t>N</w:t>
            </w:r>
            <w:r w:rsidRPr="007A4479">
              <w:rPr>
                <w:rFonts w:ascii="Arial" w:hAnsi="Arial" w:cs="Arial"/>
                <w:color w:val="404040"/>
                <w:w w:val="147"/>
              </w:rPr>
              <w:t>/</w:t>
            </w:r>
            <w:r w:rsidRPr="007A4479">
              <w:rPr>
                <w:rFonts w:ascii="Arial" w:hAnsi="Arial" w:cs="Arial"/>
                <w:color w:val="404040"/>
                <w:w w:val="96"/>
              </w:rPr>
              <w:t>A</w:t>
            </w:r>
            <w:r w:rsidRPr="007A4479">
              <w:rPr>
                <w:rFonts w:ascii="Arial" w:hAnsi="Arial" w:cs="Arial"/>
                <w:color w:val="404040"/>
                <w:spacing w:val="-7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</w:rPr>
              <w:t>=</w:t>
            </w:r>
            <w:r w:rsidRPr="007A4479">
              <w:rPr>
                <w:rFonts w:ascii="Arial" w:hAnsi="Arial" w:cs="Arial"/>
                <w:color w:val="404040"/>
                <w:spacing w:val="14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  <w:spacing w:val="-1"/>
              </w:rPr>
              <w:t>N</w:t>
            </w:r>
            <w:r w:rsidRPr="007A4479">
              <w:rPr>
                <w:rFonts w:ascii="Arial" w:hAnsi="Arial" w:cs="Arial"/>
                <w:color w:val="404040"/>
                <w:spacing w:val="-5"/>
              </w:rPr>
              <w:t>o</w:t>
            </w:r>
            <w:r w:rsidRPr="007A4479">
              <w:rPr>
                <w:rFonts w:ascii="Arial" w:hAnsi="Arial" w:cs="Arial"/>
                <w:color w:val="404040"/>
              </w:rPr>
              <w:t>t</w:t>
            </w:r>
            <w:r w:rsidRPr="007A4479">
              <w:rPr>
                <w:rFonts w:ascii="Arial" w:hAnsi="Arial" w:cs="Arial"/>
                <w:color w:val="404040"/>
                <w:spacing w:val="28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  <w:spacing w:val="-9"/>
                <w:w w:val="96"/>
              </w:rPr>
              <w:t>A</w:t>
            </w:r>
            <w:r w:rsidRPr="007A4479">
              <w:rPr>
                <w:rFonts w:ascii="Arial" w:hAnsi="Arial" w:cs="Arial"/>
                <w:color w:val="404040"/>
                <w:spacing w:val="7"/>
                <w:w w:val="117"/>
              </w:rPr>
              <w:t>p</w:t>
            </w:r>
            <w:r w:rsidRPr="007A4479">
              <w:rPr>
                <w:rFonts w:ascii="Arial" w:hAnsi="Arial" w:cs="Arial"/>
                <w:color w:val="404040"/>
                <w:spacing w:val="-7"/>
                <w:w w:val="117"/>
              </w:rPr>
              <w:t>p</w:t>
            </w:r>
            <w:r w:rsidRPr="007A4479">
              <w:rPr>
                <w:rFonts w:ascii="Arial" w:hAnsi="Arial" w:cs="Arial"/>
                <w:color w:val="404040"/>
                <w:spacing w:val="-1"/>
                <w:w w:val="74"/>
              </w:rPr>
              <w:t>li</w:t>
            </w:r>
            <w:r w:rsidRPr="007A4479">
              <w:rPr>
                <w:rFonts w:ascii="Arial" w:hAnsi="Arial" w:cs="Arial"/>
                <w:color w:val="404040"/>
                <w:spacing w:val="-8"/>
                <w:w w:val="122"/>
              </w:rPr>
              <w:t>c</w:t>
            </w:r>
            <w:r w:rsidRPr="007A4479">
              <w:rPr>
                <w:rFonts w:ascii="Arial" w:hAnsi="Arial" w:cs="Arial"/>
                <w:color w:val="404040"/>
                <w:spacing w:val="5"/>
                <w:w w:val="122"/>
              </w:rPr>
              <w:t>a</w:t>
            </w:r>
            <w:r w:rsidRPr="007A4479">
              <w:rPr>
                <w:rFonts w:ascii="Arial" w:hAnsi="Arial" w:cs="Arial"/>
                <w:color w:val="404040"/>
                <w:spacing w:val="-6"/>
                <w:w w:val="117"/>
              </w:rPr>
              <w:t>b</w:t>
            </w:r>
            <w:r w:rsidRPr="007A4479">
              <w:rPr>
                <w:rFonts w:ascii="Arial" w:hAnsi="Arial" w:cs="Arial"/>
                <w:color w:val="404040"/>
                <w:spacing w:val="-1"/>
                <w:w w:val="74"/>
              </w:rPr>
              <w:t>l</w:t>
            </w:r>
            <w:r w:rsidRPr="007A4479">
              <w:rPr>
                <w:rFonts w:ascii="Arial" w:hAnsi="Arial" w:cs="Arial"/>
                <w:color w:val="404040"/>
                <w:w w:val="124"/>
              </w:rPr>
              <w:t>e</w:t>
            </w:r>
          </w:p>
        </w:tc>
        <w:tc>
          <w:tcPr>
            <w:tcW w:w="6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AA7755" w14:textId="77777777" w:rsidR="001E36E2" w:rsidRPr="007A4479" w:rsidRDefault="00000000">
            <w:pPr>
              <w:spacing w:before="22"/>
              <w:ind w:left="611"/>
              <w:rPr>
                <w:rFonts w:ascii="Arial" w:hAnsi="Arial" w:cs="Arial"/>
              </w:rPr>
            </w:pPr>
            <w:r w:rsidRPr="007A4479">
              <w:rPr>
                <w:rFonts w:ascii="Arial" w:hAnsi="Arial" w:cs="Arial"/>
                <w:b/>
                <w:w w:val="131"/>
              </w:rPr>
              <w:t>4</w:t>
            </w:r>
          </w:p>
        </w:tc>
        <w:tc>
          <w:tcPr>
            <w:tcW w:w="5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B0E38D" w14:textId="77777777" w:rsidR="001E36E2" w:rsidRPr="007A4479" w:rsidRDefault="001E36E2">
            <w:pPr>
              <w:rPr>
                <w:rFonts w:ascii="Arial" w:hAnsi="Arial" w:cs="Arial"/>
              </w:rPr>
            </w:pPr>
          </w:p>
        </w:tc>
      </w:tr>
      <w:tr w:rsidR="001E36E2" w:rsidRPr="007A4479" w14:paraId="65A5E860" w14:textId="77777777">
        <w:trPr>
          <w:trHeight w:hRule="exact" w:val="386"/>
        </w:trPr>
        <w:tc>
          <w:tcPr>
            <w:tcW w:w="6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3C8052" w14:textId="77777777" w:rsidR="001E36E2" w:rsidRPr="007A4479" w:rsidRDefault="00000000">
            <w:pPr>
              <w:spacing w:before="35"/>
              <w:ind w:left="145"/>
              <w:rPr>
                <w:rFonts w:ascii="Arial" w:hAnsi="Arial" w:cs="Arial"/>
              </w:rPr>
            </w:pPr>
            <w:r w:rsidRPr="007A4479">
              <w:rPr>
                <w:rFonts w:ascii="Arial" w:hAnsi="Arial" w:cs="Arial"/>
                <w:b/>
                <w:spacing w:val="3"/>
              </w:rPr>
              <w:t>7</w:t>
            </w:r>
            <w:r w:rsidRPr="007A4479">
              <w:rPr>
                <w:rFonts w:ascii="Arial" w:hAnsi="Arial" w:cs="Arial"/>
                <w:b/>
              </w:rPr>
              <w:t>.</w:t>
            </w:r>
            <w:r w:rsidRPr="007A4479">
              <w:rPr>
                <w:rFonts w:ascii="Arial" w:hAnsi="Arial" w:cs="Arial"/>
                <w:b/>
                <w:spacing w:val="29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-7"/>
                <w:w w:val="72"/>
              </w:rPr>
              <w:t>I</w:t>
            </w:r>
            <w:r w:rsidRPr="007A4479">
              <w:rPr>
                <w:rFonts w:ascii="Arial" w:hAnsi="Arial" w:cs="Arial"/>
                <w:b/>
                <w:w w:val="139"/>
              </w:rPr>
              <w:t>s</w:t>
            </w:r>
            <w:r w:rsidRPr="007A4479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-9"/>
                <w:w w:val="112"/>
              </w:rPr>
              <w:t>t</w:t>
            </w:r>
            <w:r w:rsidRPr="007A4479">
              <w:rPr>
                <w:rFonts w:ascii="Arial" w:hAnsi="Arial" w:cs="Arial"/>
                <w:b/>
                <w:spacing w:val="1"/>
                <w:w w:val="112"/>
              </w:rPr>
              <w:t>h</w:t>
            </w:r>
            <w:r w:rsidRPr="007A4479">
              <w:rPr>
                <w:rFonts w:ascii="Arial" w:hAnsi="Arial" w:cs="Arial"/>
                <w:b/>
                <w:w w:val="112"/>
              </w:rPr>
              <w:t>e</w:t>
            </w:r>
            <w:r w:rsidRPr="007A4479">
              <w:rPr>
                <w:rFonts w:ascii="Arial" w:hAnsi="Arial" w:cs="Arial"/>
                <w:b/>
                <w:spacing w:val="-1"/>
                <w:w w:val="112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6"/>
                <w:w w:val="112"/>
              </w:rPr>
              <w:t>r</w:t>
            </w:r>
            <w:r w:rsidRPr="007A4479">
              <w:rPr>
                <w:rFonts w:ascii="Arial" w:hAnsi="Arial" w:cs="Arial"/>
                <w:b/>
                <w:spacing w:val="-18"/>
                <w:w w:val="112"/>
              </w:rPr>
              <w:t>e</w:t>
            </w:r>
            <w:r w:rsidRPr="007A4479">
              <w:rPr>
                <w:rFonts w:ascii="Arial" w:hAnsi="Arial" w:cs="Arial"/>
                <w:b/>
                <w:spacing w:val="6"/>
                <w:w w:val="112"/>
              </w:rPr>
              <w:t>s</w:t>
            </w:r>
            <w:r w:rsidRPr="007A4479">
              <w:rPr>
                <w:rFonts w:ascii="Arial" w:hAnsi="Arial" w:cs="Arial"/>
                <w:b/>
                <w:spacing w:val="-3"/>
                <w:w w:val="112"/>
              </w:rPr>
              <w:t>e</w:t>
            </w:r>
            <w:r w:rsidRPr="007A4479">
              <w:rPr>
                <w:rFonts w:ascii="Arial" w:hAnsi="Arial" w:cs="Arial"/>
                <w:b/>
                <w:spacing w:val="-16"/>
                <w:w w:val="112"/>
              </w:rPr>
              <w:t>a</w:t>
            </w:r>
            <w:r w:rsidRPr="007A4479">
              <w:rPr>
                <w:rFonts w:ascii="Arial" w:hAnsi="Arial" w:cs="Arial"/>
                <w:b/>
                <w:spacing w:val="6"/>
                <w:w w:val="112"/>
              </w:rPr>
              <w:t>r</w:t>
            </w:r>
            <w:r w:rsidRPr="007A4479">
              <w:rPr>
                <w:rFonts w:ascii="Arial" w:hAnsi="Arial" w:cs="Arial"/>
                <w:b/>
                <w:spacing w:val="1"/>
                <w:w w:val="112"/>
              </w:rPr>
              <w:t>c</w:t>
            </w:r>
            <w:r w:rsidRPr="007A4479">
              <w:rPr>
                <w:rFonts w:ascii="Arial" w:hAnsi="Arial" w:cs="Arial"/>
                <w:b/>
                <w:w w:val="112"/>
              </w:rPr>
              <w:t>h</w:t>
            </w:r>
            <w:r w:rsidRPr="007A4479">
              <w:rPr>
                <w:rFonts w:ascii="Arial" w:hAnsi="Arial" w:cs="Arial"/>
                <w:b/>
                <w:spacing w:val="30"/>
                <w:w w:val="112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-1"/>
                <w:w w:val="112"/>
              </w:rPr>
              <w:t>m</w:t>
            </w:r>
            <w:r w:rsidRPr="007A4479">
              <w:rPr>
                <w:rFonts w:ascii="Arial" w:hAnsi="Arial" w:cs="Arial"/>
                <w:b/>
                <w:spacing w:val="-18"/>
                <w:w w:val="112"/>
              </w:rPr>
              <w:t>e</w:t>
            </w:r>
            <w:r w:rsidRPr="007A4479">
              <w:rPr>
                <w:rFonts w:ascii="Arial" w:hAnsi="Arial" w:cs="Arial"/>
                <w:b/>
                <w:spacing w:val="6"/>
                <w:w w:val="112"/>
              </w:rPr>
              <w:t>t</w:t>
            </w:r>
            <w:r w:rsidRPr="007A4479">
              <w:rPr>
                <w:rFonts w:ascii="Arial" w:hAnsi="Arial" w:cs="Arial"/>
                <w:b/>
                <w:spacing w:val="1"/>
                <w:w w:val="112"/>
              </w:rPr>
              <w:t>h</w:t>
            </w:r>
            <w:r w:rsidRPr="007A4479">
              <w:rPr>
                <w:rFonts w:ascii="Arial" w:hAnsi="Arial" w:cs="Arial"/>
                <w:b/>
                <w:spacing w:val="-9"/>
                <w:w w:val="112"/>
              </w:rPr>
              <w:t>o</w:t>
            </w:r>
            <w:r w:rsidRPr="007A4479">
              <w:rPr>
                <w:rFonts w:ascii="Arial" w:hAnsi="Arial" w:cs="Arial"/>
                <w:b/>
                <w:spacing w:val="-3"/>
                <w:w w:val="112"/>
              </w:rPr>
              <w:t>d</w:t>
            </w:r>
            <w:r w:rsidRPr="007A4479">
              <w:rPr>
                <w:rFonts w:ascii="Arial" w:hAnsi="Arial" w:cs="Arial"/>
                <w:b/>
                <w:spacing w:val="-9"/>
                <w:w w:val="112"/>
              </w:rPr>
              <w:t>o</w:t>
            </w:r>
            <w:r w:rsidRPr="007A4479">
              <w:rPr>
                <w:rFonts w:ascii="Arial" w:hAnsi="Arial" w:cs="Arial"/>
                <w:b/>
                <w:spacing w:val="-3"/>
                <w:w w:val="112"/>
              </w:rPr>
              <w:t>l</w:t>
            </w:r>
            <w:r w:rsidRPr="007A4479">
              <w:rPr>
                <w:rFonts w:ascii="Arial" w:hAnsi="Arial" w:cs="Arial"/>
                <w:b/>
                <w:spacing w:val="-9"/>
                <w:w w:val="112"/>
              </w:rPr>
              <w:t>o</w:t>
            </w:r>
            <w:r w:rsidRPr="007A4479">
              <w:rPr>
                <w:rFonts w:ascii="Arial" w:hAnsi="Arial" w:cs="Arial"/>
                <w:b/>
                <w:spacing w:val="-1"/>
                <w:w w:val="112"/>
              </w:rPr>
              <w:t>g</w:t>
            </w:r>
            <w:r w:rsidRPr="007A4479">
              <w:rPr>
                <w:rFonts w:ascii="Arial" w:hAnsi="Arial" w:cs="Arial"/>
                <w:b/>
                <w:w w:val="112"/>
              </w:rPr>
              <w:t>y</w:t>
            </w:r>
            <w:r w:rsidRPr="007A4479">
              <w:rPr>
                <w:rFonts w:ascii="Arial" w:hAnsi="Arial" w:cs="Arial"/>
                <w:b/>
                <w:spacing w:val="43"/>
                <w:w w:val="112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-16"/>
                <w:w w:val="112"/>
              </w:rPr>
              <w:t>a</w:t>
            </w:r>
            <w:r w:rsidRPr="007A4479">
              <w:rPr>
                <w:rFonts w:ascii="Arial" w:hAnsi="Arial" w:cs="Arial"/>
                <w:b/>
                <w:spacing w:val="-3"/>
                <w:w w:val="112"/>
              </w:rPr>
              <w:t>pp</w:t>
            </w:r>
            <w:r w:rsidRPr="007A4479">
              <w:rPr>
                <w:rFonts w:ascii="Arial" w:hAnsi="Arial" w:cs="Arial"/>
                <w:b/>
                <w:spacing w:val="6"/>
                <w:w w:val="112"/>
              </w:rPr>
              <w:t>r</w:t>
            </w:r>
            <w:r w:rsidRPr="007A4479">
              <w:rPr>
                <w:rFonts w:ascii="Arial" w:hAnsi="Arial" w:cs="Arial"/>
                <w:b/>
                <w:spacing w:val="-9"/>
                <w:w w:val="112"/>
              </w:rPr>
              <w:t>o</w:t>
            </w:r>
            <w:r w:rsidRPr="007A4479">
              <w:rPr>
                <w:rFonts w:ascii="Arial" w:hAnsi="Arial" w:cs="Arial"/>
                <w:b/>
                <w:spacing w:val="-3"/>
                <w:w w:val="112"/>
              </w:rPr>
              <w:t>p</w:t>
            </w:r>
            <w:r w:rsidRPr="007A4479">
              <w:rPr>
                <w:rFonts w:ascii="Arial" w:hAnsi="Arial" w:cs="Arial"/>
                <w:b/>
                <w:spacing w:val="-10"/>
                <w:w w:val="112"/>
              </w:rPr>
              <w:t>r</w:t>
            </w:r>
            <w:r w:rsidRPr="007A4479">
              <w:rPr>
                <w:rFonts w:ascii="Arial" w:hAnsi="Arial" w:cs="Arial"/>
                <w:b/>
                <w:spacing w:val="11"/>
                <w:w w:val="112"/>
              </w:rPr>
              <w:t>i</w:t>
            </w:r>
            <w:r w:rsidRPr="007A4479">
              <w:rPr>
                <w:rFonts w:ascii="Arial" w:hAnsi="Arial" w:cs="Arial"/>
                <w:b/>
                <w:spacing w:val="-16"/>
                <w:w w:val="112"/>
              </w:rPr>
              <w:t>a</w:t>
            </w:r>
            <w:r w:rsidRPr="007A4479">
              <w:rPr>
                <w:rFonts w:ascii="Arial" w:hAnsi="Arial" w:cs="Arial"/>
                <w:b/>
                <w:spacing w:val="6"/>
                <w:w w:val="112"/>
              </w:rPr>
              <w:t>t</w:t>
            </w:r>
            <w:r w:rsidRPr="007A4479">
              <w:rPr>
                <w:rFonts w:ascii="Arial" w:hAnsi="Arial" w:cs="Arial"/>
                <w:b/>
                <w:w w:val="112"/>
              </w:rPr>
              <w:t>e</w:t>
            </w:r>
            <w:r w:rsidRPr="007A4479">
              <w:rPr>
                <w:rFonts w:ascii="Arial" w:hAnsi="Arial" w:cs="Arial"/>
                <w:b/>
                <w:spacing w:val="-27"/>
                <w:w w:val="112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-8"/>
              </w:rPr>
              <w:t>f</w:t>
            </w:r>
            <w:r w:rsidRPr="007A4479">
              <w:rPr>
                <w:rFonts w:ascii="Arial" w:hAnsi="Arial" w:cs="Arial"/>
                <w:b/>
                <w:spacing w:val="5"/>
              </w:rPr>
              <w:t>o</w:t>
            </w:r>
            <w:r w:rsidRPr="007A4479">
              <w:rPr>
                <w:rFonts w:ascii="Arial" w:hAnsi="Arial" w:cs="Arial"/>
                <w:b/>
              </w:rPr>
              <w:t>r</w:t>
            </w:r>
            <w:r w:rsidRPr="007A4479">
              <w:rPr>
                <w:rFonts w:ascii="Arial" w:hAnsi="Arial" w:cs="Arial"/>
                <w:b/>
                <w:spacing w:val="15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5"/>
                <w:w w:val="117"/>
              </w:rPr>
              <w:t>t</w:t>
            </w:r>
            <w:r w:rsidRPr="007A4479">
              <w:rPr>
                <w:rFonts w:ascii="Arial" w:hAnsi="Arial" w:cs="Arial"/>
                <w:b/>
                <w:spacing w:val="1"/>
                <w:w w:val="109"/>
              </w:rPr>
              <w:t>h</w:t>
            </w:r>
            <w:r w:rsidRPr="007A4479">
              <w:rPr>
                <w:rFonts w:ascii="Arial" w:hAnsi="Arial" w:cs="Arial"/>
                <w:b/>
                <w:w w:val="129"/>
              </w:rPr>
              <w:t>e</w:t>
            </w:r>
          </w:p>
        </w:tc>
        <w:tc>
          <w:tcPr>
            <w:tcW w:w="6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13A474" w14:textId="77777777" w:rsidR="001E36E2" w:rsidRPr="007A4479" w:rsidRDefault="00000000">
            <w:pPr>
              <w:spacing w:before="35"/>
              <w:ind w:left="611"/>
              <w:rPr>
                <w:rFonts w:ascii="Arial" w:hAnsi="Arial" w:cs="Arial"/>
              </w:rPr>
            </w:pPr>
            <w:r w:rsidRPr="007A4479">
              <w:rPr>
                <w:rFonts w:ascii="Arial" w:hAnsi="Arial" w:cs="Arial"/>
                <w:b/>
                <w:w w:val="131"/>
              </w:rPr>
              <w:t>4</w:t>
            </w:r>
          </w:p>
        </w:tc>
        <w:tc>
          <w:tcPr>
            <w:tcW w:w="5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98DEBD" w14:textId="77777777" w:rsidR="001E36E2" w:rsidRPr="007A4479" w:rsidRDefault="001E36E2">
            <w:pPr>
              <w:rPr>
                <w:rFonts w:ascii="Arial" w:hAnsi="Arial" w:cs="Arial"/>
              </w:rPr>
            </w:pPr>
          </w:p>
        </w:tc>
      </w:tr>
    </w:tbl>
    <w:p w14:paraId="28D0A469" w14:textId="77777777" w:rsidR="001E36E2" w:rsidRPr="007A4479" w:rsidRDefault="001E36E2">
      <w:pPr>
        <w:rPr>
          <w:rFonts w:ascii="Arial" w:hAnsi="Arial" w:cs="Arial"/>
        </w:rPr>
        <w:sectPr w:rsidR="001E36E2" w:rsidRPr="007A4479">
          <w:headerReference w:type="default" r:id="rId21"/>
          <w:footerReference w:type="default" r:id="rId22"/>
          <w:type w:val="continuous"/>
          <w:pgSz w:w="22380" w:h="31660"/>
          <w:pgMar w:top="2340" w:right="1780" w:bottom="280" w:left="1800" w:header="720" w:footer="720" w:gutter="0"/>
          <w:cols w:space="720"/>
        </w:sectPr>
      </w:pPr>
    </w:p>
    <w:p w14:paraId="67401B72" w14:textId="77777777" w:rsidR="001E36E2" w:rsidRPr="007A4479" w:rsidRDefault="001E36E2">
      <w:pPr>
        <w:spacing w:line="200" w:lineRule="exact"/>
        <w:rPr>
          <w:rFonts w:ascii="Arial" w:hAnsi="Arial" w:cs="Arial"/>
        </w:rPr>
      </w:pPr>
    </w:p>
    <w:p w14:paraId="2169D34F" w14:textId="77777777" w:rsidR="001E36E2" w:rsidRPr="007A4479" w:rsidRDefault="001E36E2">
      <w:pPr>
        <w:spacing w:before="18" w:line="240" w:lineRule="exact"/>
        <w:rPr>
          <w:rFonts w:ascii="Arial" w:hAnsi="Arial" w:cs="Arial"/>
        </w:rPr>
      </w:pPr>
    </w:p>
    <w:tbl>
      <w:tblPr>
        <w:tblW w:w="0" w:type="auto"/>
        <w:tblInd w:w="13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22"/>
        <w:gridCol w:w="6808"/>
        <w:gridCol w:w="5053"/>
      </w:tblGrid>
      <w:tr w:rsidR="001E36E2" w:rsidRPr="007A4479" w14:paraId="344955DE" w14:textId="77777777">
        <w:trPr>
          <w:trHeight w:hRule="exact" w:val="1463"/>
        </w:trPr>
        <w:tc>
          <w:tcPr>
            <w:tcW w:w="6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DC50F1" w14:textId="77777777" w:rsidR="001E36E2" w:rsidRPr="007A4479" w:rsidRDefault="00000000">
            <w:pPr>
              <w:spacing w:before="22"/>
              <w:ind w:left="145"/>
              <w:rPr>
                <w:rFonts w:ascii="Arial" w:hAnsi="Arial" w:cs="Arial"/>
              </w:rPr>
            </w:pPr>
            <w:r w:rsidRPr="007A4479">
              <w:rPr>
                <w:rFonts w:ascii="Arial" w:hAnsi="Arial" w:cs="Arial"/>
                <w:b/>
                <w:spacing w:val="5"/>
                <w:w w:val="139"/>
              </w:rPr>
              <w:t>s</w:t>
            </w:r>
            <w:r w:rsidRPr="007A4479">
              <w:rPr>
                <w:rFonts w:ascii="Arial" w:hAnsi="Arial" w:cs="Arial"/>
                <w:b/>
                <w:spacing w:val="-8"/>
                <w:w w:val="117"/>
              </w:rPr>
              <w:t>t</w:t>
            </w:r>
            <w:r w:rsidRPr="007A4479">
              <w:rPr>
                <w:rFonts w:ascii="Arial" w:hAnsi="Arial" w:cs="Arial"/>
                <w:b/>
                <w:spacing w:val="2"/>
                <w:w w:val="108"/>
              </w:rPr>
              <w:t>u</w:t>
            </w:r>
            <w:r w:rsidRPr="007A4479">
              <w:rPr>
                <w:rFonts w:ascii="Arial" w:hAnsi="Arial" w:cs="Arial"/>
                <w:b/>
                <w:spacing w:val="-3"/>
                <w:w w:val="112"/>
              </w:rPr>
              <w:t>d</w:t>
            </w:r>
            <w:r w:rsidRPr="007A4479">
              <w:rPr>
                <w:rFonts w:ascii="Arial" w:hAnsi="Arial" w:cs="Arial"/>
                <w:b/>
                <w:spacing w:val="1"/>
                <w:w w:val="111"/>
              </w:rPr>
              <w:t>y</w:t>
            </w:r>
            <w:r w:rsidRPr="007A4479">
              <w:rPr>
                <w:rFonts w:ascii="Arial" w:hAnsi="Arial" w:cs="Arial"/>
                <w:b/>
                <w:w w:val="111"/>
              </w:rPr>
              <w:t>?</w:t>
            </w:r>
          </w:p>
          <w:p w14:paraId="661A262F" w14:textId="77777777" w:rsidR="001E36E2" w:rsidRPr="007A4479" w:rsidRDefault="00000000">
            <w:pPr>
              <w:spacing w:before="73"/>
              <w:ind w:left="145"/>
              <w:rPr>
                <w:rFonts w:ascii="Arial" w:hAnsi="Arial" w:cs="Arial"/>
              </w:rPr>
            </w:pPr>
            <w:r w:rsidRPr="007A4479">
              <w:rPr>
                <w:rFonts w:ascii="Arial" w:hAnsi="Arial" w:cs="Arial"/>
                <w:color w:val="404040"/>
                <w:spacing w:val="3"/>
                <w:w w:val="97"/>
              </w:rPr>
              <w:t>R</w:t>
            </w:r>
            <w:r w:rsidRPr="007A4479">
              <w:rPr>
                <w:rFonts w:ascii="Arial" w:hAnsi="Arial" w:cs="Arial"/>
                <w:color w:val="404040"/>
                <w:spacing w:val="-9"/>
                <w:w w:val="122"/>
              </w:rPr>
              <w:t>a</w:t>
            </w:r>
            <w:r w:rsidRPr="007A4479">
              <w:rPr>
                <w:rFonts w:ascii="Arial" w:hAnsi="Arial" w:cs="Arial"/>
                <w:color w:val="404040"/>
                <w:spacing w:val="-7"/>
                <w:w w:val="121"/>
              </w:rPr>
              <w:t>t</w:t>
            </w:r>
            <w:r w:rsidRPr="007A4479">
              <w:rPr>
                <w:rFonts w:ascii="Arial" w:hAnsi="Arial" w:cs="Arial"/>
                <w:color w:val="404040"/>
                <w:spacing w:val="-1"/>
                <w:w w:val="74"/>
              </w:rPr>
              <w:t>i</w:t>
            </w:r>
            <w:r w:rsidRPr="007A4479">
              <w:rPr>
                <w:rFonts w:ascii="Arial" w:hAnsi="Arial" w:cs="Arial"/>
                <w:color w:val="404040"/>
                <w:spacing w:val="-2"/>
                <w:w w:val="113"/>
              </w:rPr>
              <w:t>n</w:t>
            </w:r>
            <w:r w:rsidRPr="007A4479">
              <w:rPr>
                <w:rFonts w:ascii="Arial" w:hAnsi="Arial" w:cs="Arial"/>
                <w:color w:val="404040"/>
                <w:w w:val="117"/>
              </w:rPr>
              <w:t>g</w:t>
            </w:r>
            <w:r w:rsidRPr="007A4479">
              <w:rPr>
                <w:rFonts w:ascii="Arial" w:hAnsi="Arial" w:cs="Arial"/>
                <w:color w:val="404040"/>
                <w:spacing w:val="-5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  <w:spacing w:val="-11"/>
                <w:w w:val="108"/>
              </w:rPr>
              <w:t>S</w:t>
            </w:r>
            <w:r w:rsidRPr="007A4479">
              <w:rPr>
                <w:rFonts w:ascii="Arial" w:hAnsi="Arial" w:cs="Arial"/>
                <w:color w:val="404040"/>
                <w:spacing w:val="5"/>
                <w:w w:val="122"/>
              </w:rPr>
              <w:t>c</w:t>
            </w:r>
            <w:r w:rsidRPr="007A4479">
              <w:rPr>
                <w:rFonts w:ascii="Arial" w:hAnsi="Arial" w:cs="Arial"/>
                <w:color w:val="404040"/>
                <w:spacing w:val="-9"/>
                <w:w w:val="122"/>
              </w:rPr>
              <w:t>a</w:t>
            </w:r>
            <w:r w:rsidRPr="007A4479">
              <w:rPr>
                <w:rFonts w:ascii="Arial" w:hAnsi="Arial" w:cs="Arial"/>
                <w:color w:val="404040"/>
                <w:spacing w:val="-1"/>
                <w:w w:val="74"/>
              </w:rPr>
              <w:t>l</w:t>
            </w:r>
            <w:r w:rsidRPr="007A4479">
              <w:rPr>
                <w:rFonts w:ascii="Arial" w:hAnsi="Arial" w:cs="Arial"/>
                <w:color w:val="404040"/>
                <w:spacing w:val="2"/>
                <w:w w:val="124"/>
              </w:rPr>
              <w:t>e</w:t>
            </w:r>
            <w:r w:rsidRPr="007A4479">
              <w:rPr>
                <w:rFonts w:ascii="Arial" w:hAnsi="Arial" w:cs="Arial"/>
                <w:color w:val="404040"/>
                <w:w w:val="94"/>
              </w:rPr>
              <w:t>:</w:t>
            </w:r>
          </w:p>
          <w:p w14:paraId="1437C400" w14:textId="77777777" w:rsidR="001E36E2" w:rsidRPr="007A4479" w:rsidRDefault="00000000">
            <w:pPr>
              <w:spacing w:before="60"/>
              <w:ind w:left="145"/>
              <w:rPr>
                <w:rFonts w:ascii="Arial" w:hAnsi="Arial" w:cs="Arial"/>
              </w:rPr>
            </w:pPr>
            <w:r w:rsidRPr="007A4479">
              <w:rPr>
                <w:rFonts w:ascii="Arial" w:hAnsi="Arial" w:cs="Arial"/>
                <w:color w:val="404040"/>
              </w:rPr>
              <w:t>5</w:t>
            </w:r>
            <w:r w:rsidRPr="007A4479">
              <w:rPr>
                <w:rFonts w:ascii="Arial" w:hAnsi="Arial" w:cs="Arial"/>
                <w:color w:val="404040"/>
                <w:spacing w:val="17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</w:rPr>
              <w:t>=</w:t>
            </w:r>
            <w:r w:rsidRPr="007A4479">
              <w:rPr>
                <w:rFonts w:ascii="Arial" w:hAnsi="Arial" w:cs="Arial"/>
                <w:color w:val="404040"/>
                <w:spacing w:val="14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  <w:spacing w:val="5"/>
                <w:w w:val="97"/>
              </w:rPr>
              <w:t>E</w:t>
            </w:r>
            <w:r w:rsidRPr="007A4479">
              <w:rPr>
                <w:rFonts w:ascii="Arial" w:hAnsi="Arial" w:cs="Arial"/>
                <w:color w:val="404040"/>
                <w:spacing w:val="-9"/>
                <w:w w:val="98"/>
              </w:rPr>
              <w:t>x</w:t>
            </w:r>
            <w:r w:rsidRPr="007A4479">
              <w:rPr>
                <w:rFonts w:ascii="Arial" w:hAnsi="Arial" w:cs="Arial"/>
                <w:color w:val="404040"/>
                <w:spacing w:val="5"/>
                <w:w w:val="122"/>
              </w:rPr>
              <w:t>c</w:t>
            </w:r>
            <w:r w:rsidRPr="007A4479">
              <w:rPr>
                <w:rFonts w:ascii="Arial" w:hAnsi="Arial" w:cs="Arial"/>
                <w:color w:val="404040"/>
                <w:spacing w:val="-11"/>
                <w:w w:val="124"/>
              </w:rPr>
              <w:t>e</w:t>
            </w:r>
            <w:r w:rsidRPr="007A4479">
              <w:rPr>
                <w:rFonts w:ascii="Arial" w:hAnsi="Arial" w:cs="Arial"/>
                <w:color w:val="404040"/>
                <w:spacing w:val="-1"/>
                <w:w w:val="74"/>
              </w:rPr>
              <w:t>ll</w:t>
            </w:r>
            <w:r w:rsidRPr="007A4479">
              <w:rPr>
                <w:rFonts w:ascii="Arial" w:hAnsi="Arial" w:cs="Arial"/>
                <w:color w:val="404040"/>
                <w:spacing w:val="2"/>
                <w:w w:val="124"/>
              </w:rPr>
              <w:t>e</w:t>
            </w:r>
            <w:r w:rsidRPr="007A4479">
              <w:rPr>
                <w:rFonts w:ascii="Arial" w:hAnsi="Arial" w:cs="Arial"/>
                <w:color w:val="404040"/>
                <w:spacing w:val="-2"/>
                <w:w w:val="113"/>
              </w:rPr>
              <w:t>n</w:t>
            </w:r>
            <w:r w:rsidRPr="007A4479">
              <w:rPr>
                <w:rFonts w:ascii="Arial" w:hAnsi="Arial" w:cs="Arial"/>
                <w:color w:val="404040"/>
                <w:w w:val="121"/>
              </w:rPr>
              <w:t>t</w:t>
            </w:r>
            <w:r w:rsidRPr="007A4479">
              <w:rPr>
                <w:rFonts w:ascii="Arial" w:hAnsi="Arial" w:cs="Arial"/>
                <w:color w:val="404040"/>
                <w:spacing w:val="-6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  <w:w w:val="127"/>
              </w:rPr>
              <w:t>4</w:t>
            </w:r>
            <w:r w:rsidRPr="007A4479">
              <w:rPr>
                <w:rFonts w:ascii="Arial" w:hAnsi="Arial" w:cs="Arial"/>
                <w:color w:val="404040"/>
                <w:spacing w:val="-22"/>
                <w:w w:val="127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</w:rPr>
              <w:t xml:space="preserve">= </w:t>
            </w:r>
            <w:r w:rsidRPr="007A4479">
              <w:rPr>
                <w:rFonts w:ascii="Arial" w:hAnsi="Arial" w:cs="Arial"/>
                <w:color w:val="404040"/>
                <w:spacing w:val="5"/>
              </w:rPr>
              <w:t>G</w:t>
            </w:r>
            <w:r w:rsidRPr="007A4479">
              <w:rPr>
                <w:rFonts w:ascii="Arial" w:hAnsi="Arial" w:cs="Arial"/>
                <w:color w:val="404040"/>
                <w:spacing w:val="-5"/>
              </w:rPr>
              <w:t>oo</w:t>
            </w:r>
            <w:r w:rsidRPr="007A4479">
              <w:rPr>
                <w:rFonts w:ascii="Arial" w:hAnsi="Arial" w:cs="Arial"/>
                <w:color w:val="404040"/>
              </w:rPr>
              <w:t>d</w:t>
            </w:r>
            <w:r w:rsidRPr="007A4479">
              <w:rPr>
                <w:rFonts w:ascii="Arial" w:hAnsi="Arial" w:cs="Arial"/>
                <w:color w:val="404040"/>
                <w:spacing w:val="64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</w:rPr>
              <w:t>3</w:t>
            </w:r>
            <w:r w:rsidRPr="007A4479">
              <w:rPr>
                <w:rFonts w:ascii="Arial" w:hAnsi="Arial" w:cs="Arial"/>
                <w:color w:val="404040"/>
                <w:spacing w:val="4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</w:rPr>
              <w:t>=</w:t>
            </w:r>
            <w:r w:rsidRPr="007A4479">
              <w:rPr>
                <w:rFonts w:ascii="Arial" w:hAnsi="Arial" w:cs="Arial"/>
                <w:color w:val="404040"/>
                <w:spacing w:val="14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  <w:spacing w:val="2"/>
                <w:w w:val="108"/>
              </w:rPr>
              <w:t>S</w:t>
            </w:r>
            <w:r w:rsidRPr="007A4479">
              <w:rPr>
                <w:rFonts w:ascii="Arial" w:hAnsi="Arial" w:cs="Arial"/>
                <w:color w:val="404040"/>
                <w:spacing w:val="-9"/>
                <w:w w:val="122"/>
              </w:rPr>
              <w:t>a</w:t>
            </w:r>
            <w:r w:rsidRPr="007A4479">
              <w:rPr>
                <w:rFonts w:ascii="Arial" w:hAnsi="Arial" w:cs="Arial"/>
                <w:color w:val="404040"/>
                <w:spacing w:val="6"/>
                <w:w w:val="121"/>
              </w:rPr>
              <w:t>t</w:t>
            </w:r>
            <w:r w:rsidRPr="007A4479">
              <w:rPr>
                <w:rFonts w:ascii="Arial" w:hAnsi="Arial" w:cs="Arial"/>
                <w:color w:val="404040"/>
                <w:spacing w:val="-1"/>
                <w:w w:val="74"/>
              </w:rPr>
              <w:t>i</w:t>
            </w:r>
            <w:r w:rsidRPr="007A4479">
              <w:rPr>
                <w:rFonts w:ascii="Arial" w:hAnsi="Arial" w:cs="Arial"/>
                <w:color w:val="404040"/>
                <w:spacing w:val="-11"/>
                <w:w w:val="128"/>
              </w:rPr>
              <w:t>s</w:t>
            </w:r>
            <w:r w:rsidRPr="007A4479">
              <w:rPr>
                <w:rFonts w:ascii="Arial" w:hAnsi="Arial" w:cs="Arial"/>
                <w:color w:val="404040"/>
                <w:spacing w:val="7"/>
                <w:w w:val="99"/>
              </w:rPr>
              <w:t>f</w:t>
            </w:r>
            <w:r w:rsidRPr="007A4479">
              <w:rPr>
                <w:rFonts w:ascii="Arial" w:hAnsi="Arial" w:cs="Arial"/>
                <w:color w:val="404040"/>
                <w:spacing w:val="-9"/>
                <w:w w:val="122"/>
              </w:rPr>
              <w:t>a</w:t>
            </w:r>
            <w:r w:rsidRPr="007A4479">
              <w:rPr>
                <w:rFonts w:ascii="Arial" w:hAnsi="Arial" w:cs="Arial"/>
                <w:color w:val="404040"/>
                <w:spacing w:val="-8"/>
                <w:w w:val="122"/>
              </w:rPr>
              <w:t>c</w:t>
            </w:r>
            <w:r w:rsidRPr="007A4479">
              <w:rPr>
                <w:rFonts w:ascii="Arial" w:hAnsi="Arial" w:cs="Arial"/>
                <w:color w:val="404040"/>
                <w:spacing w:val="6"/>
                <w:w w:val="121"/>
              </w:rPr>
              <w:t>t</w:t>
            </w:r>
            <w:r w:rsidRPr="007A4479">
              <w:rPr>
                <w:rFonts w:ascii="Arial" w:hAnsi="Arial" w:cs="Arial"/>
                <w:color w:val="404040"/>
                <w:spacing w:val="-5"/>
                <w:w w:val="116"/>
              </w:rPr>
              <w:t>o</w:t>
            </w:r>
            <w:r w:rsidRPr="007A4479">
              <w:rPr>
                <w:rFonts w:ascii="Arial" w:hAnsi="Arial" w:cs="Arial"/>
                <w:color w:val="404040"/>
                <w:spacing w:val="-2"/>
                <w:w w:val="109"/>
              </w:rPr>
              <w:t>r</w:t>
            </w:r>
            <w:r w:rsidRPr="007A4479">
              <w:rPr>
                <w:rFonts w:ascii="Arial" w:hAnsi="Arial" w:cs="Arial"/>
                <w:color w:val="404040"/>
                <w:w w:val="106"/>
              </w:rPr>
              <w:t>y</w:t>
            </w:r>
            <w:r w:rsidRPr="007A4479">
              <w:rPr>
                <w:rFonts w:ascii="Arial" w:hAnsi="Arial" w:cs="Arial"/>
                <w:color w:val="404040"/>
                <w:spacing w:val="-17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</w:rPr>
              <w:t>2</w:t>
            </w:r>
            <w:r w:rsidRPr="007A4479">
              <w:rPr>
                <w:rFonts w:ascii="Arial" w:hAnsi="Arial" w:cs="Arial"/>
                <w:color w:val="404040"/>
                <w:spacing w:val="4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</w:rPr>
              <w:t>=</w:t>
            </w:r>
            <w:r w:rsidRPr="007A4479">
              <w:rPr>
                <w:rFonts w:ascii="Arial" w:hAnsi="Arial" w:cs="Arial"/>
                <w:color w:val="404040"/>
                <w:spacing w:val="14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  <w:spacing w:val="-1"/>
                <w:w w:val="99"/>
              </w:rPr>
              <w:t>N</w:t>
            </w:r>
            <w:r w:rsidRPr="007A4479">
              <w:rPr>
                <w:rFonts w:ascii="Arial" w:hAnsi="Arial" w:cs="Arial"/>
                <w:color w:val="404040"/>
                <w:spacing w:val="2"/>
                <w:w w:val="124"/>
              </w:rPr>
              <w:t>ee</w:t>
            </w:r>
            <w:r w:rsidRPr="007A4479">
              <w:rPr>
                <w:rFonts w:ascii="Arial" w:hAnsi="Arial" w:cs="Arial"/>
                <w:color w:val="404040"/>
                <w:spacing w:val="-6"/>
                <w:w w:val="117"/>
              </w:rPr>
              <w:t>d</w:t>
            </w:r>
            <w:r w:rsidRPr="007A4479">
              <w:rPr>
                <w:rFonts w:ascii="Arial" w:hAnsi="Arial" w:cs="Arial"/>
                <w:color w:val="404040"/>
                <w:w w:val="128"/>
              </w:rPr>
              <w:t>s</w:t>
            </w:r>
          </w:p>
          <w:p w14:paraId="3A66EF32" w14:textId="77777777" w:rsidR="001E36E2" w:rsidRPr="007A4479" w:rsidRDefault="00000000">
            <w:pPr>
              <w:spacing w:before="60"/>
              <w:ind w:left="145"/>
              <w:rPr>
                <w:rFonts w:ascii="Arial" w:hAnsi="Arial" w:cs="Arial"/>
              </w:rPr>
            </w:pPr>
            <w:r w:rsidRPr="007A4479">
              <w:rPr>
                <w:rFonts w:ascii="Arial" w:hAnsi="Arial" w:cs="Arial"/>
                <w:color w:val="404040"/>
                <w:spacing w:val="-4"/>
                <w:w w:val="65"/>
              </w:rPr>
              <w:t>I</w:t>
            </w:r>
            <w:r w:rsidRPr="007A4479">
              <w:rPr>
                <w:rFonts w:ascii="Arial" w:hAnsi="Arial" w:cs="Arial"/>
                <w:color w:val="404040"/>
                <w:spacing w:val="-2"/>
                <w:w w:val="112"/>
              </w:rPr>
              <w:t>m</w:t>
            </w:r>
            <w:r w:rsidRPr="007A4479">
              <w:rPr>
                <w:rFonts w:ascii="Arial" w:hAnsi="Arial" w:cs="Arial"/>
                <w:color w:val="404040"/>
                <w:spacing w:val="-7"/>
                <w:w w:val="117"/>
              </w:rPr>
              <w:t>p</w:t>
            </w:r>
            <w:r w:rsidRPr="007A4479">
              <w:rPr>
                <w:rFonts w:ascii="Arial" w:hAnsi="Arial" w:cs="Arial"/>
                <w:color w:val="404040"/>
                <w:spacing w:val="-2"/>
                <w:w w:val="109"/>
              </w:rPr>
              <w:t>r</w:t>
            </w:r>
            <w:r w:rsidRPr="007A4479">
              <w:rPr>
                <w:rFonts w:ascii="Arial" w:hAnsi="Arial" w:cs="Arial"/>
                <w:color w:val="404040"/>
                <w:spacing w:val="-5"/>
                <w:w w:val="116"/>
              </w:rPr>
              <w:t>o</w:t>
            </w:r>
            <w:r w:rsidRPr="007A4479">
              <w:rPr>
                <w:rFonts w:ascii="Arial" w:hAnsi="Arial" w:cs="Arial"/>
                <w:color w:val="404040"/>
                <w:spacing w:val="6"/>
                <w:w w:val="107"/>
              </w:rPr>
              <w:t>v</w:t>
            </w:r>
            <w:r w:rsidRPr="007A4479">
              <w:rPr>
                <w:rFonts w:ascii="Arial" w:hAnsi="Arial" w:cs="Arial"/>
                <w:color w:val="404040"/>
                <w:spacing w:val="-11"/>
                <w:w w:val="124"/>
              </w:rPr>
              <w:t>e</w:t>
            </w:r>
            <w:r w:rsidRPr="007A4479">
              <w:rPr>
                <w:rFonts w:ascii="Arial" w:hAnsi="Arial" w:cs="Arial"/>
                <w:color w:val="404040"/>
                <w:spacing w:val="-2"/>
                <w:w w:val="112"/>
              </w:rPr>
              <w:t>m</w:t>
            </w:r>
            <w:r w:rsidRPr="007A4479">
              <w:rPr>
                <w:rFonts w:ascii="Arial" w:hAnsi="Arial" w:cs="Arial"/>
                <w:color w:val="404040"/>
                <w:spacing w:val="2"/>
                <w:w w:val="124"/>
              </w:rPr>
              <w:t>e</w:t>
            </w:r>
            <w:r w:rsidRPr="007A4479">
              <w:rPr>
                <w:rFonts w:ascii="Arial" w:hAnsi="Arial" w:cs="Arial"/>
                <w:color w:val="404040"/>
                <w:spacing w:val="-2"/>
                <w:w w:val="113"/>
              </w:rPr>
              <w:t>n</w:t>
            </w:r>
            <w:r w:rsidRPr="007A4479">
              <w:rPr>
                <w:rFonts w:ascii="Arial" w:hAnsi="Arial" w:cs="Arial"/>
                <w:color w:val="404040"/>
                <w:w w:val="121"/>
              </w:rPr>
              <w:t>t</w:t>
            </w:r>
            <w:r w:rsidRPr="007A4479">
              <w:rPr>
                <w:rFonts w:ascii="Arial" w:hAnsi="Arial" w:cs="Arial"/>
                <w:color w:val="404040"/>
                <w:spacing w:val="-6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  <w:w w:val="80"/>
              </w:rPr>
              <w:t>1</w:t>
            </w:r>
            <w:r w:rsidRPr="007A4479">
              <w:rPr>
                <w:rFonts w:ascii="Arial" w:hAnsi="Arial" w:cs="Arial"/>
                <w:color w:val="404040"/>
                <w:spacing w:val="3"/>
                <w:w w:val="80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</w:rPr>
              <w:t xml:space="preserve">= </w:t>
            </w:r>
            <w:r w:rsidRPr="007A4479">
              <w:rPr>
                <w:rFonts w:ascii="Arial" w:hAnsi="Arial" w:cs="Arial"/>
                <w:color w:val="404040"/>
                <w:spacing w:val="7"/>
              </w:rPr>
              <w:t>P</w:t>
            </w:r>
            <w:r w:rsidRPr="007A4479">
              <w:rPr>
                <w:rFonts w:ascii="Arial" w:hAnsi="Arial" w:cs="Arial"/>
                <w:color w:val="404040"/>
                <w:spacing w:val="-5"/>
              </w:rPr>
              <w:t>oo</w:t>
            </w:r>
            <w:r w:rsidRPr="007A4479">
              <w:rPr>
                <w:rFonts w:ascii="Arial" w:hAnsi="Arial" w:cs="Arial"/>
                <w:color w:val="404040"/>
              </w:rPr>
              <w:t>r</w:t>
            </w:r>
            <w:r w:rsidRPr="007A4479">
              <w:rPr>
                <w:rFonts w:ascii="Arial" w:hAnsi="Arial" w:cs="Arial"/>
                <w:color w:val="404040"/>
                <w:spacing w:val="57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  <w:spacing w:val="-1"/>
                <w:w w:val="99"/>
              </w:rPr>
              <w:t>N</w:t>
            </w:r>
            <w:r w:rsidRPr="007A4479">
              <w:rPr>
                <w:rFonts w:ascii="Arial" w:hAnsi="Arial" w:cs="Arial"/>
                <w:color w:val="404040"/>
                <w:w w:val="147"/>
              </w:rPr>
              <w:t>/</w:t>
            </w:r>
            <w:r w:rsidRPr="007A4479">
              <w:rPr>
                <w:rFonts w:ascii="Arial" w:hAnsi="Arial" w:cs="Arial"/>
                <w:color w:val="404040"/>
                <w:w w:val="96"/>
              </w:rPr>
              <w:t>A</w:t>
            </w:r>
            <w:r w:rsidRPr="007A4479">
              <w:rPr>
                <w:rFonts w:ascii="Arial" w:hAnsi="Arial" w:cs="Arial"/>
                <w:color w:val="404040"/>
                <w:spacing w:val="-7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</w:rPr>
              <w:t>=</w:t>
            </w:r>
            <w:r w:rsidRPr="007A4479">
              <w:rPr>
                <w:rFonts w:ascii="Arial" w:hAnsi="Arial" w:cs="Arial"/>
                <w:color w:val="404040"/>
                <w:spacing w:val="14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  <w:spacing w:val="-1"/>
              </w:rPr>
              <w:t>N</w:t>
            </w:r>
            <w:r w:rsidRPr="007A4479">
              <w:rPr>
                <w:rFonts w:ascii="Arial" w:hAnsi="Arial" w:cs="Arial"/>
                <w:color w:val="404040"/>
                <w:spacing w:val="-5"/>
              </w:rPr>
              <w:t>o</w:t>
            </w:r>
            <w:r w:rsidRPr="007A4479">
              <w:rPr>
                <w:rFonts w:ascii="Arial" w:hAnsi="Arial" w:cs="Arial"/>
                <w:color w:val="404040"/>
              </w:rPr>
              <w:t>t</w:t>
            </w:r>
            <w:r w:rsidRPr="007A4479">
              <w:rPr>
                <w:rFonts w:ascii="Arial" w:hAnsi="Arial" w:cs="Arial"/>
                <w:color w:val="404040"/>
                <w:spacing w:val="28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  <w:spacing w:val="-9"/>
                <w:w w:val="96"/>
              </w:rPr>
              <w:t>A</w:t>
            </w:r>
            <w:r w:rsidRPr="007A4479">
              <w:rPr>
                <w:rFonts w:ascii="Arial" w:hAnsi="Arial" w:cs="Arial"/>
                <w:color w:val="404040"/>
                <w:spacing w:val="7"/>
                <w:w w:val="117"/>
              </w:rPr>
              <w:t>p</w:t>
            </w:r>
            <w:r w:rsidRPr="007A4479">
              <w:rPr>
                <w:rFonts w:ascii="Arial" w:hAnsi="Arial" w:cs="Arial"/>
                <w:color w:val="404040"/>
                <w:spacing w:val="-7"/>
                <w:w w:val="117"/>
              </w:rPr>
              <w:t>p</w:t>
            </w:r>
            <w:r w:rsidRPr="007A4479">
              <w:rPr>
                <w:rFonts w:ascii="Arial" w:hAnsi="Arial" w:cs="Arial"/>
                <w:color w:val="404040"/>
                <w:spacing w:val="-1"/>
                <w:w w:val="74"/>
              </w:rPr>
              <w:t>li</w:t>
            </w:r>
            <w:r w:rsidRPr="007A4479">
              <w:rPr>
                <w:rFonts w:ascii="Arial" w:hAnsi="Arial" w:cs="Arial"/>
                <w:color w:val="404040"/>
                <w:spacing w:val="-8"/>
                <w:w w:val="122"/>
              </w:rPr>
              <w:t>c</w:t>
            </w:r>
            <w:r w:rsidRPr="007A4479">
              <w:rPr>
                <w:rFonts w:ascii="Arial" w:hAnsi="Arial" w:cs="Arial"/>
                <w:color w:val="404040"/>
                <w:spacing w:val="5"/>
                <w:w w:val="122"/>
              </w:rPr>
              <w:t>a</w:t>
            </w:r>
            <w:r w:rsidRPr="007A4479">
              <w:rPr>
                <w:rFonts w:ascii="Arial" w:hAnsi="Arial" w:cs="Arial"/>
                <w:color w:val="404040"/>
                <w:spacing w:val="-6"/>
                <w:w w:val="117"/>
              </w:rPr>
              <w:t>b</w:t>
            </w:r>
            <w:r w:rsidRPr="007A4479">
              <w:rPr>
                <w:rFonts w:ascii="Arial" w:hAnsi="Arial" w:cs="Arial"/>
                <w:color w:val="404040"/>
                <w:spacing w:val="-1"/>
                <w:w w:val="74"/>
              </w:rPr>
              <w:t>l</w:t>
            </w:r>
            <w:r w:rsidRPr="007A4479">
              <w:rPr>
                <w:rFonts w:ascii="Arial" w:hAnsi="Arial" w:cs="Arial"/>
                <w:color w:val="404040"/>
                <w:w w:val="124"/>
              </w:rPr>
              <w:t>e</w:t>
            </w:r>
          </w:p>
        </w:tc>
        <w:tc>
          <w:tcPr>
            <w:tcW w:w="6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F317AD" w14:textId="77777777" w:rsidR="001E36E2" w:rsidRPr="007A4479" w:rsidRDefault="001E36E2">
            <w:pPr>
              <w:rPr>
                <w:rFonts w:ascii="Arial" w:hAnsi="Arial" w:cs="Arial"/>
              </w:rPr>
            </w:pPr>
          </w:p>
        </w:tc>
        <w:tc>
          <w:tcPr>
            <w:tcW w:w="5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DFF867" w14:textId="77777777" w:rsidR="001E36E2" w:rsidRPr="007A4479" w:rsidRDefault="001E36E2">
            <w:pPr>
              <w:rPr>
                <w:rFonts w:ascii="Arial" w:hAnsi="Arial" w:cs="Arial"/>
              </w:rPr>
            </w:pPr>
          </w:p>
        </w:tc>
      </w:tr>
      <w:tr w:rsidR="001E36E2" w:rsidRPr="007A4479" w14:paraId="635D9823" w14:textId="77777777">
        <w:trPr>
          <w:trHeight w:hRule="exact" w:val="1835"/>
        </w:trPr>
        <w:tc>
          <w:tcPr>
            <w:tcW w:w="6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70064D" w14:textId="77777777" w:rsidR="001E36E2" w:rsidRPr="007A4479" w:rsidRDefault="00000000">
            <w:pPr>
              <w:spacing w:before="35"/>
              <w:ind w:left="145"/>
              <w:rPr>
                <w:rFonts w:ascii="Arial" w:hAnsi="Arial" w:cs="Arial"/>
              </w:rPr>
            </w:pPr>
            <w:r w:rsidRPr="007A4479">
              <w:rPr>
                <w:rFonts w:ascii="Arial" w:hAnsi="Arial" w:cs="Arial"/>
                <w:b/>
                <w:spacing w:val="3"/>
                <w:w w:val="115"/>
              </w:rPr>
              <w:t>8</w:t>
            </w:r>
            <w:r w:rsidRPr="007A4479">
              <w:rPr>
                <w:rFonts w:ascii="Arial" w:hAnsi="Arial" w:cs="Arial"/>
                <w:b/>
                <w:w w:val="115"/>
              </w:rPr>
              <w:t>.</w:t>
            </w:r>
            <w:r w:rsidRPr="007A4479">
              <w:rPr>
                <w:rFonts w:ascii="Arial" w:hAnsi="Arial" w:cs="Arial"/>
                <w:b/>
                <w:spacing w:val="2"/>
                <w:w w:val="115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-7"/>
                <w:w w:val="115"/>
              </w:rPr>
              <w:t>W</w:t>
            </w:r>
            <w:r w:rsidRPr="007A4479">
              <w:rPr>
                <w:rFonts w:ascii="Arial" w:hAnsi="Arial" w:cs="Arial"/>
                <w:b/>
                <w:spacing w:val="-3"/>
                <w:w w:val="115"/>
              </w:rPr>
              <w:t>e</w:t>
            </w:r>
            <w:r w:rsidRPr="007A4479">
              <w:rPr>
                <w:rFonts w:ascii="Arial" w:hAnsi="Arial" w:cs="Arial"/>
                <w:b/>
                <w:spacing w:val="-10"/>
                <w:w w:val="115"/>
              </w:rPr>
              <w:t>r</w:t>
            </w:r>
            <w:r w:rsidRPr="007A4479">
              <w:rPr>
                <w:rFonts w:ascii="Arial" w:hAnsi="Arial" w:cs="Arial"/>
                <w:b/>
                <w:w w:val="115"/>
              </w:rPr>
              <w:t>e</w:t>
            </w:r>
            <w:r w:rsidRPr="007A4479">
              <w:rPr>
                <w:rFonts w:ascii="Arial" w:hAnsi="Arial" w:cs="Arial"/>
                <w:b/>
                <w:spacing w:val="-23"/>
                <w:w w:val="115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-3"/>
                <w:w w:val="115"/>
              </w:rPr>
              <w:t>e</w:t>
            </w:r>
            <w:r w:rsidRPr="007A4479">
              <w:rPr>
                <w:rFonts w:ascii="Arial" w:hAnsi="Arial" w:cs="Arial"/>
                <w:b/>
                <w:spacing w:val="6"/>
                <w:w w:val="115"/>
              </w:rPr>
              <w:t>t</w:t>
            </w:r>
            <w:r w:rsidRPr="007A4479">
              <w:rPr>
                <w:rFonts w:ascii="Arial" w:hAnsi="Arial" w:cs="Arial"/>
                <w:b/>
                <w:spacing w:val="-14"/>
                <w:w w:val="115"/>
              </w:rPr>
              <w:t>h</w:t>
            </w:r>
            <w:r w:rsidRPr="007A4479">
              <w:rPr>
                <w:rFonts w:ascii="Arial" w:hAnsi="Arial" w:cs="Arial"/>
                <w:b/>
                <w:spacing w:val="-3"/>
                <w:w w:val="115"/>
              </w:rPr>
              <w:t>i</w:t>
            </w:r>
            <w:r w:rsidRPr="007A4479">
              <w:rPr>
                <w:rFonts w:ascii="Arial" w:hAnsi="Arial" w:cs="Arial"/>
                <w:b/>
                <w:spacing w:val="1"/>
                <w:w w:val="115"/>
              </w:rPr>
              <w:t>c</w:t>
            </w:r>
            <w:r w:rsidRPr="007A4479">
              <w:rPr>
                <w:rFonts w:ascii="Arial" w:hAnsi="Arial" w:cs="Arial"/>
                <w:b/>
                <w:spacing w:val="-1"/>
                <w:w w:val="115"/>
              </w:rPr>
              <w:t>a</w:t>
            </w:r>
            <w:r w:rsidRPr="007A4479">
              <w:rPr>
                <w:rFonts w:ascii="Arial" w:hAnsi="Arial" w:cs="Arial"/>
                <w:b/>
                <w:w w:val="115"/>
              </w:rPr>
              <w:t>l</w:t>
            </w:r>
            <w:r w:rsidRPr="007A4479">
              <w:rPr>
                <w:rFonts w:ascii="Arial" w:hAnsi="Arial" w:cs="Arial"/>
                <w:b/>
                <w:spacing w:val="-19"/>
                <w:w w:val="115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-3"/>
                <w:w w:val="97"/>
              </w:rPr>
              <w:t>i</w:t>
            </w:r>
            <w:r w:rsidRPr="007A4479">
              <w:rPr>
                <w:rFonts w:ascii="Arial" w:hAnsi="Arial" w:cs="Arial"/>
                <w:b/>
                <w:spacing w:val="-8"/>
                <w:w w:val="139"/>
              </w:rPr>
              <w:t>s</w:t>
            </w:r>
            <w:r w:rsidRPr="007A4479">
              <w:rPr>
                <w:rFonts w:ascii="Arial" w:hAnsi="Arial" w:cs="Arial"/>
                <w:b/>
                <w:spacing w:val="5"/>
                <w:w w:val="139"/>
              </w:rPr>
              <w:t>s</w:t>
            </w:r>
            <w:r w:rsidRPr="007A4479">
              <w:rPr>
                <w:rFonts w:ascii="Arial" w:hAnsi="Arial" w:cs="Arial"/>
                <w:b/>
                <w:spacing w:val="-11"/>
                <w:w w:val="108"/>
              </w:rPr>
              <w:t>u</w:t>
            </w:r>
            <w:r w:rsidRPr="007A4479">
              <w:rPr>
                <w:rFonts w:ascii="Arial" w:hAnsi="Arial" w:cs="Arial"/>
                <w:b/>
                <w:spacing w:val="-3"/>
                <w:w w:val="129"/>
              </w:rPr>
              <w:t>e</w:t>
            </w:r>
            <w:r w:rsidRPr="007A4479">
              <w:rPr>
                <w:rFonts w:ascii="Arial" w:hAnsi="Arial" w:cs="Arial"/>
                <w:b/>
                <w:w w:val="139"/>
              </w:rPr>
              <w:t>s</w:t>
            </w:r>
            <w:r w:rsidRPr="007A4479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-3"/>
                <w:w w:val="110"/>
              </w:rPr>
              <w:t>p</w:t>
            </w:r>
            <w:r w:rsidRPr="007A4479">
              <w:rPr>
                <w:rFonts w:ascii="Arial" w:hAnsi="Arial" w:cs="Arial"/>
                <w:b/>
                <w:spacing w:val="-10"/>
                <w:w w:val="110"/>
              </w:rPr>
              <w:t>r</w:t>
            </w:r>
            <w:r w:rsidRPr="007A4479">
              <w:rPr>
                <w:rFonts w:ascii="Arial" w:hAnsi="Arial" w:cs="Arial"/>
                <w:b/>
                <w:spacing w:val="-9"/>
                <w:w w:val="110"/>
              </w:rPr>
              <w:t>o</w:t>
            </w:r>
            <w:r w:rsidRPr="007A4479">
              <w:rPr>
                <w:rFonts w:ascii="Arial" w:hAnsi="Arial" w:cs="Arial"/>
                <w:b/>
                <w:spacing w:val="-3"/>
                <w:w w:val="110"/>
              </w:rPr>
              <w:t>pe</w:t>
            </w:r>
            <w:r w:rsidRPr="007A4479">
              <w:rPr>
                <w:rFonts w:ascii="Arial" w:hAnsi="Arial" w:cs="Arial"/>
                <w:b/>
                <w:spacing w:val="5"/>
                <w:w w:val="110"/>
              </w:rPr>
              <w:t>r</w:t>
            </w:r>
            <w:r w:rsidRPr="007A4479">
              <w:rPr>
                <w:rFonts w:ascii="Arial" w:hAnsi="Arial" w:cs="Arial"/>
                <w:b/>
                <w:spacing w:val="-3"/>
                <w:w w:val="110"/>
              </w:rPr>
              <w:t>l</w:t>
            </w:r>
            <w:r w:rsidRPr="007A4479">
              <w:rPr>
                <w:rFonts w:ascii="Arial" w:hAnsi="Arial" w:cs="Arial"/>
                <w:b/>
                <w:w w:val="110"/>
              </w:rPr>
              <w:t>y</w:t>
            </w:r>
            <w:r w:rsidRPr="007A4479">
              <w:rPr>
                <w:rFonts w:ascii="Arial" w:hAnsi="Arial" w:cs="Arial"/>
                <w:b/>
                <w:spacing w:val="-11"/>
                <w:w w:val="110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-1"/>
                <w:w w:val="112"/>
              </w:rPr>
              <w:t>a</w:t>
            </w:r>
            <w:r w:rsidRPr="007A4479">
              <w:rPr>
                <w:rFonts w:ascii="Arial" w:hAnsi="Arial" w:cs="Arial"/>
                <w:b/>
                <w:spacing w:val="-3"/>
                <w:w w:val="112"/>
              </w:rPr>
              <w:t>dd</w:t>
            </w:r>
            <w:r w:rsidRPr="007A4479">
              <w:rPr>
                <w:rFonts w:ascii="Arial" w:hAnsi="Arial" w:cs="Arial"/>
                <w:b/>
                <w:spacing w:val="-9"/>
                <w:w w:val="99"/>
              </w:rPr>
              <w:t>r</w:t>
            </w:r>
            <w:r w:rsidRPr="007A4479">
              <w:rPr>
                <w:rFonts w:ascii="Arial" w:hAnsi="Arial" w:cs="Arial"/>
                <w:b/>
                <w:spacing w:val="-3"/>
                <w:w w:val="129"/>
              </w:rPr>
              <w:t>e</w:t>
            </w:r>
            <w:r w:rsidRPr="007A4479">
              <w:rPr>
                <w:rFonts w:ascii="Arial" w:hAnsi="Arial" w:cs="Arial"/>
                <w:b/>
                <w:spacing w:val="-8"/>
                <w:w w:val="139"/>
              </w:rPr>
              <w:t>s</w:t>
            </w:r>
            <w:r w:rsidRPr="007A4479">
              <w:rPr>
                <w:rFonts w:ascii="Arial" w:hAnsi="Arial" w:cs="Arial"/>
                <w:b/>
                <w:spacing w:val="5"/>
                <w:w w:val="139"/>
              </w:rPr>
              <w:t>s</w:t>
            </w:r>
            <w:r w:rsidRPr="007A4479">
              <w:rPr>
                <w:rFonts w:ascii="Arial" w:hAnsi="Arial" w:cs="Arial"/>
                <w:b/>
                <w:spacing w:val="-3"/>
                <w:w w:val="129"/>
              </w:rPr>
              <w:t>e</w:t>
            </w:r>
            <w:r w:rsidRPr="007A4479">
              <w:rPr>
                <w:rFonts w:ascii="Arial" w:hAnsi="Arial" w:cs="Arial"/>
                <w:b/>
                <w:w w:val="112"/>
              </w:rPr>
              <w:t>d</w:t>
            </w:r>
            <w:r w:rsidRPr="007A4479">
              <w:rPr>
                <w:rFonts w:ascii="Arial" w:hAnsi="Arial" w:cs="Arial"/>
                <w:b/>
                <w:spacing w:val="-15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2"/>
                <w:w w:val="120"/>
              </w:rPr>
              <w:t>(</w:t>
            </w:r>
            <w:r w:rsidRPr="007A4479">
              <w:rPr>
                <w:rFonts w:ascii="Arial" w:hAnsi="Arial" w:cs="Arial"/>
                <w:b/>
                <w:spacing w:val="-3"/>
                <w:w w:val="97"/>
              </w:rPr>
              <w:t>i</w:t>
            </w:r>
            <w:r w:rsidRPr="007A4479">
              <w:rPr>
                <w:rFonts w:ascii="Arial" w:hAnsi="Arial" w:cs="Arial"/>
                <w:b/>
                <w:w w:val="116"/>
              </w:rPr>
              <w:t>f</w:t>
            </w:r>
          </w:p>
          <w:p w14:paraId="70AEC450" w14:textId="77777777" w:rsidR="001E36E2" w:rsidRPr="007A4479" w:rsidRDefault="00000000">
            <w:pPr>
              <w:spacing w:before="60"/>
              <w:ind w:left="145"/>
              <w:rPr>
                <w:rFonts w:ascii="Arial" w:hAnsi="Arial" w:cs="Arial"/>
              </w:rPr>
            </w:pPr>
            <w:r w:rsidRPr="007A4479">
              <w:rPr>
                <w:rFonts w:ascii="Arial" w:hAnsi="Arial" w:cs="Arial"/>
                <w:b/>
                <w:spacing w:val="-1"/>
                <w:w w:val="112"/>
              </w:rPr>
              <w:t>a</w:t>
            </w:r>
            <w:r w:rsidRPr="007A4479">
              <w:rPr>
                <w:rFonts w:ascii="Arial" w:hAnsi="Arial" w:cs="Arial"/>
                <w:b/>
                <w:spacing w:val="-3"/>
                <w:w w:val="112"/>
              </w:rPr>
              <w:t>pp</w:t>
            </w:r>
            <w:r w:rsidRPr="007A4479">
              <w:rPr>
                <w:rFonts w:ascii="Arial" w:hAnsi="Arial" w:cs="Arial"/>
                <w:b/>
                <w:spacing w:val="-3"/>
                <w:w w:val="96"/>
              </w:rPr>
              <w:t>l</w:t>
            </w:r>
            <w:r w:rsidRPr="007A4479">
              <w:rPr>
                <w:rFonts w:ascii="Arial" w:hAnsi="Arial" w:cs="Arial"/>
                <w:b/>
                <w:spacing w:val="-3"/>
                <w:w w:val="97"/>
              </w:rPr>
              <w:t>i</w:t>
            </w:r>
            <w:r w:rsidRPr="007A4479">
              <w:rPr>
                <w:rFonts w:ascii="Arial" w:hAnsi="Arial" w:cs="Arial"/>
                <w:b/>
                <w:spacing w:val="1"/>
                <w:w w:val="125"/>
              </w:rPr>
              <w:t>c</w:t>
            </w:r>
            <w:r w:rsidRPr="007A4479">
              <w:rPr>
                <w:rFonts w:ascii="Arial" w:hAnsi="Arial" w:cs="Arial"/>
                <w:b/>
                <w:spacing w:val="-1"/>
                <w:w w:val="112"/>
              </w:rPr>
              <w:t>a</w:t>
            </w:r>
            <w:r w:rsidRPr="007A4479">
              <w:rPr>
                <w:rFonts w:ascii="Arial" w:hAnsi="Arial" w:cs="Arial"/>
                <w:b/>
                <w:spacing w:val="-3"/>
                <w:w w:val="112"/>
              </w:rPr>
              <w:t>b</w:t>
            </w:r>
            <w:r w:rsidRPr="007A4479">
              <w:rPr>
                <w:rFonts w:ascii="Arial" w:hAnsi="Arial" w:cs="Arial"/>
                <w:b/>
                <w:spacing w:val="-3"/>
                <w:w w:val="96"/>
              </w:rPr>
              <w:t>l</w:t>
            </w:r>
            <w:r w:rsidRPr="007A4479">
              <w:rPr>
                <w:rFonts w:ascii="Arial" w:hAnsi="Arial" w:cs="Arial"/>
                <w:b/>
                <w:spacing w:val="-3"/>
                <w:w w:val="129"/>
              </w:rPr>
              <w:t>e</w:t>
            </w:r>
            <w:r w:rsidRPr="007A4479">
              <w:rPr>
                <w:rFonts w:ascii="Arial" w:hAnsi="Arial" w:cs="Arial"/>
                <w:b/>
                <w:spacing w:val="2"/>
                <w:w w:val="120"/>
              </w:rPr>
              <w:t>)</w:t>
            </w:r>
            <w:r w:rsidRPr="007A4479">
              <w:rPr>
                <w:rFonts w:ascii="Arial" w:hAnsi="Arial" w:cs="Arial"/>
                <w:b/>
                <w:w w:val="111"/>
              </w:rPr>
              <w:t>?</w:t>
            </w:r>
          </w:p>
          <w:p w14:paraId="7BAE1324" w14:textId="77777777" w:rsidR="001E36E2" w:rsidRPr="007A4479" w:rsidRDefault="00000000">
            <w:pPr>
              <w:spacing w:before="60"/>
              <w:ind w:left="145"/>
              <w:rPr>
                <w:rFonts w:ascii="Arial" w:hAnsi="Arial" w:cs="Arial"/>
              </w:rPr>
            </w:pPr>
            <w:r w:rsidRPr="007A4479">
              <w:rPr>
                <w:rFonts w:ascii="Arial" w:hAnsi="Arial" w:cs="Arial"/>
                <w:color w:val="404040"/>
                <w:spacing w:val="3"/>
                <w:w w:val="97"/>
              </w:rPr>
              <w:t>R</w:t>
            </w:r>
            <w:r w:rsidRPr="007A4479">
              <w:rPr>
                <w:rFonts w:ascii="Arial" w:hAnsi="Arial" w:cs="Arial"/>
                <w:color w:val="404040"/>
                <w:spacing w:val="-9"/>
                <w:w w:val="122"/>
              </w:rPr>
              <w:t>a</w:t>
            </w:r>
            <w:r w:rsidRPr="007A4479">
              <w:rPr>
                <w:rFonts w:ascii="Arial" w:hAnsi="Arial" w:cs="Arial"/>
                <w:color w:val="404040"/>
                <w:spacing w:val="-7"/>
                <w:w w:val="121"/>
              </w:rPr>
              <w:t>t</w:t>
            </w:r>
            <w:r w:rsidRPr="007A4479">
              <w:rPr>
                <w:rFonts w:ascii="Arial" w:hAnsi="Arial" w:cs="Arial"/>
                <w:color w:val="404040"/>
                <w:spacing w:val="-1"/>
                <w:w w:val="74"/>
              </w:rPr>
              <w:t>i</w:t>
            </w:r>
            <w:r w:rsidRPr="007A4479">
              <w:rPr>
                <w:rFonts w:ascii="Arial" w:hAnsi="Arial" w:cs="Arial"/>
                <w:color w:val="404040"/>
                <w:spacing w:val="-2"/>
                <w:w w:val="113"/>
              </w:rPr>
              <w:t>n</w:t>
            </w:r>
            <w:r w:rsidRPr="007A4479">
              <w:rPr>
                <w:rFonts w:ascii="Arial" w:hAnsi="Arial" w:cs="Arial"/>
                <w:color w:val="404040"/>
                <w:w w:val="117"/>
              </w:rPr>
              <w:t>g</w:t>
            </w:r>
            <w:r w:rsidRPr="007A4479">
              <w:rPr>
                <w:rFonts w:ascii="Arial" w:hAnsi="Arial" w:cs="Arial"/>
                <w:color w:val="404040"/>
                <w:spacing w:val="-5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  <w:spacing w:val="-11"/>
                <w:w w:val="108"/>
              </w:rPr>
              <w:t>S</w:t>
            </w:r>
            <w:r w:rsidRPr="007A4479">
              <w:rPr>
                <w:rFonts w:ascii="Arial" w:hAnsi="Arial" w:cs="Arial"/>
                <w:color w:val="404040"/>
                <w:spacing w:val="5"/>
                <w:w w:val="122"/>
              </w:rPr>
              <w:t>c</w:t>
            </w:r>
            <w:r w:rsidRPr="007A4479">
              <w:rPr>
                <w:rFonts w:ascii="Arial" w:hAnsi="Arial" w:cs="Arial"/>
                <w:color w:val="404040"/>
                <w:spacing w:val="-9"/>
                <w:w w:val="122"/>
              </w:rPr>
              <w:t>a</w:t>
            </w:r>
            <w:r w:rsidRPr="007A4479">
              <w:rPr>
                <w:rFonts w:ascii="Arial" w:hAnsi="Arial" w:cs="Arial"/>
                <w:color w:val="404040"/>
                <w:spacing w:val="-1"/>
                <w:w w:val="74"/>
              </w:rPr>
              <w:t>l</w:t>
            </w:r>
            <w:r w:rsidRPr="007A4479">
              <w:rPr>
                <w:rFonts w:ascii="Arial" w:hAnsi="Arial" w:cs="Arial"/>
                <w:color w:val="404040"/>
                <w:spacing w:val="2"/>
                <w:w w:val="124"/>
              </w:rPr>
              <w:t>e</w:t>
            </w:r>
            <w:r w:rsidRPr="007A4479">
              <w:rPr>
                <w:rFonts w:ascii="Arial" w:hAnsi="Arial" w:cs="Arial"/>
                <w:color w:val="404040"/>
                <w:w w:val="94"/>
              </w:rPr>
              <w:t>:</w:t>
            </w:r>
          </w:p>
          <w:p w14:paraId="60214370" w14:textId="77777777" w:rsidR="001E36E2" w:rsidRPr="007A4479" w:rsidRDefault="00000000">
            <w:pPr>
              <w:spacing w:before="73"/>
              <w:ind w:left="145"/>
              <w:rPr>
                <w:rFonts w:ascii="Arial" w:hAnsi="Arial" w:cs="Arial"/>
              </w:rPr>
            </w:pPr>
            <w:r w:rsidRPr="007A4479">
              <w:rPr>
                <w:rFonts w:ascii="Arial" w:hAnsi="Arial" w:cs="Arial"/>
                <w:color w:val="404040"/>
              </w:rPr>
              <w:t>5</w:t>
            </w:r>
            <w:r w:rsidRPr="007A4479">
              <w:rPr>
                <w:rFonts w:ascii="Arial" w:hAnsi="Arial" w:cs="Arial"/>
                <w:color w:val="404040"/>
                <w:spacing w:val="17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</w:rPr>
              <w:t>=</w:t>
            </w:r>
            <w:r w:rsidRPr="007A4479">
              <w:rPr>
                <w:rFonts w:ascii="Arial" w:hAnsi="Arial" w:cs="Arial"/>
                <w:color w:val="404040"/>
                <w:spacing w:val="14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  <w:spacing w:val="5"/>
                <w:w w:val="97"/>
              </w:rPr>
              <w:t>E</w:t>
            </w:r>
            <w:r w:rsidRPr="007A4479">
              <w:rPr>
                <w:rFonts w:ascii="Arial" w:hAnsi="Arial" w:cs="Arial"/>
                <w:color w:val="404040"/>
                <w:spacing w:val="-9"/>
                <w:w w:val="98"/>
              </w:rPr>
              <w:t>x</w:t>
            </w:r>
            <w:r w:rsidRPr="007A4479">
              <w:rPr>
                <w:rFonts w:ascii="Arial" w:hAnsi="Arial" w:cs="Arial"/>
                <w:color w:val="404040"/>
                <w:spacing w:val="5"/>
                <w:w w:val="122"/>
              </w:rPr>
              <w:t>c</w:t>
            </w:r>
            <w:r w:rsidRPr="007A4479">
              <w:rPr>
                <w:rFonts w:ascii="Arial" w:hAnsi="Arial" w:cs="Arial"/>
                <w:color w:val="404040"/>
                <w:spacing w:val="-11"/>
                <w:w w:val="124"/>
              </w:rPr>
              <w:t>e</w:t>
            </w:r>
            <w:r w:rsidRPr="007A4479">
              <w:rPr>
                <w:rFonts w:ascii="Arial" w:hAnsi="Arial" w:cs="Arial"/>
                <w:color w:val="404040"/>
                <w:spacing w:val="-1"/>
                <w:w w:val="74"/>
              </w:rPr>
              <w:t>ll</w:t>
            </w:r>
            <w:r w:rsidRPr="007A4479">
              <w:rPr>
                <w:rFonts w:ascii="Arial" w:hAnsi="Arial" w:cs="Arial"/>
                <w:color w:val="404040"/>
                <w:spacing w:val="2"/>
                <w:w w:val="124"/>
              </w:rPr>
              <w:t>e</w:t>
            </w:r>
            <w:r w:rsidRPr="007A4479">
              <w:rPr>
                <w:rFonts w:ascii="Arial" w:hAnsi="Arial" w:cs="Arial"/>
                <w:color w:val="404040"/>
                <w:spacing w:val="-2"/>
                <w:w w:val="113"/>
              </w:rPr>
              <w:t>n</w:t>
            </w:r>
            <w:r w:rsidRPr="007A4479">
              <w:rPr>
                <w:rFonts w:ascii="Arial" w:hAnsi="Arial" w:cs="Arial"/>
                <w:color w:val="404040"/>
                <w:w w:val="121"/>
              </w:rPr>
              <w:t>t</w:t>
            </w:r>
            <w:r w:rsidRPr="007A4479">
              <w:rPr>
                <w:rFonts w:ascii="Arial" w:hAnsi="Arial" w:cs="Arial"/>
                <w:color w:val="404040"/>
                <w:spacing w:val="-6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  <w:w w:val="127"/>
              </w:rPr>
              <w:t>4</w:t>
            </w:r>
            <w:r w:rsidRPr="007A4479">
              <w:rPr>
                <w:rFonts w:ascii="Arial" w:hAnsi="Arial" w:cs="Arial"/>
                <w:color w:val="404040"/>
                <w:spacing w:val="-22"/>
                <w:w w:val="127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</w:rPr>
              <w:t xml:space="preserve">= </w:t>
            </w:r>
            <w:r w:rsidRPr="007A4479">
              <w:rPr>
                <w:rFonts w:ascii="Arial" w:hAnsi="Arial" w:cs="Arial"/>
                <w:color w:val="404040"/>
                <w:spacing w:val="5"/>
              </w:rPr>
              <w:t>G</w:t>
            </w:r>
            <w:r w:rsidRPr="007A4479">
              <w:rPr>
                <w:rFonts w:ascii="Arial" w:hAnsi="Arial" w:cs="Arial"/>
                <w:color w:val="404040"/>
                <w:spacing w:val="-5"/>
              </w:rPr>
              <w:t>oo</w:t>
            </w:r>
            <w:r w:rsidRPr="007A4479">
              <w:rPr>
                <w:rFonts w:ascii="Arial" w:hAnsi="Arial" w:cs="Arial"/>
                <w:color w:val="404040"/>
              </w:rPr>
              <w:t>d</w:t>
            </w:r>
            <w:r w:rsidRPr="007A4479">
              <w:rPr>
                <w:rFonts w:ascii="Arial" w:hAnsi="Arial" w:cs="Arial"/>
                <w:color w:val="404040"/>
                <w:spacing w:val="64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</w:rPr>
              <w:t>3</w:t>
            </w:r>
            <w:r w:rsidRPr="007A4479">
              <w:rPr>
                <w:rFonts w:ascii="Arial" w:hAnsi="Arial" w:cs="Arial"/>
                <w:color w:val="404040"/>
                <w:spacing w:val="4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</w:rPr>
              <w:t>=</w:t>
            </w:r>
            <w:r w:rsidRPr="007A4479">
              <w:rPr>
                <w:rFonts w:ascii="Arial" w:hAnsi="Arial" w:cs="Arial"/>
                <w:color w:val="404040"/>
                <w:spacing w:val="14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  <w:spacing w:val="2"/>
                <w:w w:val="108"/>
              </w:rPr>
              <w:t>S</w:t>
            </w:r>
            <w:r w:rsidRPr="007A4479">
              <w:rPr>
                <w:rFonts w:ascii="Arial" w:hAnsi="Arial" w:cs="Arial"/>
                <w:color w:val="404040"/>
                <w:spacing w:val="-9"/>
                <w:w w:val="122"/>
              </w:rPr>
              <w:t>a</w:t>
            </w:r>
            <w:r w:rsidRPr="007A4479">
              <w:rPr>
                <w:rFonts w:ascii="Arial" w:hAnsi="Arial" w:cs="Arial"/>
                <w:color w:val="404040"/>
                <w:spacing w:val="6"/>
                <w:w w:val="121"/>
              </w:rPr>
              <w:t>t</w:t>
            </w:r>
            <w:r w:rsidRPr="007A4479">
              <w:rPr>
                <w:rFonts w:ascii="Arial" w:hAnsi="Arial" w:cs="Arial"/>
                <w:color w:val="404040"/>
                <w:spacing w:val="-1"/>
                <w:w w:val="74"/>
              </w:rPr>
              <w:t>i</w:t>
            </w:r>
            <w:r w:rsidRPr="007A4479">
              <w:rPr>
                <w:rFonts w:ascii="Arial" w:hAnsi="Arial" w:cs="Arial"/>
                <w:color w:val="404040"/>
                <w:spacing w:val="-11"/>
                <w:w w:val="128"/>
              </w:rPr>
              <w:t>s</w:t>
            </w:r>
            <w:r w:rsidRPr="007A4479">
              <w:rPr>
                <w:rFonts w:ascii="Arial" w:hAnsi="Arial" w:cs="Arial"/>
                <w:color w:val="404040"/>
                <w:spacing w:val="7"/>
                <w:w w:val="99"/>
              </w:rPr>
              <w:t>f</w:t>
            </w:r>
            <w:r w:rsidRPr="007A4479">
              <w:rPr>
                <w:rFonts w:ascii="Arial" w:hAnsi="Arial" w:cs="Arial"/>
                <w:color w:val="404040"/>
                <w:spacing w:val="-9"/>
                <w:w w:val="122"/>
              </w:rPr>
              <w:t>a</w:t>
            </w:r>
            <w:r w:rsidRPr="007A4479">
              <w:rPr>
                <w:rFonts w:ascii="Arial" w:hAnsi="Arial" w:cs="Arial"/>
                <w:color w:val="404040"/>
                <w:spacing w:val="-8"/>
                <w:w w:val="122"/>
              </w:rPr>
              <w:t>c</w:t>
            </w:r>
            <w:r w:rsidRPr="007A4479">
              <w:rPr>
                <w:rFonts w:ascii="Arial" w:hAnsi="Arial" w:cs="Arial"/>
                <w:color w:val="404040"/>
                <w:spacing w:val="6"/>
                <w:w w:val="121"/>
              </w:rPr>
              <w:t>t</w:t>
            </w:r>
            <w:r w:rsidRPr="007A4479">
              <w:rPr>
                <w:rFonts w:ascii="Arial" w:hAnsi="Arial" w:cs="Arial"/>
                <w:color w:val="404040"/>
                <w:spacing w:val="-5"/>
                <w:w w:val="116"/>
              </w:rPr>
              <w:t>o</w:t>
            </w:r>
            <w:r w:rsidRPr="007A4479">
              <w:rPr>
                <w:rFonts w:ascii="Arial" w:hAnsi="Arial" w:cs="Arial"/>
                <w:color w:val="404040"/>
                <w:spacing w:val="-2"/>
                <w:w w:val="109"/>
              </w:rPr>
              <w:t>r</w:t>
            </w:r>
            <w:r w:rsidRPr="007A4479">
              <w:rPr>
                <w:rFonts w:ascii="Arial" w:hAnsi="Arial" w:cs="Arial"/>
                <w:color w:val="404040"/>
                <w:w w:val="106"/>
              </w:rPr>
              <w:t>y</w:t>
            </w:r>
            <w:r w:rsidRPr="007A4479">
              <w:rPr>
                <w:rFonts w:ascii="Arial" w:hAnsi="Arial" w:cs="Arial"/>
                <w:color w:val="404040"/>
                <w:spacing w:val="-17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</w:rPr>
              <w:t>2</w:t>
            </w:r>
            <w:r w:rsidRPr="007A4479">
              <w:rPr>
                <w:rFonts w:ascii="Arial" w:hAnsi="Arial" w:cs="Arial"/>
                <w:color w:val="404040"/>
                <w:spacing w:val="4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</w:rPr>
              <w:t>=</w:t>
            </w:r>
            <w:r w:rsidRPr="007A4479">
              <w:rPr>
                <w:rFonts w:ascii="Arial" w:hAnsi="Arial" w:cs="Arial"/>
                <w:color w:val="404040"/>
                <w:spacing w:val="14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  <w:spacing w:val="-1"/>
                <w:w w:val="99"/>
              </w:rPr>
              <w:t>N</w:t>
            </w:r>
            <w:r w:rsidRPr="007A4479">
              <w:rPr>
                <w:rFonts w:ascii="Arial" w:hAnsi="Arial" w:cs="Arial"/>
                <w:color w:val="404040"/>
                <w:spacing w:val="2"/>
                <w:w w:val="124"/>
              </w:rPr>
              <w:t>ee</w:t>
            </w:r>
            <w:r w:rsidRPr="007A4479">
              <w:rPr>
                <w:rFonts w:ascii="Arial" w:hAnsi="Arial" w:cs="Arial"/>
                <w:color w:val="404040"/>
                <w:spacing w:val="-6"/>
                <w:w w:val="117"/>
              </w:rPr>
              <w:t>d</w:t>
            </w:r>
            <w:r w:rsidRPr="007A4479">
              <w:rPr>
                <w:rFonts w:ascii="Arial" w:hAnsi="Arial" w:cs="Arial"/>
                <w:color w:val="404040"/>
                <w:w w:val="128"/>
              </w:rPr>
              <w:t>s</w:t>
            </w:r>
          </w:p>
          <w:p w14:paraId="77250729" w14:textId="77777777" w:rsidR="001E36E2" w:rsidRPr="007A4479" w:rsidRDefault="00000000">
            <w:pPr>
              <w:spacing w:before="60"/>
              <w:ind w:left="145"/>
              <w:rPr>
                <w:rFonts w:ascii="Arial" w:hAnsi="Arial" w:cs="Arial"/>
              </w:rPr>
            </w:pPr>
            <w:r w:rsidRPr="007A4479">
              <w:rPr>
                <w:rFonts w:ascii="Arial" w:hAnsi="Arial" w:cs="Arial"/>
                <w:color w:val="404040"/>
                <w:spacing w:val="-4"/>
                <w:w w:val="65"/>
              </w:rPr>
              <w:t>I</w:t>
            </w:r>
            <w:r w:rsidRPr="007A4479">
              <w:rPr>
                <w:rFonts w:ascii="Arial" w:hAnsi="Arial" w:cs="Arial"/>
                <w:color w:val="404040"/>
                <w:spacing w:val="-2"/>
                <w:w w:val="112"/>
              </w:rPr>
              <w:t>m</w:t>
            </w:r>
            <w:r w:rsidRPr="007A4479">
              <w:rPr>
                <w:rFonts w:ascii="Arial" w:hAnsi="Arial" w:cs="Arial"/>
                <w:color w:val="404040"/>
                <w:spacing w:val="-7"/>
                <w:w w:val="117"/>
              </w:rPr>
              <w:t>p</w:t>
            </w:r>
            <w:r w:rsidRPr="007A4479">
              <w:rPr>
                <w:rFonts w:ascii="Arial" w:hAnsi="Arial" w:cs="Arial"/>
                <w:color w:val="404040"/>
                <w:spacing w:val="-2"/>
                <w:w w:val="109"/>
              </w:rPr>
              <w:t>r</w:t>
            </w:r>
            <w:r w:rsidRPr="007A4479">
              <w:rPr>
                <w:rFonts w:ascii="Arial" w:hAnsi="Arial" w:cs="Arial"/>
                <w:color w:val="404040"/>
                <w:spacing w:val="-5"/>
                <w:w w:val="116"/>
              </w:rPr>
              <w:t>o</w:t>
            </w:r>
            <w:r w:rsidRPr="007A4479">
              <w:rPr>
                <w:rFonts w:ascii="Arial" w:hAnsi="Arial" w:cs="Arial"/>
                <w:color w:val="404040"/>
                <w:spacing w:val="6"/>
                <w:w w:val="107"/>
              </w:rPr>
              <w:t>v</w:t>
            </w:r>
            <w:r w:rsidRPr="007A4479">
              <w:rPr>
                <w:rFonts w:ascii="Arial" w:hAnsi="Arial" w:cs="Arial"/>
                <w:color w:val="404040"/>
                <w:spacing w:val="-11"/>
                <w:w w:val="124"/>
              </w:rPr>
              <w:t>e</w:t>
            </w:r>
            <w:r w:rsidRPr="007A4479">
              <w:rPr>
                <w:rFonts w:ascii="Arial" w:hAnsi="Arial" w:cs="Arial"/>
                <w:color w:val="404040"/>
                <w:spacing w:val="-2"/>
                <w:w w:val="112"/>
              </w:rPr>
              <w:t>m</w:t>
            </w:r>
            <w:r w:rsidRPr="007A4479">
              <w:rPr>
                <w:rFonts w:ascii="Arial" w:hAnsi="Arial" w:cs="Arial"/>
                <w:color w:val="404040"/>
                <w:spacing w:val="2"/>
                <w:w w:val="124"/>
              </w:rPr>
              <w:t>e</w:t>
            </w:r>
            <w:r w:rsidRPr="007A4479">
              <w:rPr>
                <w:rFonts w:ascii="Arial" w:hAnsi="Arial" w:cs="Arial"/>
                <w:color w:val="404040"/>
                <w:spacing w:val="-2"/>
                <w:w w:val="113"/>
              </w:rPr>
              <w:t>n</w:t>
            </w:r>
            <w:r w:rsidRPr="007A4479">
              <w:rPr>
                <w:rFonts w:ascii="Arial" w:hAnsi="Arial" w:cs="Arial"/>
                <w:color w:val="404040"/>
                <w:w w:val="121"/>
              </w:rPr>
              <w:t>t</w:t>
            </w:r>
            <w:r w:rsidRPr="007A4479">
              <w:rPr>
                <w:rFonts w:ascii="Arial" w:hAnsi="Arial" w:cs="Arial"/>
                <w:color w:val="404040"/>
                <w:spacing w:val="-6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  <w:w w:val="80"/>
              </w:rPr>
              <w:t>1</w:t>
            </w:r>
            <w:r w:rsidRPr="007A4479">
              <w:rPr>
                <w:rFonts w:ascii="Arial" w:hAnsi="Arial" w:cs="Arial"/>
                <w:color w:val="404040"/>
                <w:spacing w:val="3"/>
                <w:w w:val="80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</w:rPr>
              <w:t xml:space="preserve">= </w:t>
            </w:r>
            <w:r w:rsidRPr="007A4479">
              <w:rPr>
                <w:rFonts w:ascii="Arial" w:hAnsi="Arial" w:cs="Arial"/>
                <w:color w:val="404040"/>
                <w:spacing w:val="7"/>
              </w:rPr>
              <w:t>P</w:t>
            </w:r>
            <w:r w:rsidRPr="007A4479">
              <w:rPr>
                <w:rFonts w:ascii="Arial" w:hAnsi="Arial" w:cs="Arial"/>
                <w:color w:val="404040"/>
                <w:spacing w:val="-5"/>
              </w:rPr>
              <w:t>oo</w:t>
            </w:r>
            <w:r w:rsidRPr="007A4479">
              <w:rPr>
                <w:rFonts w:ascii="Arial" w:hAnsi="Arial" w:cs="Arial"/>
                <w:color w:val="404040"/>
              </w:rPr>
              <w:t>r</w:t>
            </w:r>
            <w:r w:rsidRPr="007A4479">
              <w:rPr>
                <w:rFonts w:ascii="Arial" w:hAnsi="Arial" w:cs="Arial"/>
                <w:color w:val="404040"/>
                <w:spacing w:val="57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  <w:spacing w:val="-1"/>
                <w:w w:val="99"/>
              </w:rPr>
              <w:t>N</w:t>
            </w:r>
            <w:r w:rsidRPr="007A4479">
              <w:rPr>
                <w:rFonts w:ascii="Arial" w:hAnsi="Arial" w:cs="Arial"/>
                <w:color w:val="404040"/>
                <w:w w:val="147"/>
              </w:rPr>
              <w:t>/</w:t>
            </w:r>
            <w:r w:rsidRPr="007A4479">
              <w:rPr>
                <w:rFonts w:ascii="Arial" w:hAnsi="Arial" w:cs="Arial"/>
                <w:color w:val="404040"/>
                <w:w w:val="96"/>
              </w:rPr>
              <w:t>A</w:t>
            </w:r>
            <w:r w:rsidRPr="007A4479">
              <w:rPr>
                <w:rFonts w:ascii="Arial" w:hAnsi="Arial" w:cs="Arial"/>
                <w:color w:val="404040"/>
                <w:spacing w:val="-7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</w:rPr>
              <w:t>=</w:t>
            </w:r>
            <w:r w:rsidRPr="007A4479">
              <w:rPr>
                <w:rFonts w:ascii="Arial" w:hAnsi="Arial" w:cs="Arial"/>
                <w:color w:val="404040"/>
                <w:spacing w:val="14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  <w:spacing w:val="-1"/>
              </w:rPr>
              <w:t>N</w:t>
            </w:r>
            <w:r w:rsidRPr="007A4479">
              <w:rPr>
                <w:rFonts w:ascii="Arial" w:hAnsi="Arial" w:cs="Arial"/>
                <w:color w:val="404040"/>
                <w:spacing w:val="-5"/>
              </w:rPr>
              <w:t>o</w:t>
            </w:r>
            <w:r w:rsidRPr="007A4479">
              <w:rPr>
                <w:rFonts w:ascii="Arial" w:hAnsi="Arial" w:cs="Arial"/>
                <w:color w:val="404040"/>
              </w:rPr>
              <w:t>t</w:t>
            </w:r>
            <w:r w:rsidRPr="007A4479">
              <w:rPr>
                <w:rFonts w:ascii="Arial" w:hAnsi="Arial" w:cs="Arial"/>
                <w:color w:val="404040"/>
                <w:spacing w:val="28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  <w:spacing w:val="-9"/>
                <w:w w:val="96"/>
              </w:rPr>
              <w:t>A</w:t>
            </w:r>
            <w:r w:rsidRPr="007A4479">
              <w:rPr>
                <w:rFonts w:ascii="Arial" w:hAnsi="Arial" w:cs="Arial"/>
                <w:color w:val="404040"/>
                <w:spacing w:val="7"/>
                <w:w w:val="117"/>
              </w:rPr>
              <w:t>p</w:t>
            </w:r>
            <w:r w:rsidRPr="007A4479">
              <w:rPr>
                <w:rFonts w:ascii="Arial" w:hAnsi="Arial" w:cs="Arial"/>
                <w:color w:val="404040"/>
                <w:spacing w:val="-7"/>
                <w:w w:val="117"/>
              </w:rPr>
              <w:t>p</w:t>
            </w:r>
            <w:r w:rsidRPr="007A4479">
              <w:rPr>
                <w:rFonts w:ascii="Arial" w:hAnsi="Arial" w:cs="Arial"/>
                <w:color w:val="404040"/>
                <w:spacing w:val="-1"/>
                <w:w w:val="74"/>
              </w:rPr>
              <w:t>li</w:t>
            </w:r>
            <w:r w:rsidRPr="007A4479">
              <w:rPr>
                <w:rFonts w:ascii="Arial" w:hAnsi="Arial" w:cs="Arial"/>
                <w:color w:val="404040"/>
                <w:spacing w:val="-8"/>
                <w:w w:val="122"/>
              </w:rPr>
              <w:t>c</w:t>
            </w:r>
            <w:r w:rsidRPr="007A4479">
              <w:rPr>
                <w:rFonts w:ascii="Arial" w:hAnsi="Arial" w:cs="Arial"/>
                <w:color w:val="404040"/>
                <w:spacing w:val="5"/>
                <w:w w:val="122"/>
              </w:rPr>
              <w:t>a</w:t>
            </w:r>
            <w:r w:rsidRPr="007A4479">
              <w:rPr>
                <w:rFonts w:ascii="Arial" w:hAnsi="Arial" w:cs="Arial"/>
                <w:color w:val="404040"/>
                <w:spacing w:val="-6"/>
                <w:w w:val="117"/>
              </w:rPr>
              <w:t>b</w:t>
            </w:r>
            <w:r w:rsidRPr="007A4479">
              <w:rPr>
                <w:rFonts w:ascii="Arial" w:hAnsi="Arial" w:cs="Arial"/>
                <w:color w:val="404040"/>
                <w:spacing w:val="-1"/>
                <w:w w:val="74"/>
              </w:rPr>
              <w:t>l</w:t>
            </w:r>
            <w:r w:rsidRPr="007A4479">
              <w:rPr>
                <w:rFonts w:ascii="Arial" w:hAnsi="Arial" w:cs="Arial"/>
                <w:color w:val="404040"/>
                <w:w w:val="124"/>
              </w:rPr>
              <w:t>e</w:t>
            </w:r>
          </w:p>
        </w:tc>
        <w:tc>
          <w:tcPr>
            <w:tcW w:w="6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90AA2D" w14:textId="7DE4963C" w:rsidR="001E36E2" w:rsidRPr="007A4479" w:rsidRDefault="00D41879">
            <w:pPr>
              <w:rPr>
                <w:rFonts w:ascii="Arial" w:hAnsi="Arial" w:cs="Arial"/>
              </w:rPr>
            </w:pPr>
            <w:r w:rsidRPr="007A4479">
              <w:rPr>
                <w:rFonts w:ascii="Arial" w:hAnsi="Arial" w:cs="Arial"/>
              </w:rPr>
              <w:t>NA</w:t>
            </w:r>
          </w:p>
        </w:tc>
        <w:tc>
          <w:tcPr>
            <w:tcW w:w="5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DD6AF8" w14:textId="77777777" w:rsidR="001E36E2" w:rsidRPr="007A4479" w:rsidRDefault="001E36E2">
            <w:pPr>
              <w:rPr>
                <w:rFonts w:ascii="Arial" w:hAnsi="Arial" w:cs="Arial"/>
              </w:rPr>
            </w:pPr>
          </w:p>
        </w:tc>
      </w:tr>
      <w:tr w:rsidR="001E36E2" w:rsidRPr="007A4479" w14:paraId="5B520F53" w14:textId="77777777">
        <w:trPr>
          <w:trHeight w:hRule="exact" w:val="1463"/>
        </w:trPr>
        <w:tc>
          <w:tcPr>
            <w:tcW w:w="6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A27413" w14:textId="77777777" w:rsidR="001E36E2" w:rsidRPr="007A4479" w:rsidRDefault="00000000">
            <w:pPr>
              <w:spacing w:before="22"/>
              <w:ind w:left="145"/>
              <w:rPr>
                <w:rFonts w:ascii="Arial" w:hAnsi="Arial" w:cs="Arial"/>
              </w:rPr>
            </w:pPr>
            <w:r w:rsidRPr="007A4479">
              <w:rPr>
                <w:rFonts w:ascii="Arial" w:hAnsi="Arial" w:cs="Arial"/>
                <w:b/>
                <w:w w:val="114"/>
              </w:rPr>
              <w:t>9.</w:t>
            </w:r>
            <w:r w:rsidRPr="007A4479">
              <w:rPr>
                <w:rFonts w:ascii="Arial" w:hAnsi="Arial" w:cs="Arial"/>
                <w:b/>
                <w:spacing w:val="8"/>
                <w:w w:val="114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-6"/>
                <w:w w:val="114"/>
              </w:rPr>
              <w:t>A</w:t>
            </w:r>
            <w:r w:rsidRPr="007A4479">
              <w:rPr>
                <w:rFonts w:ascii="Arial" w:hAnsi="Arial" w:cs="Arial"/>
                <w:b/>
                <w:spacing w:val="-10"/>
                <w:w w:val="114"/>
              </w:rPr>
              <w:t>r</w:t>
            </w:r>
            <w:r w:rsidRPr="007A4479">
              <w:rPr>
                <w:rFonts w:ascii="Arial" w:hAnsi="Arial" w:cs="Arial"/>
                <w:b/>
                <w:w w:val="114"/>
              </w:rPr>
              <w:t>e</w:t>
            </w:r>
            <w:r w:rsidRPr="007A4479">
              <w:rPr>
                <w:rFonts w:ascii="Arial" w:hAnsi="Arial" w:cs="Arial"/>
                <w:b/>
                <w:spacing w:val="-33"/>
                <w:w w:val="114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-9"/>
                <w:w w:val="114"/>
              </w:rPr>
              <w:t>t</w:t>
            </w:r>
            <w:r w:rsidRPr="007A4479">
              <w:rPr>
                <w:rFonts w:ascii="Arial" w:hAnsi="Arial" w:cs="Arial"/>
                <w:b/>
                <w:spacing w:val="1"/>
                <w:w w:val="114"/>
              </w:rPr>
              <w:t>h</w:t>
            </w:r>
            <w:r w:rsidRPr="007A4479">
              <w:rPr>
                <w:rFonts w:ascii="Arial" w:hAnsi="Arial" w:cs="Arial"/>
                <w:b/>
                <w:w w:val="114"/>
              </w:rPr>
              <w:t>e</w:t>
            </w:r>
            <w:r w:rsidRPr="007A4479">
              <w:rPr>
                <w:rFonts w:ascii="Arial" w:hAnsi="Arial" w:cs="Arial"/>
                <w:b/>
                <w:spacing w:val="-9"/>
                <w:w w:val="114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-9"/>
                <w:w w:val="99"/>
              </w:rPr>
              <w:t>r</w:t>
            </w:r>
            <w:r w:rsidRPr="007A4479">
              <w:rPr>
                <w:rFonts w:ascii="Arial" w:hAnsi="Arial" w:cs="Arial"/>
                <w:b/>
                <w:spacing w:val="-3"/>
                <w:w w:val="129"/>
              </w:rPr>
              <w:t>e</w:t>
            </w:r>
            <w:r w:rsidRPr="007A4479">
              <w:rPr>
                <w:rFonts w:ascii="Arial" w:hAnsi="Arial" w:cs="Arial"/>
                <w:b/>
                <w:spacing w:val="5"/>
                <w:w w:val="139"/>
              </w:rPr>
              <w:t>s</w:t>
            </w:r>
            <w:r w:rsidRPr="007A4479">
              <w:rPr>
                <w:rFonts w:ascii="Arial" w:hAnsi="Arial" w:cs="Arial"/>
                <w:b/>
                <w:spacing w:val="-11"/>
                <w:w w:val="108"/>
              </w:rPr>
              <w:t>u</w:t>
            </w:r>
            <w:r w:rsidRPr="007A4479">
              <w:rPr>
                <w:rFonts w:ascii="Arial" w:hAnsi="Arial" w:cs="Arial"/>
                <w:b/>
                <w:spacing w:val="-3"/>
                <w:w w:val="96"/>
              </w:rPr>
              <w:t>l</w:t>
            </w:r>
            <w:r w:rsidRPr="007A4479">
              <w:rPr>
                <w:rFonts w:ascii="Arial" w:hAnsi="Arial" w:cs="Arial"/>
                <w:b/>
                <w:spacing w:val="5"/>
                <w:w w:val="117"/>
              </w:rPr>
              <w:t>t</w:t>
            </w:r>
            <w:r w:rsidRPr="007A4479">
              <w:rPr>
                <w:rFonts w:ascii="Arial" w:hAnsi="Arial" w:cs="Arial"/>
                <w:b/>
                <w:w w:val="139"/>
              </w:rPr>
              <w:t>s</w:t>
            </w:r>
            <w:r w:rsidRPr="007A4479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-3"/>
                <w:w w:val="112"/>
              </w:rPr>
              <w:t>p</w:t>
            </w:r>
            <w:r w:rsidRPr="007A4479">
              <w:rPr>
                <w:rFonts w:ascii="Arial" w:hAnsi="Arial" w:cs="Arial"/>
                <w:b/>
                <w:spacing w:val="-9"/>
                <w:w w:val="99"/>
              </w:rPr>
              <w:t>r</w:t>
            </w:r>
            <w:r w:rsidRPr="007A4479">
              <w:rPr>
                <w:rFonts w:ascii="Arial" w:hAnsi="Arial" w:cs="Arial"/>
                <w:b/>
                <w:spacing w:val="-3"/>
                <w:w w:val="129"/>
              </w:rPr>
              <w:t>e</w:t>
            </w:r>
            <w:r w:rsidRPr="007A4479">
              <w:rPr>
                <w:rFonts w:ascii="Arial" w:hAnsi="Arial" w:cs="Arial"/>
                <w:b/>
                <w:spacing w:val="-8"/>
                <w:w w:val="139"/>
              </w:rPr>
              <w:t>s</w:t>
            </w:r>
            <w:r w:rsidRPr="007A4479">
              <w:rPr>
                <w:rFonts w:ascii="Arial" w:hAnsi="Arial" w:cs="Arial"/>
                <w:b/>
                <w:spacing w:val="-3"/>
                <w:w w:val="129"/>
              </w:rPr>
              <w:t>e</w:t>
            </w:r>
            <w:r w:rsidRPr="007A4479">
              <w:rPr>
                <w:rFonts w:ascii="Arial" w:hAnsi="Arial" w:cs="Arial"/>
                <w:b/>
                <w:spacing w:val="2"/>
                <w:w w:val="109"/>
              </w:rPr>
              <w:t>n</w:t>
            </w:r>
            <w:r w:rsidRPr="007A4479">
              <w:rPr>
                <w:rFonts w:ascii="Arial" w:hAnsi="Arial" w:cs="Arial"/>
                <w:b/>
                <w:spacing w:val="-8"/>
                <w:w w:val="117"/>
              </w:rPr>
              <w:t>t</w:t>
            </w:r>
            <w:r w:rsidRPr="007A4479">
              <w:rPr>
                <w:rFonts w:ascii="Arial" w:hAnsi="Arial" w:cs="Arial"/>
                <w:b/>
                <w:spacing w:val="-3"/>
                <w:w w:val="129"/>
              </w:rPr>
              <w:t>e</w:t>
            </w:r>
            <w:r w:rsidRPr="007A4479">
              <w:rPr>
                <w:rFonts w:ascii="Arial" w:hAnsi="Arial" w:cs="Arial"/>
                <w:b/>
                <w:w w:val="112"/>
              </w:rPr>
              <w:t>d</w:t>
            </w:r>
            <w:r w:rsidRPr="007A4479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-12"/>
                <w:w w:val="125"/>
              </w:rPr>
              <w:t>c</w:t>
            </w:r>
            <w:r w:rsidRPr="007A4479">
              <w:rPr>
                <w:rFonts w:ascii="Arial" w:hAnsi="Arial" w:cs="Arial"/>
                <w:b/>
                <w:spacing w:val="10"/>
                <w:w w:val="96"/>
              </w:rPr>
              <w:t>l</w:t>
            </w:r>
            <w:r w:rsidRPr="007A4479">
              <w:rPr>
                <w:rFonts w:ascii="Arial" w:hAnsi="Arial" w:cs="Arial"/>
                <w:b/>
                <w:spacing w:val="-16"/>
                <w:w w:val="129"/>
              </w:rPr>
              <w:t>e</w:t>
            </w:r>
            <w:r w:rsidRPr="007A4479">
              <w:rPr>
                <w:rFonts w:ascii="Arial" w:hAnsi="Arial" w:cs="Arial"/>
                <w:b/>
                <w:spacing w:val="-1"/>
                <w:w w:val="112"/>
              </w:rPr>
              <w:t>a</w:t>
            </w:r>
            <w:r w:rsidRPr="007A4479">
              <w:rPr>
                <w:rFonts w:ascii="Arial" w:hAnsi="Arial" w:cs="Arial"/>
                <w:b/>
                <w:spacing w:val="5"/>
                <w:w w:val="99"/>
              </w:rPr>
              <w:t>r</w:t>
            </w:r>
            <w:r w:rsidRPr="007A4479">
              <w:rPr>
                <w:rFonts w:ascii="Arial" w:hAnsi="Arial" w:cs="Arial"/>
                <w:b/>
                <w:spacing w:val="-3"/>
                <w:w w:val="96"/>
              </w:rPr>
              <w:t>l</w:t>
            </w:r>
            <w:r w:rsidRPr="007A4479">
              <w:rPr>
                <w:rFonts w:ascii="Arial" w:hAnsi="Arial" w:cs="Arial"/>
                <w:b/>
                <w:spacing w:val="1"/>
                <w:w w:val="111"/>
              </w:rPr>
              <w:t>y</w:t>
            </w:r>
            <w:r w:rsidRPr="007A4479">
              <w:rPr>
                <w:rFonts w:ascii="Arial" w:hAnsi="Arial" w:cs="Arial"/>
                <w:b/>
                <w:w w:val="111"/>
              </w:rPr>
              <w:t>?</w:t>
            </w:r>
          </w:p>
          <w:p w14:paraId="2B4BABF5" w14:textId="77777777" w:rsidR="001E36E2" w:rsidRPr="007A4479" w:rsidRDefault="00000000">
            <w:pPr>
              <w:spacing w:before="73"/>
              <w:ind w:left="145"/>
              <w:rPr>
                <w:rFonts w:ascii="Arial" w:hAnsi="Arial" w:cs="Arial"/>
              </w:rPr>
            </w:pPr>
            <w:r w:rsidRPr="007A4479">
              <w:rPr>
                <w:rFonts w:ascii="Arial" w:hAnsi="Arial" w:cs="Arial"/>
                <w:color w:val="404040"/>
                <w:spacing w:val="3"/>
                <w:w w:val="97"/>
              </w:rPr>
              <w:t>R</w:t>
            </w:r>
            <w:r w:rsidRPr="007A4479">
              <w:rPr>
                <w:rFonts w:ascii="Arial" w:hAnsi="Arial" w:cs="Arial"/>
                <w:color w:val="404040"/>
                <w:spacing w:val="-9"/>
                <w:w w:val="122"/>
              </w:rPr>
              <w:t>a</w:t>
            </w:r>
            <w:r w:rsidRPr="007A4479">
              <w:rPr>
                <w:rFonts w:ascii="Arial" w:hAnsi="Arial" w:cs="Arial"/>
                <w:color w:val="404040"/>
                <w:spacing w:val="-7"/>
                <w:w w:val="121"/>
              </w:rPr>
              <w:t>t</w:t>
            </w:r>
            <w:r w:rsidRPr="007A4479">
              <w:rPr>
                <w:rFonts w:ascii="Arial" w:hAnsi="Arial" w:cs="Arial"/>
                <w:color w:val="404040"/>
                <w:spacing w:val="-1"/>
                <w:w w:val="74"/>
              </w:rPr>
              <w:t>i</w:t>
            </w:r>
            <w:r w:rsidRPr="007A4479">
              <w:rPr>
                <w:rFonts w:ascii="Arial" w:hAnsi="Arial" w:cs="Arial"/>
                <w:color w:val="404040"/>
                <w:spacing w:val="-2"/>
                <w:w w:val="113"/>
              </w:rPr>
              <w:t>n</w:t>
            </w:r>
            <w:r w:rsidRPr="007A4479">
              <w:rPr>
                <w:rFonts w:ascii="Arial" w:hAnsi="Arial" w:cs="Arial"/>
                <w:color w:val="404040"/>
                <w:w w:val="117"/>
              </w:rPr>
              <w:t>g</w:t>
            </w:r>
            <w:r w:rsidRPr="007A4479">
              <w:rPr>
                <w:rFonts w:ascii="Arial" w:hAnsi="Arial" w:cs="Arial"/>
                <w:color w:val="404040"/>
                <w:spacing w:val="-5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  <w:spacing w:val="-11"/>
                <w:w w:val="108"/>
              </w:rPr>
              <w:t>S</w:t>
            </w:r>
            <w:r w:rsidRPr="007A4479">
              <w:rPr>
                <w:rFonts w:ascii="Arial" w:hAnsi="Arial" w:cs="Arial"/>
                <w:color w:val="404040"/>
                <w:spacing w:val="5"/>
                <w:w w:val="122"/>
              </w:rPr>
              <w:t>c</w:t>
            </w:r>
            <w:r w:rsidRPr="007A4479">
              <w:rPr>
                <w:rFonts w:ascii="Arial" w:hAnsi="Arial" w:cs="Arial"/>
                <w:color w:val="404040"/>
                <w:spacing w:val="-9"/>
                <w:w w:val="122"/>
              </w:rPr>
              <w:t>a</w:t>
            </w:r>
            <w:r w:rsidRPr="007A4479">
              <w:rPr>
                <w:rFonts w:ascii="Arial" w:hAnsi="Arial" w:cs="Arial"/>
                <w:color w:val="404040"/>
                <w:spacing w:val="-1"/>
                <w:w w:val="74"/>
              </w:rPr>
              <w:t>l</w:t>
            </w:r>
            <w:r w:rsidRPr="007A4479">
              <w:rPr>
                <w:rFonts w:ascii="Arial" w:hAnsi="Arial" w:cs="Arial"/>
                <w:color w:val="404040"/>
                <w:spacing w:val="2"/>
                <w:w w:val="124"/>
              </w:rPr>
              <w:t>e</w:t>
            </w:r>
            <w:r w:rsidRPr="007A4479">
              <w:rPr>
                <w:rFonts w:ascii="Arial" w:hAnsi="Arial" w:cs="Arial"/>
                <w:color w:val="404040"/>
                <w:w w:val="94"/>
              </w:rPr>
              <w:t>:</w:t>
            </w:r>
          </w:p>
          <w:p w14:paraId="1110B28B" w14:textId="77777777" w:rsidR="001E36E2" w:rsidRPr="007A4479" w:rsidRDefault="00000000">
            <w:pPr>
              <w:spacing w:before="60"/>
              <w:ind w:left="145"/>
              <w:rPr>
                <w:rFonts w:ascii="Arial" w:hAnsi="Arial" w:cs="Arial"/>
              </w:rPr>
            </w:pPr>
            <w:r w:rsidRPr="007A4479">
              <w:rPr>
                <w:rFonts w:ascii="Arial" w:hAnsi="Arial" w:cs="Arial"/>
                <w:color w:val="404040"/>
              </w:rPr>
              <w:t>5</w:t>
            </w:r>
            <w:r w:rsidRPr="007A4479">
              <w:rPr>
                <w:rFonts w:ascii="Arial" w:hAnsi="Arial" w:cs="Arial"/>
                <w:color w:val="404040"/>
                <w:spacing w:val="17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</w:rPr>
              <w:t>=</w:t>
            </w:r>
            <w:r w:rsidRPr="007A4479">
              <w:rPr>
                <w:rFonts w:ascii="Arial" w:hAnsi="Arial" w:cs="Arial"/>
                <w:color w:val="404040"/>
                <w:spacing w:val="14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  <w:spacing w:val="5"/>
                <w:w w:val="97"/>
              </w:rPr>
              <w:t>E</w:t>
            </w:r>
            <w:r w:rsidRPr="007A4479">
              <w:rPr>
                <w:rFonts w:ascii="Arial" w:hAnsi="Arial" w:cs="Arial"/>
                <w:color w:val="404040"/>
                <w:spacing w:val="-9"/>
                <w:w w:val="98"/>
              </w:rPr>
              <w:t>x</w:t>
            </w:r>
            <w:r w:rsidRPr="007A4479">
              <w:rPr>
                <w:rFonts w:ascii="Arial" w:hAnsi="Arial" w:cs="Arial"/>
                <w:color w:val="404040"/>
                <w:spacing w:val="5"/>
                <w:w w:val="122"/>
              </w:rPr>
              <w:t>c</w:t>
            </w:r>
            <w:r w:rsidRPr="007A4479">
              <w:rPr>
                <w:rFonts w:ascii="Arial" w:hAnsi="Arial" w:cs="Arial"/>
                <w:color w:val="404040"/>
                <w:spacing w:val="-11"/>
                <w:w w:val="124"/>
              </w:rPr>
              <w:t>e</w:t>
            </w:r>
            <w:r w:rsidRPr="007A4479">
              <w:rPr>
                <w:rFonts w:ascii="Arial" w:hAnsi="Arial" w:cs="Arial"/>
                <w:color w:val="404040"/>
                <w:spacing w:val="-1"/>
                <w:w w:val="74"/>
              </w:rPr>
              <w:t>ll</w:t>
            </w:r>
            <w:r w:rsidRPr="007A4479">
              <w:rPr>
                <w:rFonts w:ascii="Arial" w:hAnsi="Arial" w:cs="Arial"/>
                <w:color w:val="404040"/>
                <w:spacing w:val="2"/>
                <w:w w:val="124"/>
              </w:rPr>
              <w:t>e</w:t>
            </w:r>
            <w:r w:rsidRPr="007A4479">
              <w:rPr>
                <w:rFonts w:ascii="Arial" w:hAnsi="Arial" w:cs="Arial"/>
                <w:color w:val="404040"/>
                <w:spacing w:val="-2"/>
                <w:w w:val="113"/>
              </w:rPr>
              <w:t>n</w:t>
            </w:r>
            <w:r w:rsidRPr="007A4479">
              <w:rPr>
                <w:rFonts w:ascii="Arial" w:hAnsi="Arial" w:cs="Arial"/>
                <w:color w:val="404040"/>
                <w:w w:val="121"/>
              </w:rPr>
              <w:t>t</w:t>
            </w:r>
            <w:r w:rsidRPr="007A4479">
              <w:rPr>
                <w:rFonts w:ascii="Arial" w:hAnsi="Arial" w:cs="Arial"/>
                <w:color w:val="404040"/>
                <w:spacing w:val="-6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  <w:w w:val="127"/>
              </w:rPr>
              <w:t>4</w:t>
            </w:r>
            <w:r w:rsidRPr="007A4479">
              <w:rPr>
                <w:rFonts w:ascii="Arial" w:hAnsi="Arial" w:cs="Arial"/>
                <w:color w:val="404040"/>
                <w:spacing w:val="-22"/>
                <w:w w:val="127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</w:rPr>
              <w:t xml:space="preserve">= </w:t>
            </w:r>
            <w:r w:rsidRPr="007A4479">
              <w:rPr>
                <w:rFonts w:ascii="Arial" w:hAnsi="Arial" w:cs="Arial"/>
                <w:color w:val="404040"/>
                <w:spacing w:val="5"/>
              </w:rPr>
              <w:t>G</w:t>
            </w:r>
            <w:r w:rsidRPr="007A4479">
              <w:rPr>
                <w:rFonts w:ascii="Arial" w:hAnsi="Arial" w:cs="Arial"/>
                <w:color w:val="404040"/>
                <w:spacing w:val="-5"/>
              </w:rPr>
              <w:t>oo</w:t>
            </w:r>
            <w:r w:rsidRPr="007A4479">
              <w:rPr>
                <w:rFonts w:ascii="Arial" w:hAnsi="Arial" w:cs="Arial"/>
                <w:color w:val="404040"/>
              </w:rPr>
              <w:t>d</w:t>
            </w:r>
            <w:r w:rsidRPr="007A4479">
              <w:rPr>
                <w:rFonts w:ascii="Arial" w:hAnsi="Arial" w:cs="Arial"/>
                <w:color w:val="404040"/>
                <w:spacing w:val="64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</w:rPr>
              <w:t>3</w:t>
            </w:r>
            <w:r w:rsidRPr="007A4479">
              <w:rPr>
                <w:rFonts w:ascii="Arial" w:hAnsi="Arial" w:cs="Arial"/>
                <w:color w:val="404040"/>
                <w:spacing w:val="4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</w:rPr>
              <w:t>=</w:t>
            </w:r>
            <w:r w:rsidRPr="007A4479">
              <w:rPr>
                <w:rFonts w:ascii="Arial" w:hAnsi="Arial" w:cs="Arial"/>
                <w:color w:val="404040"/>
                <w:spacing w:val="14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  <w:spacing w:val="2"/>
                <w:w w:val="108"/>
              </w:rPr>
              <w:t>S</w:t>
            </w:r>
            <w:r w:rsidRPr="007A4479">
              <w:rPr>
                <w:rFonts w:ascii="Arial" w:hAnsi="Arial" w:cs="Arial"/>
                <w:color w:val="404040"/>
                <w:spacing w:val="-9"/>
                <w:w w:val="122"/>
              </w:rPr>
              <w:t>a</w:t>
            </w:r>
            <w:r w:rsidRPr="007A4479">
              <w:rPr>
                <w:rFonts w:ascii="Arial" w:hAnsi="Arial" w:cs="Arial"/>
                <w:color w:val="404040"/>
                <w:spacing w:val="6"/>
                <w:w w:val="121"/>
              </w:rPr>
              <w:t>t</w:t>
            </w:r>
            <w:r w:rsidRPr="007A4479">
              <w:rPr>
                <w:rFonts w:ascii="Arial" w:hAnsi="Arial" w:cs="Arial"/>
                <w:color w:val="404040"/>
                <w:spacing w:val="-1"/>
                <w:w w:val="74"/>
              </w:rPr>
              <w:t>i</w:t>
            </w:r>
            <w:r w:rsidRPr="007A4479">
              <w:rPr>
                <w:rFonts w:ascii="Arial" w:hAnsi="Arial" w:cs="Arial"/>
                <w:color w:val="404040"/>
                <w:spacing w:val="-11"/>
                <w:w w:val="128"/>
              </w:rPr>
              <w:t>s</w:t>
            </w:r>
            <w:r w:rsidRPr="007A4479">
              <w:rPr>
                <w:rFonts w:ascii="Arial" w:hAnsi="Arial" w:cs="Arial"/>
                <w:color w:val="404040"/>
                <w:spacing w:val="7"/>
                <w:w w:val="99"/>
              </w:rPr>
              <w:t>f</w:t>
            </w:r>
            <w:r w:rsidRPr="007A4479">
              <w:rPr>
                <w:rFonts w:ascii="Arial" w:hAnsi="Arial" w:cs="Arial"/>
                <w:color w:val="404040"/>
                <w:spacing w:val="-9"/>
                <w:w w:val="122"/>
              </w:rPr>
              <w:t>a</w:t>
            </w:r>
            <w:r w:rsidRPr="007A4479">
              <w:rPr>
                <w:rFonts w:ascii="Arial" w:hAnsi="Arial" w:cs="Arial"/>
                <w:color w:val="404040"/>
                <w:spacing w:val="-8"/>
                <w:w w:val="122"/>
              </w:rPr>
              <w:t>c</w:t>
            </w:r>
            <w:r w:rsidRPr="007A4479">
              <w:rPr>
                <w:rFonts w:ascii="Arial" w:hAnsi="Arial" w:cs="Arial"/>
                <w:color w:val="404040"/>
                <w:spacing w:val="6"/>
                <w:w w:val="121"/>
              </w:rPr>
              <w:t>t</w:t>
            </w:r>
            <w:r w:rsidRPr="007A4479">
              <w:rPr>
                <w:rFonts w:ascii="Arial" w:hAnsi="Arial" w:cs="Arial"/>
                <w:color w:val="404040"/>
                <w:spacing w:val="-5"/>
                <w:w w:val="116"/>
              </w:rPr>
              <w:t>o</w:t>
            </w:r>
            <w:r w:rsidRPr="007A4479">
              <w:rPr>
                <w:rFonts w:ascii="Arial" w:hAnsi="Arial" w:cs="Arial"/>
                <w:color w:val="404040"/>
                <w:spacing w:val="-2"/>
                <w:w w:val="109"/>
              </w:rPr>
              <w:t>r</w:t>
            </w:r>
            <w:r w:rsidRPr="007A4479">
              <w:rPr>
                <w:rFonts w:ascii="Arial" w:hAnsi="Arial" w:cs="Arial"/>
                <w:color w:val="404040"/>
                <w:w w:val="106"/>
              </w:rPr>
              <w:t>y</w:t>
            </w:r>
            <w:r w:rsidRPr="007A4479">
              <w:rPr>
                <w:rFonts w:ascii="Arial" w:hAnsi="Arial" w:cs="Arial"/>
                <w:color w:val="404040"/>
                <w:spacing w:val="-17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</w:rPr>
              <w:t>2</w:t>
            </w:r>
            <w:r w:rsidRPr="007A4479">
              <w:rPr>
                <w:rFonts w:ascii="Arial" w:hAnsi="Arial" w:cs="Arial"/>
                <w:color w:val="404040"/>
                <w:spacing w:val="4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</w:rPr>
              <w:t>=</w:t>
            </w:r>
            <w:r w:rsidRPr="007A4479">
              <w:rPr>
                <w:rFonts w:ascii="Arial" w:hAnsi="Arial" w:cs="Arial"/>
                <w:color w:val="404040"/>
                <w:spacing w:val="14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  <w:spacing w:val="-1"/>
                <w:w w:val="99"/>
              </w:rPr>
              <w:t>N</w:t>
            </w:r>
            <w:r w:rsidRPr="007A4479">
              <w:rPr>
                <w:rFonts w:ascii="Arial" w:hAnsi="Arial" w:cs="Arial"/>
                <w:color w:val="404040"/>
                <w:spacing w:val="2"/>
                <w:w w:val="124"/>
              </w:rPr>
              <w:t>ee</w:t>
            </w:r>
            <w:r w:rsidRPr="007A4479">
              <w:rPr>
                <w:rFonts w:ascii="Arial" w:hAnsi="Arial" w:cs="Arial"/>
                <w:color w:val="404040"/>
                <w:spacing w:val="-6"/>
                <w:w w:val="117"/>
              </w:rPr>
              <w:t>d</w:t>
            </w:r>
            <w:r w:rsidRPr="007A4479">
              <w:rPr>
                <w:rFonts w:ascii="Arial" w:hAnsi="Arial" w:cs="Arial"/>
                <w:color w:val="404040"/>
                <w:w w:val="128"/>
              </w:rPr>
              <w:t>s</w:t>
            </w:r>
          </w:p>
          <w:p w14:paraId="489E3E7C" w14:textId="77777777" w:rsidR="001E36E2" w:rsidRPr="007A4479" w:rsidRDefault="00000000">
            <w:pPr>
              <w:spacing w:before="60"/>
              <w:ind w:left="145"/>
              <w:rPr>
                <w:rFonts w:ascii="Arial" w:hAnsi="Arial" w:cs="Arial"/>
              </w:rPr>
            </w:pPr>
            <w:r w:rsidRPr="007A4479">
              <w:rPr>
                <w:rFonts w:ascii="Arial" w:hAnsi="Arial" w:cs="Arial"/>
                <w:color w:val="404040"/>
                <w:spacing w:val="-4"/>
                <w:w w:val="65"/>
              </w:rPr>
              <w:t>I</w:t>
            </w:r>
            <w:r w:rsidRPr="007A4479">
              <w:rPr>
                <w:rFonts w:ascii="Arial" w:hAnsi="Arial" w:cs="Arial"/>
                <w:color w:val="404040"/>
                <w:spacing w:val="-2"/>
                <w:w w:val="112"/>
              </w:rPr>
              <w:t>m</w:t>
            </w:r>
            <w:r w:rsidRPr="007A4479">
              <w:rPr>
                <w:rFonts w:ascii="Arial" w:hAnsi="Arial" w:cs="Arial"/>
                <w:color w:val="404040"/>
                <w:spacing w:val="-7"/>
                <w:w w:val="117"/>
              </w:rPr>
              <w:t>p</w:t>
            </w:r>
            <w:r w:rsidRPr="007A4479">
              <w:rPr>
                <w:rFonts w:ascii="Arial" w:hAnsi="Arial" w:cs="Arial"/>
                <w:color w:val="404040"/>
                <w:spacing w:val="-2"/>
                <w:w w:val="109"/>
              </w:rPr>
              <w:t>r</w:t>
            </w:r>
            <w:r w:rsidRPr="007A4479">
              <w:rPr>
                <w:rFonts w:ascii="Arial" w:hAnsi="Arial" w:cs="Arial"/>
                <w:color w:val="404040"/>
                <w:spacing w:val="-5"/>
                <w:w w:val="116"/>
              </w:rPr>
              <w:t>o</w:t>
            </w:r>
            <w:r w:rsidRPr="007A4479">
              <w:rPr>
                <w:rFonts w:ascii="Arial" w:hAnsi="Arial" w:cs="Arial"/>
                <w:color w:val="404040"/>
                <w:spacing w:val="6"/>
                <w:w w:val="107"/>
              </w:rPr>
              <w:t>v</w:t>
            </w:r>
            <w:r w:rsidRPr="007A4479">
              <w:rPr>
                <w:rFonts w:ascii="Arial" w:hAnsi="Arial" w:cs="Arial"/>
                <w:color w:val="404040"/>
                <w:spacing w:val="-11"/>
                <w:w w:val="124"/>
              </w:rPr>
              <w:t>e</w:t>
            </w:r>
            <w:r w:rsidRPr="007A4479">
              <w:rPr>
                <w:rFonts w:ascii="Arial" w:hAnsi="Arial" w:cs="Arial"/>
                <w:color w:val="404040"/>
                <w:spacing w:val="-2"/>
                <w:w w:val="112"/>
              </w:rPr>
              <w:t>m</w:t>
            </w:r>
            <w:r w:rsidRPr="007A4479">
              <w:rPr>
                <w:rFonts w:ascii="Arial" w:hAnsi="Arial" w:cs="Arial"/>
                <w:color w:val="404040"/>
                <w:spacing w:val="2"/>
                <w:w w:val="124"/>
              </w:rPr>
              <w:t>e</w:t>
            </w:r>
            <w:r w:rsidRPr="007A4479">
              <w:rPr>
                <w:rFonts w:ascii="Arial" w:hAnsi="Arial" w:cs="Arial"/>
                <w:color w:val="404040"/>
                <w:spacing w:val="-2"/>
                <w:w w:val="113"/>
              </w:rPr>
              <w:t>n</w:t>
            </w:r>
            <w:r w:rsidRPr="007A4479">
              <w:rPr>
                <w:rFonts w:ascii="Arial" w:hAnsi="Arial" w:cs="Arial"/>
                <w:color w:val="404040"/>
                <w:w w:val="121"/>
              </w:rPr>
              <w:t>t</w:t>
            </w:r>
            <w:r w:rsidRPr="007A4479">
              <w:rPr>
                <w:rFonts w:ascii="Arial" w:hAnsi="Arial" w:cs="Arial"/>
                <w:color w:val="404040"/>
                <w:spacing w:val="-6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  <w:w w:val="80"/>
              </w:rPr>
              <w:t>1</w:t>
            </w:r>
            <w:r w:rsidRPr="007A4479">
              <w:rPr>
                <w:rFonts w:ascii="Arial" w:hAnsi="Arial" w:cs="Arial"/>
                <w:color w:val="404040"/>
                <w:spacing w:val="3"/>
                <w:w w:val="80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</w:rPr>
              <w:t xml:space="preserve">= </w:t>
            </w:r>
            <w:r w:rsidRPr="007A4479">
              <w:rPr>
                <w:rFonts w:ascii="Arial" w:hAnsi="Arial" w:cs="Arial"/>
                <w:color w:val="404040"/>
                <w:spacing w:val="7"/>
              </w:rPr>
              <w:t>P</w:t>
            </w:r>
            <w:r w:rsidRPr="007A4479">
              <w:rPr>
                <w:rFonts w:ascii="Arial" w:hAnsi="Arial" w:cs="Arial"/>
                <w:color w:val="404040"/>
                <w:spacing w:val="-5"/>
              </w:rPr>
              <w:t>oo</w:t>
            </w:r>
            <w:r w:rsidRPr="007A4479">
              <w:rPr>
                <w:rFonts w:ascii="Arial" w:hAnsi="Arial" w:cs="Arial"/>
                <w:color w:val="404040"/>
              </w:rPr>
              <w:t>r</w:t>
            </w:r>
            <w:r w:rsidRPr="007A4479">
              <w:rPr>
                <w:rFonts w:ascii="Arial" w:hAnsi="Arial" w:cs="Arial"/>
                <w:color w:val="404040"/>
                <w:spacing w:val="57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  <w:spacing w:val="-1"/>
                <w:w w:val="99"/>
              </w:rPr>
              <w:t>N</w:t>
            </w:r>
            <w:r w:rsidRPr="007A4479">
              <w:rPr>
                <w:rFonts w:ascii="Arial" w:hAnsi="Arial" w:cs="Arial"/>
                <w:color w:val="404040"/>
                <w:w w:val="147"/>
              </w:rPr>
              <w:t>/</w:t>
            </w:r>
            <w:r w:rsidRPr="007A4479">
              <w:rPr>
                <w:rFonts w:ascii="Arial" w:hAnsi="Arial" w:cs="Arial"/>
                <w:color w:val="404040"/>
                <w:w w:val="96"/>
              </w:rPr>
              <w:t>A</w:t>
            </w:r>
            <w:r w:rsidRPr="007A4479">
              <w:rPr>
                <w:rFonts w:ascii="Arial" w:hAnsi="Arial" w:cs="Arial"/>
                <w:color w:val="404040"/>
                <w:spacing w:val="-7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</w:rPr>
              <w:t>=</w:t>
            </w:r>
            <w:r w:rsidRPr="007A4479">
              <w:rPr>
                <w:rFonts w:ascii="Arial" w:hAnsi="Arial" w:cs="Arial"/>
                <w:color w:val="404040"/>
                <w:spacing w:val="14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  <w:spacing w:val="-1"/>
              </w:rPr>
              <w:t>N</w:t>
            </w:r>
            <w:r w:rsidRPr="007A4479">
              <w:rPr>
                <w:rFonts w:ascii="Arial" w:hAnsi="Arial" w:cs="Arial"/>
                <w:color w:val="404040"/>
                <w:spacing w:val="-5"/>
              </w:rPr>
              <w:t>o</w:t>
            </w:r>
            <w:r w:rsidRPr="007A4479">
              <w:rPr>
                <w:rFonts w:ascii="Arial" w:hAnsi="Arial" w:cs="Arial"/>
                <w:color w:val="404040"/>
              </w:rPr>
              <w:t>t</w:t>
            </w:r>
            <w:r w:rsidRPr="007A4479">
              <w:rPr>
                <w:rFonts w:ascii="Arial" w:hAnsi="Arial" w:cs="Arial"/>
                <w:color w:val="404040"/>
                <w:spacing w:val="28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  <w:spacing w:val="-9"/>
                <w:w w:val="96"/>
              </w:rPr>
              <w:t>A</w:t>
            </w:r>
            <w:r w:rsidRPr="007A4479">
              <w:rPr>
                <w:rFonts w:ascii="Arial" w:hAnsi="Arial" w:cs="Arial"/>
                <w:color w:val="404040"/>
                <w:spacing w:val="7"/>
                <w:w w:val="117"/>
              </w:rPr>
              <w:t>p</w:t>
            </w:r>
            <w:r w:rsidRPr="007A4479">
              <w:rPr>
                <w:rFonts w:ascii="Arial" w:hAnsi="Arial" w:cs="Arial"/>
                <w:color w:val="404040"/>
                <w:spacing w:val="-7"/>
                <w:w w:val="117"/>
              </w:rPr>
              <w:t>p</w:t>
            </w:r>
            <w:r w:rsidRPr="007A4479">
              <w:rPr>
                <w:rFonts w:ascii="Arial" w:hAnsi="Arial" w:cs="Arial"/>
                <w:color w:val="404040"/>
                <w:spacing w:val="-1"/>
                <w:w w:val="74"/>
              </w:rPr>
              <w:t>li</w:t>
            </w:r>
            <w:r w:rsidRPr="007A4479">
              <w:rPr>
                <w:rFonts w:ascii="Arial" w:hAnsi="Arial" w:cs="Arial"/>
                <w:color w:val="404040"/>
                <w:spacing w:val="-8"/>
                <w:w w:val="122"/>
              </w:rPr>
              <w:t>c</w:t>
            </w:r>
            <w:r w:rsidRPr="007A4479">
              <w:rPr>
                <w:rFonts w:ascii="Arial" w:hAnsi="Arial" w:cs="Arial"/>
                <w:color w:val="404040"/>
                <w:spacing w:val="5"/>
                <w:w w:val="122"/>
              </w:rPr>
              <w:t>a</w:t>
            </w:r>
            <w:r w:rsidRPr="007A4479">
              <w:rPr>
                <w:rFonts w:ascii="Arial" w:hAnsi="Arial" w:cs="Arial"/>
                <w:color w:val="404040"/>
                <w:spacing w:val="-6"/>
                <w:w w:val="117"/>
              </w:rPr>
              <w:t>b</w:t>
            </w:r>
            <w:r w:rsidRPr="007A4479">
              <w:rPr>
                <w:rFonts w:ascii="Arial" w:hAnsi="Arial" w:cs="Arial"/>
                <w:color w:val="404040"/>
                <w:spacing w:val="-1"/>
                <w:w w:val="74"/>
              </w:rPr>
              <w:t>l</w:t>
            </w:r>
            <w:r w:rsidRPr="007A4479">
              <w:rPr>
                <w:rFonts w:ascii="Arial" w:hAnsi="Arial" w:cs="Arial"/>
                <w:color w:val="404040"/>
                <w:w w:val="124"/>
              </w:rPr>
              <w:t>e</w:t>
            </w:r>
          </w:p>
        </w:tc>
        <w:tc>
          <w:tcPr>
            <w:tcW w:w="6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CFF987" w14:textId="77777777" w:rsidR="001E36E2" w:rsidRPr="007A4479" w:rsidRDefault="00000000">
            <w:pPr>
              <w:spacing w:before="22"/>
              <w:ind w:left="132"/>
              <w:rPr>
                <w:rFonts w:ascii="Arial" w:hAnsi="Arial" w:cs="Arial"/>
              </w:rPr>
            </w:pPr>
            <w:r w:rsidRPr="007A4479">
              <w:rPr>
                <w:rFonts w:ascii="Arial" w:hAnsi="Arial" w:cs="Arial"/>
                <w:w w:val="127"/>
              </w:rPr>
              <w:t>4</w:t>
            </w:r>
          </w:p>
        </w:tc>
        <w:tc>
          <w:tcPr>
            <w:tcW w:w="5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A4B21E" w14:textId="77777777" w:rsidR="001E36E2" w:rsidRPr="007A4479" w:rsidRDefault="001E36E2">
            <w:pPr>
              <w:rPr>
                <w:rFonts w:ascii="Arial" w:hAnsi="Arial" w:cs="Arial"/>
              </w:rPr>
            </w:pPr>
          </w:p>
        </w:tc>
      </w:tr>
      <w:tr w:rsidR="001E36E2" w:rsidRPr="007A4479" w14:paraId="19494FFE" w14:textId="77777777">
        <w:trPr>
          <w:trHeight w:hRule="exact" w:val="1835"/>
        </w:trPr>
        <w:tc>
          <w:tcPr>
            <w:tcW w:w="6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22C89A" w14:textId="77777777" w:rsidR="001E36E2" w:rsidRPr="007A4479" w:rsidRDefault="00000000">
            <w:pPr>
              <w:spacing w:before="35"/>
              <w:ind w:left="145"/>
              <w:rPr>
                <w:rFonts w:ascii="Arial" w:hAnsi="Arial" w:cs="Arial"/>
              </w:rPr>
            </w:pPr>
            <w:r w:rsidRPr="007A4479">
              <w:rPr>
                <w:rFonts w:ascii="Arial" w:hAnsi="Arial" w:cs="Arial"/>
                <w:b/>
                <w:spacing w:val="3"/>
                <w:w w:val="89"/>
              </w:rPr>
              <w:t>1</w:t>
            </w:r>
            <w:r w:rsidRPr="007A4479">
              <w:rPr>
                <w:rFonts w:ascii="Arial" w:hAnsi="Arial" w:cs="Arial"/>
                <w:b/>
                <w:spacing w:val="-5"/>
                <w:w w:val="136"/>
              </w:rPr>
              <w:t>0</w:t>
            </w:r>
            <w:r w:rsidRPr="007A4479">
              <w:rPr>
                <w:rFonts w:ascii="Arial" w:hAnsi="Arial" w:cs="Arial"/>
                <w:b/>
                <w:w w:val="121"/>
              </w:rPr>
              <w:t>.</w:t>
            </w:r>
            <w:r w:rsidRPr="007A4479">
              <w:rPr>
                <w:rFonts w:ascii="Arial" w:hAnsi="Arial" w:cs="Arial"/>
                <w:b/>
                <w:spacing w:val="-11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-5"/>
                <w:w w:val="108"/>
              </w:rPr>
              <w:t>A</w:t>
            </w:r>
            <w:r w:rsidRPr="007A4479">
              <w:rPr>
                <w:rFonts w:ascii="Arial" w:hAnsi="Arial" w:cs="Arial"/>
                <w:b/>
                <w:spacing w:val="-10"/>
                <w:w w:val="108"/>
              </w:rPr>
              <w:t>r</w:t>
            </w:r>
            <w:r w:rsidRPr="007A4479">
              <w:rPr>
                <w:rFonts w:ascii="Arial" w:hAnsi="Arial" w:cs="Arial"/>
                <w:b/>
                <w:w w:val="108"/>
              </w:rPr>
              <w:t>e</w:t>
            </w:r>
            <w:r w:rsidRPr="007A4479">
              <w:rPr>
                <w:rFonts w:ascii="Arial" w:hAnsi="Arial" w:cs="Arial"/>
                <w:b/>
                <w:spacing w:val="-17"/>
                <w:w w:val="108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5"/>
                <w:w w:val="117"/>
              </w:rPr>
              <w:t>t</w:t>
            </w:r>
            <w:r w:rsidRPr="007A4479">
              <w:rPr>
                <w:rFonts w:ascii="Arial" w:hAnsi="Arial" w:cs="Arial"/>
                <w:b/>
                <w:spacing w:val="-1"/>
                <w:w w:val="112"/>
              </w:rPr>
              <w:t>a</w:t>
            </w:r>
            <w:r w:rsidRPr="007A4479">
              <w:rPr>
                <w:rFonts w:ascii="Arial" w:hAnsi="Arial" w:cs="Arial"/>
                <w:b/>
                <w:spacing w:val="-3"/>
                <w:w w:val="112"/>
              </w:rPr>
              <w:t>b</w:t>
            </w:r>
            <w:r w:rsidRPr="007A4479">
              <w:rPr>
                <w:rFonts w:ascii="Arial" w:hAnsi="Arial" w:cs="Arial"/>
                <w:b/>
                <w:spacing w:val="-3"/>
                <w:w w:val="96"/>
              </w:rPr>
              <w:t>l</w:t>
            </w:r>
            <w:r w:rsidRPr="007A4479">
              <w:rPr>
                <w:rFonts w:ascii="Arial" w:hAnsi="Arial" w:cs="Arial"/>
                <w:b/>
                <w:spacing w:val="-3"/>
                <w:w w:val="129"/>
              </w:rPr>
              <w:t>e</w:t>
            </w:r>
            <w:r w:rsidRPr="007A4479">
              <w:rPr>
                <w:rFonts w:ascii="Arial" w:hAnsi="Arial" w:cs="Arial"/>
                <w:b/>
                <w:w w:val="139"/>
              </w:rPr>
              <w:t>s</w:t>
            </w:r>
            <w:r w:rsidRPr="007A4479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-14"/>
              </w:rPr>
              <w:t>a</w:t>
            </w:r>
            <w:r w:rsidRPr="007A4479">
              <w:rPr>
                <w:rFonts w:ascii="Arial" w:hAnsi="Arial" w:cs="Arial"/>
                <w:b/>
                <w:spacing w:val="2"/>
              </w:rPr>
              <w:t>n</w:t>
            </w:r>
            <w:r w:rsidRPr="007A4479">
              <w:rPr>
                <w:rFonts w:ascii="Arial" w:hAnsi="Arial" w:cs="Arial"/>
                <w:b/>
              </w:rPr>
              <w:t>d</w:t>
            </w:r>
            <w:r w:rsidRPr="007A4479">
              <w:rPr>
                <w:rFonts w:ascii="Arial" w:hAnsi="Arial" w:cs="Arial"/>
                <w:b/>
                <w:spacing w:val="31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6"/>
                <w:w w:val="114"/>
              </w:rPr>
              <w:t>f</w:t>
            </w:r>
            <w:r w:rsidRPr="007A4479">
              <w:rPr>
                <w:rFonts w:ascii="Arial" w:hAnsi="Arial" w:cs="Arial"/>
                <w:b/>
                <w:spacing w:val="-3"/>
                <w:w w:val="114"/>
              </w:rPr>
              <w:t>i</w:t>
            </w:r>
            <w:r w:rsidRPr="007A4479">
              <w:rPr>
                <w:rFonts w:ascii="Arial" w:hAnsi="Arial" w:cs="Arial"/>
                <w:b/>
                <w:spacing w:val="-1"/>
                <w:w w:val="114"/>
              </w:rPr>
              <w:t>g</w:t>
            </w:r>
            <w:r w:rsidRPr="007A4479">
              <w:rPr>
                <w:rFonts w:ascii="Arial" w:hAnsi="Arial" w:cs="Arial"/>
                <w:b/>
                <w:spacing w:val="-13"/>
                <w:w w:val="114"/>
              </w:rPr>
              <w:t>u</w:t>
            </w:r>
            <w:r w:rsidRPr="007A4479">
              <w:rPr>
                <w:rFonts w:ascii="Arial" w:hAnsi="Arial" w:cs="Arial"/>
                <w:b/>
                <w:spacing w:val="6"/>
                <w:w w:val="114"/>
              </w:rPr>
              <w:t>r</w:t>
            </w:r>
            <w:r w:rsidRPr="007A4479">
              <w:rPr>
                <w:rFonts w:ascii="Arial" w:hAnsi="Arial" w:cs="Arial"/>
                <w:b/>
                <w:spacing w:val="-3"/>
                <w:w w:val="114"/>
              </w:rPr>
              <w:t>e</w:t>
            </w:r>
            <w:r w:rsidRPr="007A4479">
              <w:rPr>
                <w:rFonts w:ascii="Arial" w:hAnsi="Arial" w:cs="Arial"/>
                <w:b/>
                <w:w w:val="114"/>
              </w:rPr>
              <w:t>s</w:t>
            </w:r>
            <w:r w:rsidRPr="007A4479">
              <w:rPr>
                <w:rFonts w:ascii="Arial" w:hAnsi="Arial" w:cs="Arial"/>
                <w:b/>
                <w:spacing w:val="-10"/>
                <w:w w:val="114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1"/>
                <w:w w:val="114"/>
              </w:rPr>
              <w:t>c</w:t>
            </w:r>
            <w:r w:rsidRPr="007A4479">
              <w:rPr>
                <w:rFonts w:ascii="Arial" w:hAnsi="Arial" w:cs="Arial"/>
                <w:b/>
                <w:spacing w:val="-3"/>
                <w:w w:val="114"/>
              </w:rPr>
              <w:t>le</w:t>
            </w:r>
            <w:r w:rsidRPr="007A4479">
              <w:rPr>
                <w:rFonts w:ascii="Arial" w:hAnsi="Arial" w:cs="Arial"/>
                <w:b/>
                <w:spacing w:val="-1"/>
                <w:w w:val="114"/>
              </w:rPr>
              <w:t>a</w:t>
            </w:r>
            <w:r w:rsidRPr="007A4479">
              <w:rPr>
                <w:rFonts w:ascii="Arial" w:hAnsi="Arial" w:cs="Arial"/>
                <w:b/>
                <w:spacing w:val="-10"/>
                <w:w w:val="114"/>
              </w:rPr>
              <w:t>r</w:t>
            </w:r>
            <w:r w:rsidRPr="007A4479">
              <w:rPr>
                <w:rFonts w:ascii="Arial" w:hAnsi="Arial" w:cs="Arial"/>
                <w:b/>
                <w:w w:val="114"/>
              </w:rPr>
              <w:t>,</w:t>
            </w:r>
            <w:r w:rsidRPr="007A4479">
              <w:rPr>
                <w:rFonts w:ascii="Arial" w:hAnsi="Arial" w:cs="Arial"/>
                <w:b/>
                <w:spacing w:val="-16"/>
                <w:w w:val="114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6"/>
                <w:w w:val="114"/>
              </w:rPr>
              <w:t>r</w:t>
            </w:r>
            <w:r w:rsidRPr="007A4479">
              <w:rPr>
                <w:rFonts w:ascii="Arial" w:hAnsi="Arial" w:cs="Arial"/>
                <w:b/>
                <w:spacing w:val="-3"/>
                <w:w w:val="114"/>
              </w:rPr>
              <w:t>ele</w:t>
            </w:r>
            <w:r w:rsidRPr="007A4479">
              <w:rPr>
                <w:rFonts w:ascii="Arial" w:hAnsi="Arial" w:cs="Arial"/>
                <w:b/>
                <w:spacing w:val="-11"/>
                <w:w w:val="114"/>
              </w:rPr>
              <w:t>v</w:t>
            </w:r>
            <w:r w:rsidRPr="007A4479">
              <w:rPr>
                <w:rFonts w:ascii="Arial" w:hAnsi="Arial" w:cs="Arial"/>
                <w:b/>
                <w:spacing w:val="-1"/>
                <w:w w:val="114"/>
              </w:rPr>
              <w:t>a</w:t>
            </w:r>
            <w:r w:rsidRPr="007A4479">
              <w:rPr>
                <w:rFonts w:ascii="Arial" w:hAnsi="Arial" w:cs="Arial"/>
                <w:b/>
                <w:spacing w:val="-14"/>
                <w:w w:val="114"/>
              </w:rPr>
              <w:t>n</w:t>
            </w:r>
            <w:r w:rsidRPr="007A4479">
              <w:rPr>
                <w:rFonts w:ascii="Arial" w:hAnsi="Arial" w:cs="Arial"/>
                <w:b/>
                <w:spacing w:val="6"/>
                <w:w w:val="114"/>
              </w:rPr>
              <w:t>t</w:t>
            </w:r>
            <w:r w:rsidRPr="007A4479">
              <w:rPr>
                <w:rFonts w:ascii="Arial" w:hAnsi="Arial" w:cs="Arial"/>
                <w:b/>
                <w:w w:val="114"/>
              </w:rPr>
              <w:t>,</w:t>
            </w:r>
            <w:r w:rsidRPr="007A4479">
              <w:rPr>
                <w:rFonts w:ascii="Arial" w:hAnsi="Arial" w:cs="Arial"/>
                <w:b/>
                <w:spacing w:val="-22"/>
                <w:w w:val="114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-1"/>
                <w:w w:val="112"/>
              </w:rPr>
              <w:t>a</w:t>
            </w:r>
            <w:r w:rsidRPr="007A4479">
              <w:rPr>
                <w:rFonts w:ascii="Arial" w:hAnsi="Arial" w:cs="Arial"/>
                <w:b/>
                <w:spacing w:val="-12"/>
                <w:w w:val="109"/>
              </w:rPr>
              <w:t>n</w:t>
            </w:r>
            <w:r w:rsidRPr="007A4479">
              <w:rPr>
                <w:rFonts w:ascii="Arial" w:hAnsi="Arial" w:cs="Arial"/>
                <w:b/>
                <w:w w:val="112"/>
              </w:rPr>
              <w:t>d</w:t>
            </w:r>
          </w:p>
          <w:p w14:paraId="2F76B9E7" w14:textId="77777777" w:rsidR="001E36E2" w:rsidRPr="007A4479" w:rsidRDefault="00000000">
            <w:pPr>
              <w:spacing w:before="60"/>
              <w:ind w:left="145"/>
              <w:rPr>
                <w:rFonts w:ascii="Arial" w:hAnsi="Arial" w:cs="Arial"/>
              </w:rPr>
            </w:pPr>
            <w:r w:rsidRPr="007A4479">
              <w:rPr>
                <w:rFonts w:ascii="Arial" w:hAnsi="Arial" w:cs="Arial"/>
                <w:b/>
                <w:spacing w:val="2"/>
                <w:w w:val="109"/>
              </w:rPr>
              <w:t>n</w:t>
            </w:r>
            <w:r w:rsidRPr="007A4479">
              <w:rPr>
                <w:rFonts w:ascii="Arial" w:hAnsi="Arial" w:cs="Arial"/>
                <w:b/>
                <w:spacing w:val="-3"/>
                <w:w w:val="129"/>
              </w:rPr>
              <w:t>e</w:t>
            </w:r>
            <w:r w:rsidRPr="007A4479">
              <w:rPr>
                <w:rFonts w:ascii="Arial" w:hAnsi="Arial" w:cs="Arial"/>
                <w:b/>
                <w:spacing w:val="-12"/>
                <w:w w:val="125"/>
              </w:rPr>
              <w:t>c</w:t>
            </w:r>
            <w:r w:rsidRPr="007A4479">
              <w:rPr>
                <w:rFonts w:ascii="Arial" w:hAnsi="Arial" w:cs="Arial"/>
                <w:b/>
                <w:spacing w:val="-3"/>
                <w:w w:val="129"/>
              </w:rPr>
              <w:t>e</w:t>
            </w:r>
            <w:r w:rsidRPr="007A4479">
              <w:rPr>
                <w:rFonts w:ascii="Arial" w:hAnsi="Arial" w:cs="Arial"/>
                <w:b/>
                <w:spacing w:val="5"/>
                <w:w w:val="139"/>
              </w:rPr>
              <w:t>s</w:t>
            </w:r>
            <w:r w:rsidRPr="007A4479">
              <w:rPr>
                <w:rFonts w:ascii="Arial" w:hAnsi="Arial" w:cs="Arial"/>
                <w:b/>
                <w:spacing w:val="-8"/>
                <w:w w:val="139"/>
              </w:rPr>
              <w:t>s</w:t>
            </w:r>
            <w:r w:rsidRPr="007A4479">
              <w:rPr>
                <w:rFonts w:ascii="Arial" w:hAnsi="Arial" w:cs="Arial"/>
                <w:b/>
                <w:spacing w:val="-1"/>
                <w:w w:val="112"/>
              </w:rPr>
              <w:t>a</w:t>
            </w:r>
            <w:r w:rsidRPr="007A4479">
              <w:rPr>
                <w:rFonts w:ascii="Arial" w:hAnsi="Arial" w:cs="Arial"/>
                <w:b/>
                <w:spacing w:val="-9"/>
                <w:w w:val="99"/>
              </w:rPr>
              <w:t>r</w:t>
            </w:r>
            <w:r w:rsidRPr="007A4479">
              <w:rPr>
                <w:rFonts w:ascii="Arial" w:hAnsi="Arial" w:cs="Arial"/>
                <w:b/>
                <w:spacing w:val="1"/>
                <w:w w:val="111"/>
              </w:rPr>
              <w:t>y</w:t>
            </w:r>
            <w:r w:rsidRPr="007A4479">
              <w:rPr>
                <w:rFonts w:ascii="Arial" w:hAnsi="Arial" w:cs="Arial"/>
                <w:b/>
                <w:w w:val="111"/>
              </w:rPr>
              <w:t>?</w:t>
            </w:r>
          </w:p>
          <w:p w14:paraId="78C6936E" w14:textId="77777777" w:rsidR="001E36E2" w:rsidRPr="007A4479" w:rsidRDefault="00000000">
            <w:pPr>
              <w:spacing w:before="60"/>
              <w:ind w:left="145"/>
              <w:rPr>
                <w:rFonts w:ascii="Arial" w:hAnsi="Arial" w:cs="Arial"/>
              </w:rPr>
            </w:pPr>
            <w:r w:rsidRPr="007A4479">
              <w:rPr>
                <w:rFonts w:ascii="Arial" w:hAnsi="Arial" w:cs="Arial"/>
                <w:color w:val="404040"/>
                <w:spacing w:val="3"/>
                <w:w w:val="97"/>
              </w:rPr>
              <w:t>R</w:t>
            </w:r>
            <w:r w:rsidRPr="007A4479">
              <w:rPr>
                <w:rFonts w:ascii="Arial" w:hAnsi="Arial" w:cs="Arial"/>
                <w:color w:val="404040"/>
                <w:spacing w:val="-9"/>
                <w:w w:val="122"/>
              </w:rPr>
              <w:t>a</w:t>
            </w:r>
            <w:r w:rsidRPr="007A4479">
              <w:rPr>
                <w:rFonts w:ascii="Arial" w:hAnsi="Arial" w:cs="Arial"/>
                <w:color w:val="404040"/>
                <w:spacing w:val="-7"/>
                <w:w w:val="121"/>
              </w:rPr>
              <w:t>t</w:t>
            </w:r>
            <w:r w:rsidRPr="007A4479">
              <w:rPr>
                <w:rFonts w:ascii="Arial" w:hAnsi="Arial" w:cs="Arial"/>
                <w:color w:val="404040"/>
                <w:spacing w:val="-1"/>
                <w:w w:val="74"/>
              </w:rPr>
              <w:t>i</w:t>
            </w:r>
            <w:r w:rsidRPr="007A4479">
              <w:rPr>
                <w:rFonts w:ascii="Arial" w:hAnsi="Arial" w:cs="Arial"/>
                <w:color w:val="404040"/>
                <w:spacing w:val="-2"/>
                <w:w w:val="113"/>
              </w:rPr>
              <w:t>n</w:t>
            </w:r>
            <w:r w:rsidRPr="007A4479">
              <w:rPr>
                <w:rFonts w:ascii="Arial" w:hAnsi="Arial" w:cs="Arial"/>
                <w:color w:val="404040"/>
                <w:w w:val="117"/>
              </w:rPr>
              <w:t>g</w:t>
            </w:r>
            <w:r w:rsidRPr="007A4479">
              <w:rPr>
                <w:rFonts w:ascii="Arial" w:hAnsi="Arial" w:cs="Arial"/>
                <w:color w:val="404040"/>
                <w:spacing w:val="-5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  <w:spacing w:val="-11"/>
                <w:w w:val="108"/>
              </w:rPr>
              <w:t>S</w:t>
            </w:r>
            <w:r w:rsidRPr="007A4479">
              <w:rPr>
                <w:rFonts w:ascii="Arial" w:hAnsi="Arial" w:cs="Arial"/>
                <w:color w:val="404040"/>
                <w:spacing w:val="5"/>
                <w:w w:val="122"/>
              </w:rPr>
              <w:t>c</w:t>
            </w:r>
            <w:r w:rsidRPr="007A4479">
              <w:rPr>
                <w:rFonts w:ascii="Arial" w:hAnsi="Arial" w:cs="Arial"/>
                <w:color w:val="404040"/>
                <w:spacing w:val="-9"/>
                <w:w w:val="122"/>
              </w:rPr>
              <w:t>a</w:t>
            </w:r>
            <w:r w:rsidRPr="007A4479">
              <w:rPr>
                <w:rFonts w:ascii="Arial" w:hAnsi="Arial" w:cs="Arial"/>
                <w:color w:val="404040"/>
                <w:spacing w:val="-1"/>
                <w:w w:val="74"/>
              </w:rPr>
              <w:t>l</w:t>
            </w:r>
            <w:r w:rsidRPr="007A4479">
              <w:rPr>
                <w:rFonts w:ascii="Arial" w:hAnsi="Arial" w:cs="Arial"/>
                <w:color w:val="404040"/>
                <w:spacing w:val="2"/>
                <w:w w:val="124"/>
              </w:rPr>
              <w:t>e</w:t>
            </w:r>
            <w:r w:rsidRPr="007A4479">
              <w:rPr>
                <w:rFonts w:ascii="Arial" w:hAnsi="Arial" w:cs="Arial"/>
                <w:color w:val="404040"/>
                <w:w w:val="94"/>
              </w:rPr>
              <w:t>:</w:t>
            </w:r>
          </w:p>
          <w:p w14:paraId="7512CBDC" w14:textId="77777777" w:rsidR="001E36E2" w:rsidRPr="007A4479" w:rsidRDefault="00000000">
            <w:pPr>
              <w:spacing w:before="73"/>
              <w:ind w:left="145"/>
              <w:rPr>
                <w:rFonts w:ascii="Arial" w:hAnsi="Arial" w:cs="Arial"/>
              </w:rPr>
            </w:pPr>
            <w:r w:rsidRPr="007A4479">
              <w:rPr>
                <w:rFonts w:ascii="Arial" w:hAnsi="Arial" w:cs="Arial"/>
                <w:color w:val="404040"/>
              </w:rPr>
              <w:t>5</w:t>
            </w:r>
            <w:r w:rsidRPr="007A4479">
              <w:rPr>
                <w:rFonts w:ascii="Arial" w:hAnsi="Arial" w:cs="Arial"/>
                <w:color w:val="404040"/>
                <w:spacing w:val="17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</w:rPr>
              <w:t>=</w:t>
            </w:r>
            <w:r w:rsidRPr="007A4479">
              <w:rPr>
                <w:rFonts w:ascii="Arial" w:hAnsi="Arial" w:cs="Arial"/>
                <w:color w:val="404040"/>
                <w:spacing w:val="14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  <w:spacing w:val="5"/>
                <w:w w:val="97"/>
              </w:rPr>
              <w:t>E</w:t>
            </w:r>
            <w:r w:rsidRPr="007A4479">
              <w:rPr>
                <w:rFonts w:ascii="Arial" w:hAnsi="Arial" w:cs="Arial"/>
                <w:color w:val="404040"/>
                <w:spacing w:val="-9"/>
                <w:w w:val="98"/>
              </w:rPr>
              <w:t>x</w:t>
            </w:r>
            <w:r w:rsidRPr="007A4479">
              <w:rPr>
                <w:rFonts w:ascii="Arial" w:hAnsi="Arial" w:cs="Arial"/>
                <w:color w:val="404040"/>
                <w:spacing w:val="5"/>
                <w:w w:val="122"/>
              </w:rPr>
              <w:t>c</w:t>
            </w:r>
            <w:r w:rsidRPr="007A4479">
              <w:rPr>
                <w:rFonts w:ascii="Arial" w:hAnsi="Arial" w:cs="Arial"/>
                <w:color w:val="404040"/>
                <w:spacing w:val="-11"/>
                <w:w w:val="124"/>
              </w:rPr>
              <w:t>e</w:t>
            </w:r>
            <w:r w:rsidRPr="007A4479">
              <w:rPr>
                <w:rFonts w:ascii="Arial" w:hAnsi="Arial" w:cs="Arial"/>
                <w:color w:val="404040"/>
                <w:spacing w:val="-1"/>
                <w:w w:val="74"/>
              </w:rPr>
              <w:t>ll</w:t>
            </w:r>
            <w:r w:rsidRPr="007A4479">
              <w:rPr>
                <w:rFonts w:ascii="Arial" w:hAnsi="Arial" w:cs="Arial"/>
                <w:color w:val="404040"/>
                <w:spacing w:val="2"/>
                <w:w w:val="124"/>
              </w:rPr>
              <w:t>e</w:t>
            </w:r>
            <w:r w:rsidRPr="007A4479">
              <w:rPr>
                <w:rFonts w:ascii="Arial" w:hAnsi="Arial" w:cs="Arial"/>
                <w:color w:val="404040"/>
                <w:spacing w:val="-2"/>
                <w:w w:val="113"/>
              </w:rPr>
              <w:t>n</w:t>
            </w:r>
            <w:r w:rsidRPr="007A4479">
              <w:rPr>
                <w:rFonts w:ascii="Arial" w:hAnsi="Arial" w:cs="Arial"/>
                <w:color w:val="404040"/>
                <w:w w:val="121"/>
              </w:rPr>
              <w:t>t</w:t>
            </w:r>
            <w:r w:rsidRPr="007A4479">
              <w:rPr>
                <w:rFonts w:ascii="Arial" w:hAnsi="Arial" w:cs="Arial"/>
                <w:color w:val="404040"/>
                <w:spacing w:val="-6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  <w:w w:val="127"/>
              </w:rPr>
              <w:t>4</w:t>
            </w:r>
            <w:r w:rsidRPr="007A4479">
              <w:rPr>
                <w:rFonts w:ascii="Arial" w:hAnsi="Arial" w:cs="Arial"/>
                <w:color w:val="404040"/>
                <w:spacing w:val="-22"/>
                <w:w w:val="127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</w:rPr>
              <w:t xml:space="preserve">= </w:t>
            </w:r>
            <w:r w:rsidRPr="007A4479">
              <w:rPr>
                <w:rFonts w:ascii="Arial" w:hAnsi="Arial" w:cs="Arial"/>
                <w:color w:val="404040"/>
                <w:spacing w:val="5"/>
              </w:rPr>
              <w:t>G</w:t>
            </w:r>
            <w:r w:rsidRPr="007A4479">
              <w:rPr>
                <w:rFonts w:ascii="Arial" w:hAnsi="Arial" w:cs="Arial"/>
                <w:color w:val="404040"/>
                <w:spacing w:val="-5"/>
              </w:rPr>
              <w:t>oo</w:t>
            </w:r>
            <w:r w:rsidRPr="007A4479">
              <w:rPr>
                <w:rFonts w:ascii="Arial" w:hAnsi="Arial" w:cs="Arial"/>
                <w:color w:val="404040"/>
              </w:rPr>
              <w:t>d</w:t>
            </w:r>
            <w:r w:rsidRPr="007A4479">
              <w:rPr>
                <w:rFonts w:ascii="Arial" w:hAnsi="Arial" w:cs="Arial"/>
                <w:color w:val="404040"/>
                <w:spacing w:val="64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</w:rPr>
              <w:t>3</w:t>
            </w:r>
            <w:r w:rsidRPr="007A4479">
              <w:rPr>
                <w:rFonts w:ascii="Arial" w:hAnsi="Arial" w:cs="Arial"/>
                <w:color w:val="404040"/>
                <w:spacing w:val="4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</w:rPr>
              <w:t>=</w:t>
            </w:r>
            <w:r w:rsidRPr="007A4479">
              <w:rPr>
                <w:rFonts w:ascii="Arial" w:hAnsi="Arial" w:cs="Arial"/>
                <w:color w:val="404040"/>
                <w:spacing w:val="14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  <w:spacing w:val="2"/>
                <w:w w:val="108"/>
              </w:rPr>
              <w:t>S</w:t>
            </w:r>
            <w:r w:rsidRPr="007A4479">
              <w:rPr>
                <w:rFonts w:ascii="Arial" w:hAnsi="Arial" w:cs="Arial"/>
                <w:color w:val="404040"/>
                <w:spacing w:val="-9"/>
                <w:w w:val="122"/>
              </w:rPr>
              <w:t>a</w:t>
            </w:r>
            <w:r w:rsidRPr="007A4479">
              <w:rPr>
                <w:rFonts w:ascii="Arial" w:hAnsi="Arial" w:cs="Arial"/>
                <w:color w:val="404040"/>
                <w:spacing w:val="6"/>
                <w:w w:val="121"/>
              </w:rPr>
              <w:t>t</w:t>
            </w:r>
            <w:r w:rsidRPr="007A4479">
              <w:rPr>
                <w:rFonts w:ascii="Arial" w:hAnsi="Arial" w:cs="Arial"/>
                <w:color w:val="404040"/>
                <w:spacing w:val="-1"/>
                <w:w w:val="74"/>
              </w:rPr>
              <w:t>i</w:t>
            </w:r>
            <w:r w:rsidRPr="007A4479">
              <w:rPr>
                <w:rFonts w:ascii="Arial" w:hAnsi="Arial" w:cs="Arial"/>
                <w:color w:val="404040"/>
                <w:spacing w:val="-11"/>
                <w:w w:val="128"/>
              </w:rPr>
              <w:t>s</w:t>
            </w:r>
            <w:r w:rsidRPr="007A4479">
              <w:rPr>
                <w:rFonts w:ascii="Arial" w:hAnsi="Arial" w:cs="Arial"/>
                <w:color w:val="404040"/>
                <w:spacing w:val="7"/>
                <w:w w:val="99"/>
              </w:rPr>
              <w:t>f</w:t>
            </w:r>
            <w:r w:rsidRPr="007A4479">
              <w:rPr>
                <w:rFonts w:ascii="Arial" w:hAnsi="Arial" w:cs="Arial"/>
                <w:color w:val="404040"/>
                <w:spacing w:val="-9"/>
                <w:w w:val="122"/>
              </w:rPr>
              <w:t>a</w:t>
            </w:r>
            <w:r w:rsidRPr="007A4479">
              <w:rPr>
                <w:rFonts w:ascii="Arial" w:hAnsi="Arial" w:cs="Arial"/>
                <w:color w:val="404040"/>
                <w:spacing w:val="-8"/>
                <w:w w:val="122"/>
              </w:rPr>
              <w:t>c</w:t>
            </w:r>
            <w:r w:rsidRPr="007A4479">
              <w:rPr>
                <w:rFonts w:ascii="Arial" w:hAnsi="Arial" w:cs="Arial"/>
                <w:color w:val="404040"/>
                <w:spacing w:val="6"/>
                <w:w w:val="121"/>
              </w:rPr>
              <w:t>t</w:t>
            </w:r>
            <w:r w:rsidRPr="007A4479">
              <w:rPr>
                <w:rFonts w:ascii="Arial" w:hAnsi="Arial" w:cs="Arial"/>
                <w:color w:val="404040"/>
                <w:spacing w:val="-5"/>
                <w:w w:val="116"/>
              </w:rPr>
              <w:t>o</w:t>
            </w:r>
            <w:r w:rsidRPr="007A4479">
              <w:rPr>
                <w:rFonts w:ascii="Arial" w:hAnsi="Arial" w:cs="Arial"/>
                <w:color w:val="404040"/>
                <w:spacing w:val="-2"/>
                <w:w w:val="109"/>
              </w:rPr>
              <w:t>r</w:t>
            </w:r>
            <w:r w:rsidRPr="007A4479">
              <w:rPr>
                <w:rFonts w:ascii="Arial" w:hAnsi="Arial" w:cs="Arial"/>
                <w:color w:val="404040"/>
                <w:w w:val="106"/>
              </w:rPr>
              <w:t>y</w:t>
            </w:r>
            <w:r w:rsidRPr="007A4479">
              <w:rPr>
                <w:rFonts w:ascii="Arial" w:hAnsi="Arial" w:cs="Arial"/>
                <w:color w:val="404040"/>
                <w:spacing w:val="-17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</w:rPr>
              <w:t>2</w:t>
            </w:r>
            <w:r w:rsidRPr="007A4479">
              <w:rPr>
                <w:rFonts w:ascii="Arial" w:hAnsi="Arial" w:cs="Arial"/>
                <w:color w:val="404040"/>
                <w:spacing w:val="4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</w:rPr>
              <w:t>=</w:t>
            </w:r>
            <w:r w:rsidRPr="007A4479">
              <w:rPr>
                <w:rFonts w:ascii="Arial" w:hAnsi="Arial" w:cs="Arial"/>
                <w:color w:val="404040"/>
                <w:spacing w:val="14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  <w:spacing w:val="-1"/>
                <w:w w:val="99"/>
              </w:rPr>
              <w:t>N</w:t>
            </w:r>
            <w:r w:rsidRPr="007A4479">
              <w:rPr>
                <w:rFonts w:ascii="Arial" w:hAnsi="Arial" w:cs="Arial"/>
                <w:color w:val="404040"/>
                <w:spacing w:val="2"/>
                <w:w w:val="124"/>
              </w:rPr>
              <w:t>ee</w:t>
            </w:r>
            <w:r w:rsidRPr="007A4479">
              <w:rPr>
                <w:rFonts w:ascii="Arial" w:hAnsi="Arial" w:cs="Arial"/>
                <w:color w:val="404040"/>
                <w:spacing w:val="-6"/>
                <w:w w:val="117"/>
              </w:rPr>
              <w:t>d</w:t>
            </w:r>
            <w:r w:rsidRPr="007A4479">
              <w:rPr>
                <w:rFonts w:ascii="Arial" w:hAnsi="Arial" w:cs="Arial"/>
                <w:color w:val="404040"/>
                <w:w w:val="128"/>
              </w:rPr>
              <w:t>s</w:t>
            </w:r>
          </w:p>
          <w:p w14:paraId="6D239C26" w14:textId="77777777" w:rsidR="001E36E2" w:rsidRPr="007A4479" w:rsidRDefault="00000000">
            <w:pPr>
              <w:spacing w:before="60"/>
              <w:ind w:left="145"/>
              <w:rPr>
                <w:rFonts w:ascii="Arial" w:hAnsi="Arial" w:cs="Arial"/>
              </w:rPr>
            </w:pPr>
            <w:r w:rsidRPr="007A4479">
              <w:rPr>
                <w:rFonts w:ascii="Arial" w:hAnsi="Arial" w:cs="Arial"/>
                <w:color w:val="404040"/>
                <w:spacing w:val="-4"/>
                <w:w w:val="65"/>
              </w:rPr>
              <w:t>I</w:t>
            </w:r>
            <w:r w:rsidRPr="007A4479">
              <w:rPr>
                <w:rFonts w:ascii="Arial" w:hAnsi="Arial" w:cs="Arial"/>
                <w:color w:val="404040"/>
                <w:spacing w:val="-2"/>
                <w:w w:val="112"/>
              </w:rPr>
              <w:t>m</w:t>
            </w:r>
            <w:r w:rsidRPr="007A4479">
              <w:rPr>
                <w:rFonts w:ascii="Arial" w:hAnsi="Arial" w:cs="Arial"/>
                <w:color w:val="404040"/>
                <w:spacing w:val="-7"/>
                <w:w w:val="117"/>
              </w:rPr>
              <w:t>p</w:t>
            </w:r>
            <w:r w:rsidRPr="007A4479">
              <w:rPr>
                <w:rFonts w:ascii="Arial" w:hAnsi="Arial" w:cs="Arial"/>
                <w:color w:val="404040"/>
                <w:spacing w:val="-2"/>
                <w:w w:val="109"/>
              </w:rPr>
              <w:t>r</w:t>
            </w:r>
            <w:r w:rsidRPr="007A4479">
              <w:rPr>
                <w:rFonts w:ascii="Arial" w:hAnsi="Arial" w:cs="Arial"/>
                <w:color w:val="404040"/>
                <w:spacing w:val="-5"/>
                <w:w w:val="116"/>
              </w:rPr>
              <w:t>o</w:t>
            </w:r>
            <w:r w:rsidRPr="007A4479">
              <w:rPr>
                <w:rFonts w:ascii="Arial" w:hAnsi="Arial" w:cs="Arial"/>
                <w:color w:val="404040"/>
                <w:spacing w:val="6"/>
                <w:w w:val="107"/>
              </w:rPr>
              <w:t>v</w:t>
            </w:r>
            <w:r w:rsidRPr="007A4479">
              <w:rPr>
                <w:rFonts w:ascii="Arial" w:hAnsi="Arial" w:cs="Arial"/>
                <w:color w:val="404040"/>
                <w:spacing w:val="-11"/>
                <w:w w:val="124"/>
              </w:rPr>
              <w:t>e</w:t>
            </w:r>
            <w:r w:rsidRPr="007A4479">
              <w:rPr>
                <w:rFonts w:ascii="Arial" w:hAnsi="Arial" w:cs="Arial"/>
                <w:color w:val="404040"/>
                <w:spacing w:val="-2"/>
                <w:w w:val="112"/>
              </w:rPr>
              <w:t>m</w:t>
            </w:r>
            <w:r w:rsidRPr="007A4479">
              <w:rPr>
                <w:rFonts w:ascii="Arial" w:hAnsi="Arial" w:cs="Arial"/>
                <w:color w:val="404040"/>
                <w:spacing w:val="2"/>
                <w:w w:val="124"/>
              </w:rPr>
              <w:t>e</w:t>
            </w:r>
            <w:r w:rsidRPr="007A4479">
              <w:rPr>
                <w:rFonts w:ascii="Arial" w:hAnsi="Arial" w:cs="Arial"/>
                <w:color w:val="404040"/>
                <w:spacing w:val="-2"/>
                <w:w w:val="113"/>
              </w:rPr>
              <w:t>n</w:t>
            </w:r>
            <w:r w:rsidRPr="007A4479">
              <w:rPr>
                <w:rFonts w:ascii="Arial" w:hAnsi="Arial" w:cs="Arial"/>
                <w:color w:val="404040"/>
                <w:w w:val="121"/>
              </w:rPr>
              <w:t>t</w:t>
            </w:r>
            <w:r w:rsidRPr="007A4479">
              <w:rPr>
                <w:rFonts w:ascii="Arial" w:hAnsi="Arial" w:cs="Arial"/>
                <w:color w:val="404040"/>
                <w:spacing w:val="-6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  <w:w w:val="80"/>
              </w:rPr>
              <w:t>1</w:t>
            </w:r>
            <w:r w:rsidRPr="007A4479">
              <w:rPr>
                <w:rFonts w:ascii="Arial" w:hAnsi="Arial" w:cs="Arial"/>
                <w:color w:val="404040"/>
                <w:spacing w:val="3"/>
                <w:w w:val="80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</w:rPr>
              <w:t xml:space="preserve">= </w:t>
            </w:r>
            <w:r w:rsidRPr="007A4479">
              <w:rPr>
                <w:rFonts w:ascii="Arial" w:hAnsi="Arial" w:cs="Arial"/>
                <w:color w:val="404040"/>
                <w:spacing w:val="7"/>
              </w:rPr>
              <w:t>P</w:t>
            </w:r>
            <w:r w:rsidRPr="007A4479">
              <w:rPr>
                <w:rFonts w:ascii="Arial" w:hAnsi="Arial" w:cs="Arial"/>
                <w:color w:val="404040"/>
                <w:spacing w:val="-5"/>
              </w:rPr>
              <w:t>oo</w:t>
            </w:r>
            <w:r w:rsidRPr="007A4479">
              <w:rPr>
                <w:rFonts w:ascii="Arial" w:hAnsi="Arial" w:cs="Arial"/>
                <w:color w:val="404040"/>
              </w:rPr>
              <w:t>r</w:t>
            </w:r>
            <w:r w:rsidRPr="007A4479">
              <w:rPr>
                <w:rFonts w:ascii="Arial" w:hAnsi="Arial" w:cs="Arial"/>
                <w:color w:val="404040"/>
                <w:spacing w:val="57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  <w:spacing w:val="-1"/>
                <w:w w:val="99"/>
              </w:rPr>
              <w:t>N</w:t>
            </w:r>
            <w:r w:rsidRPr="007A4479">
              <w:rPr>
                <w:rFonts w:ascii="Arial" w:hAnsi="Arial" w:cs="Arial"/>
                <w:color w:val="404040"/>
                <w:w w:val="147"/>
              </w:rPr>
              <w:t>/</w:t>
            </w:r>
            <w:r w:rsidRPr="007A4479">
              <w:rPr>
                <w:rFonts w:ascii="Arial" w:hAnsi="Arial" w:cs="Arial"/>
                <w:color w:val="404040"/>
                <w:w w:val="96"/>
              </w:rPr>
              <w:t>A</w:t>
            </w:r>
            <w:r w:rsidRPr="007A4479">
              <w:rPr>
                <w:rFonts w:ascii="Arial" w:hAnsi="Arial" w:cs="Arial"/>
                <w:color w:val="404040"/>
                <w:spacing w:val="-7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</w:rPr>
              <w:t>=</w:t>
            </w:r>
            <w:r w:rsidRPr="007A4479">
              <w:rPr>
                <w:rFonts w:ascii="Arial" w:hAnsi="Arial" w:cs="Arial"/>
                <w:color w:val="404040"/>
                <w:spacing w:val="14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  <w:spacing w:val="-1"/>
              </w:rPr>
              <w:t>N</w:t>
            </w:r>
            <w:r w:rsidRPr="007A4479">
              <w:rPr>
                <w:rFonts w:ascii="Arial" w:hAnsi="Arial" w:cs="Arial"/>
                <w:color w:val="404040"/>
                <w:spacing w:val="-5"/>
              </w:rPr>
              <w:t>o</w:t>
            </w:r>
            <w:r w:rsidRPr="007A4479">
              <w:rPr>
                <w:rFonts w:ascii="Arial" w:hAnsi="Arial" w:cs="Arial"/>
                <w:color w:val="404040"/>
              </w:rPr>
              <w:t>t</w:t>
            </w:r>
            <w:r w:rsidRPr="007A4479">
              <w:rPr>
                <w:rFonts w:ascii="Arial" w:hAnsi="Arial" w:cs="Arial"/>
                <w:color w:val="404040"/>
                <w:spacing w:val="28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  <w:spacing w:val="-9"/>
                <w:w w:val="96"/>
              </w:rPr>
              <w:t>A</w:t>
            </w:r>
            <w:r w:rsidRPr="007A4479">
              <w:rPr>
                <w:rFonts w:ascii="Arial" w:hAnsi="Arial" w:cs="Arial"/>
                <w:color w:val="404040"/>
                <w:spacing w:val="7"/>
                <w:w w:val="117"/>
              </w:rPr>
              <w:t>p</w:t>
            </w:r>
            <w:r w:rsidRPr="007A4479">
              <w:rPr>
                <w:rFonts w:ascii="Arial" w:hAnsi="Arial" w:cs="Arial"/>
                <w:color w:val="404040"/>
                <w:spacing w:val="-7"/>
                <w:w w:val="117"/>
              </w:rPr>
              <w:t>p</w:t>
            </w:r>
            <w:r w:rsidRPr="007A4479">
              <w:rPr>
                <w:rFonts w:ascii="Arial" w:hAnsi="Arial" w:cs="Arial"/>
                <w:color w:val="404040"/>
                <w:spacing w:val="-1"/>
                <w:w w:val="74"/>
              </w:rPr>
              <w:t>li</w:t>
            </w:r>
            <w:r w:rsidRPr="007A4479">
              <w:rPr>
                <w:rFonts w:ascii="Arial" w:hAnsi="Arial" w:cs="Arial"/>
                <w:color w:val="404040"/>
                <w:spacing w:val="-8"/>
                <w:w w:val="122"/>
              </w:rPr>
              <w:t>c</w:t>
            </w:r>
            <w:r w:rsidRPr="007A4479">
              <w:rPr>
                <w:rFonts w:ascii="Arial" w:hAnsi="Arial" w:cs="Arial"/>
                <w:color w:val="404040"/>
                <w:spacing w:val="5"/>
                <w:w w:val="122"/>
              </w:rPr>
              <w:t>a</w:t>
            </w:r>
            <w:r w:rsidRPr="007A4479">
              <w:rPr>
                <w:rFonts w:ascii="Arial" w:hAnsi="Arial" w:cs="Arial"/>
                <w:color w:val="404040"/>
                <w:spacing w:val="-6"/>
                <w:w w:val="117"/>
              </w:rPr>
              <w:t>b</w:t>
            </w:r>
            <w:r w:rsidRPr="007A4479">
              <w:rPr>
                <w:rFonts w:ascii="Arial" w:hAnsi="Arial" w:cs="Arial"/>
                <w:color w:val="404040"/>
                <w:spacing w:val="-1"/>
                <w:w w:val="74"/>
              </w:rPr>
              <w:t>l</w:t>
            </w:r>
            <w:r w:rsidRPr="007A4479">
              <w:rPr>
                <w:rFonts w:ascii="Arial" w:hAnsi="Arial" w:cs="Arial"/>
                <w:color w:val="404040"/>
                <w:w w:val="124"/>
              </w:rPr>
              <w:t>e</w:t>
            </w:r>
          </w:p>
        </w:tc>
        <w:tc>
          <w:tcPr>
            <w:tcW w:w="6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2A46EF" w14:textId="77777777" w:rsidR="001E36E2" w:rsidRPr="007A4479" w:rsidRDefault="00000000">
            <w:pPr>
              <w:spacing w:before="35"/>
              <w:ind w:left="132"/>
              <w:rPr>
                <w:rFonts w:ascii="Arial" w:hAnsi="Arial" w:cs="Arial"/>
              </w:rPr>
            </w:pPr>
            <w:r w:rsidRPr="007A4479">
              <w:rPr>
                <w:rFonts w:ascii="Arial" w:hAnsi="Arial" w:cs="Arial"/>
                <w:w w:val="114"/>
              </w:rPr>
              <w:t>2</w:t>
            </w:r>
          </w:p>
        </w:tc>
        <w:tc>
          <w:tcPr>
            <w:tcW w:w="5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EFEC4F" w14:textId="77777777" w:rsidR="001E36E2" w:rsidRPr="007A4479" w:rsidRDefault="001E36E2">
            <w:pPr>
              <w:rPr>
                <w:rFonts w:ascii="Arial" w:hAnsi="Arial" w:cs="Arial"/>
              </w:rPr>
            </w:pPr>
          </w:p>
        </w:tc>
      </w:tr>
      <w:tr w:rsidR="001E36E2" w:rsidRPr="007A4479" w14:paraId="416C9F3A" w14:textId="77777777">
        <w:trPr>
          <w:trHeight w:hRule="exact" w:val="1835"/>
        </w:trPr>
        <w:tc>
          <w:tcPr>
            <w:tcW w:w="6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8E8D14" w14:textId="77777777" w:rsidR="001E36E2" w:rsidRPr="007A4479" w:rsidRDefault="00000000">
            <w:pPr>
              <w:spacing w:before="22" w:line="298" w:lineRule="auto"/>
              <w:ind w:left="145" w:right="432"/>
              <w:rPr>
                <w:rFonts w:ascii="Arial" w:hAnsi="Arial" w:cs="Arial"/>
              </w:rPr>
            </w:pPr>
            <w:r w:rsidRPr="007A4479">
              <w:rPr>
                <w:rFonts w:ascii="Arial" w:hAnsi="Arial" w:cs="Arial"/>
                <w:b/>
                <w:spacing w:val="3"/>
              </w:rPr>
              <w:t>1</w:t>
            </w:r>
            <w:r w:rsidRPr="007A4479">
              <w:rPr>
                <w:rFonts w:ascii="Arial" w:hAnsi="Arial" w:cs="Arial"/>
                <w:b/>
                <w:spacing w:val="-10"/>
              </w:rPr>
              <w:t>1</w:t>
            </w:r>
            <w:r w:rsidRPr="007A4479">
              <w:rPr>
                <w:rFonts w:ascii="Arial" w:hAnsi="Arial" w:cs="Arial"/>
                <w:b/>
              </w:rPr>
              <w:t>.</w:t>
            </w:r>
            <w:r w:rsidRPr="007A4479">
              <w:rPr>
                <w:rFonts w:ascii="Arial" w:hAnsi="Arial" w:cs="Arial"/>
                <w:b/>
                <w:spacing w:val="-26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-8"/>
                <w:w w:val="118"/>
              </w:rPr>
              <w:t>D</w:t>
            </w:r>
            <w:r w:rsidRPr="007A4479">
              <w:rPr>
                <w:rFonts w:ascii="Arial" w:hAnsi="Arial" w:cs="Arial"/>
                <w:b/>
                <w:spacing w:val="6"/>
                <w:w w:val="118"/>
              </w:rPr>
              <w:t>o</w:t>
            </w:r>
            <w:r w:rsidRPr="007A4479">
              <w:rPr>
                <w:rFonts w:ascii="Arial" w:hAnsi="Arial" w:cs="Arial"/>
                <w:b/>
                <w:spacing w:val="-19"/>
                <w:w w:val="118"/>
              </w:rPr>
              <w:t>e</w:t>
            </w:r>
            <w:r w:rsidRPr="007A4479">
              <w:rPr>
                <w:rFonts w:ascii="Arial" w:hAnsi="Arial" w:cs="Arial"/>
                <w:b/>
                <w:w w:val="118"/>
              </w:rPr>
              <w:t>s</w:t>
            </w:r>
            <w:r w:rsidRPr="007A4479">
              <w:rPr>
                <w:rFonts w:ascii="Arial" w:hAnsi="Arial" w:cs="Arial"/>
                <w:b/>
                <w:spacing w:val="-11"/>
                <w:w w:val="118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6"/>
                <w:w w:val="118"/>
              </w:rPr>
              <w:t>t</w:t>
            </w:r>
            <w:r w:rsidRPr="007A4479">
              <w:rPr>
                <w:rFonts w:ascii="Arial" w:hAnsi="Arial" w:cs="Arial"/>
                <w:b/>
                <w:spacing w:val="-14"/>
                <w:w w:val="118"/>
              </w:rPr>
              <w:t>h</w:t>
            </w:r>
            <w:r w:rsidRPr="007A4479">
              <w:rPr>
                <w:rFonts w:ascii="Arial" w:hAnsi="Arial" w:cs="Arial"/>
                <w:b/>
                <w:w w:val="118"/>
              </w:rPr>
              <w:t>e</w:t>
            </w:r>
            <w:r w:rsidRPr="007A4479">
              <w:rPr>
                <w:rFonts w:ascii="Arial" w:hAnsi="Arial" w:cs="Arial"/>
                <w:b/>
                <w:spacing w:val="-13"/>
                <w:w w:val="118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-3"/>
                <w:w w:val="112"/>
              </w:rPr>
              <w:t>d</w:t>
            </w:r>
            <w:r w:rsidRPr="007A4479">
              <w:rPr>
                <w:rFonts w:ascii="Arial" w:hAnsi="Arial" w:cs="Arial"/>
                <w:b/>
                <w:spacing w:val="-3"/>
                <w:w w:val="97"/>
              </w:rPr>
              <w:t>i</w:t>
            </w:r>
            <w:r w:rsidRPr="007A4479">
              <w:rPr>
                <w:rFonts w:ascii="Arial" w:hAnsi="Arial" w:cs="Arial"/>
                <w:b/>
                <w:spacing w:val="-8"/>
                <w:w w:val="139"/>
              </w:rPr>
              <w:t>s</w:t>
            </w:r>
            <w:r w:rsidRPr="007A4479">
              <w:rPr>
                <w:rFonts w:ascii="Arial" w:hAnsi="Arial" w:cs="Arial"/>
                <w:b/>
                <w:spacing w:val="1"/>
                <w:w w:val="125"/>
              </w:rPr>
              <w:t>c</w:t>
            </w:r>
            <w:r w:rsidRPr="007A4479">
              <w:rPr>
                <w:rFonts w:ascii="Arial" w:hAnsi="Arial" w:cs="Arial"/>
                <w:b/>
                <w:spacing w:val="2"/>
                <w:w w:val="108"/>
              </w:rPr>
              <w:t>u</w:t>
            </w:r>
            <w:r w:rsidRPr="007A4479">
              <w:rPr>
                <w:rFonts w:ascii="Arial" w:hAnsi="Arial" w:cs="Arial"/>
                <w:b/>
                <w:spacing w:val="-8"/>
                <w:w w:val="139"/>
              </w:rPr>
              <w:t>ss</w:t>
            </w:r>
            <w:r w:rsidRPr="007A4479">
              <w:rPr>
                <w:rFonts w:ascii="Arial" w:hAnsi="Arial" w:cs="Arial"/>
                <w:b/>
                <w:spacing w:val="10"/>
                <w:w w:val="97"/>
              </w:rPr>
              <w:t>i</w:t>
            </w:r>
            <w:r w:rsidRPr="007A4479">
              <w:rPr>
                <w:rFonts w:ascii="Arial" w:hAnsi="Arial" w:cs="Arial"/>
                <w:b/>
                <w:spacing w:val="-8"/>
                <w:w w:val="118"/>
              </w:rPr>
              <w:t>o</w:t>
            </w:r>
            <w:r w:rsidRPr="007A4479">
              <w:rPr>
                <w:rFonts w:ascii="Arial" w:hAnsi="Arial" w:cs="Arial"/>
                <w:b/>
                <w:w w:val="109"/>
              </w:rPr>
              <w:t>n</w:t>
            </w:r>
            <w:r w:rsidRPr="007A4479">
              <w:rPr>
                <w:rFonts w:ascii="Arial" w:hAnsi="Arial" w:cs="Arial"/>
                <w:b/>
                <w:spacing w:val="-10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-10"/>
                <w:w w:val="113"/>
              </w:rPr>
              <w:t>r</w:t>
            </w:r>
            <w:r w:rsidRPr="007A4479">
              <w:rPr>
                <w:rFonts w:ascii="Arial" w:hAnsi="Arial" w:cs="Arial"/>
                <w:b/>
                <w:spacing w:val="-3"/>
                <w:w w:val="113"/>
              </w:rPr>
              <w:t>el</w:t>
            </w:r>
            <w:r w:rsidRPr="007A4479">
              <w:rPr>
                <w:rFonts w:ascii="Arial" w:hAnsi="Arial" w:cs="Arial"/>
                <w:b/>
                <w:spacing w:val="-1"/>
                <w:w w:val="113"/>
              </w:rPr>
              <w:t>a</w:t>
            </w:r>
            <w:r w:rsidRPr="007A4479">
              <w:rPr>
                <w:rFonts w:ascii="Arial" w:hAnsi="Arial" w:cs="Arial"/>
                <w:b/>
                <w:spacing w:val="6"/>
                <w:w w:val="113"/>
              </w:rPr>
              <w:t>t</w:t>
            </w:r>
            <w:r w:rsidRPr="007A4479">
              <w:rPr>
                <w:rFonts w:ascii="Arial" w:hAnsi="Arial" w:cs="Arial"/>
                <w:b/>
                <w:w w:val="113"/>
              </w:rPr>
              <w:t>e</w:t>
            </w:r>
            <w:r w:rsidRPr="007A4479">
              <w:rPr>
                <w:rFonts w:ascii="Arial" w:hAnsi="Arial" w:cs="Arial"/>
                <w:b/>
                <w:spacing w:val="-10"/>
                <w:w w:val="113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-9"/>
                <w:w w:val="113"/>
              </w:rPr>
              <w:t>f</w:t>
            </w:r>
            <w:r w:rsidRPr="007A4479">
              <w:rPr>
                <w:rFonts w:ascii="Arial" w:hAnsi="Arial" w:cs="Arial"/>
                <w:b/>
                <w:spacing w:val="-3"/>
                <w:w w:val="113"/>
              </w:rPr>
              <w:t>i</w:t>
            </w:r>
            <w:r w:rsidRPr="007A4479">
              <w:rPr>
                <w:rFonts w:ascii="Arial" w:hAnsi="Arial" w:cs="Arial"/>
                <w:b/>
                <w:spacing w:val="2"/>
                <w:w w:val="113"/>
              </w:rPr>
              <w:t>n</w:t>
            </w:r>
            <w:r w:rsidRPr="007A4479">
              <w:rPr>
                <w:rFonts w:ascii="Arial" w:hAnsi="Arial" w:cs="Arial"/>
                <w:b/>
                <w:spacing w:val="-3"/>
                <w:w w:val="113"/>
              </w:rPr>
              <w:t>di</w:t>
            </w:r>
            <w:r w:rsidRPr="007A4479">
              <w:rPr>
                <w:rFonts w:ascii="Arial" w:hAnsi="Arial" w:cs="Arial"/>
                <w:b/>
                <w:spacing w:val="2"/>
                <w:w w:val="113"/>
              </w:rPr>
              <w:t>n</w:t>
            </w:r>
            <w:r w:rsidRPr="007A4479">
              <w:rPr>
                <w:rFonts w:ascii="Arial" w:hAnsi="Arial" w:cs="Arial"/>
                <w:b/>
                <w:spacing w:val="-1"/>
                <w:w w:val="113"/>
              </w:rPr>
              <w:t>g</w:t>
            </w:r>
            <w:r w:rsidRPr="007A4479">
              <w:rPr>
                <w:rFonts w:ascii="Arial" w:hAnsi="Arial" w:cs="Arial"/>
                <w:b/>
                <w:w w:val="113"/>
              </w:rPr>
              <w:t>s</w:t>
            </w:r>
            <w:r w:rsidRPr="007A4479">
              <w:rPr>
                <w:rFonts w:ascii="Arial" w:hAnsi="Arial" w:cs="Arial"/>
                <w:b/>
                <w:spacing w:val="-21"/>
                <w:w w:val="113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5"/>
              </w:rPr>
              <w:t>t</w:t>
            </w:r>
            <w:r w:rsidRPr="007A4479">
              <w:rPr>
                <w:rFonts w:ascii="Arial" w:hAnsi="Arial" w:cs="Arial"/>
                <w:b/>
              </w:rPr>
              <w:t>o</w:t>
            </w:r>
            <w:r w:rsidRPr="007A4479">
              <w:rPr>
                <w:rFonts w:ascii="Arial" w:hAnsi="Arial" w:cs="Arial"/>
                <w:b/>
                <w:spacing w:val="32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-16"/>
                <w:w w:val="129"/>
              </w:rPr>
              <w:t>e</w:t>
            </w:r>
            <w:r w:rsidRPr="007A4479">
              <w:rPr>
                <w:rFonts w:ascii="Arial" w:hAnsi="Arial" w:cs="Arial"/>
                <w:b/>
                <w:spacing w:val="4"/>
                <w:w w:val="109"/>
              </w:rPr>
              <w:t>x</w:t>
            </w:r>
            <w:r w:rsidRPr="007A4479">
              <w:rPr>
                <w:rFonts w:ascii="Arial" w:hAnsi="Arial" w:cs="Arial"/>
                <w:b/>
                <w:spacing w:val="-3"/>
                <w:w w:val="97"/>
              </w:rPr>
              <w:t>i</w:t>
            </w:r>
            <w:r w:rsidRPr="007A4479">
              <w:rPr>
                <w:rFonts w:ascii="Arial" w:hAnsi="Arial" w:cs="Arial"/>
                <w:b/>
                <w:spacing w:val="-8"/>
                <w:w w:val="139"/>
              </w:rPr>
              <w:t>s</w:t>
            </w:r>
            <w:r w:rsidRPr="007A4479">
              <w:rPr>
                <w:rFonts w:ascii="Arial" w:hAnsi="Arial" w:cs="Arial"/>
                <w:b/>
                <w:spacing w:val="5"/>
                <w:w w:val="117"/>
              </w:rPr>
              <w:t>t</w:t>
            </w:r>
            <w:r w:rsidRPr="007A4479">
              <w:rPr>
                <w:rFonts w:ascii="Arial" w:hAnsi="Arial" w:cs="Arial"/>
                <w:b/>
                <w:spacing w:val="-3"/>
                <w:w w:val="97"/>
              </w:rPr>
              <w:t>i</w:t>
            </w:r>
            <w:r w:rsidRPr="007A4479">
              <w:rPr>
                <w:rFonts w:ascii="Arial" w:hAnsi="Arial" w:cs="Arial"/>
                <w:b/>
                <w:spacing w:val="2"/>
                <w:w w:val="109"/>
              </w:rPr>
              <w:t>n</w:t>
            </w:r>
            <w:r w:rsidRPr="007A4479">
              <w:rPr>
                <w:rFonts w:ascii="Arial" w:hAnsi="Arial" w:cs="Arial"/>
                <w:b/>
                <w:w w:val="123"/>
              </w:rPr>
              <w:t xml:space="preserve">g </w:t>
            </w:r>
            <w:r w:rsidRPr="007A4479">
              <w:rPr>
                <w:rFonts w:ascii="Arial" w:hAnsi="Arial" w:cs="Arial"/>
                <w:b/>
                <w:spacing w:val="-3"/>
                <w:w w:val="96"/>
              </w:rPr>
              <w:t>l</w:t>
            </w:r>
            <w:r w:rsidRPr="007A4479">
              <w:rPr>
                <w:rFonts w:ascii="Arial" w:hAnsi="Arial" w:cs="Arial"/>
                <w:b/>
                <w:spacing w:val="10"/>
                <w:w w:val="97"/>
              </w:rPr>
              <w:t>i</w:t>
            </w:r>
            <w:r w:rsidRPr="007A4479">
              <w:rPr>
                <w:rFonts w:ascii="Arial" w:hAnsi="Arial" w:cs="Arial"/>
                <w:b/>
                <w:spacing w:val="-8"/>
                <w:w w:val="117"/>
              </w:rPr>
              <w:t>t</w:t>
            </w:r>
            <w:r w:rsidRPr="007A4479">
              <w:rPr>
                <w:rFonts w:ascii="Arial" w:hAnsi="Arial" w:cs="Arial"/>
                <w:b/>
                <w:spacing w:val="-3"/>
                <w:w w:val="129"/>
              </w:rPr>
              <w:t>e</w:t>
            </w:r>
            <w:r w:rsidRPr="007A4479">
              <w:rPr>
                <w:rFonts w:ascii="Arial" w:hAnsi="Arial" w:cs="Arial"/>
                <w:b/>
                <w:spacing w:val="-9"/>
                <w:w w:val="99"/>
              </w:rPr>
              <w:t>r</w:t>
            </w:r>
            <w:r w:rsidRPr="007A4479">
              <w:rPr>
                <w:rFonts w:ascii="Arial" w:hAnsi="Arial" w:cs="Arial"/>
                <w:b/>
                <w:spacing w:val="-1"/>
                <w:w w:val="112"/>
              </w:rPr>
              <w:t>a</w:t>
            </w:r>
            <w:r w:rsidRPr="007A4479">
              <w:rPr>
                <w:rFonts w:ascii="Arial" w:hAnsi="Arial" w:cs="Arial"/>
                <w:b/>
                <w:spacing w:val="5"/>
                <w:w w:val="117"/>
              </w:rPr>
              <w:t>t</w:t>
            </w:r>
            <w:r w:rsidRPr="007A4479">
              <w:rPr>
                <w:rFonts w:ascii="Arial" w:hAnsi="Arial" w:cs="Arial"/>
                <w:b/>
                <w:spacing w:val="-11"/>
                <w:w w:val="108"/>
              </w:rPr>
              <w:t>u</w:t>
            </w:r>
            <w:r w:rsidRPr="007A4479">
              <w:rPr>
                <w:rFonts w:ascii="Arial" w:hAnsi="Arial" w:cs="Arial"/>
                <w:b/>
                <w:spacing w:val="5"/>
                <w:w w:val="99"/>
              </w:rPr>
              <w:t>r</w:t>
            </w:r>
            <w:r w:rsidRPr="007A4479">
              <w:rPr>
                <w:rFonts w:ascii="Arial" w:hAnsi="Arial" w:cs="Arial"/>
                <w:b/>
                <w:spacing w:val="-3"/>
                <w:w w:val="129"/>
              </w:rPr>
              <w:t>e</w:t>
            </w:r>
            <w:r w:rsidRPr="007A4479">
              <w:rPr>
                <w:rFonts w:ascii="Arial" w:hAnsi="Arial" w:cs="Arial"/>
                <w:b/>
                <w:w w:val="111"/>
              </w:rPr>
              <w:t>?</w:t>
            </w:r>
          </w:p>
          <w:p w14:paraId="73C70EE1" w14:textId="77777777" w:rsidR="001E36E2" w:rsidRPr="007A4479" w:rsidRDefault="00000000">
            <w:pPr>
              <w:spacing w:line="280" w:lineRule="exact"/>
              <w:ind w:left="145"/>
              <w:rPr>
                <w:rFonts w:ascii="Arial" w:hAnsi="Arial" w:cs="Arial"/>
              </w:rPr>
            </w:pPr>
            <w:r w:rsidRPr="007A4479">
              <w:rPr>
                <w:rFonts w:ascii="Arial" w:hAnsi="Arial" w:cs="Arial"/>
                <w:color w:val="404040"/>
                <w:spacing w:val="3"/>
                <w:w w:val="97"/>
              </w:rPr>
              <w:t>R</w:t>
            </w:r>
            <w:r w:rsidRPr="007A4479">
              <w:rPr>
                <w:rFonts w:ascii="Arial" w:hAnsi="Arial" w:cs="Arial"/>
                <w:color w:val="404040"/>
                <w:spacing w:val="-9"/>
                <w:w w:val="122"/>
              </w:rPr>
              <w:t>a</w:t>
            </w:r>
            <w:r w:rsidRPr="007A4479">
              <w:rPr>
                <w:rFonts w:ascii="Arial" w:hAnsi="Arial" w:cs="Arial"/>
                <w:color w:val="404040"/>
                <w:spacing w:val="-7"/>
                <w:w w:val="121"/>
              </w:rPr>
              <w:t>t</w:t>
            </w:r>
            <w:r w:rsidRPr="007A4479">
              <w:rPr>
                <w:rFonts w:ascii="Arial" w:hAnsi="Arial" w:cs="Arial"/>
                <w:color w:val="404040"/>
                <w:spacing w:val="-1"/>
                <w:w w:val="74"/>
              </w:rPr>
              <w:t>i</w:t>
            </w:r>
            <w:r w:rsidRPr="007A4479">
              <w:rPr>
                <w:rFonts w:ascii="Arial" w:hAnsi="Arial" w:cs="Arial"/>
                <w:color w:val="404040"/>
                <w:spacing w:val="-2"/>
                <w:w w:val="113"/>
              </w:rPr>
              <w:t>n</w:t>
            </w:r>
            <w:r w:rsidRPr="007A4479">
              <w:rPr>
                <w:rFonts w:ascii="Arial" w:hAnsi="Arial" w:cs="Arial"/>
                <w:color w:val="404040"/>
                <w:w w:val="117"/>
              </w:rPr>
              <w:t>g</w:t>
            </w:r>
            <w:r w:rsidRPr="007A4479">
              <w:rPr>
                <w:rFonts w:ascii="Arial" w:hAnsi="Arial" w:cs="Arial"/>
                <w:color w:val="404040"/>
                <w:spacing w:val="-5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  <w:spacing w:val="-11"/>
                <w:w w:val="108"/>
              </w:rPr>
              <w:t>S</w:t>
            </w:r>
            <w:r w:rsidRPr="007A4479">
              <w:rPr>
                <w:rFonts w:ascii="Arial" w:hAnsi="Arial" w:cs="Arial"/>
                <w:color w:val="404040"/>
                <w:spacing w:val="5"/>
                <w:w w:val="122"/>
              </w:rPr>
              <w:t>c</w:t>
            </w:r>
            <w:r w:rsidRPr="007A4479">
              <w:rPr>
                <w:rFonts w:ascii="Arial" w:hAnsi="Arial" w:cs="Arial"/>
                <w:color w:val="404040"/>
                <w:spacing w:val="-9"/>
                <w:w w:val="122"/>
              </w:rPr>
              <w:t>a</w:t>
            </w:r>
            <w:r w:rsidRPr="007A4479">
              <w:rPr>
                <w:rFonts w:ascii="Arial" w:hAnsi="Arial" w:cs="Arial"/>
                <w:color w:val="404040"/>
                <w:spacing w:val="-1"/>
                <w:w w:val="74"/>
              </w:rPr>
              <w:t>l</w:t>
            </w:r>
            <w:r w:rsidRPr="007A4479">
              <w:rPr>
                <w:rFonts w:ascii="Arial" w:hAnsi="Arial" w:cs="Arial"/>
                <w:color w:val="404040"/>
                <w:spacing w:val="2"/>
                <w:w w:val="124"/>
              </w:rPr>
              <w:t>e</w:t>
            </w:r>
            <w:r w:rsidRPr="007A4479">
              <w:rPr>
                <w:rFonts w:ascii="Arial" w:hAnsi="Arial" w:cs="Arial"/>
                <w:color w:val="404040"/>
                <w:w w:val="94"/>
              </w:rPr>
              <w:t>:</w:t>
            </w:r>
          </w:p>
          <w:p w14:paraId="3692CD0B" w14:textId="77777777" w:rsidR="001E36E2" w:rsidRPr="007A4479" w:rsidRDefault="00000000">
            <w:pPr>
              <w:spacing w:before="60"/>
              <w:ind w:left="145"/>
              <w:rPr>
                <w:rFonts w:ascii="Arial" w:hAnsi="Arial" w:cs="Arial"/>
              </w:rPr>
            </w:pPr>
            <w:r w:rsidRPr="007A4479">
              <w:rPr>
                <w:rFonts w:ascii="Arial" w:hAnsi="Arial" w:cs="Arial"/>
                <w:color w:val="404040"/>
              </w:rPr>
              <w:t>5</w:t>
            </w:r>
            <w:r w:rsidRPr="007A4479">
              <w:rPr>
                <w:rFonts w:ascii="Arial" w:hAnsi="Arial" w:cs="Arial"/>
                <w:color w:val="404040"/>
                <w:spacing w:val="17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</w:rPr>
              <w:t>=</w:t>
            </w:r>
            <w:r w:rsidRPr="007A4479">
              <w:rPr>
                <w:rFonts w:ascii="Arial" w:hAnsi="Arial" w:cs="Arial"/>
                <w:color w:val="404040"/>
                <w:spacing w:val="14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  <w:spacing w:val="5"/>
                <w:w w:val="97"/>
              </w:rPr>
              <w:t>E</w:t>
            </w:r>
            <w:r w:rsidRPr="007A4479">
              <w:rPr>
                <w:rFonts w:ascii="Arial" w:hAnsi="Arial" w:cs="Arial"/>
                <w:color w:val="404040"/>
                <w:spacing w:val="-9"/>
                <w:w w:val="98"/>
              </w:rPr>
              <w:t>x</w:t>
            </w:r>
            <w:r w:rsidRPr="007A4479">
              <w:rPr>
                <w:rFonts w:ascii="Arial" w:hAnsi="Arial" w:cs="Arial"/>
                <w:color w:val="404040"/>
                <w:spacing w:val="5"/>
                <w:w w:val="122"/>
              </w:rPr>
              <w:t>c</w:t>
            </w:r>
            <w:r w:rsidRPr="007A4479">
              <w:rPr>
                <w:rFonts w:ascii="Arial" w:hAnsi="Arial" w:cs="Arial"/>
                <w:color w:val="404040"/>
                <w:spacing w:val="-11"/>
                <w:w w:val="124"/>
              </w:rPr>
              <w:t>e</w:t>
            </w:r>
            <w:r w:rsidRPr="007A4479">
              <w:rPr>
                <w:rFonts w:ascii="Arial" w:hAnsi="Arial" w:cs="Arial"/>
                <w:color w:val="404040"/>
                <w:spacing w:val="-1"/>
                <w:w w:val="74"/>
              </w:rPr>
              <w:t>ll</w:t>
            </w:r>
            <w:r w:rsidRPr="007A4479">
              <w:rPr>
                <w:rFonts w:ascii="Arial" w:hAnsi="Arial" w:cs="Arial"/>
                <w:color w:val="404040"/>
                <w:spacing w:val="2"/>
                <w:w w:val="124"/>
              </w:rPr>
              <w:t>e</w:t>
            </w:r>
            <w:r w:rsidRPr="007A4479">
              <w:rPr>
                <w:rFonts w:ascii="Arial" w:hAnsi="Arial" w:cs="Arial"/>
                <w:color w:val="404040"/>
                <w:spacing w:val="-2"/>
                <w:w w:val="113"/>
              </w:rPr>
              <w:t>n</w:t>
            </w:r>
            <w:r w:rsidRPr="007A4479">
              <w:rPr>
                <w:rFonts w:ascii="Arial" w:hAnsi="Arial" w:cs="Arial"/>
                <w:color w:val="404040"/>
                <w:w w:val="121"/>
              </w:rPr>
              <w:t>t</w:t>
            </w:r>
            <w:r w:rsidRPr="007A4479">
              <w:rPr>
                <w:rFonts w:ascii="Arial" w:hAnsi="Arial" w:cs="Arial"/>
                <w:color w:val="404040"/>
                <w:spacing w:val="-6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  <w:w w:val="127"/>
              </w:rPr>
              <w:t>4</w:t>
            </w:r>
            <w:r w:rsidRPr="007A4479">
              <w:rPr>
                <w:rFonts w:ascii="Arial" w:hAnsi="Arial" w:cs="Arial"/>
                <w:color w:val="404040"/>
                <w:spacing w:val="-22"/>
                <w:w w:val="127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</w:rPr>
              <w:t xml:space="preserve">= </w:t>
            </w:r>
            <w:r w:rsidRPr="007A4479">
              <w:rPr>
                <w:rFonts w:ascii="Arial" w:hAnsi="Arial" w:cs="Arial"/>
                <w:color w:val="404040"/>
                <w:spacing w:val="5"/>
              </w:rPr>
              <w:t>G</w:t>
            </w:r>
            <w:r w:rsidRPr="007A4479">
              <w:rPr>
                <w:rFonts w:ascii="Arial" w:hAnsi="Arial" w:cs="Arial"/>
                <w:color w:val="404040"/>
                <w:spacing w:val="-5"/>
              </w:rPr>
              <w:t>oo</w:t>
            </w:r>
            <w:r w:rsidRPr="007A4479">
              <w:rPr>
                <w:rFonts w:ascii="Arial" w:hAnsi="Arial" w:cs="Arial"/>
                <w:color w:val="404040"/>
              </w:rPr>
              <w:t>d</w:t>
            </w:r>
            <w:r w:rsidRPr="007A4479">
              <w:rPr>
                <w:rFonts w:ascii="Arial" w:hAnsi="Arial" w:cs="Arial"/>
                <w:color w:val="404040"/>
                <w:spacing w:val="64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</w:rPr>
              <w:t>3</w:t>
            </w:r>
            <w:r w:rsidRPr="007A4479">
              <w:rPr>
                <w:rFonts w:ascii="Arial" w:hAnsi="Arial" w:cs="Arial"/>
                <w:color w:val="404040"/>
                <w:spacing w:val="4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</w:rPr>
              <w:t>=</w:t>
            </w:r>
            <w:r w:rsidRPr="007A4479">
              <w:rPr>
                <w:rFonts w:ascii="Arial" w:hAnsi="Arial" w:cs="Arial"/>
                <w:color w:val="404040"/>
                <w:spacing w:val="14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  <w:spacing w:val="2"/>
                <w:w w:val="108"/>
              </w:rPr>
              <w:t>S</w:t>
            </w:r>
            <w:r w:rsidRPr="007A4479">
              <w:rPr>
                <w:rFonts w:ascii="Arial" w:hAnsi="Arial" w:cs="Arial"/>
                <w:color w:val="404040"/>
                <w:spacing w:val="-9"/>
                <w:w w:val="122"/>
              </w:rPr>
              <w:t>a</w:t>
            </w:r>
            <w:r w:rsidRPr="007A4479">
              <w:rPr>
                <w:rFonts w:ascii="Arial" w:hAnsi="Arial" w:cs="Arial"/>
                <w:color w:val="404040"/>
                <w:spacing w:val="6"/>
                <w:w w:val="121"/>
              </w:rPr>
              <w:t>t</w:t>
            </w:r>
            <w:r w:rsidRPr="007A4479">
              <w:rPr>
                <w:rFonts w:ascii="Arial" w:hAnsi="Arial" w:cs="Arial"/>
                <w:color w:val="404040"/>
                <w:spacing w:val="-1"/>
                <w:w w:val="74"/>
              </w:rPr>
              <w:t>i</w:t>
            </w:r>
            <w:r w:rsidRPr="007A4479">
              <w:rPr>
                <w:rFonts w:ascii="Arial" w:hAnsi="Arial" w:cs="Arial"/>
                <w:color w:val="404040"/>
                <w:spacing w:val="-11"/>
                <w:w w:val="128"/>
              </w:rPr>
              <w:t>s</w:t>
            </w:r>
            <w:r w:rsidRPr="007A4479">
              <w:rPr>
                <w:rFonts w:ascii="Arial" w:hAnsi="Arial" w:cs="Arial"/>
                <w:color w:val="404040"/>
                <w:spacing w:val="7"/>
                <w:w w:val="99"/>
              </w:rPr>
              <w:t>f</w:t>
            </w:r>
            <w:r w:rsidRPr="007A4479">
              <w:rPr>
                <w:rFonts w:ascii="Arial" w:hAnsi="Arial" w:cs="Arial"/>
                <w:color w:val="404040"/>
                <w:spacing w:val="-9"/>
                <w:w w:val="122"/>
              </w:rPr>
              <w:t>a</w:t>
            </w:r>
            <w:r w:rsidRPr="007A4479">
              <w:rPr>
                <w:rFonts w:ascii="Arial" w:hAnsi="Arial" w:cs="Arial"/>
                <w:color w:val="404040"/>
                <w:spacing w:val="-8"/>
                <w:w w:val="122"/>
              </w:rPr>
              <w:t>c</w:t>
            </w:r>
            <w:r w:rsidRPr="007A4479">
              <w:rPr>
                <w:rFonts w:ascii="Arial" w:hAnsi="Arial" w:cs="Arial"/>
                <w:color w:val="404040"/>
                <w:spacing w:val="6"/>
                <w:w w:val="121"/>
              </w:rPr>
              <w:t>t</w:t>
            </w:r>
            <w:r w:rsidRPr="007A4479">
              <w:rPr>
                <w:rFonts w:ascii="Arial" w:hAnsi="Arial" w:cs="Arial"/>
                <w:color w:val="404040"/>
                <w:spacing w:val="-5"/>
                <w:w w:val="116"/>
              </w:rPr>
              <w:t>o</w:t>
            </w:r>
            <w:r w:rsidRPr="007A4479">
              <w:rPr>
                <w:rFonts w:ascii="Arial" w:hAnsi="Arial" w:cs="Arial"/>
                <w:color w:val="404040"/>
                <w:spacing w:val="-2"/>
                <w:w w:val="109"/>
              </w:rPr>
              <w:t>r</w:t>
            </w:r>
            <w:r w:rsidRPr="007A4479">
              <w:rPr>
                <w:rFonts w:ascii="Arial" w:hAnsi="Arial" w:cs="Arial"/>
                <w:color w:val="404040"/>
                <w:w w:val="106"/>
              </w:rPr>
              <w:t>y</w:t>
            </w:r>
            <w:r w:rsidRPr="007A4479">
              <w:rPr>
                <w:rFonts w:ascii="Arial" w:hAnsi="Arial" w:cs="Arial"/>
                <w:color w:val="404040"/>
                <w:spacing w:val="-17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</w:rPr>
              <w:t>2</w:t>
            </w:r>
            <w:r w:rsidRPr="007A4479">
              <w:rPr>
                <w:rFonts w:ascii="Arial" w:hAnsi="Arial" w:cs="Arial"/>
                <w:color w:val="404040"/>
                <w:spacing w:val="4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</w:rPr>
              <w:t>=</w:t>
            </w:r>
            <w:r w:rsidRPr="007A4479">
              <w:rPr>
                <w:rFonts w:ascii="Arial" w:hAnsi="Arial" w:cs="Arial"/>
                <w:color w:val="404040"/>
                <w:spacing w:val="14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  <w:spacing w:val="-1"/>
                <w:w w:val="99"/>
              </w:rPr>
              <w:t>N</w:t>
            </w:r>
            <w:r w:rsidRPr="007A4479">
              <w:rPr>
                <w:rFonts w:ascii="Arial" w:hAnsi="Arial" w:cs="Arial"/>
                <w:color w:val="404040"/>
                <w:spacing w:val="2"/>
                <w:w w:val="124"/>
              </w:rPr>
              <w:t>ee</w:t>
            </w:r>
            <w:r w:rsidRPr="007A4479">
              <w:rPr>
                <w:rFonts w:ascii="Arial" w:hAnsi="Arial" w:cs="Arial"/>
                <w:color w:val="404040"/>
                <w:spacing w:val="-6"/>
                <w:w w:val="117"/>
              </w:rPr>
              <w:t>d</w:t>
            </w:r>
            <w:r w:rsidRPr="007A4479">
              <w:rPr>
                <w:rFonts w:ascii="Arial" w:hAnsi="Arial" w:cs="Arial"/>
                <w:color w:val="404040"/>
                <w:w w:val="128"/>
              </w:rPr>
              <w:t>s</w:t>
            </w:r>
          </w:p>
          <w:p w14:paraId="38D0E9DA" w14:textId="77777777" w:rsidR="001E36E2" w:rsidRPr="007A4479" w:rsidRDefault="00000000">
            <w:pPr>
              <w:spacing w:before="73"/>
              <w:ind w:left="145"/>
              <w:rPr>
                <w:rFonts w:ascii="Arial" w:hAnsi="Arial" w:cs="Arial"/>
              </w:rPr>
            </w:pPr>
            <w:r w:rsidRPr="007A4479">
              <w:rPr>
                <w:rFonts w:ascii="Arial" w:hAnsi="Arial" w:cs="Arial"/>
                <w:color w:val="404040"/>
                <w:spacing w:val="-4"/>
                <w:w w:val="65"/>
              </w:rPr>
              <w:t>I</w:t>
            </w:r>
            <w:r w:rsidRPr="007A4479">
              <w:rPr>
                <w:rFonts w:ascii="Arial" w:hAnsi="Arial" w:cs="Arial"/>
                <w:color w:val="404040"/>
                <w:spacing w:val="-2"/>
                <w:w w:val="112"/>
              </w:rPr>
              <w:t>m</w:t>
            </w:r>
            <w:r w:rsidRPr="007A4479">
              <w:rPr>
                <w:rFonts w:ascii="Arial" w:hAnsi="Arial" w:cs="Arial"/>
                <w:color w:val="404040"/>
                <w:spacing w:val="-7"/>
                <w:w w:val="117"/>
              </w:rPr>
              <w:t>p</w:t>
            </w:r>
            <w:r w:rsidRPr="007A4479">
              <w:rPr>
                <w:rFonts w:ascii="Arial" w:hAnsi="Arial" w:cs="Arial"/>
                <w:color w:val="404040"/>
                <w:spacing w:val="-2"/>
                <w:w w:val="109"/>
              </w:rPr>
              <w:t>r</w:t>
            </w:r>
            <w:r w:rsidRPr="007A4479">
              <w:rPr>
                <w:rFonts w:ascii="Arial" w:hAnsi="Arial" w:cs="Arial"/>
                <w:color w:val="404040"/>
                <w:spacing w:val="-5"/>
                <w:w w:val="116"/>
              </w:rPr>
              <w:t>o</w:t>
            </w:r>
            <w:r w:rsidRPr="007A4479">
              <w:rPr>
                <w:rFonts w:ascii="Arial" w:hAnsi="Arial" w:cs="Arial"/>
                <w:color w:val="404040"/>
                <w:spacing w:val="6"/>
                <w:w w:val="107"/>
              </w:rPr>
              <w:t>v</w:t>
            </w:r>
            <w:r w:rsidRPr="007A4479">
              <w:rPr>
                <w:rFonts w:ascii="Arial" w:hAnsi="Arial" w:cs="Arial"/>
                <w:color w:val="404040"/>
                <w:spacing w:val="-11"/>
                <w:w w:val="124"/>
              </w:rPr>
              <w:t>e</w:t>
            </w:r>
            <w:r w:rsidRPr="007A4479">
              <w:rPr>
                <w:rFonts w:ascii="Arial" w:hAnsi="Arial" w:cs="Arial"/>
                <w:color w:val="404040"/>
                <w:spacing w:val="-2"/>
                <w:w w:val="112"/>
              </w:rPr>
              <w:t>m</w:t>
            </w:r>
            <w:r w:rsidRPr="007A4479">
              <w:rPr>
                <w:rFonts w:ascii="Arial" w:hAnsi="Arial" w:cs="Arial"/>
                <w:color w:val="404040"/>
                <w:spacing w:val="2"/>
                <w:w w:val="124"/>
              </w:rPr>
              <w:t>e</w:t>
            </w:r>
            <w:r w:rsidRPr="007A4479">
              <w:rPr>
                <w:rFonts w:ascii="Arial" w:hAnsi="Arial" w:cs="Arial"/>
                <w:color w:val="404040"/>
                <w:spacing w:val="-2"/>
                <w:w w:val="113"/>
              </w:rPr>
              <w:t>n</w:t>
            </w:r>
            <w:r w:rsidRPr="007A4479">
              <w:rPr>
                <w:rFonts w:ascii="Arial" w:hAnsi="Arial" w:cs="Arial"/>
                <w:color w:val="404040"/>
                <w:w w:val="121"/>
              </w:rPr>
              <w:t>t</w:t>
            </w:r>
            <w:r w:rsidRPr="007A4479">
              <w:rPr>
                <w:rFonts w:ascii="Arial" w:hAnsi="Arial" w:cs="Arial"/>
                <w:color w:val="404040"/>
                <w:spacing w:val="-6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  <w:w w:val="80"/>
              </w:rPr>
              <w:t>1</w:t>
            </w:r>
            <w:r w:rsidRPr="007A4479">
              <w:rPr>
                <w:rFonts w:ascii="Arial" w:hAnsi="Arial" w:cs="Arial"/>
                <w:color w:val="404040"/>
                <w:spacing w:val="3"/>
                <w:w w:val="80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</w:rPr>
              <w:t xml:space="preserve">= </w:t>
            </w:r>
            <w:r w:rsidRPr="007A4479">
              <w:rPr>
                <w:rFonts w:ascii="Arial" w:hAnsi="Arial" w:cs="Arial"/>
                <w:color w:val="404040"/>
                <w:spacing w:val="7"/>
              </w:rPr>
              <w:t>P</w:t>
            </w:r>
            <w:r w:rsidRPr="007A4479">
              <w:rPr>
                <w:rFonts w:ascii="Arial" w:hAnsi="Arial" w:cs="Arial"/>
                <w:color w:val="404040"/>
                <w:spacing w:val="-5"/>
              </w:rPr>
              <w:t>oo</w:t>
            </w:r>
            <w:r w:rsidRPr="007A4479">
              <w:rPr>
                <w:rFonts w:ascii="Arial" w:hAnsi="Arial" w:cs="Arial"/>
                <w:color w:val="404040"/>
              </w:rPr>
              <w:t>r</w:t>
            </w:r>
            <w:r w:rsidRPr="007A4479">
              <w:rPr>
                <w:rFonts w:ascii="Arial" w:hAnsi="Arial" w:cs="Arial"/>
                <w:color w:val="404040"/>
                <w:spacing w:val="57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  <w:spacing w:val="-1"/>
                <w:w w:val="99"/>
              </w:rPr>
              <w:t>N</w:t>
            </w:r>
            <w:r w:rsidRPr="007A4479">
              <w:rPr>
                <w:rFonts w:ascii="Arial" w:hAnsi="Arial" w:cs="Arial"/>
                <w:color w:val="404040"/>
                <w:w w:val="147"/>
              </w:rPr>
              <w:t>/</w:t>
            </w:r>
            <w:r w:rsidRPr="007A4479">
              <w:rPr>
                <w:rFonts w:ascii="Arial" w:hAnsi="Arial" w:cs="Arial"/>
                <w:color w:val="404040"/>
                <w:w w:val="96"/>
              </w:rPr>
              <w:t>A</w:t>
            </w:r>
            <w:r w:rsidRPr="007A4479">
              <w:rPr>
                <w:rFonts w:ascii="Arial" w:hAnsi="Arial" w:cs="Arial"/>
                <w:color w:val="404040"/>
                <w:spacing w:val="-7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</w:rPr>
              <w:t>=</w:t>
            </w:r>
            <w:r w:rsidRPr="007A4479">
              <w:rPr>
                <w:rFonts w:ascii="Arial" w:hAnsi="Arial" w:cs="Arial"/>
                <w:color w:val="404040"/>
                <w:spacing w:val="14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  <w:spacing w:val="-1"/>
              </w:rPr>
              <w:t>N</w:t>
            </w:r>
            <w:r w:rsidRPr="007A4479">
              <w:rPr>
                <w:rFonts w:ascii="Arial" w:hAnsi="Arial" w:cs="Arial"/>
                <w:color w:val="404040"/>
                <w:spacing w:val="-5"/>
              </w:rPr>
              <w:t>o</w:t>
            </w:r>
            <w:r w:rsidRPr="007A4479">
              <w:rPr>
                <w:rFonts w:ascii="Arial" w:hAnsi="Arial" w:cs="Arial"/>
                <w:color w:val="404040"/>
              </w:rPr>
              <w:t>t</w:t>
            </w:r>
            <w:r w:rsidRPr="007A4479">
              <w:rPr>
                <w:rFonts w:ascii="Arial" w:hAnsi="Arial" w:cs="Arial"/>
                <w:color w:val="404040"/>
                <w:spacing w:val="28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  <w:spacing w:val="-9"/>
                <w:w w:val="96"/>
              </w:rPr>
              <w:t>A</w:t>
            </w:r>
            <w:r w:rsidRPr="007A4479">
              <w:rPr>
                <w:rFonts w:ascii="Arial" w:hAnsi="Arial" w:cs="Arial"/>
                <w:color w:val="404040"/>
                <w:spacing w:val="7"/>
                <w:w w:val="117"/>
              </w:rPr>
              <w:t>p</w:t>
            </w:r>
            <w:r w:rsidRPr="007A4479">
              <w:rPr>
                <w:rFonts w:ascii="Arial" w:hAnsi="Arial" w:cs="Arial"/>
                <w:color w:val="404040"/>
                <w:spacing w:val="-7"/>
                <w:w w:val="117"/>
              </w:rPr>
              <w:t>p</w:t>
            </w:r>
            <w:r w:rsidRPr="007A4479">
              <w:rPr>
                <w:rFonts w:ascii="Arial" w:hAnsi="Arial" w:cs="Arial"/>
                <w:color w:val="404040"/>
                <w:spacing w:val="-1"/>
                <w:w w:val="74"/>
              </w:rPr>
              <w:t>li</w:t>
            </w:r>
            <w:r w:rsidRPr="007A4479">
              <w:rPr>
                <w:rFonts w:ascii="Arial" w:hAnsi="Arial" w:cs="Arial"/>
                <w:color w:val="404040"/>
                <w:spacing w:val="-8"/>
                <w:w w:val="122"/>
              </w:rPr>
              <w:t>c</w:t>
            </w:r>
            <w:r w:rsidRPr="007A4479">
              <w:rPr>
                <w:rFonts w:ascii="Arial" w:hAnsi="Arial" w:cs="Arial"/>
                <w:color w:val="404040"/>
                <w:spacing w:val="5"/>
                <w:w w:val="122"/>
              </w:rPr>
              <w:t>a</w:t>
            </w:r>
            <w:r w:rsidRPr="007A4479">
              <w:rPr>
                <w:rFonts w:ascii="Arial" w:hAnsi="Arial" w:cs="Arial"/>
                <w:color w:val="404040"/>
                <w:spacing w:val="-6"/>
                <w:w w:val="117"/>
              </w:rPr>
              <w:t>b</w:t>
            </w:r>
            <w:r w:rsidRPr="007A4479">
              <w:rPr>
                <w:rFonts w:ascii="Arial" w:hAnsi="Arial" w:cs="Arial"/>
                <w:color w:val="404040"/>
                <w:spacing w:val="-1"/>
                <w:w w:val="74"/>
              </w:rPr>
              <w:t>l</w:t>
            </w:r>
            <w:r w:rsidRPr="007A4479">
              <w:rPr>
                <w:rFonts w:ascii="Arial" w:hAnsi="Arial" w:cs="Arial"/>
                <w:color w:val="404040"/>
                <w:w w:val="124"/>
              </w:rPr>
              <w:t>e</w:t>
            </w:r>
          </w:p>
        </w:tc>
        <w:tc>
          <w:tcPr>
            <w:tcW w:w="6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A81548" w14:textId="77777777" w:rsidR="001E36E2" w:rsidRPr="007A4479" w:rsidRDefault="00000000">
            <w:pPr>
              <w:spacing w:before="22"/>
              <w:ind w:left="132"/>
              <w:rPr>
                <w:rFonts w:ascii="Arial" w:hAnsi="Arial" w:cs="Arial"/>
              </w:rPr>
            </w:pPr>
            <w:r w:rsidRPr="007A4479">
              <w:rPr>
                <w:rFonts w:ascii="Arial" w:hAnsi="Arial" w:cs="Arial"/>
                <w:w w:val="127"/>
              </w:rPr>
              <w:t>4</w:t>
            </w:r>
          </w:p>
        </w:tc>
        <w:tc>
          <w:tcPr>
            <w:tcW w:w="5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4530C3" w14:textId="77777777" w:rsidR="001E36E2" w:rsidRPr="007A4479" w:rsidRDefault="001E36E2">
            <w:pPr>
              <w:rPr>
                <w:rFonts w:ascii="Arial" w:hAnsi="Arial" w:cs="Arial"/>
              </w:rPr>
            </w:pPr>
          </w:p>
        </w:tc>
      </w:tr>
      <w:tr w:rsidR="001E36E2" w:rsidRPr="007A4479" w14:paraId="2CC0A21F" w14:textId="77777777">
        <w:trPr>
          <w:trHeight w:hRule="exact" w:val="1463"/>
        </w:trPr>
        <w:tc>
          <w:tcPr>
            <w:tcW w:w="6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254D9B" w14:textId="77777777" w:rsidR="001E36E2" w:rsidRPr="007A4479" w:rsidRDefault="00000000">
            <w:pPr>
              <w:spacing w:before="22"/>
              <w:ind w:left="145"/>
              <w:rPr>
                <w:rFonts w:ascii="Arial" w:hAnsi="Arial" w:cs="Arial"/>
              </w:rPr>
            </w:pPr>
            <w:r w:rsidRPr="007A4479">
              <w:rPr>
                <w:rFonts w:ascii="Arial" w:hAnsi="Arial" w:cs="Arial"/>
                <w:b/>
                <w:spacing w:val="3"/>
              </w:rPr>
              <w:t>1</w:t>
            </w:r>
            <w:r w:rsidRPr="007A4479">
              <w:rPr>
                <w:rFonts w:ascii="Arial" w:hAnsi="Arial" w:cs="Arial"/>
                <w:b/>
                <w:spacing w:val="-1"/>
              </w:rPr>
              <w:t>2</w:t>
            </w:r>
            <w:r w:rsidRPr="007A4479">
              <w:rPr>
                <w:rFonts w:ascii="Arial" w:hAnsi="Arial" w:cs="Arial"/>
                <w:b/>
              </w:rPr>
              <w:t>.</w:t>
            </w:r>
            <w:r w:rsidRPr="007A4479">
              <w:rPr>
                <w:rFonts w:ascii="Arial" w:hAnsi="Arial" w:cs="Arial"/>
                <w:b/>
                <w:spacing w:val="18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-6"/>
                <w:w w:val="111"/>
              </w:rPr>
              <w:t>A</w:t>
            </w:r>
            <w:r w:rsidRPr="007A4479">
              <w:rPr>
                <w:rFonts w:ascii="Arial" w:hAnsi="Arial" w:cs="Arial"/>
                <w:b/>
                <w:spacing w:val="-10"/>
                <w:w w:val="111"/>
              </w:rPr>
              <w:t>r</w:t>
            </w:r>
            <w:r w:rsidRPr="007A4479">
              <w:rPr>
                <w:rFonts w:ascii="Arial" w:hAnsi="Arial" w:cs="Arial"/>
                <w:b/>
                <w:w w:val="111"/>
              </w:rPr>
              <w:t>e</w:t>
            </w:r>
            <w:r w:rsidRPr="007A4479">
              <w:rPr>
                <w:rFonts w:ascii="Arial" w:hAnsi="Arial" w:cs="Arial"/>
                <w:b/>
                <w:spacing w:val="-31"/>
                <w:w w:val="111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6"/>
                <w:w w:val="111"/>
              </w:rPr>
              <w:t>t</w:t>
            </w:r>
            <w:r w:rsidRPr="007A4479">
              <w:rPr>
                <w:rFonts w:ascii="Arial" w:hAnsi="Arial" w:cs="Arial"/>
                <w:b/>
                <w:spacing w:val="-13"/>
                <w:w w:val="111"/>
              </w:rPr>
              <w:t>h</w:t>
            </w:r>
            <w:r w:rsidRPr="007A4479">
              <w:rPr>
                <w:rFonts w:ascii="Arial" w:hAnsi="Arial" w:cs="Arial"/>
                <w:b/>
                <w:w w:val="111"/>
              </w:rPr>
              <w:t>e</w:t>
            </w:r>
            <w:r w:rsidRPr="007A4479">
              <w:rPr>
                <w:rFonts w:ascii="Arial" w:hAnsi="Arial" w:cs="Arial"/>
                <w:b/>
                <w:spacing w:val="16"/>
                <w:w w:val="111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-12"/>
                <w:w w:val="125"/>
              </w:rPr>
              <w:t>c</w:t>
            </w:r>
            <w:r w:rsidRPr="007A4479">
              <w:rPr>
                <w:rFonts w:ascii="Arial" w:hAnsi="Arial" w:cs="Arial"/>
                <w:b/>
                <w:spacing w:val="5"/>
                <w:w w:val="118"/>
              </w:rPr>
              <w:t>o</w:t>
            </w:r>
            <w:r w:rsidRPr="007A4479">
              <w:rPr>
                <w:rFonts w:ascii="Arial" w:hAnsi="Arial" w:cs="Arial"/>
                <w:b/>
                <w:spacing w:val="-12"/>
                <w:w w:val="109"/>
              </w:rPr>
              <w:t>n</w:t>
            </w:r>
            <w:r w:rsidRPr="007A4479">
              <w:rPr>
                <w:rFonts w:ascii="Arial" w:hAnsi="Arial" w:cs="Arial"/>
                <w:b/>
                <w:spacing w:val="1"/>
                <w:w w:val="125"/>
              </w:rPr>
              <w:t>c</w:t>
            </w:r>
            <w:r w:rsidRPr="007A4479">
              <w:rPr>
                <w:rFonts w:ascii="Arial" w:hAnsi="Arial" w:cs="Arial"/>
                <w:b/>
                <w:spacing w:val="-3"/>
                <w:w w:val="96"/>
              </w:rPr>
              <w:t>l</w:t>
            </w:r>
            <w:r w:rsidRPr="007A4479">
              <w:rPr>
                <w:rFonts w:ascii="Arial" w:hAnsi="Arial" w:cs="Arial"/>
                <w:b/>
                <w:spacing w:val="2"/>
                <w:w w:val="108"/>
              </w:rPr>
              <w:t>u</w:t>
            </w:r>
            <w:r w:rsidRPr="007A4479">
              <w:rPr>
                <w:rFonts w:ascii="Arial" w:hAnsi="Arial" w:cs="Arial"/>
                <w:b/>
                <w:spacing w:val="-8"/>
                <w:w w:val="139"/>
              </w:rPr>
              <w:t>s</w:t>
            </w:r>
            <w:r w:rsidRPr="007A4479">
              <w:rPr>
                <w:rFonts w:ascii="Arial" w:hAnsi="Arial" w:cs="Arial"/>
                <w:b/>
                <w:spacing w:val="-3"/>
                <w:w w:val="97"/>
              </w:rPr>
              <w:t>i</w:t>
            </w:r>
            <w:r w:rsidRPr="007A4479">
              <w:rPr>
                <w:rFonts w:ascii="Arial" w:hAnsi="Arial" w:cs="Arial"/>
                <w:b/>
                <w:spacing w:val="5"/>
                <w:w w:val="118"/>
              </w:rPr>
              <w:t>o</w:t>
            </w:r>
            <w:r w:rsidRPr="007A4479">
              <w:rPr>
                <w:rFonts w:ascii="Arial" w:hAnsi="Arial" w:cs="Arial"/>
                <w:b/>
                <w:spacing w:val="-12"/>
                <w:w w:val="109"/>
              </w:rPr>
              <w:t>n</w:t>
            </w:r>
            <w:r w:rsidRPr="007A4479">
              <w:rPr>
                <w:rFonts w:ascii="Arial" w:hAnsi="Arial" w:cs="Arial"/>
                <w:b/>
                <w:w w:val="139"/>
              </w:rPr>
              <w:t>s</w:t>
            </w:r>
            <w:r w:rsidRPr="007A4479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-9"/>
                <w:w w:val="115"/>
              </w:rPr>
              <w:t>s</w:t>
            </w:r>
            <w:r w:rsidRPr="007A4479">
              <w:rPr>
                <w:rFonts w:ascii="Arial" w:hAnsi="Arial" w:cs="Arial"/>
                <w:b/>
                <w:spacing w:val="2"/>
                <w:w w:val="115"/>
              </w:rPr>
              <w:t>u</w:t>
            </w:r>
            <w:r w:rsidRPr="007A4479">
              <w:rPr>
                <w:rFonts w:ascii="Arial" w:hAnsi="Arial" w:cs="Arial"/>
                <w:b/>
                <w:spacing w:val="-3"/>
                <w:w w:val="115"/>
              </w:rPr>
              <w:t>pp</w:t>
            </w:r>
            <w:r w:rsidRPr="007A4479">
              <w:rPr>
                <w:rFonts w:ascii="Arial" w:hAnsi="Arial" w:cs="Arial"/>
                <w:b/>
                <w:spacing w:val="-9"/>
                <w:w w:val="115"/>
              </w:rPr>
              <w:t>o</w:t>
            </w:r>
            <w:r w:rsidRPr="007A4479">
              <w:rPr>
                <w:rFonts w:ascii="Arial" w:hAnsi="Arial" w:cs="Arial"/>
                <w:b/>
                <w:spacing w:val="6"/>
                <w:w w:val="115"/>
              </w:rPr>
              <w:t>r</w:t>
            </w:r>
            <w:r w:rsidRPr="007A4479">
              <w:rPr>
                <w:rFonts w:ascii="Arial" w:hAnsi="Arial" w:cs="Arial"/>
                <w:b/>
                <w:spacing w:val="-9"/>
                <w:w w:val="115"/>
              </w:rPr>
              <w:t>t</w:t>
            </w:r>
            <w:r w:rsidRPr="007A4479">
              <w:rPr>
                <w:rFonts w:ascii="Arial" w:hAnsi="Arial" w:cs="Arial"/>
                <w:b/>
                <w:spacing w:val="-3"/>
                <w:w w:val="115"/>
              </w:rPr>
              <w:t>e</w:t>
            </w:r>
            <w:r w:rsidRPr="007A4479">
              <w:rPr>
                <w:rFonts w:ascii="Arial" w:hAnsi="Arial" w:cs="Arial"/>
                <w:b/>
                <w:w w:val="115"/>
              </w:rPr>
              <w:t>d</w:t>
            </w:r>
            <w:r w:rsidRPr="007A4479">
              <w:rPr>
                <w:rFonts w:ascii="Arial" w:hAnsi="Arial" w:cs="Arial"/>
                <w:b/>
                <w:spacing w:val="-16"/>
                <w:w w:val="115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-3"/>
              </w:rPr>
              <w:t>b</w:t>
            </w:r>
            <w:r w:rsidRPr="007A4479">
              <w:rPr>
                <w:rFonts w:ascii="Arial" w:hAnsi="Arial" w:cs="Arial"/>
                <w:b/>
              </w:rPr>
              <w:t>y</w:t>
            </w:r>
            <w:r w:rsidRPr="007A4479">
              <w:rPr>
                <w:rFonts w:ascii="Arial" w:hAnsi="Arial" w:cs="Arial"/>
                <w:b/>
                <w:spacing w:val="35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-9"/>
                <w:w w:val="118"/>
              </w:rPr>
              <w:t>t</w:t>
            </w:r>
            <w:r w:rsidRPr="007A4479">
              <w:rPr>
                <w:rFonts w:ascii="Arial" w:hAnsi="Arial" w:cs="Arial"/>
                <w:b/>
                <w:spacing w:val="1"/>
                <w:w w:val="118"/>
              </w:rPr>
              <w:t>h</w:t>
            </w:r>
            <w:r w:rsidRPr="007A4479">
              <w:rPr>
                <w:rFonts w:ascii="Arial" w:hAnsi="Arial" w:cs="Arial"/>
                <w:b/>
                <w:w w:val="118"/>
              </w:rPr>
              <w:t>e</w:t>
            </w:r>
            <w:r w:rsidRPr="007A4479">
              <w:rPr>
                <w:rFonts w:ascii="Arial" w:hAnsi="Arial" w:cs="Arial"/>
                <w:b/>
                <w:spacing w:val="-26"/>
                <w:w w:val="118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-3"/>
                <w:w w:val="112"/>
              </w:rPr>
              <w:t>d</w:t>
            </w:r>
            <w:r w:rsidRPr="007A4479">
              <w:rPr>
                <w:rFonts w:ascii="Arial" w:hAnsi="Arial" w:cs="Arial"/>
                <w:b/>
                <w:spacing w:val="-1"/>
                <w:w w:val="112"/>
              </w:rPr>
              <w:t>a</w:t>
            </w:r>
            <w:r w:rsidRPr="007A4479">
              <w:rPr>
                <w:rFonts w:ascii="Arial" w:hAnsi="Arial" w:cs="Arial"/>
                <w:b/>
                <w:spacing w:val="-8"/>
                <w:w w:val="117"/>
              </w:rPr>
              <w:t>t</w:t>
            </w:r>
            <w:r w:rsidRPr="007A4479">
              <w:rPr>
                <w:rFonts w:ascii="Arial" w:hAnsi="Arial" w:cs="Arial"/>
                <w:b/>
                <w:spacing w:val="-1"/>
                <w:w w:val="112"/>
              </w:rPr>
              <w:t>a</w:t>
            </w:r>
            <w:r w:rsidRPr="007A4479">
              <w:rPr>
                <w:rFonts w:ascii="Arial" w:hAnsi="Arial" w:cs="Arial"/>
                <w:b/>
                <w:w w:val="111"/>
              </w:rPr>
              <w:t>?</w:t>
            </w:r>
          </w:p>
          <w:p w14:paraId="551F35D5" w14:textId="77777777" w:rsidR="001E36E2" w:rsidRPr="007A4479" w:rsidRDefault="00000000">
            <w:pPr>
              <w:spacing w:before="60"/>
              <w:ind w:left="145"/>
              <w:rPr>
                <w:rFonts w:ascii="Arial" w:hAnsi="Arial" w:cs="Arial"/>
              </w:rPr>
            </w:pPr>
            <w:r w:rsidRPr="007A4479">
              <w:rPr>
                <w:rFonts w:ascii="Arial" w:hAnsi="Arial" w:cs="Arial"/>
                <w:color w:val="404040"/>
                <w:spacing w:val="3"/>
                <w:w w:val="97"/>
              </w:rPr>
              <w:t>R</w:t>
            </w:r>
            <w:r w:rsidRPr="007A4479">
              <w:rPr>
                <w:rFonts w:ascii="Arial" w:hAnsi="Arial" w:cs="Arial"/>
                <w:color w:val="404040"/>
                <w:spacing w:val="-9"/>
                <w:w w:val="122"/>
              </w:rPr>
              <w:t>a</w:t>
            </w:r>
            <w:r w:rsidRPr="007A4479">
              <w:rPr>
                <w:rFonts w:ascii="Arial" w:hAnsi="Arial" w:cs="Arial"/>
                <w:color w:val="404040"/>
                <w:spacing w:val="-7"/>
                <w:w w:val="121"/>
              </w:rPr>
              <w:t>t</w:t>
            </w:r>
            <w:r w:rsidRPr="007A4479">
              <w:rPr>
                <w:rFonts w:ascii="Arial" w:hAnsi="Arial" w:cs="Arial"/>
                <w:color w:val="404040"/>
                <w:spacing w:val="-1"/>
                <w:w w:val="74"/>
              </w:rPr>
              <w:t>i</w:t>
            </w:r>
            <w:r w:rsidRPr="007A4479">
              <w:rPr>
                <w:rFonts w:ascii="Arial" w:hAnsi="Arial" w:cs="Arial"/>
                <w:color w:val="404040"/>
                <w:spacing w:val="-2"/>
                <w:w w:val="113"/>
              </w:rPr>
              <w:t>n</w:t>
            </w:r>
            <w:r w:rsidRPr="007A4479">
              <w:rPr>
                <w:rFonts w:ascii="Arial" w:hAnsi="Arial" w:cs="Arial"/>
                <w:color w:val="404040"/>
                <w:w w:val="117"/>
              </w:rPr>
              <w:t>g</w:t>
            </w:r>
            <w:r w:rsidRPr="007A4479">
              <w:rPr>
                <w:rFonts w:ascii="Arial" w:hAnsi="Arial" w:cs="Arial"/>
                <w:color w:val="404040"/>
                <w:spacing w:val="-5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  <w:spacing w:val="-11"/>
                <w:w w:val="108"/>
              </w:rPr>
              <w:t>S</w:t>
            </w:r>
            <w:r w:rsidRPr="007A4479">
              <w:rPr>
                <w:rFonts w:ascii="Arial" w:hAnsi="Arial" w:cs="Arial"/>
                <w:color w:val="404040"/>
                <w:spacing w:val="5"/>
                <w:w w:val="122"/>
              </w:rPr>
              <w:t>c</w:t>
            </w:r>
            <w:r w:rsidRPr="007A4479">
              <w:rPr>
                <w:rFonts w:ascii="Arial" w:hAnsi="Arial" w:cs="Arial"/>
                <w:color w:val="404040"/>
                <w:spacing w:val="-9"/>
                <w:w w:val="122"/>
              </w:rPr>
              <w:t>a</w:t>
            </w:r>
            <w:r w:rsidRPr="007A4479">
              <w:rPr>
                <w:rFonts w:ascii="Arial" w:hAnsi="Arial" w:cs="Arial"/>
                <w:color w:val="404040"/>
                <w:spacing w:val="-1"/>
                <w:w w:val="74"/>
              </w:rPr>
              <w:t>l</w:t>
            </w:r>
            <w:r w:rsidRPr="007A4479">
              <w:rPr>
                <w:rFonts w:ascii="Arial" w:hAnsi="Arial" w:cs="Arial"/>
                <w:color w:val="404040"/>
                <w:spacing w:val="2"/>
                <w:w w:val="124"/>
              </w:rPr>
              <w:t>e</w:t>
            </w:r>
            <w:r w:rsidRPr="007A4479">
              <w:rPr>
                <w:rFonts w:ascii="Arial" w:hAnsi="Arial" w:cs="Arial"/>
                <w:color w:val="404040"/>
                <w:w w:val="94"/>
              </w:rPr>
              <w:t>:</w:t>
            </w:r>
          </w:p>
          <w:p w14:paraId="29611667" w14:textId="77777777" w:rsidR="001E36E2" w:rsidRPr="007A4479" w:rsidRDefault="00000000">
            <w:pPr>
              <w:spacing w:before="73"/>
              <w:ind w:left="145"/>
              <w:rPr>
                <w:rFonts w:ascii="Arial" w:hAnsi="Arial" w:cs="Arial"/>
              </w:rPr>
            </w:pPr>
            <w:r w:rsidRPr="007A4479">
              <w:rPr>
                <w:rFonts w:ascii="Arial" w:hAnsi="Arial" w:cs="Arial"/>
                <w:color w:val="404040"/>
              </w:rPr>
              <w:t>5</w:t>
            </w:r>
            <w:r w:rsidRPr="007A4479">
              <w:rPr>
                <w:rFonts w:ascii="Arial" w:hAnsi="Arial" w:cs="Arial"/>
                <w:color w:val="404040"/>
                <w:spacing w:val="17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</w:rPr>
              <w:t>=</w:t>
            </w:r>
            <w:r w:rsidRPr="007A4479">
              <w:rPr>
                <w:rFonts w:ascii="Arial" w:hAnsi="Arial" w:cs="Arial"/>
                <w:color w:val="404040"/>
                <w:spacing w:val="14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  <w:spacing w:val="5"/>
                <w:w w:val="97"/>
              </w:rPr>
              <w:t>E</w:t>
            </w:r>
            <w:r w:rsidRPr="007A4479">
              <w:rPr>
                <w:rFonts w:ascii="Arial" w:hAnsi="Arial" w:cs="Arial"/>
                <w:color w:val="404040"/>
                <w:spacing w:val="-9"/>
                <w:w w:val="98"/>
              </w:rPr>
              <w:t>x</w:t>
            </w:r>
            <w:r w:rsidRPr="007A4479">
              <w:rPr>
                <w:rFonts w:ascii="Arial" w:hAnsi="Arial" w:cs="Arial"/>
                <w:color w:val="404040"/>
                <w:spacing w:val="5"/>
                <w:w w:val="122"/>
              </w:rPr>
              <w:t>c</w:t>
            </w:r>
            <w:r w:rsidRPr="007A4479">
              <w:rPr>
                <w:rFonts w:ascii="Arial" w:hAnsi="Arial" w:cs="Arial"/>
                <w:color w:val="404040"/>
                <w:spacing w:val="-11"/>
                <w:w w:val="124"/>
              </w:rPr>
              <w:t>e</w:t>
            </w:r>
            <w:r w:rsidRPr="007A4479">
              <w:rPr>
                <w:rFonts w:ascii="Arial" w:hAnsi="Arial" w:cs="Arial"/>
                <w:color w:val="404040"/>
                <w:spacing w:val="-1"/>
                <w:w w:val="74"/>
              </w:rPr>
              <w:t>ll</w:t>
            </w:r>
            <w:r w:rsidRPr="007A4479">
              <w:rPr>
                <w:rFonts w:ascii="Arial" w:hAnsi="Arial" w:cs="Arial"/>
                <w:color w:val="404040"/>
                <w:spacing w:val="2"/>
                <w:w w:val="124"/>
              </w:rPr>
              <w:t>e</w:t>
            </w:r>
            <w:r w:rsidRPr="007A4479">
              <w:rPr>
                <w:rFonts w:ascii="Arial" w:hAnsi="Arial" w:cs="Arial"/>
                <w:color w:val="404040"/>
                <w:spacing w:val="-2"/>
                <w:w w:val="113"/>
              </w:rPr>
              <w:t>n</w:t>
            </w:r>
            <w:r w:rsidRPr="007A4479">
              <w:rPr>
                <w:rFonts w:ascii="Arial" w:hAnsi="Arial" w:cs="Arial"/>
                <w:color w:val="404040"/>
                <w:w w:val="121"/>
              </w:rPr>
              <w:t>t</w:t>
            </w:r>
            <w:r w:rsidRPr="007A4479">
              <w:rPr>
                <w:rFonts w:ascii="Arial" w:hAnsi="Arial" w:cs="Arial"/>
                <w:color w:val="404040"/>
                <w:spacing w:val="-6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  <w:w w:val="127"/>
              </w:rPr>
              <w:t>4</w:t>
            </w:r>
            <w:r w:rsidRPr="007A4479">
              <w:rPr>
                <w:rFonts w:ascii="Arial" w:hAnsi="Arial" w:cs="Arial"/>
                <w:color w:val="404040"/>
                <w:spacing w:val="-22"/>
                <w:w w:val="127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</w:rPr>
              <w:t xml:space="preserve">= </w:t>
            </w:r>
            <w:r w:rsidRPr="007A4479">
              <w:rPr>
                <w:rFonts w:ascii="Arial" w:hAnsi="Arial" w:cs="Arial"/>
                <w:color w:val="404040"/>
                <w:spacing w:val="5"/>
              </w:rPr>
              <w:t>G</w:t>
            </w:r>
            <w:r w:rsidRPr="007A4479">
              <w:rPr>
                <w:rFonts w:ascii="Arial" w:hAnsi="Arial" w:cs="Arial"/>
                <w:color w:val="404040"/>
                <w:spacing w:val="-5"/>
              </w:rPr>
              <w:t>oo</w:t>
            </w:r>
            <w:r w:rsidRPr="007A4479">
              <w:rPr>
                <w:rFonts w:ascii="Arial" w:hAnsi="Arial" w:cs="Arial"/>
                <w:color w:val="404040"/>
              </w:rPr>
              <w:t>d</w:t>
            </w:r>
            <w:r w:rsidRPr="007A4479">
              <w:rPr>
                <w:rFonts w:ascii="Arial" w:hAnsi="Arial" w:cs="Arial"/>
                <w:color w:val="404040"/>
                <w:spacing w:val="64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</w:rPr>
              <w:t>3</w:t>
            </w:r>
            <w:r w:rsidRPr="007A4479">
              <w:rPr>
                <w:rFonts w:ascii="Arial" w:hAnsi="Arial" w:cs="Arial"/>
                <w:color w:val="404040"/>
                <w:spacing w:val="4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</w:rPr>
              <w:t>=</w:t>
            </w:r>
            <w:r w:rsidRPr="007A4479">
              <w:rPr>
                <w:rFonts w:ascii="Arial" w:hAnsi="Arial" w:cs="Arial"/>
                <w:color w:val="404040"/>
                <w:spacing w:val="14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  <w:spacing w:val="2"/>
                <w:w w:val="108"/>
              </w:rPr>
              <w:t>S</w:t>
            </w:r>
            <w:r w:rsidRPr="007A4479">
              <w:rPr>
                <w:rFonts w:ascii="Arial" w:hAnsi="Arial" w:cs="Arial"/>
                <w:color w:val="404040"/>
                <w:spacing w:val="-9"/>
                <w:w w:val="122"/>
              </w:rPr>
              <w:t>a</w:t>
            </w:r>
            <w:r w:rsidRPr="007A4479">
              <w:rPr>
                <w:rFonts w:ascii="Arial" w:hAnsi="Arial" w:cs="Arial"/>
                <w:color w:val="404040"/>
                <w:spacing w:val="6"/>
                <w:w w:val="121"/>
              </w:rPr>
              <w:t>t</w:t>
            </w:r>
            <w:r w:rsidRPr="007A4479">
              <w:rPr>
                <w:rFonts w:ascii="Arial" w:hAnsi="Arial" w:cs="Arial"/>
                <w:color w:val="404040"/>
                <w:spacing w:val="-1"/>
                <w:w w:val="74"/>
              </w:rPr>
              <w:t>i</w:t>
            </w:r>
            <w:r w:rsidRPr="007A4479">
              <w:rPr>
                <w:rFonts w:ascii="Arial" w:hAnsi="Arial" w:cs="Arial"/>
                <w:color w:val="404040"/>
                <w:spacing w:val="-11"/>
                <w:w w:val="128"/>
              </w:rPr>
              <w:t>s</w:t>
            </w:r>
            <w:r w:rsidRPr="007A4479">
              <w:rPr>
                <w:rFonts w:ascii="Arial" w:hAnsi="Arial" w:cs="Arial"/>
                <w:color w:val="404040"/>
                <w:spacing w:val="7"/>
                <w:w w:val="99"/>
              </w:rPr>
              <w:t>f</w:t>
            </w:r>
            <w:r w:rsidRPr="007A4479">
              <w:rPr>
                <w:rFonts w:ascii="Arial" w:hAnsi="Arial" w:cs="Arial"/>
                <w:color w:val="404040"/>
                <w:spacing w:val="-9"/>
                <w:w w:val="122"/>
              </w:rPr>
              <w:t>a</w:t>
            </w:r>
            <w:r w:rsidRPr="007A4479">
              <w:rPr>
                <w:rFonts w:ascii="Arial" w:hAnsi="Arial" w:cs="Arial"/>
                <w:color w:val="404040"/>
                <w:spacing w:val="-8"/>
                <w:w w:val="122"/>
              </w:rPr>
              <w:t>c</w:t>
            </w:r>
            <w:r w:rsidRPr="007A4479">
              <w:rPr>
                <w:rFonts w:ascii="Arial" w:hAnsi="Arial" w:cs="Arial"/>
                <w:color w:val="404040"/>
                <w:spacing w:val="6"/>
                <w:w w:val="121"/>
              </w:rPr>
              <w:t>t</w:t>
            </w:r>
            <w:r w:rsidRPr="007A4479">
              <w:rPr>
                <w:rFonts w:ascii="Arial" w:hAnsi="Arial" w:cs="Arial"/>
                <w:color w:val="404040"/>
                <w:spacing w:val="-5"/>
                <w:w w:val="116"/>
              </w:rPr>
              <w:t>o</w:t>
            </w:r>
            <w:r w:rsidRPr="007A4479">
              <w:rPr>
                <w:rFonts w:ascii="Arial" w:hAnsi="Arial" w:cs="Arial"/>
                <w:color w:val="404040"/>
                <w:spacing w:val="-2"/>
                <w:w w:val="109"/>
              </w:rPr>
              <w:t>r</w:t>
            </w:r>
            <w:r w:rsidRPr="007A4479">
              <w:rPr>
                <w:rFonts w:ascii="Arial" w:hAnsi="Arial" w:cs="Arial"/>
                <w:color w:val="404040"/>
                <w:w w:val="106"/>
              </w:rPr>
              <w:t>y</w:t>
            </w:r>
            <w:r w:rsidRPr="007A4479">
              <w:rPr>
                <w:rFonts w:ascii="Arial" w:hAnsi="Arial" w:cs="Arial"/>
                <w:color w:val="404040"/>
                <w:spacing w:val="-17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</w:rPr>
              <w:t>2</w:t>
            </w:r>
            <w:r w:rsidRPr="007A4479">
              <w:rPr>
                <w:rFonts w:ascii="Arial" w:hAnsi="Arial" w:cs="Arial"/>
                <w:color w:val="404040"/>
                <w:spacing w:val="4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</w:rPr>
              <w:t>=</w:t>
            </w:r>
            <w:r w:rsidRPr="007A4479">
              <w:rPr>
                <w:rFonts w:ascii="Arial" w:hAnsi="Arial" w:cs="Arial"/>
                <w:color w:val="404040"/>
                <w:spacing w:val="14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  <w:spacing w:val="-1"/>
                <w:w w:val="99"/>
              </w:rPr>
              <w:t>N</w:t>
            </w:r>
            <w:r w:rsidRPr="007A4479">
              <w:rPr>
                <w:rFonts w:ascii="Arial" w:hAnsi="Arial" w:cs="Arial"/>
                <w:color w:val="404040"/>
                <w:spacing w:val="2"/>
                <w:w w:val="124"/>
              </w:rPr>
              <w:t>ee</w:t>
            </w:r>
            <w:r w:rsidRPr="007A4479">
              <w:rPr>
                <w:rFonts w:ascii="Arial" w:hAnsi="Arial" w:cs="Arial"/>
                <w:color w:val="404040"/>
                <w:spacing w:val="-6"/>
                <w:w w:val="117"/>
              </w:rPr>
              <w:t>d</w:t>
            </w:r>
            <w:r w:rsidRPr="007A4479">
              <w:rPr>
                <w:rFonts w:ascii="Arial" w:hAnsi="Arial" w:cs="Arial"/>
                <w:color w:val="404040"/>
                <w:w w:val="128"/>
              </w:rPr>
              <w:t>s</w:t>
            </w:r>
          </w:p>
          <w:p w14:paraId="0CA54816" w14:textId="77777777" w:rsidR="001E36E2" w:rsidRPr="007A4479" w:rsidRDefault="00000000">
            <w:pPr>
              <w:spacing w:before="60"/>
              <w:ind w:left="145"/>
              <w:rPr>
                <w:rFonts w:ascii="Arial" w:hAnsi="Arial" w:cs="Arial"/>
              </w:rPr>
            </w:pPr>
            <w:r w:rsidRPr="007A4479">
              <w:rPr>
                <w:rFonts w:ascii="Arial" w:hAnsi="Arial" w:cs="Arial"/>
                <w:color w:val="404040"/>
                <w:spacing w:val="-4"/>
                <w:w w:val="65"/>
              </w:rPr>
              <w:t>I</w:t>
            </w:r>
            <w:r w:rsidRPr="007A4479">
              <w:rPr>
                <w:rFonts w:ascii="Arial" w:hAnsi="Arial" w:cs="Arial"/>
                <w:color w:val="404040"/>
                <w:spacing w:val="-2"/>
                <w:w w:val="112"/>
              </w:rPr>
              <w:t>m</w:t>
            </w:r>
            <w:r w:rsidRPr="007A4479">
              <w:rPr>
                <w:rFonts w:ascii="Arial" w:hAnsi="Arial" w:cs="Arial"/>
                <w:color w:val="404040"/>
                <w:spacing w:val="-7"/>
                <w:w w:val="117"/>
              </w:rPr>
              <w:t>p</w:t>
            </w:r>
            <w:r w:rsidRPr="007A4479">
              <w:rPr>
                <w:rFonts w:ascii="Arial" w:hAnsi="Arial" w:cs="Arial"/>
                <w:color w:val="404040"/>
                <w:spacing w:val="-2"/>
                <w:w w:val="109"/>
              </w:rPr>
              <w:t>r</w:t>
            </w:r>
            <w:r w:rsidRPr="007A4479">
              <w:rPr>
                <w:rFonts w:ascii="Arial" w:hAnsi="Arial" w:cs="Arial"/>
                <w:color w:val="404040"/>
                <w:spacing w:val="-5"/>
                <w:w w:val="116"/>
              </w:rPr>
              <w:t>o</w:t>
            </w:r>
            <w:r w:rsidRPr="007A4479">
              <w:rPr>
                <w:rFonts w:ascii="Arial" w:hAnsi="Arial" w:cs="Arial"/>
                <w:color w:val="404040"/>
                <w:spacing w:val="6"/>
                <w:w w:val="107"/>
              </w:rPr>
              <w:t>v</w:t>
            </w:r>
            <w:r w:rsidRPr="007A4479">
              <w:rPr>
                <w:rFonts w:ascii="Arial" w:hAnsi="Arial" w:cs="Arial"/>
                <w:color w:val="404040"/>
                <w:spacing w:val="-11"/>
                <w:w w:val="124"/>
              </w:rPr>
              <w:t>e</w:t>
            </w:r>
            <w:r w:rsidRPr="007A4479">
              <w:rPr>
                <w:rFonts w:ascii="Arial" w:hAnsi="Arial" w:cs="Arial"/>
                <w:color w:val="404040"/>
                <w:spacing w:val="-2"/>
                <w:w w:val="112"/>
              </w:rPr>
              <w:t>m</w:t>
            </w:r>
            <w:r w:rsidRPr="007A4479">
              <w:rPr>
                <w:rFonts w:ascii="Arial" w:hAnsi="Arial" w:cs="Arial"/>
                <w:color w:val="404040"/>
                <w:spacing w:val="2"/>
                <w:w w:val="124"/>
              </w:rPr>
              <w:t>e</w:t>
            </w:r>
            <w:r w:rsidRPr="007A4479">
              <w:rPr>
                <w:rFonts w:ascii="Arial" w:hAnsi="Arial" w:cs="Arial"/>
                <w:color w:val="404040"/>
                <w:spacing w:val="-2"/>
                <w:w w:val="113"/>
              </w:rPr>
              <w:t>n</w:t>
            </w:r>
            <w:r w:rsidRPr="007A4479">
              <w:rPr>
                <w:rFonts w:ascii="Arial" w:hAnsi="Arial" w:cs="Arial"/>
                <w:color w:val="404040"/>
                <w:w w:val="121"/>
              </w:rPr>
              <w:t>t</w:t>
            </w:r>
            <w:r w:rsidRPr="007A4479">
              <w:rPr>
                <w:rFonts w:ascii="Arial" w:hAnsi="Arial" w:cs="Arial"/>
                <w:color w:val="404040"/>
                <w:spacing w:val="-6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  <w:w w:val="80"/>
              </w:rPr>
              <w:t>1</w:t>
            </w:r>
            <w:r w:rsidRPr="007A4479">
              <w:rPr>
                <w:rFonts w:ascii="Arial" w:hAnsi="Arial" w:cs="Arial"/>
                <w:color w:val="404040"/>
                <w:spacing w:val="3"/>
                <w:w w:val="80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</w:rPr>
              <w:t xml:space="preserve">= </w:t>
            </w:r>
            <w:r w:rsidRPr="007A4479">
              <w:rPr>
                <w:rFonts w:ascii="Arial" w:hAnsi="Arial" w:cs="Arial"/>
                <w:color w:val="404040"/>
                <w:spacing w:val="7"/>
              </w:rPr>
              <w:t>P</w:t>
            </w:r>
            <w:r w:rsidRPr="007A4479">
              <w:rPr>
                <w:rFonts w:ascii="Arial" w:hAnsi="Arial" w:cs="Arial"/>
                <w:color w:val="404040"/>
                <w:spacing w:val="-5"/>
              </w:rPr>
              <w:t>oo</w:t>
            </w:r>
            <w:r w:rsidRPr="007A4479">
              <w:rPr>
                <w:rFonts w:ascii="Arial" w:hAnsi="Arial" w:cs="Arial"/>
                <w:color w:val="404040"/>
              </w:rPr>
              <w:t>r</w:t>
            </w:r>
            <w:r w:rsidRPr="007A4479">
              <w:rPr>
                <w:rFonts w:ascii="Arial" w:hAnsi="Arial" w:cs="Arial"/>
                <w:color w:val="404040"/>
                <w:spacing w:val="57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  <w:spacing w:val="-1"/>
                <w:w w:val="99"/>
              </w:rPr>
              <w:t>N</w:t>
            </w:r>
            <w:r w:rsidRPr="007A4479">
              <w:rPr>
                <w:rFonts w:ascii="Arial" w:hAnsi="Arial" w:cs="Arial"/>
                <w:color w:val="404040"/>
                <w:w w:val="147"/>
              </w:rPr>
              <w:t>/</w:t>
            </w:r>
            <w:r w:rsidRPr="007A4479">
              <w:rPr>
                <w:rFonts w:ascii="Arial" w:hAnsi="Arial" w:cs="Arial"/>
                <w:color w:val="404040"/>
                <w:w w:val="96"/>
              </w:rPr>
              <w:t>A</w:t>
            </w:r>
            <w:r w:rsidRPr="007A4479">
              <w:rPr>
                <w:rFonts w:ascii="Arial" w:hAnsi="Arial" w:cs="Arial"/>
                <w:color w:val="404040"/>
                <w:spacing w:val="-7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</w:rPr>
              <w:t>=</w:t>
            </w:r>
            <w:r w:rsidRPr="007A4479">
              <w:rPr>
                <w:rFonts w:ascii="Arial" w:hAnsi="Arial" w:cs="Arial"/>
                <w:color w:val="404040"/>
                <w:spacing w:val="14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  <w:spacing w:val="-1"/>
              </w:rPr>
              <w:t>N</w:t>
            </w:r>
            <w:r w:rsidRPr="007A4479">
              <w:rPr>
                <w:rFonts w:ascii="Arial" w:hAnsi="Arial" w:cs="Arial"/>
                <w:color w:val="404040"/>
                <w:spacing w:val="-5"/>
              </w:rPr>
              <w:t>o</w:t>
            </w:r>
            <w:r w:rsidRPr="007A4479">
              <w:rPr>
                <w:rFonts w:ascii="Arial" w:hAnsi="Arial" w:cs="Arial"/>
                <w:color w:val="404040"/>
              </w:rPr>
              <w:t>t</w:t>
            </w:r>
            <w:r w:rsidRPr="007A4479">
              <w:rPr>
                <w:rFonts w:ascii="Arial" w:hAnsi="Arial" w:cs="Arial"/>
                <w:color w:val="404040"/>
                <w:spacing w:val="28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  <w:spacing w:val="-9"/>
                <w:w w:val="96"/>
              </w:rPr>
              <w:t>A</w:t>
            </w:r>
            <w:r w:rsidRPr="007A4479">
              <w:rPr>
                <w:rFonts w:ascii="Arial" w:hAnsi="Arial" w:cs="Arial"/>
                <w:color w:val="404040"/>
                <w:spacing w:val="7"/>
                <w:w w:val="117"/>
              </w:rPr>
              <w:t>p</w:t>
            </w:r>
            <w:r w:rsidRPr="007A4479">
              <w:rPr>
                <w:rFonts w:ascii="Arial" w:hAnsi="Arial" w:cs="Arial"/>
                <w:color w:val="404040"/>
                <w:spacing w:val="-7"/>
                <w:w w:val="117"/>
              </w:rPr>
              <w:t>p</w:t>
            </w:r>
            <w:r w:rsidRPr="007A4479">
              <w:rPr>
                <w:rFonts w:ascii="Arial" w:hAnsi="Arial" w:cs="Arial"/>
                <w:color w:val="404040"/>
                <w:spacing w:val="-1"/>
                <w:w w:val="74"/>
              </w:rPr>
              <w:t>li</w:t>
            </w:r>
            <w:r w:rsidRPr="007A4479">
              <w:rPr>
                <w:rFonts w:ascii="Arial" w:hAnsi="Arial" w:cs="Arial"/>
                <w:color w:val="404040"/>
                <w:spacing w:val="-8"/>
                <w:w w:val="122"/>
              </w:rPr>
              <w:t>c</w:t>
            </w:r>
            <w:r w:rsidRPr="007A4479">
              <w:rPr>
                <w:rFonts w:ascii="Arial" w:hAnsi="Arial" w:cs="Arial"/>
                <w:color w:val="404040"/>
                <w:spacing w:val="5"/>
                <w:w w:val="122"/>
              </w:rPr>
              <w:t>a</w:t>
            </w:r>
            <w:r w:rsidRPr="007A4479">
              <w:rPr>
                <w:rFonts w:ascii="Arial" w:hAnsi="Arial" w:cs="Arial"/>
                <w:color w:val="404040"/>
                <w:spacing w:val="-6"/>
                <w:w w:val="117"/>
              </w:rPr>
              <w:t>b</w:t>
            </w:r>
            <w:r w:rsidRPr="007A4479">
              <w:rPr>
                <w:rFonts w:ascii="Arial" w:hAnsi="Arial" w:cs="Arial"/>
                <w:color w:val="404040"/>
                <w:spacing w:val="-1"/>
                <w:w w:val="74"/>
              </w:rPr>
              <w:t>l</w:t>
            </w:r>
            <w:r w:rsidRPr="007A4479">
              <w:rPr>
                <w:rFonts w:ascii="Arial" w:hAnsi="Arial" w:cs="Arial"/>
                <w:color w:val="404040"/>
                <w:w w:val="124"/>
              </w:rPr>
              <w:t>e</w:t>
            </w:r>
          </w:p>
        </w:tc>
        <w:tc>
          <w:tcPr>
            <w:tcW w:w="6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CB1F3A" w14:textId="77777777" w:rsidR="001E36E2" w:rsidRPr="007A4479" w:rsidRDefault="00000000">
            <w:pPr>
              <w:spacing w:before="22"/>
              <w:ind w:left="132"/>
              <w:rPr>
                <w:rFonts w:ascii="Arial" w:hAnsi="Arial" w:cs="Arial"/>
              </w:rPr>
            </w:pPr>
            <w:r w:rsidRPr="007A4479">
              <w:rPr>
                <w:rFonts w:ascii="Arial" w:hAnsi="Arial" w:cs="Arial"/>
                <w:w w:val="127"/>
              </w:rPr>
              <w:t>4</w:t>
            </w:r>
          </w:p>
        </w:tc>
        <w:tc>
          <w:tcPr>
            <w:tcW w:w="5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79C67D" w14:textId="77777777" w:rsidR="001E36E2" w:rsidRPr="007A4479" w:rsidRDefault="001E36E2">
            <w:pPr>
              <w:rPr>
                <w:rFonts w:ascii="Arial" w:hAnsi="Arial" w:cs="Arial"/>
              </w:rPr>
            </w:pPr>
          </w:p>
        </w:tc>
      </w:tr>
      <w:tr w:rsidR="001E36E2" w:rsidRPr="007A4479" w14:paraId="23CC6CDE" w14:textId="77777777">
        <w:trPr>
          <w:trHeight w:hRule="exact" w:val="1463"/>
        </w:trPr>
        <w:tc>
          <w:tcPr>
            <w:tcW w:w="6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184AB6" w14:textId="77777777" w:rsidR="001E36E2" w:rsidRPr="007A4479" w:rsidRDefault="00000000">
            <w:pPr>
              <w:spacing w:before="22"/>
              <w:ind w:left="145"/>
              <w:rPr>
                <w:rFonts w:ascii="Arial" w:hAnsi="Arial" w:cs="Arial"/>
              </w:rPr>
            </w:pPr>
            <w:r w:rsidRPr="007A4479">
              <w:rPr>
                <w:rFonts w:ascii="Arial" w:hAnsi="Arial" w:cs="Arial"/>
                <w:b/>
                <w:spacing w:val="3"/>
              </w:rPr>
              <w:t>1</w:t>
            </w:r>
            <w:r w:rsidRPr="007A4479">
              <w:rPr>
                <w:rFonts w:ascii="Arial" w:hAnsi="Arial" w:cs="Arial"/>
                <w:b/>
                <w:spacing w:val="-3"/>
              </w:rPr>
              <w:t>3</w:t>
            </w:r>
            <w:r w:rsidRPr="007A4479">
              <w:rPr>
                <w:rFonts w:ascii="Arial" w:hAnsi="Arial" w:cs="Arial"/>
                <w:b/>
              </w:rPr>
              <w:t>.</w:t>
            </w:r>
            <w:r w:rsidRPr="007A4479">
              <w:rPr>
                <w:rFonts w:ascii="Arial" w:hAnsi="Arial" w:cs="Arial"/>
                <w:b/>
                <w:spacing w:val="20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-6"/>
                <w:w w:val="111"/>
              </w:rPr>
              <w:t>A</w:t>
            </w:r>
            <w:r w:rsidRPr="007A4479">
              <w:rPr>
                <w:rFonts w:ascii="Arial" w:hAnsi="Arial" w:cs="Arial"/>
                <w:b/>
                <w:spacing w:val="-10"/>
                <w:w w:val="111"/>
              </w:rPr>
              <w:t>r</w:t>
            </w:r>
            <w:r w:rsidRPr="007A4479">
              <w:rPr>
                <w:rFonts w:ascii="Arial" w:hAnsi="Arial" w:cs="Arial"/>
                <w:b/>
                <w:w w:val="111"/>
              </w:rPr>
              <w:t>e</w:t>
            </w:r>
            <w:r w:rsidRPr="007A4479">
              <w:rPr>
                <w:rFonts w:ascii="Arial" w:hAnsi="Arial" w:cs="Arial"/>
                <w:b/>
                <w:spacing w:val="-31"/>
                <w:w w:val="111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6"/>
                <w:w w:val="111"/>
              </w:rPr>
              <w:t>t</w:t>
            </w:r>
            <w:r w:rsidRPr="007A4479">
              <w:rPr>
                <w:rFonts w:ascii="Arial" w:hAnsi="Arial" w:cs="Arial"/>
                <w:b/>
                <w:spacing w:val="-13"/>
                <w:w w:val="111"/>
              </w:rPr>
              <w:t>h</w:t>
            </w:r>
            <w:r w:rsidRPr="007A4479">
              <w:rPr>
                <w:rFonts w:ascii="Arial" w:hAnsi="Arial" w:cs="Arial"/>
                <w:b/>
                <w:w w:val="111"/>
              </w:rPr>
              <w:t>e</w:t>
            </w:r>
            <w:r w:rsidRPr="007A4479">
              <w:rPr>
                <w:rFonts w:ascii="Arial" w:hAnsi="Arial" w:cs="Arial"/>
                <w:b/>
                <w:spacing w:val="16"/>
                <w:w w:val="111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-3"/>
                <w:w w:val="96"/>
              </w:rPr>
              <w:t>l</w:t>
            </w:r>
            <w:r w:rsidRPr="007A4479">
              <w:rPr>
                <w:rFonts w:ascii="Arial" w:hAnsi="Arial" w:cs="Arial"/>
                <w:b/>
                <w:spacing w:val="-3"/>
                <w:w w:val="97"/>
              </w:rPr>
              <w:t>i</w:t>
            </w:r>
            <w:r w:rsidRPr="007A4479">
              <w:rPr>
                <w:rFonts w:ascii="Arial" w:hAnsi="Arial" w:cs="Arial"/>
                <w:b/>
                <w:spacing w:val="-1"/>
                <w:w w:val="111"/>
              </w:rPr>
              <w:t>m</w:t>
            </w:r>
            <w:r w:rsidRPr="007A4479">
              <w:rPr>
                <w:rFonts w:ascii="Arial" w:hAnsi="Arial" w:cs="Arial"/>
                <w:b/>
                <w:spacing w:val="-3"/>
                <w:w w:val="97"/>
              </w:rPr>
              <w:t>i</w:t>
            </w:r>
            <w:r w:rsidRPr="007A4479">
              <w:rPr>
                <w:rFonts w:ascii="Arial" w:hAnsi="Arial" w:cs="Arial"/>
                <w:b/>
                <w:spacing w:val="5"/>
                <w:w w:val="117"/>
              </w:rPr>
              <w:t>t</w:t>
            </w:r>
            <w:r w:rsidRPr="007A4479">
              <w:rPr>
                <w:rFonts w:ascii="Arial" w:hAnsi="Arial" w:cs="Arial"/>
                <w:b/>
                <w:spacing w:val="-1"/>
                <w:w w:val="112"/>
              </w:rPr>
              <w:t>a</w:t>
            </w:r>
            <w:r w:rsidRPr="007A4479">
              <w:rPr>
                <w:rFonts w:ascii="Arial" w:hAnsi="Arial" w:cs="Arial"/>
                <w:b/>
                <w:spacing w:val="-8"/>
                <w:w w:val="117"/>
              </w:rPr>
              <w:t>t</w:t>
            </w:r>
            <w:r w:rsidRPr="007A4479">
              <w:rPr>
                <w:rFonts w:ascii="Arial" w:hAnsi="Arial" w:cs="Arial"/>
                <w:b/>
                <w:spacing w:val="-3"/>
                <w:w w:val="97"/>
              </w:rPr>
              <w:t>i</w:t>
            </w:r>
            <w:r w:rsidRPr="007A4479">
              <w:rPr>
                <w:rFonts w:ascii="Arial" w:hAnsi="Arial" w:cs="Arial"/>
                <w:b/>
                <w:spacing w:val="5"/>
                <w:w w:val="118"/>
              </w:rPr>
              <w:t>o</w:t>
            </w:r>
            <w:r w:rsidRPr="007A4479">
              <w:rPr>
                <w:rFonts w:ascii="Arial" w:hAnsi="Arial" w:cs="Arial"/>
                <w:b/>
                <w:spacing w:val="-12"/>
                <w:w w:val="109"/>
              </w:rPr>
              <w:t>n</w:t>
            </w:r>
            <w:r w:rsidRPr="007A4479">
              <w:rPr>
                <w:rFonts w:ascii="Arial" w:hAnsi="Arial" w:cs="Arial"/>
                <w:b/>
                <w:w w:val="139"/>
              </w:rPr>
              <w:t>s</w:t>
            </w:r>
            <w:r w:rsidRPr="007A4479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-8"/>
              </w:rPr>
              <w:t>o</w:t>
            </w:r>
            <w:r w:rsidRPr="007A4479">
              <w:rPr>
                <w:rFonts w:ascii="Arial" w:hAnsi="Arial" w:cs="Arial"/>
                <w:b/>
              </w:rPr>
              <w:t>f</w:t>
            </w:r>
            <w:r w:rsidRPr="007A4479">
              <w:rPr>
                <w:rFonts w:ascii="Arial" w:hAnsi="Arial" w:cs="Arial"/>
                <w:b/>
                <w:spacing w:val="31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-9"/>
                <w:w w:val="117"/>
              </w:rPr>
              <w:t>t</w:t>
            </w:r>
            <w:r w:rsidRPr="007A4479">
              <w:rPr>
                <w:rFonts w:ascii="Arial" w:hAnsi="Arial" w:cs="Arial"/>
                <w:b/>
                <w:spacing w:val="1"/>
                <w:w w:val="117"/>
              </w:rPr>
              <w:t>h</w:t>
            </w:r>
            <w:r w:rsidRPr="007A4479">
              <w:rPr>
                <w:rFonts w:ascii="Arial" w:hAnsi="Arial" w:cs="Arial"/>
                <w:b/>
                <w:w w:val="117"/>
              </w:rPr>
              <w:t>e</w:t>
            </w:r>
            <w:r w:rsidRPr="007A4479">
              <w:rPr>
                <w:rFonts w:ascii="Arial" w:hAnsi="Arial" w:cs="Arial"/>
                <w:b/>
                <w:spacing w:val="-22"/>
                <w:w w:val="117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6"/>
                <w:w w:val="117"/>
              </w:rPr>
              <w:t>s</w:t>
            </w:r>
            <w:r w:rsidRPr="007A4479">
              <w:rPr>
                <w:rFonts w:ascii="Arial" w:hAnsi="Arial" w:cs="Arial"/>
                <w:b/>
                <w:spacing w:val="-9"/>
                <w:w w:val="117"/>
              </w:rPr>
              <w:t>t</w:t>
            </w:r>
            <w:r w:rsidRPr="007A4479">
              <w:rPr>
                <w:rFonts w:ascii="Arial" w:hAnsi="Arial" w:cs="Arial"/>
                <w:b/>
                <w:spacing w:val="2"/>
                <w:w w:val="117"/>
              </w:rPr>
              <w:t>u</w:t>
            </w:r>
            <w:r w:rsidRPr="007A4479">
              <w:rPr>
                <w:rFonts w:ascii="Arial" w:hAnsi="Arial" w:cs="Arial"/>
                <w:b/>
                <w:spacing w:val="-3"/>
                <w:w w:val="117"/>
              </w:rPr>
              <w:t>d</w:t>
            </w:r>
            <w:r w:rsidRPr="007A4479">
              <w:rPr>
                <w:rFonts w:ascii="Arial" w:hAnsi="Arial" w:cs="Arial"/>
                <w:b/>
                <w:w w:val="117"/>
              </w:rPr>
              <w:t>y</w:t>
            </w:r>
            <w:r w:rsidRPr="007A4479">
              <w:rPr>
                <w:rFonts w:ascii="Arial" w:hAnsi="Arial" w:cs="Arial"/>
                <w:b/>
                <w:spacing w:val="-27"/>
                <w:w w:val="117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-3"/>
                <w:w w:val="112"/>
              </w:rPr>
              <w:t>d</w:t>
            </w:r>
            <w:r w:rsidRPr="007A4479">
              <w:rPr>
                <w:rFonts w:ascii="Arial" w:hAnsi="Arial" w:cs="Arial"/>
                <w:b/>
                <w:spacing w:val="-3"/>
                <w:w w:val="97"/>
              </w:rPr>
              <w:t>i</w:t>
            </w:r>
            <w:r w:rsidRPr="007A4479">
              <w:rPr>
                <w:rFonts w:ascii="Arial" w:hAnsi="Arial" w:cs="Arial"/>
                <w:b/>
                <w:spacing w:val="5"/>
                <w:w w:val="139"/>
              </w:rPr>
              <w:t>s</w:t>
            </w:r>
            <w:r w:rsidRPr="007A4479">
              <w:rPr>
                <w:rFonts w:ascii="Arial" w:hAnsi="Arial" w:cs="Arial"/>
                <w:b/>
                <w:spacing w:val="-12"/>
                <w:w w:val="125"/>
              </w:rPr>
              <w:t>c</w:t>
            </w:r>
            <w:r w:rsidRPr="007A4479">
              <w:rPr>
                <w:rFonts w:ascii="Arial" w:hAnsi="Arial" w:cs="Arial"/>
                <w:b/>
                <w:spacing w:val="2"/>
                <w:w w:val="108"/>
              </w:rPr>
              <w:t>u</w:t>
            </w:r>
            <w:r w:rsidRPr="007A4479">
              <w:rPr>
                <w:rFonts w:ascii="Arial" w:hAnsi="Arial" w:cs="Arial"/>
                <w:b/>
                <w:spacing w:val="-8"/>
                <w:w w:val="139"/>
              </w:rPr>
              <w:t>s</w:t>
            </w:r>
            <w:r w:rsidRPr="007A4479">
              <w:rPr>
                <w:rFonts w:ascii="Arial" w:hAnsi="Arial" w:cs="Arial"/>
                <w:b/>
                <w:spacing w:val="5"/>
                <w:w w:val="139"/>
              </w:rPr>
              <w:t>s</w:t>
            </w:r>
            <w:r w:rsidRPr="007A4479">
              <w:rPr>
                <w:rFonts w:ascii="Arial" w:hAnsi="Arial" w:cs="Arial"/>
                <w:b/>
                <w:spacing w:val="-3"/>
                <w:w w:val="129"/>
              </w:rPr>
              <w:t>e</w:t>
            </w:r>
            <w:r w:rsidRPr="007A4479">
              <w:rPr>
                <w:rFonts w:ascii="Arial" w:hAnsi="Arial" w:cs="Arial"/>
                <w:b/>
                <w:spacing w:val="-3"/>
                <w:w w:val="112"/>
              </w:rPr>
              <w:t>d</w:t>
            </w:r>
            <w:r w:rsidRPr="007A4479">
              <w:rPr>
                <w:rFonts w:ascii="Arial" w:hAnsi="Arial" w:cs="Arial"/>
                <w:b/>
                <w:w w:val="111"/>
              </w:rPr>
              <w:t>?</w:t>
            </w:r>
          </w:p>
          <w:p w14:paraId="3FF724F3" w14:textId="77777777" w:rsidR="001E36E2" w:rsidRPr="007A4479" w:rsidRDefault="00000000">
            <w:pPr>
              <w:spacing w:before="73"/>
              <w:ind w:left="145"/>
              <w:rPr>
                <w:rFonts w:ascii="Arial" w:hAnsi="Arial" w:cs="Arial"/>
              </w:rPr>
            </w:pPr>
            <w:r w:rsidRPr="007A4479">
              <w:rPr>
                <w:rFonts w:ascii="Arial" w:hAnsi="Arial" w:cs="Arial"/>
                <w:color w:val="404040"/>
                <w:spacing w:val="3"/>
                <w:w w:val="97"/>
              </w:rPr>
              <w:t>R</w:t>
            </w:r>
            <w:r w:rsidRPr="007A4479">
              <w:rPr>
                <w:rFonts w:ascii="Arial" w:hAnsi="Arial" w:cs="Arial"/>
                <w:color w:val="404040"/>
                <w:spacing w:val="-9"/>
                <w:w w:val="122"/>
              </w:rPr>
              <w:t>a</w:t>
            </w:r>
            <w:r w:rsidRPr="007A4479">
              <w:rPr>
                <w:rFonts w:ascii="Arial" w:hAnsi="Arial" w:cs="Arial"/>
                <w:color w:val="404040"/>
                <w:spacing w:val="-7"/>
                <w:w w:val="121"/>
              </w:rPr>
              <w:t>t</w:t>
            </w:r>
            <w:r w:rsidRPr="007A4479">
              <w:rPr>
                <w:rFonts w:ascii="Arial" w:hAnsi="Arial" w:cs="Arial"/>
                <w:color w:val="404040"/>
                <w:spacing w:val="-1"/>
                <w:w w:val="74"/>
              </w:rPr>
              <w:t>i</w:t>
            </w:r>
            <w:r w:rsidRPr="007A4479">
              <w:rPr>
                <w:rFonts w:ascii="Arial" w:hAnsi="Arial" w:cs="Arial"/>
                <w:color w:val="404040"/>
                <w:spacing w:val="-2"/>
                <w:w w:val="113"/>
              </w:rPr>
              <w:t>n</w:t>
            </w:r>
            <w:r w:rsidRPr="007A4479">
              <w:rPr>
                <w:rFonts w:ascii="Arial" w:hAnsi="Arial" w:cs="Arial"/>
                <w:color w:val="404040"/>
                <w:w w:val="117"/>
              </w:rPr>
              <w:t>g</w:t>
            </w:r>
            <w:r w:rsidRPr="007A4479">
              <w:rPr>
                <w:rFonts w:ascii="Arial" w:hAnsi="Arial" w:cs="Arial"/>
                <w:color w:val="404040"/>
                <w:spacing w:val="-5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  <w:spacing w:val="-11"/>
                <w:w w:val="108"/>
              </w:rPr>
              <w:t>S</w:t>
            </w:r>
            <w:r w:rsidRPr="007A4479">
              <w:rPr>
                <w:rFonts w:ascii="Arial" w:hAnsi="Arial" w:cs="Arial"/>
                <w:color w:val="404040"/>
                <w:spacing w:val="5"/>
                <w:w w:val="122"/>
              </w:rPr>
              <w:t>c</w:t>
            </w:r>
            <w:r w:rsidRPr="007A4479">
              <w:rPr>
                <w:rFonts w:ascii="Arial" w:hAnsi="Arial" w:cs="Arial"/>
                <w:color w:val="404040"/>
                <w:spacing w:val="-9"/>
                <w:w w:val="122"/>
              </w:rPr>
              <w:t>a</w:t>
            </w:r>
            <w:r w:rsidRPr="007A4479">
              <w:rPr>
                <w:rFonts w:ascii="Arial" w:hAnsi="Arial" w:cs="Arial"/>
                <w:color w:val="404040"/>
                <w:spacing w:val="-1"/>
                <w:w w:val="74"/>
              </w:rPr>
              <w:t>l</w:t>
            </w:r>
            <w:r w:rsidRPr="007A4479">
              <w:rPr>
                <w:rFonts w:ascii="Arial" w:hAnsi="Arial" w:cs="Arial"/>
                <w:color w:val="404040"/>
                <w:spacing w:val="2"/>
                <w:w w:val="124"/>
              </w:rPr>
              <w:t>e</w:t>
            </w:r>
            <w:r w:rsidRPr="007A4479">
              <w:rPr>
                <w:rFonts w:ascii="Arial" w:hAnsi="Arial" w:cs="Arial"/>
                <w:color w:val="404040"/>
                <w:w w:val="94"/>
              </w:rPr>
              <w:t>:</w:t>
            </w:r>
          </w:p>
          <w:p w14:paraId="0751496F" w14:textId="77777777" w:rsidR="001E36E2" w:rsidRPr="007A4479" w:rsidRDefault="00000000">
            <w:pPr>
              <w:spacing w:before="60"/>
              <w:ind w:left="145"/>
              <w:rPr>
                <w:rFonts w:ascii="Arial" w:hAnsi="Arial" w:cs="Arial"/>
              </w:rPr>
            </w:pPr>
            <w:r w:rsidRPr="007A4479">
              <w:rPr>
                <w:rFonts w:ascii="Arial" w:hAnsi="Arial" w:cs="Arial"/>
                <w:color w:val="404040"/>
              </w:rPr>
              <w:t>5</w:t>
            </w:r>
            <w:r w:rsidRPr="007A4479">
              <w:rPr>
                <w:rFonts w:ascii="Arial" w:hAnsi="Arial" w:cs="Arial"/>
                <w:color w:val="404040"/>
                <w:spacing w:val="17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</w:rPr>
              <w:t>=</w:t>
            </w:r>
            <w:r w:rsidRPr="007A4479">
              <w:rPr>
                <w:rFonts w:ascii="Arial" w:hAnsi="Arial" w:cs="Arial"/>
                <w:color w:val="404040"/>
                <w:spacing w:val="14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  <w:spacing w:val="5"/>
                <w:w w:val="97"/>
              </w:rPr>
              <w:t>E</w:t>
            </w:r>
            <w:r w:rsidRPr="007A4479">
              <w:rPr>
                <w:rFonts w:ascii="Arial" w:hAnsi="Arial" w:cs="Arial"/>
                <w:color w:val="404040"/>
                <w:spacing w:val="-9"/>
                <w:w w:val="98"/>
              </w:rPr>
              <w:t>x</w:t>
            </w:r>
            <w:r w:rsidRPr="007A4479">
              <w:rPr>
                <w:rFonts w:ascii="Arial" w:hAnsi="Arial" w:cs="Arial"/>
                <w:color w:val="404040"/>
                <w:spacing w:val="5"/>
                <w:w w:val="122"/>
              </w:rPr>
              <w:t>c</w:t>
            </w:r>
            <w:r w:rsidRPr="007A4479">
              <w:rPr>
                <w:rFonts w:ascii="Arial" w:hAnsi="Arial" w:cs="Arial"/>
                <w:color w:val="404040"/>
                <w:spacing w:val="-11"/>
                <w:w w:val="124"/>
              </w:rPr>
              <w:t>e</w:t>
            </w:r>
            <w:r w:rsidRPr="007A4479">
              <w:rPr>
                <w:rFonts w:ascii="Arial" w:hAnsi="Arial" w:cs="Arial"/>
                <w:color w:val="404040"/>
                <w:spacing w:val="-1"/>
                <w:w w:val="74"/>
              </w:rPr>
              <w:t>ll</w:t>
            </w:r>
            <w:r w:rsidRPr="007A4479">
              <w:rPr>
                <w:rFonts w:ascii="Arial" w:hAnsi="Arial" w:cs="Arial"/>
                <w:color w:val="404040"/>
                <w:spacing w:val="2"/>
                <w:w w:val="124"/>
              </w:rPr>
              <w:t>e</w:t>
            </w:r>
            <w:r w:rsidRPr="007A4479">
              <w:rPr>
                <w:rFonts w:ascii="Arial" w:hAnsi="Arial" w:cs="Arial"/>
                <w:color w:val="404040"/>
                <w:spacing w:val="-2"/>
                <w:w w:val="113"/>
              </w:rPr>
              <w:t>n</w:t>
            </w:r>
            <w:r w:rsidRPr="007A4479">
              <w:rPr>
                <w:rFonts w:ascii="Arial" w:hAnsi="Arial" w:cs="Arial"/>
                <w:color w:val="404040"/>
                <w:w w:val="121"/>
              </w:rPr>
              <w:t>t</w:t>
            </w:r>
            <w:r w:rsidRPr="007A4479">
              <w:rPr>
                <w:rFonts w:ascii="Arial" w:hAnsi="Arial" w:cs="Arial"/>
                <w:color w:val="404040"/>
                <w:spacing w:val="-6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  <w:w w:val="127"/>
              </w:rPr>
              <w:t>4</w:t>
            </w:r>
            <w:r w:rsidRPr="007A4479">
              <w:rPr>
                <w:rFonts w:ascii="Arial" w:hAnsi="Arial" w:cs="Arial"/>
                <w:color w:val="404040"/>
                <w:spacing w:val="-22"/>
                <w:w w:val="127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</w:rPr>
              <w:t xml:space="preserve">= </w:t>
            </w:r>
            <w:r w:rsidRPr="007A4479">
              <w:rPr>
                <w:rFonts w:ascii="Arial" w:hAnsi="Arial" w:cs="Arial"/>
                <w:color w:val="404040"/>
                <w:spacing w:val="5"/>
              </w:rPr>
              <w:t>G</w:t>
            </w:r>
            <w:r w:rsidRPr="007A4479">
              <w:rPr>
                <w:rFonts w:ascii="Arial" w:hAnsi="Arial" w:cs="Arial"/>
                <w:color w:val="404040"/>
                <w:spacing w:val="-5"/>
              </w:rPr>
              <w:t>oo</w:t>
            </w:r>
            <w:r w:rsidRPr="007A4479">
              <w:rPr>
                <w:rFonts w:ascii="Arial" w:hAnsi="Arial" w:cs="Arial"/>
                <w:color w:val="404040"/>
              </w:rPr>
              <w:t>d</w:t>
            </w:r>
            <w:r w:rsidRPr="007A4479">
              <w:rPr>
                <w:rFonts w:ascii="Arial" w:hAnsi="Arial" w:cs="Arial"/>
                <w:color w:val="404040"/>
                <w:spacing w:val="64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</w:rPr>
              <w:t>3</w:t>
            </w:r>
            <w:r w:rsidRPr="007A4479">
              <w:rPr>
                <w:rFonts w:ascii="Arial" w:hAnsi="Arial" w:cs="Arial"/>
                <w:color w:val="404040"/>
                <w:spacing w:val="4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</w:rPr>
              <w:t>=</w:t>
            </w:r>
            <w:r w:rsidRPr="007A4479">
              <w:rPr>
                <w:rFonts w:ascii="Arial" w:hAnsi="Arial" w:cs="Arial"/>
                <w:color w:val="404040"/>
                <w:spacing w:val="14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  <w:spacing w:val="2"/>
                <w:w w:val="108"/>
              </w:rPr>
              <w:t>S</w:t>
            </w:r>
            <w:r w:rsidRPr="007A4479">
              <w:rPr>
                <w:rFonts w:ascii="Arial" w:hAnsi="Arial" w:cs="Arial"/>
                <w:color w:val="404040"/>
                <w:spacing w:val="-9"/>
                <w:w w:val="122"/>
              </w:rPr>
              <w:t>a</w:t>
            </w:r>
            <w:r w:rsidRPr="007A4479">
              <w:rPr>
                <w:rFonts w:ascii="Arial" w:hAnsi="Arial" w:cs="Arial"/>
                <w:color w:val="404040"/>
                <w:spacing w:val="6"/>
                <w:w w:val="121"/>
              </w:rPr>
              <w:t>t</w:t>
            </w:r>
            <w:r w:rsidRPr="007A4479">
              <w:rPr>
                <w:rFonts w:ascii="Arial" w:hAnsi="Arial" w:cs="Arial"/>
                <w:color w:val="404040"/>
                <w:spacing w:val="-1"/>
                <w:w w:val="74"/>
              </w:rPr>
              <w:t>i</w:t>
            </w:r>
            <w:r w:rsidRPr="007A4479">
              <w:rPr>
                <w:rFonts w:ascii="Arial" w:hAnsi="Arial" w:cs="Arial"/>
                <w:color w:val="404040"/>
                <w:spacing w:val="-11"/>
                <w:w w:val="128"/>
              </w:rPr>
              <w:t>s</w:t>
            </w:r>
            <w:r w:rsidRPr="007A4479">
              <w:rPr>
                <w:rFonts w:ascii="Arial" w:hAnsi="Arial" w:cs="Arial"/>
                <w:color w:val="404040"/>
                <w:spacing w:val="7"/>
                <w:w w:val="99"/>
              </w:rPr>
              <w:t>f</w:t>
            </w:r>
            <w:r w:rsidRPr="007A4479">
              <w:rPr>
                <w:rFonts w:ascii="Arial" w:hAnsi="Arial" w:cs="Arial"/>
                <w:color w:val="404040"/>
                <w:spacing w:val="-9"/>
                <w:w w:val="122"/>
              </w:rPr>
              <w:t>a</w:t>
            </w:r>
            <w:r w:rsidRPr="007A4479">
              <w:rPr>
                <w:rFonts w:ascii="Arial" w:hAnsi="Arial" w:cs="Arial"/>
                <w:color w:val="404040"/>
                <w:spacing w:val="-8"/>
                <w:w w:val="122"/>
              </w:rPr>
              <w:t>c</w:t>
            </w:r>
            <w:r w:rsidRPr="007A4479">
              <w:rPr>
                <w:rFonts w:ascii="Arial" w:hAnsi="Arial" w:cs="Arial"/>
                <w:color w:val="404040"/>
                <w:spacing w:val="6"/>
                <w:w w:val="121"/>
              </w:rPr>
              <w:t>t</w:t>
            </w:r>
            <w:r w:rsidRPr="007A4479">
              <w:rPr>
                <w:rFonts w:ascii="Arial" w:hAnsi="Arial" w:cs="Arial"/>
                <w:color w:val="404040"/>
                <w:spacing w:val="-5"/>
                <w:w w:val="116"/>
              </w:rPr>
              <w:t>o</w:t>
            </w:r>
            <w:r w:rsidRPr="007A4479">
              <w:rPr>
                <w:rFonts w:ascii="Arial" w:hAnsi="Arial" w:cs="Arial"/>
                <w:color w:val="404040"/>
                <w:spacing w:val="-2"/>
                <w:w w:val="109"/>
              </w:rPr>
              <w:t>r</w:t>
            </w:r>
            <w:r w:rsidRPr="007A4479">
              <w:rPr>
                <w:rFonts w:ascii="Arial" w:hAnsi="Arial" w:cs="Arial"/>
                <w:color w:val="404040"/>
                <w:w w:val="106"/>
              </w:rPr>
              <w:t>y</w:t>
            </w:r>
            <w:r w:rsidRPr="007A4479">
              <w:rPr>
                <w:rFonts w:ascii="Arial" w:hAnsi="Arial" w:cs="Arial"/>
                <w:color w:val="404040"/>
                <w:spacing w:val="-17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</w:rPr>
              <w:t>2</w:t>
            </w:r>
            <w:r w:rsidRPr="007A4479">
              <w:rPr>
                <w:rFonts w:ascii="Arial" w:hAnsi="Arial" w:cs="Arial"/>
                <w:color w:val="404040"/>
                <w:spacing w:val="4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</w:rPr>
              <w:t>=</w:t>
            </w:r>
            <w:r w:rsidRPr="007A4479">
              <w:rPr>
                <w:rFonts w:ascii="Arial" w:hAnsi="Arial" w:cs="Arial"/>
                <w:color w:val="404040"/>
                <w:spacing w:val="14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  <w:spacing w:val="-1"/>
                <w:w w:val="99"/>
              </w:rPr>
              <w:t>N</w:t>
            </w:r>
            <w:r w:rsidRPr="007A4479">
              <w:rPr>
                <w:rFonts w:ascii="Arial" w:hAnsi="Arial" w:cs="Arial"/>
                <w:color w:val="404040"/>
                <w:spacing w:val="2"/>
                <w:w w:val="124"/>
              </w:rPr>
              <w:t>ee</w:t>
            </w:r>
            <w:r w:rsidRPr="007A4479">
              <w:rPr>
                <w:rFonts w:ascii="Arial" w:hAnsi="Arial" w:cs="Arial"/>
                <w:color w:val="404040"/>
                <w:spacing w:val="-6"/>
                <w:w w:val="117"/>
              </w:rPr>
              <w:t>d</w:t>
            </w:r>
            <w:r w:rsidRPr="007A4479">
              <w:rPr>
                <w:rFonts w:ascii="Arial" w:hAnsi="Arial" w:cs="Arial"/>
                <w:color w:val="404040"/>
                <w:w w:val="128"/>
              </w:rPr>
              <w:t>s</w:t>
            </w:r>
          </w:p>
          <w:p w14:paraId="547AE1EB" w14:textId="77777777" w:rsidR="001E36E2" w:rsidRPr="007A4479" w:rsidRDefault="00000000">
            <w:pPr>
              <w:spacing w:before="73"/>
              <w:ind w:left="145"/>
              <w:rPr>
                <w:rFonts w:ascii="Arial" w:hAnsi="Arial" w:cs="Arial"/>
              </w:rPr>
            </w:pPr>
            <w:r w:rsidRPr="007A4479">
              <w:rPr>
                <w:rFonts w:ascii="Arial" w:hAnsi="Arial" w:cs="Arial"/>
                <w:color w:val="404040"/>
                <w:spacing w:val="-4"/>
                <w:w w:val="65"/>
              </w:rPr>
              <w:t>I</w:t>
            </w:r>
            <w:r w:rsidRPr="007A4479">
              <w:rPr>
                <w:rFonts w:ascii="Arial" w:hAnsi="Arial" w:cs="Arial"/>
                <w:color w:val="404040"/>
                <w:spacing w:val="-2"/>
                <w:w w:val="112"/>
              </w:rPr>
              <w:t>m</w:t>
            </w:r>
            <w:r w:rsidRPr="007A4479">
              <w:rPr>
                <w:rFonts w:ascii="Arial" w:hAnsi="Arial" w:cs="Arial"/>
                <w:color w:val="404040"/>
                <w:spacing w:val="-7"/>
                <w:w w:val="117"/>
              </w:rPr>
              <w:t>p</w:t>
            </w:r>
            <w:r w:rsidRPr="007A4479">
              <w:rPr>
                <w:rFonts w:ascii="Arial" w:hAnsi="Arial" w:cs="Arial"/>
                <w:color w:val="404040"/>
                <w:spacing w:val="-2"/>
                <w:w w:val="109"/>
              </w:rPr>
              <w:t>r</w:t>
            </w:r>
            <w:r w:rsidRPr="007A4479">
              <w:rPr>
                <w:rFonts w:ascii="Arial" w:hAnsi="Arial" w:cs="Arial"/>
                <w:color w:val="404040"/>
                <w:spacing w:val="-5"/>
                <w:w w:val="116"/>
              </w:rPr>
              <w:t>o</w:t>
            </w:r>
            <w:r w:rsidRPr="007A4479">
              <w:rPr>
                <w:rFonts w:ascii="Arial" w:hAnsi="Arial" w:cs="Arial"/>
                <w:color w:val="404040"/>
                <w:spacing w:val="6"/>
                <w:w w:val="107"/>
              </w:rPr>
              <w:t>v</w:t>
            </w:r>
            <w:r w:rsidRPr="007A4479">
              <w:rPr>
                <w:rFonts w:ascii="Arial" w:hAnsi="Arial" w:cs="Arial"/>
                <w:color w:val="404040"/>
                <w:spacing w:val="-11"/>
                <w:w w:val="124"/>
              </w:rPr>
              <w:t>e</w:t>
            </w:r>
            <w:r w:rsidRPr="007A4479">
              <w:rPr>
                <w:rFonts w:ascii="Arial" w:hAnsi="Arial" w:cs="Arial"/>
                <w:color w:val="404040"/>
                <w:spacing w:val="-2"/>
                <w:w w:val="112"/>
              </w:rPr>
              <w:t>m</w:t>
            </w:r>
            <w:r w:rsidRPr="007A4479">
              <w:rPr>
                <w:rFonts w:ascii="Arial" w:hAnsi="Arial" w:cs="Arial"/>
                <w:color w:val="404040"/>
                <w:spacing w:val="2"/>
                <w:w w:val="124"/>
              </w:rPr>
              <w:t>e</w:t>
            </w:r>
            <w:r w:rsidRPr="007A4479">
              <w:rPr>
                <w:rFonts w:ascii="Arial" w:hAnsi="Arial" w:cs="Arial"/>
                <w:color w:val="404040"/>
                <w:spacing w:val="-2"/>
                <w:w w:val="113"/>
              </w:rPr>
              <w:t>n</w:t>
            </w:r>
            <w:r w:rsidRPr="007A4479">
              <w:rPr>
                <w:rFonts w:ascii="Arial" w:hAnsi="Arial" w:cs="Arial"/>
                <w:color w:val="404040"/>
                <w:w w:val="121"/>
              </w:rPr>
              <w:t>t</w:t>
            </w:r>
            <w:r w:rsidRPr="007A4479">
              <w:rPr>
                <w:rFonts w:ascii="Arial" w:hAnsi="Arial" w:cs="Arial"/>
                <w:color w:val="404040"/>
                <w:spacing w:val="-6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  <w:w w:val="80"/>
              </w:rPr>
              <w:t>1</w:t>
            </w:r>
            <w:r w:rsidRPr="007A4479">
              <w:rPr>
                <w:rFonts w:ascii="Arial" w:hAnsi="Arial" w:cs="Arial"/>
                <w:color w:val="404040"/>
                <w:spacing w:val="3"/>
                <w:w w:val="80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</w:rPr>
              <w:t xml:space="preserve">= </w:t>
            </w:r>
            <w:r w:rsidRPr="007A4479">
              <w:rPr>
                <w:rFonts w:ascii="Arial" w:hAnsi="Arial" w:cs="Arial"/>
                <w:color w:val="404040"/>
                <w:spacing w:val="7"/>
              </w:rPr>
              <w:t>P</w:t>
            </w:r>
            <w:r w:rsidRPr="007A4479">
              <w:rPr>
                <w:rFonts w:ascii="Arial" w:hAnsi="Arial" w:cs="Arial"/>
                <w:color w:val="404040"/>
                <w:spacing w:val="-5"/>
              </w:rPr>
              <w:t>oo</w:t>
            </w:r>
            <w:r w:rsidRPr="007A4479">
              <w:rPr>
                <w:rFonts w:ascii="Arial" w:hAnsi="Arial" w:cs="Arial"/>
                <w:color w:val="404040"/>
              </w:rPr>
              <w:t>r</w:t>
            </w:r>
            <w:r w:rsidRPr="007A4479">
              <w:rPr>
                <w:rFonts w:ascii="Arial" w:hAnsi="Arial" w:cs="Arial"/>
                <w:color w:val="404040"/>
                <w:spacing w:val="57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  <w:spacing w:val="-1"/>
                <w:w w:val="99"/>
              </w:rPr>
              <w:t>N</w:t>
            </w:r>
            <w:r w:rsidRPr="007A4479">
              <w:rPr>
                <w:rFonts w:ascii="Arial" w:hAnsi="Arial" w:cs="Arial"/>
                <w:color w:val="404040"/>
                <w:w w:val="147"/>
              </w:rPr>
              <w:t>/</w:t>
            </w:r>
            <w:r w:rsidRPr="007A4479">
              <w:rPr>
                <w:rFonts w:ascii="Arial" w:hAnsi="Arial" w:cs="Arial"/>
                <w:color w:val="404040"/>
                <w:w w:val="96"/>
              </w:rPr>
              <w:t>A</w:t>
            </w:r>
            <w:r w:rsidRPr="007A4479">
              <w:rPr>
                <w:rFonts w:ascii="Arial" w:hAnsi="Arial" w:cs="Arial"/>
                <w:color w:val="404040"/>
                <w:spacing w:val="-7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</w:rPr>
              <w:t>=</w:t>
            </w:r>
            <w:r w:rsidRPr="007A4479">
              <w:rPr>
                <w:rFonts w:ascii="Arial" w:hAnsi="Arial" w:cs="Arial"/>
                <w:color w:val="404040"/>
                <w:spacing w:val="14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  <w:spacing w:val="-1"/>
              </w:rPr>
              <w:t>N</w:t>
            </w:r>
            <w:r w:rsidRPr="007A4479">
              <w:rPr>
                <w:rFonts w:ascii="Arial" w:hAnsi="Arial" w:cs="Arial"/>
                <w:color w:val="404040"/>
                <w:spacing w:val="-5"/>
              </w:rPr>
              <w:t>o</w:t>
            </w:r>
            <w:r w:rsidRPr="007A4479">
              <w:rPr>
                <w:rFonts w:ascii="Arial" w:hAnsi="Arial" w:cs="Arial"/>
                <w:color w:val="404040"/>
              </w:rPr>
              <w:t>t</w:t>
            </w:r>
            <w:r w:rsidRPr="007A4479">
              <w:rPr>
                <w:rFonts w:ascii="Arial" w:hAnsi="Arial" w:cs="Arial"/>
                <w:color w:val="404040"/>
                <w:spacing w:val="28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  <w:spacing w:val="-9"/>
                <w:w w:val="96"/>
              </w:rPr>
              <w:t>A</w:t>
            </w:r>
            <w:r w:rsidRPr="007A4479">
              <w:rPr>
                <w:rFonts w:ascii="Arial" w:hAnsi="Arial" w:cs="Arial"/>
                <w:color w:val="404040"/>
                <w:spacing w:val="7"/>
                <w:w w:val="117"/>
              </w:rPr>
              <w:t>p</w:t>
            </w:r>
            <w:r w:rsidRPr="007A4479">
              <w:rPr>
                <w:rFonts w:ascii="Arial" w:hAnsi="Arial" w:cs="Arial"/>
                <w:color w:val="404040"/>
                <w:spacing w:val="-7"/>
                <w:w w:val="117"/>
              </w:rPr>
              <w:t>p</w:t>
            </w:r>
            <w:r w:rsidRPr="007A4479">
              <w:rPr>
                <w:rFonts w:ascii="Arial" w:hAnsi="Arial" w:cs="Arial"/>
                <w:color w:val="404040"/>
                <w:spacing w:val="-1"/>
                <w:w w:val="74"/>
              </w:rPr>
              <w:t>li</w:t>
            </w:r>
            <w:r w:rsidRPr="007A4479">
              <w:rPr>
                <w:rFonts w:ascii="Arial" w:hAnsi="Arial" w:cs="Arial"/>
                <w:color w:val="404040"/>
                <w:spacing w:val="-8"/>
                <w:w w:val="122"/>
              </w:rPr>
              <w:t>c</w:t>
            </w:r>
            <w:r w:rsidRPr="007A4479">
              <w:rPr>
                <w:rFonts w:ascii="Arial" w:hAnsi="Arial" w:cs="Arial"/>
                <w:color w:val="404040"/>
                <w:spacing w:val="5"/>
                <w:w w:val="122"/>
              </w:rPr>
              <w:t>a</w:t>
            </w:r>
            <w:r w:rsidRPr="007A4479">
              <w:rPr>
                <w:rFonts w:ascii="Arial" w:hAnsi="Arial" w:cs="Arial"/>
                <w:color w:val="404040"/>
                <w:spacing w:val="-6"/>
                <w:w w:val="117"/>
              </w:rPr>
              <w:t>b</w:t>
            </w:r>
            <w:r w:rsidRPr="007A4479">
              <w:rPr>
                <w:rFonts w:ascii="Arial" w:hAnsi="Arial" w:cs="Arial"/>
                <w:color w:val="404040"/>
                <w:spacing w:val="-1"/>
                <w:w w:val="74"/>
              </w:rPr>
              <w:t>l</w:t>
            </w:r>
            <w:r w:rsidRPr="007A4479">
              <w:rPr>
                <w:rFonts w:ascii="Arial" w:hAnsi="Arial" w:cs="Arial"/>
                <w:color w:val="404040"/>
                <w:w w:val="124"/>
              </w:rPr>
              <w:t>e</w:t>
            </w:r>
          </w:p>
        </w:tc>
        <w:tc>
          <w:tcPr>
            <w:tcW w:w="6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39CFDD" w14:textId="77777777" w:rsidR="001E36E2" w:rsidRPr="007A4479" w:rsidRDefault="00000000">
            <w:pPr>
              <w:spacing w:before="22"/>
              <w:ind w:left="132"/>
              <w:rPr>
                <w:rFonts w:ascii="Arial" w:hAnsi="Arial" w:cs="Arial"/>
              </w:rPr>
            </w:pPr>
            <w:r w:rsidRPr="007A4479">
              <w:rPr>
                <w:rFonts w:ascii="Arial" w:hAnsi="Arial" w:cs="Arial"/>
                <w:w w:val="127"/>
              </w:rPr>
              <w:t>4</w:t>
            </w:r>
          </w:p>
        </w:tc>
        <w:tc>
          <w:tcPr>
            <w:tcW w:w="5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E7FC73" w14:textId="77777777" w:rsidR="001E36E2" w:rsidRPr="007A4479" w:rsidRDefault="001E36E2">
            <w:pPr>
              <w:rPr>
                <w:rFonts w:ascii="Arial" w:hAnsi="Arial" w:cs="Arial"/>
              </w:rPr>
            </w:pPr>
          </w:p>
        </w:tc>
      </w:tr>
      <w:tr w:rsidR="001E36E2" w:rsidRPr="007A4479" w14:paraId="3EE33199" w14:textId="77777777">
        <w:trPr>
          <w:trHeight w:hRule="exact" w:val="2194"/>
        </w:trPr>
        <w:tc>
          <w:tcPr>
            <w:tcW w:w="6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79571D" w14:textId="77777777" w:rsidR="001E36E2" w:rsidRPr="007A4479" w:rsidRDefault="00000000">
            <w:pPr>
              <w:spacing w:before="35" w:line="288" w:lineRule="auto"/>
              <w:ind w:left="145" w:right="528"/>
              <w:rPr>
                <w:rFonts w:ascii="Arial" w:hAnsi="Arial" w:cs="Arial"/>
              </w:rPr>
            </w:pPr>
            <w:r w:rsidRPr="007A4479">
              <w:rPr>
                <w:rFonts w:ascii="Arial" w:hAnsi="Arial" w:cs="Arial"/>
                <w:b/>
                <w:spacing w:val="3"/>
                <w:w w:val="89"/>
              </w:rPr>
              <w:t>1</w:t>
            </w:r>
            <w:r w:rsidRPr="007A4479">
              <w:rPr>
                <w:rFonts w:ascii="Arial" w:hAnsi="Arial" w:cs="Arial"/>
                <w:b/>
                <w:spacing w:val="-11"/>
                <w:w w:val="131"/>
              </w:rPr>
              <w:t>4</w:t>
            </w:r>
            <w:r w:rsidRPr="007A4479">
              <w:rPr>
                <w:rFonts w:ascii="Arial" w:hAnsi="Arial" w:cs="Arial"/>
                <w:b/>
                <w:w w:val="121"/>
              </w:rPr>
              <w:t>.</w:t>
            </w:r>
            <w:r w:rsidRPr="007A4479">
              <w:rPr>
                <w:rFonts w:ascii="Arial" w:hAnsi="Arial" w:cs="Arial"/>
                <w:b/>
                <w:spacing w:val="-11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-6"/>
                <w:w w:val="111"/>
              </w:rPr>
              <w:t>A</w:t>
            </w:r>
            <w:r w:rsidRPr="007A4479">
              <w:rPr>
                <w:rFonts w:ascii="Arial" w:hAnsi="Arial" w:cs="Arial"/>
                <w:b/>
                <w:spacing w:val="6"/>
                <w:w w:val="111"/>
              </w:rPr>
              <w:t>r</w:t>
            </w:r>
            <w:r w:rsidRPr="007A4479">
              <w:rPr>
                <w:rFonts w:ascii="Arial" w:hAnsi="Arial" w:cs="Arial"/>
                <w:b/>
                <w:w w:val="111"/>
              </w:rPr>
              <w:t>e</w:t>
            </w:r>
            <w:r w:rsidRPr="007A4479">
              <w:rPr>
                <w:rFonts w:ascii="Arial" w:hAnsi="Arial" w:cs="Arial"/>
                <w:b/>
                <w:spacing w:val="-33"/>
                <w:w w:val="111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6"/>
                <w:w w:val="111"/>
              </w:rPr>
              <w:t>t</w:t>
            </w:r>
            <w:r w:rsidRPr="007A4479">
              <w:rPr>
                <w:rFonts w:ascii="Arial" w:hAnsi="Arial" w:cs="Arial"/>
                <w:b/>
                <w:spacing w:val="-13"/>
                <w:w w:val="111"/>
              </w:rPr>
              <w:t>h</w:t>
            </w:r>
            <w:r w:rsidRPr="007A4479">
              <w:rPr>
                <w:rFonts w:ascii="Arial" w:hAnsi="Arial" w:cs="Arial"/>
                <w:b/>
                <w:w w:val="111"/>
              </w:rPr>
              <w:t>e</w:t>
            </w:r>
            <w:r w:rsidRPr="007A4479">
              <w:rPr>
                <w:rFonts w:ascii="Arial" w:hAnsi="Arial" w:cs="Arial"/>
                <w:b/>
                <w:spacing w:val="3"/>
                <w:w w:val="111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5"/>
                <w:w w:val="99"/>
              </w:rPr>
              <w:t>r</w:t>
            </w:r>
            <w:r w:rsidRPr="007A4479">
              <w:rPr>
                <w:rFonts w:ascii="Arial" w:hAnsi="Arial" w:cs="Arial"/>
                <w:b/>
                <w:spacing w:val="-3"/>
                <w:w w:val="129"/>
              </w:rPr>
              <w:t>e</w:t>
            </w:r>
            <w:r w:rsidRPr="007A4479">
              <w:rPr>
                <w:rFonts w:ascii="Arial" w:hAnsi="Arial" w:cs="Arial"/>
                <w:b/>
                <w:spacing w:val="-8"/>
                <w:w w:val="116"/>
              </w:rPr>
              <w:t>f</w:t>
            </w:r>
            <w:r w:rsidRPr="007A4479">
              <w:rPr>
                <w:rFonts w:ascii="Arial" w:hAnsi="Arial" w:cs="Arial"/>
                <w:b/>
                <w:spacing w:val="-3"/>
                <w:w w:val="129"/>
              </w:rPr>
              <w:t>e</w:t>
            </w:r>
            <w:r w:rsidRPr="007A4479">
              <w:rPr>
                <w:rFonts w:ascii="Arial" w:hAnsi="Arial" w:cs="Arial"/>
                <w:b/>
                <w:spacing w:val="-9"/>
                <w:w w:val="99"/>
              </w:rPr>
              <w:t>r</w:t>
            </w:r>
            <w:r w:rsidRPr="007A4479">
              <w:rPr>
                <w:rFonts w:ascii="Arial" w:hAnsi="Arial" w:cs="Arial"/>
                <w:b/>
                <w:spacing w:val="-3"/>
                <w:w w:val="129"/>
              </w:rPr>
              <w:t>e</w:t>
            </w:r>
            <w:r w:rsidRPr="007A4479">
              <w:rPr>
                <w:rFonts w:ascii="Arial" w:hAnsi="Arial" w:cs="Arial"/>
                <w:b/>
                <w:spacing w:val="-12"/>
                <w:w w:val="109"/>
              </w:rPr>
              <w:t>n</w:t>
            </w:r>
            <w:r w:rsidRPr="007A4479">
              <w:rPr>
                <w:rFonts w:ascii="Arial" w:hAnsi="Arial" w:cs="Arial"/>
                <w:b/>
                <w:spacing w:val="1"/>
                <w:w w:val="125"/>
              </w:rPr>
              <w:t>c</w:t>
            </w:r>
            <w:r w:rsidRPr="007A4479">
              <w:rPr>
                <w:rFonts w:ascii="Arial" w:hAnsi="Arial" w:cs="Arial"/>
                <w:b/>
                <w:spacing w:val="-3"/>
                <w:w w:val="129"/>
              </w:rPr>
              <w:t>e</w:t>
            </w:r>
            <w:r w:rsidRPr="007A4479">
              <w:rPr>
                <w:rFonts w:ascii="Arial" w:hAnsi="Arial" w:cs="Arial"/>
                <w:b/>
                <w:w w:val="139"/>
              </w:rPr>
              <w:t>s</w:t>
            </w:r>
            <w:r w:rsidRPr="007A4479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-10"/>
                <w:w w:val="113"/>
              </w:rPr>
              <w:t>r</w:t>
            </w:r>
            <w:r w:rsidRPr="007A4479">
              <w:rPr>
                <w:rFonts w:ascii="Arial" w:hAnsi="Arial" w:cs="Arial"/>
                <w:b/>
                <w:spacing w:val="-3"/>
                <w:w w:val="113"/>
              </w:rPr>
              <w:t>ele</w:t>
            </w:r>
            <w:r w:rsidRPr="007A4479">
              <w:rPr>
                <w:rFonts w:ascii="Arial" w:hAnsi="Arial" w:cs="Arial"/>
                <w:b/>
                <w:spacing w:val="-11"/>
                <w:w w:val="113"/>
              </w:rPr>
              <w:t>v</w:t>
            </w:r>
            <w:r w:rsidRPr="007A4479">
              <w:rPr>
                <w:rFonts w:ascii="Arial" w:hAnsi="Arial" w:cs="Arial"/>
                <w:b/>
                <w:spacing w:val="-1"/>
                <w:w w:val="113"/>
              </w:rPr>
              <w:t>a</w:t>
            </w:r>
            <w:r w:rsidRPr="007A4479">
              <w:rPr>
                <w:rFonts w:ascii="Arial" w:hAnsi="Arial" w:cs="Arial"/>
                <w:b/>
                <w:spacing w:val="2"/>
                <w:w w:val="113"/>
              </w:rPr>
              <w:t>n</w:t>
            </w:r>
            <w:r w:rsidRPr="007A4479">
              <w:rPr>
                <w:rFonts w:ascii="Arial" w:hAnsi="Arial" w:cs="Arial"/>
                <w:b/>
                <w:w w:val="113"/>
              </w:rPr>
              <w:t>t</w:t>
            </w:r>
            <w:r w:rsidRPr="007A4479">
              <w:rPr>
                <w:rFonts w:ascii="Arial" w:hAnsi="Arial" w:cs="Arial"/>
                <w:b/>
                <w:spacing w:val="-12"/>
                <w:w w:val="113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-1"/>
              </w:rPr>
              <w:t>a</w:t>
            </w:r>
            <w:r w:rsidRPr="007A4479">
              <w:rPr>
                <w:rFonts w:ascii="Arial" w:hAnsi="Arial" w:cs="Arial"/>
                <w:b/>
                <w:spacing w:val="-12"/>
              </w:rPr>
              <w:t>n</w:t>
            </w:r>
            <w:r w:rsidRPr="007A4479">
              <w:rPr>
                <w:rFonts w:ascii="Arial" w:hAnsi="Arial" w:cs="Arial"/>
                <w:b/>
              </w:rPr>
              <w:t>d</w:t>
            </w:r>
            <w:r w:rsidRPr="007A4479">
              <w:rPr>
                <w:rFonts w:ascii="Arial" w:hAnsi="Arial" w:cs="Arial"/>
                <w:b/>
                <w:spacing w:val="44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-9"/>
                <w:w w:val="116"/>
              </w:rPr>
              <w:t>s</w:t>
            </w:r>
            <w:r w:rsidRPr="007A4479">
              <w:rPr>
                <w:rFonts w:ascii="Arial" w:hAnsi="Arial" w:cs="Arial"/>
                <w:b/>
                <w:spacing w:val="2"/>
                <w:w w:val="116"/>
              </w:rPr>
              <w:t>u</w:t>
            </w:r>
            <w:r w:rsidRPr="007A4479">
              <w:rPr>
                <w:rFonts w:ascii="Arial" w:hAnsi="Arial" w:cs="Arial"/>
                <w:b/>
                <w:spacing w:val="-9"/>
                <w:w w:val="116"/>
              </w:rPr>
              <w:t>ff</w:t>
            </w:r>
            <w:r w:rsidRPr="007A4479">
              <w:rPr>
                <w:rFonts w:ascii="Arial" w:hAnsi="Arial" w:cs="Arial"/>
                <w:b/>
                <w:spacing w:val="-3"/>
                <w:w w:val="116"/>
              </w:rPr>
              <w:t>i</w:t>
            </w:r>
            <w:r w:rsidRPr="007A4479">
              <w:rPr>
                <w:rFonts w:ascii="Arial" w:hAnsi="Arial" w:cs="Arial"/>
                <w:b/>
                <w:spacing w:val="1"/>
                <w:w w:val="116"/>
              </w:rPr>
              <w:t>c</w:t>
            </w:r>
            <w:r w:rsidRPr="007A4479">
              <w:rPr>
                <w:rFonts w:ascii="Arial" w:hAnsi="Arial" w:cs="Arial"/>
                <w:b/>
                <w:spacing w:val="-3"/>
                <w:w w:val="116"/>
              </w:rPr>
              <w:t>ie</w:t>
            </w:r>
            <w:r w:rsidRPr="007A4479">
              <w:rPr>
                <w:rFonts w:ascii="Arial" w:hAnsi="Arial" w:cs="Arial"/>
                <w:b/>
                <w:spacing w:val="2"/>
                <w:w w:val="116"/>
              </w:rPr>
              <w:t>n</w:t>
            </w:r>
            <w:r w:rsidRPr="007A4479">
              <w:rPr>
                <w:rFonts w:ascii="Arial" w:hAnsi="Arial" w:cs="Arial"/>
                <w:b/>
                <w:w w:val="116"/>
              </w:rPr>
              <w:t>t</w:t>
            </w:r>
            <w:r w:rsidRPr="007A4479">
              <w:rPr>
                <w:rFonts w:ascii="Arial" w:hAnsi="Arial" w:cs="Arial"/>
                <w:b/>
                <w:spacing w:val="-13"/>
                <w:w w:val="116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-11"/>
                <w:w w:val="120"/>
              </w:rPr>
              <w:t>(</w:t>
            </w:r>
            <w:r w:rsidRPr="007A4479">
              <w:rPr>
                <w:rFonts w:ascii="Arial" w:hAnsi="Arial" w:cs="Arial"/>
                <w:b/>
                <w:spacing w:val="-3"/>
                <w:w w:val="97"/>
              </w:rPr>
              <w:t>i</w:t>
            </w:r>
            <w:r w:rsidRPr="007A4479">
              <w:rPr>
                <w:rFonts w:ascii="Arial" w:hAnsi="Arial" w:cs="Arial"/>
                <w:b/>
                <w:w w:val="109"/>
              </w:rPr>
              <w:t xml:space="preserve">n </w:t>
            </w:r>
            <w:r w:rsidRPr="007A4479">
              <w:rPr>
                <w:rFonts w:ascii="Arial" w:hAnsi="Arial" w:cs="Arial"/>
                <w:b/>
                <w:spacing w:val="2"/>
                <w:w w:val="109"/>
              </w:rPr>
              <w:t>n</w:t>
            </w:r>
            <w:r w:rsidRPr="007A4479">
              <w:rPr>
                <w:rFonts w:ascii="Arial" w:hAnsi="Arial" w:cs="Arial"/>
                <w:b/>
                <w:spacing w:val="-11"/>
                <w:w w:val="108"/>
              </w:rPr>
              <w:t>u</w:t>
            </w:r>
            <w:r w:rsidRPr="007A4479">
              <w:rPr>
                <w:rFonts w:ascii="Arial" w:hAnsi="Arial" w:cs="Arial"/>
                <w:b/>
                <w:spacing w:val="-1"/>
                <w:w w:val="111"/>
              </w:rPr>
              <w:t>m</w:t>
            </w:r>
            <w:r w:rsidRPr="007A4479">
              <w:rPr>
                <w:rFonts w:ascii="Arial" w:hAnsi="Arial" w:cs="Arial"/>
                <w:b/>
                <w:spacing w:val="-3"/>
                <w:w w:val="112"/>
              </w:rPr>
              <w:t>b</w:t>
            </w:r>
            <w:r w:rsidRPr="007A4479">
              <w:rPr>
                <w:rFonts w:ascii="Arial" w:hAnsi="Arial" w:cs="Arial"/>
                <w:b/>
                <w:spacing w:val="-3"/>
                <w:w w:val="129"/>
              </w:rPr>
              <w:t>e</w:t>
            </w:r>
            <w:r w:rsidRPr="007A4479">
              <w:rPr>
                <w:rFonts w:ascii="Arial" w:hAnsi="Arial" w:cs="Arial"/>
                <w:b/>
                <w:spacing w:val="5"/>
                <w:w w:val="99"/>
              </w:rPr>
              <w:t>r</w:t>
            </w:r>
            <w:r w:rsidRPr="007A4479">
              <w:rPr>
                <w:rFonts w:ascii="Arial" w:hAnsi="Arial" w:cs="Arial"/>
                <w:b/>
                <w:spacing w:val="-11"/>
                <w:w w:val="120"/>
              </w:rPr>
              <w:t>)</w:t>
            </w:r>
            <w:r w:rsidRPr="007A4479">
              <w:rPr>
                <w:rFonts w:ascii="Arial" w:hAnsi="Arial" w:cs="Arial"/>
                <w:b/>
                <w:w w:val="111"/>
              </w:rPr>
              <w:t>?</w:t>
            </w:r>
          </w:p>
          <w:p w14:paraId="6E0FE4E6" w14:textId="77777777" w:rsidR="001E36E2" w:rsidRPr="007A4479" w:rsidRDefault="00000000">
            <w:pPr>
              <w:spacing w:before="15"/>
              <w:ind w:left="145"/>
              <w:rPr>
                <w:rFonts w:ascii="Arial" w:hAnsi="Arial" w:cs="Arial"/>
              </w:rPr>
            </w:pPr>
            <w:r w:rsidRPr="007A4479">
              <w:rPr>
                <w:rFonts w:ascii="Arial" w:hAnsi="Arial" w:cs="Arial"/>
                <w:color w:val="404040"/>
                <w:spacing w:val="3"/>
                <w:w w:val="97"/>
              </w:rPr>
              <w:t>R</w:t>
            </w:r>
            <w:r w:rsidRPr="007A4479">
              <w:rPr>
                <w:rFonts w:ascii="Arial" w:hAnsi="Arial" w:cs="Arial"/>
                <w:color w:val="404040"/>
                <w:spacing w:val="-9"/>
                <w:w w:val="122"/>
              </w:rPr>
              <w:t>a</w:t>
            </w:r>
            <w:r w:rsidRPr="007A4479">
              <w:rPr>
                <w:rFonts w:ascii="Arial" w:hAnsi="Arial" w:cs="Arial"/>
                <w:color w:val="404040"/>
                <w:spacing w:val="-7"/>
                <w:w w:val="121"/>
              </w:rPr>
              <w:t>t</w:t>
            </w:r>
            <w:r w:rsidRPr="007A4479">
              <w:rPr>
                <w:rFonts w:ascii="Arial" w:hAnsi="Arial" w:cs="Arial"/>
                <w:color w:val="404040"/>
                <w:spacing w:val="-1"/>
                <w:w w:val="74"/>
              </w:rPr>
              <w:t>i</w:t>
            </w:r>
            <w:r w:rsidRPr="007A4479">
              <w:rPr>
                <w:rFonts w:ascii="Arial" w:hAnsi="Arial" w:cs="Arial"/>
                <w:color w:val="404040"/>
                <w:spacing w:val="-2"/>
                <w:w w:val="113"/>
              </w:rPr>
              <w:t>n</w:t>
            </w:r>
            <w:r w:rsidRPr="007A4479">
              <w:rPr>
                <w:rFonts w:ascii="Arial" w:hAnsi="Arial" w:cs="Arial"/>
                <w:color w:val="404040"/>
                <w:w w:val="117"/>
              </w:rPr>
              <w:t>g</w:t>
            </w:r>
            <w:r w:rsidRPr="007A4479">
              <w:rPr>
                <w:rFonts w:ascii="Arial" w:hAnsi="Arial" w:cs="Arial"/>
                <w:color w:val="404040"/>
                <w:spacing w:val="-5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  <w:spacing w:val="-11"/>
                <w:w w:val="108"/>
              </w:rPr>
              <w:t>S</w:t>
            </w:r>
            <w:r w:rsidRPr="007A4479">
              <w:rPr>
                <w:rFonts w:ascii="Arial" w:hAnsi="Arial" w:cs="Arial"/>
                <w:color w:val="404040"/>
                <w:spacing w:val="5"/>
                <w:w w:val="122"/>
              </w:rPr>
              <w:t>c</w:t>
            </w:r>
            <w:r w:rsidRPr="007A4479">
              <w:rPr>
                <w:rFonts w:ascii="Arial" w:hAnsi="Arial" w:cs="Arial"/>
                <w:color w:val="404040"/>
                <w:spacing w:val="-9"/>
                <w:w w:val="122"/>
              </w:rPr>
              <w:t>a</w:t>
            </w:r>
            <w:r w:rsidRPr="007A4479">
              <w:rPr>
                <w:rFonts w:ascii="Arial" w:hAnsi="Arial" w:cs="Arial"/>
                <w:color w:val="404040"/>
                <w:spacing w:val="-1"/>
                <w:w w:val="74"/>
              </w:rPr>
              <w:t>l</w:t>
            </w:r>
            <w:r w:rsidRPr="007A4479">
              <w:rPr>
                <w:rFonts w:ascii="Arial" w:hAnsi="Arial" w:cs="Arial"/>
                <w:color w:val="404040"/>
                <w:spacing w:val="2"/>
                <w:w w:val="124"/>
              </w:rPr>
              <w:t>e</w:t>
            </w:r>
            <w:r w:rsidRPr="007A4479">
              <w:rPr>
                <w:rFonts w:ascii="Arial" w:hAnsi="Arial" w:cs="Arial"/>
                <w:color w:val="404040"/>
                <w:w w:val="94"/>
              </w:rPr>
              <w:t>:</w:t>
            </w:r>
          </w:p>
          <w:p w14:paraId="72CD4503" w14:textId="77777777" w:rsidR="001E36E2" w:rsidRPr="007A4479" w:rsidRDefault="00000000">
            <w:pPr>
              <w:spacing w:before="60"/>
              <w:ind w:left="145"/>
              <w:rPr>
                <w:rFonts w:ascii="Arial" w:hAnsi="Arial" w:cs="Arial"/>
              </w:rPr>
            </w:pPr>
            <w:r w:rsidRPr="007A4479">
              <w:rPr>
                <w:rFonts w:ascii="Arial" w:hAnsi="Arial" w:cs="Arial"/>
                <w:color w:val="404040"/>
              </w:rPr>
              <w:t>5</w:t>
            </w:r>
            <w:r w:rsidRPr="007A4479">
              <w:rPr>
                <w:rFonts w:ascii="Arial" w:hAnsi="Arial" w:cs="Arial"/>
                <w:color w:val="404040"/>
                <w:spacing w:val="17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</w:rPr>
              <w:t>=</w:t>
            </w:r>
            <w:r w:rsidRPr="007A4479">
              <w:rPr>
                <w:rFonts w:ascii="Arial" w:hAnsi="Arial" w:cs="Arial"/>
                <w:color w:val="404040"/>
                <w:spacing w:val="14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  <w:spacing w:val="5"/>
                <w:w w:val="97"/>
              </w:rPr>
              <w:t>E</w:t>
            </w:r>
            <w:r w:rsidRPr="007A4479">
              <w:rPr>
                <w:rFonts w:ascii="Arial" w:hAnsi="Arial" w:cs="Arial"/>
                <w:color w:val="404040"/>
                <w:spacing w:val="-9"/>
                <w:w w:val="98"/>
              </w:rPr>
              <w:t>x</w:t>
            </w:r>
            <w:r w:rsidRPr="007A4479">
              <w:rPr>
                <w:rFonts w:ascii="Arial" w:hAnsi="Arial" w:cs="Arial"/>
                <w:color w:val="404040"/>
                <w:spacing w:val="5"/>
                <w:w w:val="122"/>
              </w:rPr>
              <w:t>c</w:t>
            </w:r>
            <w:r w:rsidRPr="007A4479">
              <w:rPr>
                <w:rFonts w:ascii="Arial" w:hAnsi="Arial" w:cs="Arial"/>
                <w:color w:val="404040"/>
                <w:spacing w:val="-11"/>
                <w:w w:val="124"/>
              </w:rPr>
              <w:t>e</w:t>
            </w:r>
            <w:r w:rsidRPr="007A4479">
              <w:rPr>
                <w:rFonts w:ascii="Arial" w:hAnsi="Arial" w:cs="Arial"/>
                <w:color w:val="404040"/>
                <w:spacing w:val="-1"/>
                <w:w w:val="74"/>
              </w:rPr>
              <w:t>ll</w:t>
            </w:r>
            <w:r w:rsidRPr="007A4479">
              <w:rPr>
                <w:rFonts w:ascii="Arial" w:hAnsi="Arial" w:cs="Arial"/>
                <w:color w:val="404040"/>
                <w:spacing w:val="2"/>
                <w:w w:val="124"/>
              </w:rPr>
              <w:t>e</w:t>
            </w:r>
            <w:r w:rsidRPr="007A4479">
              <w:rPr>
                <w:rFonts w:ascii="Arial" w:hAnsi="Arial" w:cs="Arial"/>
                <w:color w:val="404040"/>
                <w:spacing w:val="-2"/>
                <w:w w:val="113"/>
              </w:rPr>
              <w:t>n</w:t>
            </w:r>
            <w:r w:rsidRPr="007A4479">
              <w:rPr>
                <w:rFonts w:ascii="Arial" w:hAnsi="Arial" w:cs="Arial"/>
                <w:color w:val="404040"/>
                <w:w w:val="121"/>
              </w:rPr>
              <w:t>t</w:t>
            </w:r>
            <w:r w:rsidRPr="007A4479">
              <w:rPr>
                <w:rFonts w:ascii="Arial" w:hAnsi="Arial" w:cs="Arial"/>
                <w:color w:val="404040"/>
                <w:spacing w:val="-6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  <w:w w:val="127"/>
              </w:rPr>
              <w:t>4</w:t>
            </w:r>
            <w:r w:rsidRPr="007A4479">
              <w:rPr>
                <w:rFonts w:ascii="Arial" w:hAnsi="Arial" w:cs="Arial"/>
                <w:color w:val="404040"/>
                <w:spacing w:val="-22"/>
                <w:w w:val="127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</w:rPr>
              <w:t xml:space="preserve">= </w:t>
            </w:r>
            <w:r w:rsidRPr="007A4479">
              <w:rPr>
                <w:rFonts w:ascii="Arial" w:hAnsi="Arial" w:cs="Arial"/>
                <w:color w:val="404040"/>
                <w:spacing w:val="5"/>
              </w:rPr>
              <w:t>G</w:t>
            </w:r>
            <w:r w:rsidRPr="007A4479">
              <w:rPr>
                <w:rFonts w:ascii="Arial" w:hAnsi="Arial" w:cs="Arial"/>
                <w:color w:val="404040"/>
                <w:spacing w:val="-5"/>
              </w:rPr>
              <w:t>oo</w:t>
            </w:r>
            <w:r w:rsidRPr="007A4479">
              <w:rPr>
                <w:rFonts w:ascii="Arial" w:hAnsi="Arial" w:cs="Arial"/>
                <w:color w:val="404040"/>
              </w:rPr>
              <w:t>d</w:t>
            </w:r>
            <w:r w:rsidRPr="007A4479">
              <w:rPr>
                <w:rFonts w:ascii="Arial" w:hAnsi="Arial" w:cs="Arial"/>
                <w:color w:val="404040"/>
                <w:spacing w:val="64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</w:rPr>
              <w:t>3</w:t>
            </w:r>
            <w:r w:rsidRPr="007A4479">
              <w:rPr>
                <w:rFonts w:ascii="Arial" w:hAnsi="Arial" w:cs="Arial"/>
                <w:color w:val="404040"/>
                <w:spacing w:val="4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</w:rPr>
              <w:t>=</w:t>
            </w:r>
            <w:r w:rsidRPr="007A4479">
              <w:rPr>
                <w:rFonts w:ascii="Arial" w:hAnsi="Arial" w:cs="Arial"/>
                <w:color w:val="404040"/>
                <w:spacing w:val="14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  <w:spacing w:val="2"/>
                <w:w w:val="108"/>
              </w:rPr>
              <w:t>S</w:t>
            </w:r>
            <w:r w:rsidRPr="007A4479">
              <w:rPr>
                <w:rFonts w:ascii="Arial" w:hAnsi="Arial" w:cs="Arial"/>
                <w:color w:val="404040"/>
                <w:spacing w:val="-9"/>
                <w:w w:val="122"/>
              </w:rPr>
              <w:t>a</w:t>
            </w:r>
            <w:r w:rsidRPr="007A4479">
              <w:rPr>
                <w:rFonts w:ascii="Arial" w:hAnsi="Arial" w:cs="Arial"/>
                <w:color w:val="404040"/>
                <w:spacing w:val="6"/>
                <w:w w:val="121"/>
              </w:rPr>
              <w:t>t</w:t>
            </w:r>
            <w:r w:rsidRPr="007A4479">
              <w:rPr>
                <w:rFonts w:ascii="Arial" w:hAnsi="Arial" w:cs="Arial"/>
                <w:color w:val="404040"/>
                <w:spacing w:val="-1"/>
                <w:w w:val="74"/>
              </w:rPr>
              <w:t>i</w:t>
            </w:r>
            <w:r w:rsidRPr="007A4479">
              <w:rPr>
                <w:rFonts w:ascii="Arial" w:hAnsi="Arial" w:cs="Arial"/>
                <w:color w:val="404040"/>
                <w:spacing w:val="-11"/>
                <w:w w:val="128"/>
              </w:rPr>
              <w:t>s</w:t>
            </w:r>
            <w:r w:rsidRPr="007A4479">
              <w:rPr>
                <w:rFonts w:ascii="Arial" w:hAnsi="Arial" w:cs="Arial"/>
                <w:color w:val="404040"/>
                <w:spacing w:val="7"/>
                <w:w w:val="99"/>
              </w:rPr>
              <w:t>f</w:t>
            </w:r>
            <w:r w:rsidRPr="007A4479">
              <w:rPr>
                <w:rFonts w:ascii="Arial" w:hAnsi="Arial" w:cs="Arial"/>
                <w:color w:val="404040"/>
                <w:spacing w:val="-9"/>
                <w:w w:val="122"/>
              </w:rPr>
              <w:t>a</w:t>
            </w:r>
            <w:r w:rsidRPr="007A4479">
              <w:rPr>
                <w:rFonts w:ascii="Arial" w:hAnsi="Arial" w:cs="Arial"/>
                <w:color w:val="404040"/>
                <w:spacing w:val="-8"/>
                <w:w w:val="122"/>
              </w:rPr>
              <w:t>c</w:t>
            </w:r>
            <w:r w:rsidRPr="007A4479">
              <w:rPr>
                <w:rFonts w:ascii="Arial" w:hAnsi="Arial" w:cs="Arial"/>
                <w:color w:val="404040"/>
                <w:spacing w:val="6"/>
                <w:w w:val="121"/>
              </w:rPr>
              <w:t>t</w:t>
            </w:r>
            <w:r w:rsidRPr="007A4479">
              <w:rPr>
                <w:rFonts w:ascii="Arial" w:hAnsi="Arial" w:cs="Arial"/>
                <w:color w:val="404040"/>
                <w:spacing w:val="-5"/>
                <w:w w:val="116"/>
              </w:rPr>
              <w:t>o</w:t>
            </w:r>
            <w:r w:rsidRPr="007A4479">
              <w:rPr>
                <w:rFonts w:ascii="Arial" w:hAnsi="Arial" w:cs="Arial"/>
                <w:color w:val="404040"/>
                <w:spacing w:val="-2"/>
                <w:w w:val="109"/>
              </w:rPr>
              <w:t>r</w:t>
            </w:r>
            <w:r w:rsidRPr="007A4479">
              <w:rPr>
                <w:rFonts w:ascii="Arial" w:hAnsi="Arial" w:cs="Arial"/>
                <w:color w:val="404040"/>
                <w:w w:val="106"/>
              </w:rPr>
              <w:t>y</w:t>
            </w:r>
            <w:r w:rsidRPr="007A4479">
              <w:rPr>
                <w:rFonts w:ascii="Arial" w:hAnsi="Arial" w:cs="Arial"/>
                <w:color w:val="404040"/>
                <w:spacing w:val="-17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</w:rPr>
              <w:t>2</w:t>
            </w:r>
            <w:r w:rsidRPr="007A4479">
              <w:rPr>
                <w:rFonts w:ascii="Arial" w:hAnsi="Arial" w:cs="Arial"/>
                <w:color w:val="404040"/>
                <w:spacing w:val="4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</w:rPr>
              <w:t>=</w:t>
            </w:r>
            <w:r w:rsidRPr="007A4479">
              <w:rPr>
                <w:rFonts w:ascii="Arial" w:hAnsi="Arial" w:cs="Arial"/>
                <w:color w:val="404040"/>
                <w:spacing w:val="14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  <w:spacing w:val="-1"/>
                <w:w w:val="99"/>
              </w:rPr>
              <w:t>N</w:t>
            </w:r>
            <w:r w:rsidRPr="007A4479">
              <w:rPr>
                <w:rFonts w:ascii="Arial" w:hAnsi="Arial" w:cs="Arial"/>
                <w:color w:val="404040"/>
                <w:spacing w:val="2"/>
                <w:w w:val="124"/>
              </w:rPr>
              <w:t>ee</w:t>
            </w:r>
            <w:r w:rsidRPr="007A4479">
              <w:rPr>
                <w:rFonts w:ascii="Arial" w:hAnsi="Arial" w:cs="Arial"/>
                <w:color w:val="404040"/>
                <w:spacing w:val="-6"/>
                <w:w w:val="117"/>
              </w:rPr>
              <w:t>d</w:t>
            </w:r>
            <w:r w:rsidRPr="007A4479">
              <w:rPr>
                <w:rFonts w:ascii="Arial" w:hAnsi="Arial" w:cs="Arial"/>
                <w:color w:val="404040"/>
                <w:w w:val="128"/>
              </w:rPr>
              <w:t>s</w:t>
            </w:r>
          </w:p>
          <w:p w14:paraId="47DD6EDD" w14:textId="77777777" w:rsidR="001E36E2" w:rsidRPr="007A4479" w:rsidRDefault="00000000">
            <w:pPr>
              <w:spacing w:before="60"/>
              <w:ind w:left="145"/>
              <w:rPr>
                <w:rFonts w:ascii="Arial" w:hAnsi="Arial" w:cs="Arial"/>
              </w:rPr>
            </w:pPr>
            <w:r w:rsidRPr="007A4479">
              <w:rPr>
                <w:rFonts w:ascii="Arial" w:hAnsi="Arial" w:cs="Arial"/>
                <w:color w:val="404040"/>
                <w:spacing w:val="-4"/>
                <w:w w:val="65"/>
              </w:rPr>
              <w:t>I</w:t>
            </w:r>
            <w:r w:rsidRPr="007A4479">
              <w:rPr>
                <w:rFonts w:ascii="Arial" w:hAnsi="Arial" w:cs="Arial"/>
                <w:color w:val="404040"/>
                <w:spacing w:val="-2"/>
                <w:w w:val="112"/>
              </w:rPr>
              <w:t>m</w:t>
            </w:r>
            <w:r w:rsidRPr="007A4479">
              <w:rPr>
                <w:rFonts w:ascii="Arial" w:hAnsi="Arial" w:cs="Arial"/>
                <w:color w:val="404040"/>
                <w:spacing w:val="-7"/>
                <w:w w:val="117"/>
              </w:rPr>
              <w:t>p</w:t>
            </w:r>
            <w:r w:rsidRPr="007A4479">
              <w:rPr>
                <w:rFonts w:ascii="Arial" w:hAnsi="Arial" w:cs="Arial"/>
                <w:color w:val="404040"/>
                <w:spacing w:val="-2"/>
                <w:w w:val="109"/>
              </w:rPr>
              <w:t>r</w:t>
            </w:r>
            <w:r w:rsidRPr="007A4479">
              <w:rPr>
                <w:rFonts w:ascii="Arial" w:hAnsi="Arial" w:cs="Arial"/>
                <w:color w:val="404040"/>
                <w:spacing w:val="-5"/>
                <w:w w:val="116"/>
              </w:rPr>
              <w:t>o</w:t>
            </w:r>
            <w:r w:rsidRPr="007A4479">
              <w:rPr>
                <w:rFonts w:ascii="Arial" w:hAnsi="Arial" w:cs="Arial"/>
                <w:color w:val="404040"/>
                <w:spacing w:val="6"/>
                <w:w w:val="107"/>
              </w:rPr>
              <w:t>v</w:t>
            </w:r>
            <w:r w:rsidRPr="007A4479">
              <w:rPr>
                <w:rFonts w:ascii="Arial" w:hAnsi="Arial" w:cs="Arial"/>
                <w:color w:val="404040"/>
                <w:spacing w:val="-11"/>
                <w:w w:val="124"/>
              </w:rPr>
              <w:t>e</w:t>
            </w:r>
            <w:r w:rsidRPr="007A4479">
              <w:rPr>
                <w:rFonts w:ascii="Arial" w:hAnsi="Arial" w:cs="Arial"/>
                <w:color w:val="404040"/>
                <w:spacing w:val="-2"/>
                <w:w w:val="112"/>
              </w:rPr>
              <w:t>m</w:t>
            </w:r>
            <w:r w:rsidRPr="007A4479">
              <w:rPr>
                <w:rFonts w:ascii="Arial" w:hAnsi="Arial" w:cs="Arial"/>
                <w:color w:val="404040"/>
                <w:spacing w:val="2"/>
                <w:w w:val="124"/>
              </w:rPr>
              <w:t>e</w:t>
            </w:r>
            <w:r w:rsidRPr="007A4479">
              <w:rPr>
                <w:rFonts w:ascii="Arial" w:hAnsi="Arial" w:cs="Arial"/>
                <w:color w:val="404040"/>
                <w:spacing w:val="-2"/>
                <w:w w:val="113"/>
              </w:rPr>
              <w:t>n</w:t>
            </w:r>
            <w:r w:rsidRPr="007A4479">
              <w:rPr>
                <w:rFonts w:ascii="Arial" w:hAnsi="Arial" w:cs="Arial"/>
                <w:color w:val="404040"/>
                <w:w w:val="121"/>
              </w:rPr>
              <w:t>t</w:t>
            </w:r>
            <w:r w:rsidRPr="007A4479">
              <w:rPr>
                <w:rFonts w:ascii="Arial" w:hAnsi="Arial" w:cs="Arial"/>
                <w:color w:val="404040"/>
                <w:spacing w:val="-6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  <w:w w:val="80"/>
              </w:rPr>
              <w:t>1</w:t>
            </w:r>
            <w:r w:rsidRPr="007A4479">
              <w:rPr>
                <w:rFonts w:ascii="Arial" w:hAnsi="Arial" w:cs="Arial"/>
                <w:color w:val="404040"/>
                <w:spacing w:val="3"/>
                <w:w w:val="80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</w:rPr>
              <w:t xml:space="preserve">= </w:t>
            </w:r>
            <w:r w:rsidRPr="007A4479">
              <w:rPr>
                <w:rFonts w:ascii="Arial" w:hAnsi="Arial" w:cs="Arial"/>
                <w:color w:val="404040"/>
                <w:spacing w:val="7"/>
                <w:w w:val="114"/>
              </w:rPr>
              <w:t>P</w:t>
            </w:r>
            <w:r w:rsidRPr="007A4479">
              <w:rPr>
                <w:rFonts w:ascii="Arial" w:hAnsi="Arial" w:cs="Arial"/>
                <w:color w:val="404040"/>
                <w:spacing w:val="-5"/>
                <w:w w:val="116"/>
              </w:rPr>
              <w:t>oo</w:t>
            </w:r>
            <w:r w:rsidRPr="007A4479">
              <w:rPr>
                <w:rFonts w:ascii="Arial" w:hAnsi="Arial" w:cs="Arial"/>
                <w:color w:val="404040"/>
                <w:w w:val="109"/>
              </w:rPr>
              <w:t>r</w:t>
            </w:r>
          </w:p>
          <w:p w14:paraId="14F2E7FC" w14:textId="77777777" w:rsidR="001E36E2" w:rsidRPr="007A4479" w:rsidRDefault="00000000">
            <w:pPr>
              <w:spacing w:before="73"/>
              <w:ind w:left="145"/>
              <w:rPr>
                <w:rFonts w:ascii="Arial" w:hAnsi="Arial" w:cs="Arial"/>
              </w:rPr>
            </w:pPr>
            <w:r w:rsidRPr="007A4479">
              <w:rPr>
                <w:rFonts w:ascii="Arial" w:hAnsi="Arial" w:cs="Arial"/>
                <w:color w:val="404040"/>
                <w:spacing w:val="-1"/>
                <w:w w:val="99"/>
              </w:rPr>
              <w:t>N</w:t>
            </w:r>
            <w:r w:rsidRPr="007A4479">
              <w:rPr>
                <w:rFonts w:ascii="Arial" w:hAnsi="Arial" w:cs="Arial"/>
                <w:color w:val="404040"/>
                <w:w w:val="147"/>
              </w:rPr>
              <w:t>/</w:t>
            </w:r>
            <w:r w:rsidRPr="007A4479">
              <w:rPr>
                <w:rFonts w:ascii="Arial" w:hAnsi="Arial" w:cs="Arial"/>
                <w:color w:val="404040"/>
                <w:w w:val="96"/>
              </w:rPr>
              <w:t>A</w:t>
            </w:r>
            <w:r w:rsidRPr="007A4479">
              <w:rPr>
                <w:rFonts w:ascii="Arial" w:hAnsi="Arial" w:cs="Arial"/>
                <w:color w:val="404040"/>
                <w:spacing w:val="-7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</w:rPr>
              <w:t>=</w:t>
            </w:r>
            <w:r w:rsidRPr="007A4479">
              <w:rPr>
                <w:rFonts w:ascii="Arial" w:hAnsi="Arial" w:cs="Arial"/>
                <w:color w:val="404040"/>
                <w:spacing w:val="14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  <w:spacing w:val="-1"/>
              </w:rPr>
              <w:t>N</w:t>
            </w:r>
            <w:r w:rsidRPr="007A4479">
              <w:rPr>
                <w:rFonts w:ascii="Arial" w:hAnsi="Arial" w:cs="Arial"/>
                <w:color w:val="404040"/>
                <w:spacing w:val="-5"/>
              </w:rPr>
              <w:t>o</w:t>
            </w:r>
            <w:r w:rsidRPr="007A4479">
              <w:rPr>
                <w:rFonts w:ascii="Arial" w:hAnsi="Arial" w:cs="Arial"/>
                <w:color w:val="404040"/>
              </w:rPr>
              <w:t>t</w:t>
            </w:r>
            <w:r w:rsidRPr="007A4479">
              <w:rPr>
                <w:rFonts w:ascii="Arial" w:hAnsi="Arial" w:cs="Arial"/>
                <w:color w:val="404040"/>
                <w:spacing w:val="28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  <w:spacing w:val="-9"/>
                <w:w w:val="96"/>
              </w:rPr>
              <w:t>A</w:t>
            </w:r>
            <w:r w:rsidRPr="007A4479">
              <w:rPr>
                <w:rFonts w:ascii="Arial" w:hAnsi="Arial" w:cs="Arial"/>
                <w:color w:val="404040"/>
                <w:spacing w:val="-7"/>
                <w:w w:val="117"/>
              </w:rPr>
              <w:t>p</w:t>
            </w:r>
            <w:r w:rsidRPr="007A4479">
              <w:rPr>
                <w:rFonts w:ascii="Arial" w:hAnsi="Arial" w:cs="Arial"/>
                <w:color w:val="404040"/>
                <w:spacing w:val="7"/>
                <w:w w:val="117"/>
              </w:rPr>
              <w:t>p</w:t>
            </w:r>
            <w:r w:rsidRPr="007A4479">
              <w:rPr>
                <w:rFonts w:ascii="Arial" w:hAnsi="Arial" w:cs="Arial"/>
                <w:color w:val="404040"/>
                <w:spacing w:val="-1"/>
                <w:w w:val="74"/>
              </w:rPr>
              <w:t>li</w:t>
            </w:r>
            <w:r w:rsidRPr="007A4479">
              <w:rPr>
                <w:rFonts w:ascii="Arial" w:hAnsi="Arial" w:cs="Arial"/>
                <w:color w:val="404040"/>
                <w:spacing w:val="-8"/>
                <w:w w:val="122"/>
              </w:rPr>
              <w:t>c</w:t>
            </w:r>
            <w:r w:rsidRPr="007A4479">
              <w:rPr>
                <w:rFonts w:ascii="Arial" w:hAnsi="Arial" w:cs="Arial"/>
                <w:color w:val="404040"/>
                <w:spacing w:val="-9"/>
                <w:w w:val="122"/>
              </w:rPr>
              <w:t>a</w:t>
            </w:r>
            <w:r w:rsidRPr="007A4479">
              <w:rPr>
                <w:rFonts w:ascii="Arial" w:hAnsi="Arial" w:cs="Arial"/>
                <w:color w:val="404040"/>
                <w:spacing w:val="7"/>
                <w:w w:val="117"/>
              </w:rPr>
              <w:t>b</w:t>
            </w:r>
            <w:r w:rsidRPr="007A4479">
              <w:rPr>
                <w:rFonts w:ascii="Arial" w:hAnsi="Arial" w:cs="Arial"/>
                <w:color w:val="404040"/>
                <w:spacing w:val="-1"/>
                <w:w w:val="74"/>
              </w:rPr>
              <w:t>l</w:t>
            </w:r>
            <w:r w:rsidRPr="007A4479">
              <w:rPr>
                <w:rFonts w:ascii="Arial" w:hAnsi="Arial" w:cs="Arial"/>
                <w:color w:val="404040"/>
                <w:w w:val="124"/>
              </w:rPr>
              <w:t>e</w:t>
            </w:r>
          </w:p>
        </w:tc>
        <w:tc>
          <w:tcPr>
            <w:tcW w:w="6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BA5DE7" w14:textId="77777777" w:rsidR="001E36E2" w:rsidRPr="007A4479" w:rsidRDefault="00000000">
            <w:pPr>
              <w:spacing w:before="35"/>
              <w:ind w:left="132"/>
              <w:rPr>
                <w:rFonts w:ascii="Arial" w:hAnsi="Arial" w:cs="Arial"/>
              </w:rPr>
            </w:pPr>
            <w:r w:rsidRPr="007A4479">
              <w:rPr>
                <w:rFonts w:ascii="Arial" w:hAnsi="Arial" w:cs="Arial"/>
                <w:w w:val="127"/>
              </w:rPr>
              <w:t>4</w:t>
            </w:r>
          </w:p>
        </w:tc>
        <w:tc>
          <w:tcPr>
            <w:tcW w:w="5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B138F8" w14:textId="77777777" w:rsidR="001E36E2" w:rsidRPr="007A4479" w:rsidRDefault="001E36E2">
            <w:pPr>
              <w:rPr>
                <w:rFonts w:ascii="Arial" w:hAnsi="Arial" w:cs="Arial"/>
              </w:rPr>
            </w:pPr>
          </w:p>
        </w:tc>
      </w:tr>
      <w:tr w:rsidR="001E36E2" w:rsidRPr="007A4479" w14:paraId="11CF8492" w14:textId="77777777">
        <w:trPr>
          <w:trHeight w:hRule="exact" w:val="2194"/>
        </w:trPr>
        <w:tc>
          <w:tcPr>
            <w:tcW w:w="6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F29A91" w14:textId="77777777" w:rsidR="001E36E2" w:rsidRPr="007A4479" w:rsidRDefault="00000000">
            <w:pPr>
              <w:spacing w:before="35"/>
              <w:ind w:left="145"/>
              <w:rPr>
                <w:rFonts w:ascii="Arial" w:hAnsi="Arial" w:cs="Arial"/>
              </w:rPr>
            </w:pPr>
            <w:r w:rsidRPr="007A4479">
              <w:rPr>
                <w:rFonts w:ascii="Arial" w:hAnsi="Arial" w:cs="Arial"/>
                <w:b/>
                <w:spacing w:val="3"/>
                <w:w w:val="89"/>
              </w:rPr>
              <w:t>1</w:t>
            </w:r>
            <w:r w:rsidRPr="007A4479">
              <w:rPr>
                <w:rFonts w:ascii="Arial" w:hAnsi="Arial" w:cs="Arial"/>
                <w:b/>
                <w:spacing w:val="-10"/>
                <w:w w:val="130"/>
              </w:rPr>
              <w:t>5</w:t>
            </w:r>
            <w:r w:rsidRPr="007A4479">
              <w:rPr>
                <w:rFonts w:ascii="Arial" w:hAnsi="Arial" w:cs="Arial"/>
                <w:b/>
                <w:w w:val="121"/>
              </w:rPr>
              <w:t>.</w:t>
            </w:r>
            <w:r w:rsidRPr="007A4479">
              <w:rPr>
                <w:rFonts w:ascii="Arial" w:hAnsi="Arial" w:cs="Arial"/>
                <w:b/>
                <w:spacing w:val="-11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-7"/>
                <w:w w:val="72"/>
              </w:rPr>
              <w:t>I</w:t>
            </w:r>
            <w:r w:rsidRPr="007A4479">
              <w:rPr>
                <w:rFonts w:ascii="Arial" w:hAnsi="Arial" w:cs="Arial"/>
                <w:b/>
                <w:w w:val="139"/>
              </w:rPr>
              <w:t>s</w:t>
            </w:r>
            <w:r w:rsidRPr="007A4479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6"/>
                <w:w w:val="114"/>
              </w:rPr>
              <w:t>t</w:t>
            </w:r>
            <w:r w:rsidRPr="007A4479">
              <w:rPr>
                <w:rFonts w:ascii="Arial" w:hAnsi="Arial" w:cs="Arial"/>
                <w:b/>
                <w:spacing w:val="-14"/>
                <w:w w:val="114"/>
              </w:rPr>
              <w:t>h</w:t>
            </w:r>
            <w:r w:rsidRPr="007A4479">
              <w:rPr>
                <w:rFonts w:ascii="Arial" w:hAnsi="Arial" w:cs="Arial"/>
                <w:b/>
                <w:w w:val="114"/>
              </w:rPr>
              <w:t>e</w:t>
            </w:r>
            <w:r w:rsidRPr="007A4479">
              <w:rPr>
                <w:rFonts w:ascii="Arial" w:hAnsi="Arial" w:cs="Arial"/>
                <w:b/>
                <w:spacing w:val="-9"/>
                <w:w w:val="114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-1"/>
                <w:w w:val="114"/>
              </w:rPr>
              <w:t>ma</w:t>
            </w:r>
            <w:r w:rsidRPr="007A4479">
              <w:rPr>
                <w:rFonts w:ascii="Arial" w:hAnsi="Arial" w:cs="Arial"/>
                <w:b/>
                <w:spacing w:val="2"/>
                <w:w w:val="114"/>
              </w:rPr>
              <w:t>n</w:t>
            </w:r>
            <w:r w:rsidRPr="007A4479">
              <w:rPr>
                <w:rFonts w:ascii="Arial" w:hAnsi="Arial" w:cs="Arial"/>
                <w:b/>
                <w:spacing w:val="-13"/>
                <w:w w:val="114"/>
              </w:rPr>
              <w:t>u</w:t>
            </w:r>
            <w:r w:rsidRPr="007A4479">
              <w:rPr>
                <w:rFonts w:ascii="Arial" w:hAnsi="Arial" w:cs="Arial"/>
                <w:b/>
                <w:spacing w:val="6"/>
                <w:w w:val="114"/>
              </w:rPr>
              <w:t>s</w:t>
            </w:r>
            <w:r w:rsidRPr="007A4479">
              <w:rPr>
                <w:rFonts w:ascii="Arial" w:hAnsi="Arial" w:cs="Arial"/>
                <w:b/>
                <w:spacing w:val="1"/>
                <w:w w:val="114"/>
              </w:rPr>
              <w:t>c</w:t>
            </w:r>
            <w:r w:rsidRPr="007A4479">
              <w:rPr>
                <w:rFonts w:ascii="Arial" w:hAnsi="Arial" w:cs="Arial"/>
                <w:b/>
                <w:spacing w:val="-10"/>
                <w:w w:val="114"/>
              </w:rPr>
              <w:t>r</w:t>
            </w:r>
            <w:r w:rsidRPr="007A4479">
              <w:rPr>
                <w:rFonts w:ascii="Arial" w:hAnsi="Arial" w:cs="Arial"/>
                <w:b/>
                <w:spacing w:val="-3"/>
                <w:w w:val="114"/>
              </w:rPr>
              <w:t>ip</w:t>
            </w:r>
            <w:r w:rsidRPr="007A4479">
              <w:rPr>
                <w:rFonts w:ascii="Arial" w:hAnsi="Arial" w:cs="Arial"/>
                <w:b/>
                <w:w w:val="114"/>
              </w:rPr>
              <w:t>t</w:t>
            </w:r>
            <w:r w:rsidRPr="007A4479">
              <w:rPr>
                <w:rFonts w:ascii="Arial" w:hAnsi="Arial" w:cs="Arial"/>
                <w:b/>
                <w:spacing w:val="-30"/>
                <w:w w:val="114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-1"/>
                <w:w w:val="114"/>
              </w:rPr>
              <w:t>w</w:t>
            </w:r>
            <w:r w:rsidRPr="007A4479">
              <w:rPr>
                <w:rFonts w:ascii="Arial" w:hAnsi="Arial" w:cs="Arial"/>
                <w:b/>
                <w:spacing w:val="6"/>
                <w:w w:val="114"/>
              </w:rPr>
              <w:t>r</w:t>
            </w:r>
            <w:r w:rsidRPr="007A4479">
              <w:rPr>
                <w:rFonts w:ascii="Arial" w:hAnsi="Arial" w:cs="Arial"/>
                <w:b/>
                <w:spacing w:val="-3"/>
                <w:w w:val="114"/>
              </w:rPr>
              <w:t>i</w:t>
            </w:r>
            <w:r w:rsidRPr="007A4479">
              <w:rPr>
                <w:rFonts w:ascii="Arial" w:hAnsi="Arial" w:cs="Arial"/>
                <w:b/>
                <w:spacing w:val="-9"/>
                <w:w w:val="114"/>
              </w:rPr>
              <w:t>t</w:t>
            </w:r>
            <w:r w:rsidRPr="007A4479">
              <w:rPr>
                <w:rFonts w:ascii="Arial" w:hAnsi="Arial" w:cs="Arial"/>
                <w:b/>
                <w:spacing w:val="6"/>
                <w:w w:val="114"/>
              </w:rPr>
              <w:t>t</w:t>
            </w:r>
            <w:r w:rsidRPr="007A4479">
              <w:rPr>
                <w:rFonts w:ascii="Arial" w:hAnsi="Arial" w:cs="Arial"/>
                <w:b/>
                <w:spacing w:val="-3"/>
                <w:w w:val="114"/>
              </w:rPr>
              <w:t>e</w:t>
            </w:r>
            <w:r w:rsidRPr="007A4479">
              <w:rPr>
                <w:rFonts w:ascii="Arial" w:hAnsi="Arial" w:cs="Arial"/>
                <w:b/>
                <w:w w:val="114"/>
              </w:rPr>
              <w:t>n</w:t>
            </w:r>
            <w:r w:rsidRPr="007A4479">
              <w:rPr>
                <w:rFonts w:ascii="Arial" w:hAnsi="Arial" w:cs="Arial"/>
                <w:b/>
                <w:spacing w:val="-35"/>
                <w:w w:val="114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-3"/>
              </w:rPr>
              <w:t>i</w:t>
            </w:r>
            <w:r w:rsidRPr="007A4479">
              <w:rPr>
                <w:rFonts w:ascii="Arial" w:hAnsi="Arial" w:cs="Arial"/>
                <w:b/>
              </w:rPr>
              <w:t>n</w:t>
            </w:r>
            <w:r w:rsidRPr="007A4479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1"/>
                <w:w w:val="113"/>
              </w:rPr>
              <w:t>c</w:t>
            </w:r>
            <w:r w:rsidRPr="007A4479">
              <w:rPr>
                <w:rFonts w:ascii="Arial" w:hAnsi="Arial" w:cs="Arial"/>
                <w:b/>
                <w:spacing w:val="-3"/>
                <w:w w:val="113"/>
              </w:rPr>
              <w:t>le</w:t>
            </w:r>
            <w:r w:rsidRPr="007A4479">
              <w:rPr>
                <w:rFonts w:ascii="Arial" w:hAnsi="Arial" w:cs="Arial"/>
                <w:b/>
                <w:spacing w:val="-1"/>
                <w:w w:val="113"/>
              </w:rPr>
              <w:t>a</w:t>
            </w:r>
            <w:r w:rsidRPr="007A4479">
              <w:rPr>
                <w:rFonts w:ascii="Arial" w:hAnsi="Arial" w:cs="Arial"/>
                <w:b/>
                <w:w w:val="113"/>
              </w:rPr>
              <w:t>r</w:t>
            </w:r>
            <w:r w:rsidRPr="007A4479">
              <w:rPr>
                <w:rFonts w:ascii="Arial" w:hAnsi="Arial" w:cs="Arial"/>
                <w:b/>
                <w:spacing w:val="-26"/>
                <w:w w:val="113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-1"/>
                <w:w w:val="112"/>
              </w:rPr>
              <w:t>a</w:t>
            </w:r>
            <w:r w:rsidRPr="007A4479">
              <w:rPr>
                <w:rFonts w:ascii="Arial" w:hAnsi="Arial" w:cs="Arial"/>
                <w:b/>
                <w:spacing w:val="2"/>
                <w:w w:val="109"/>
              </w:rPr>
              <w:t>n</w:t>
            </w:r>
            <w:r w:rsidRPr="007A4479">
              <w:rPr>
                <w:rFonts w:ascii="Arial" w:hAnsi="Arial" w:cs="Arial"/>
                <w:b/>
                <w:w w:val="112"/>
              </w:rPr>
              <w:t>d</w:t>
            </w:r>
          </w:p>
          <w:p w14:paraId="72207A4C" w14:textId="77777777" w:rsidR="001E36E2" w:rsidRPr="007A4479" w:rsidRDefault="00000000">
            <w:pPr>
              <w:spacing w:before="60"/>
              <w:ind w:left="145"/>
              <w:rPr>
                <w:rFonts w:ascii="Arial" w:hAnsi="Arial" w:cs="Arial"/>
              </w:rPr>
            </w:pPr>
            <w:r w:rsidRPr="007A4479">
              <w:rPr>
                <w:rFonts w:ascii="Arial" w:hAnsi="Arial" w:cs="Arial"/>
                <w:b/>
                <w:spacing w:val="2"/>
                <w:w w:val="114"/>
              </w:rPr>
              <w:t>u</w:t>
            </w:r>
            <w:r w:rsidRPr="007A4479">
              <w:rPr>
                <w:rFonts w:ascii="Arial" w:hAnsi="Arial" w:cs="Arial"/>
                <w:b/>
                <w:spacing w:val="-14"/>
                <w:w w:val="114"/>
              </w:rPr>
              <w:t>n</w:t>
            </w:r>
            <w:r w:rsidRPr="007A4479">
              <w:rPr>
                <w:rFonts w:ascii="Arial" w:hAnsi="Arial" w:cs="Arial"/>
                <w:b/>
                <w:spacing w:val="-3"/>
                <w:w w:val="114"/>
              </w:rPr>
              <w:t>de</w:t>
            </w:r>
            <w:r w:rsidRPr="007A4479">
              <w:rPr>
                <w:rFonts w:ascii="Arial" w:hAnsi="Arial" w:cs="Arial"/>
                <w:b/>
                <w:spacing w:val="6"/>
                <w:w w:val="114"/>
              </w:rPr>
              <w:t>r</w:t>
            </w:r>
            <w:r w:rsidRPr="007A4479">
              <w:rPr>
                <w:rFonts w:ascii="Arial" w:hAnsi="Arial" w:cs="Arial"/>
                <w:b/>
                <w:spacing w:val="-9"/>
                <w:w w:val="114"/>
              </w:rPr>
              <w:t>s</w:t>
            </w:r>
            <w:r w:rsidRPr="007A4479">
              <w:rPr>
                <w:rFonts w:ascii="Arial" w:hAnsi="Arial" w:cs="Arial"/>
                <w:b/>
                <w:spacing w:val="6"/>
                <w:w w:val="114"/>
              </w:rPr>
              <w:t>t</w:t>
            </w:r>
            <w:r w:rsidRPr="007A4479">
              <w:rPr>
                <w:rFonts w:ascii="Arial" w:hAnsi="Arial" w:cs="Arial"/>
                <w:b/>
                <w:spacing w:val="-16"/>
                <w:w w:val="114"/>
              </w:rPr>
              <w:t>a</w:t>
            </w:r>
            <w:r w:rsidRPr="007A4479">
              <w:rPr>
                <w:rFonts w:ascii="Arial" w:hAnsi="Arial" w:cs="Arial"/>
                <w:b/>
                <w:spacing w:val="2"/>
                <w:w w:val="114"/>
              </w:rPr>
              <w:t>n</w:t>
            </w:r>
            <w:r w:rsidRPr="007A4479">
              <w:rPr>
                <w:rFonts w:ascii="Arial" w:hAnsi="Arial" w:cs="Arial"/>
                <w:b/>
                <w:spacing w:val="-3"/>
                <w:w w:val="114"/>
              </w:rPr>
              <w:t>d</w:t>
            </w:r>
            <w:r w:rsidRPr="007A4479">
              <w:rPr>
                <w:rFonts w:ascii="Arial" w:hAnsi="Arial" w:cs="Arial"/>
                <w:b/>
                <w:spacing w:val="-1"/>
                <w:w w:val="114"/>
              </w:rPr>
              <w:t>a</w:t>
            </w:r>
            <w:r w:rsidRPr="007A4479">
              <w:rPr>
                <w:rFonts w:ascii="Arial" w:hAnsi="Arial" w:cs="Arial"/>
                <w:b/>
                <w:spacing w:val="-3"/>
                <w:w w:val="114"/>
              </w:rPr>
              <w:t>bl</w:t>
            </w:r>
            <w:r w:rsidRPr="007A4479">
              <w:rPr>
                <w:rFonts w:ascii="Arial" w:hAnsi="Arial" w:cs="Arial"/>
                <w:b/>
                <w:w w:val="114"/>
              </w:rPr>
              <w:t>e</w:t>
            </w:r>
            <w:r w:rsidRPr="007A4479">
              <w:rPr>
                <w:rFonts w:ascii="Arial" w:hAnsi="Arial" w:cs="Arial"/>
                <w:b/>
                <w:spacing w:val="-23"/>
                <w:w w:val="114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-3"/>
                <w:w w:val="96"/>
              </w:rPr>
              <w:t>l</w:t>
            </w:r>
            <w:r w:rsidRPr="007A4479">
              <w:rPr>
                <w:rFonts w:ascii="Arial" w:hAnsi="Arial" w:cs="Arial"/>
                <w:b/>
                <w:spacing w:val="-1"/>
                <w:w w:val="112"/>
              </w:rPr>
              <w:t>a</w:t>
            </w:r>
            <w:r w:rsidRPr="007A4479">
              <w:rPr>
                <w:rFonts w:ascii="Arial" w:hAnsi="Arial" w:cs="Arial"/>
                <w:b/>
                <w:spacing w:val="2"/>
                <w:w w:val="109"/>
              </w:rPr>
              <w:t>n</w:t>
            </w:r>
            <w:r w:rsidRPr="007A4479">
              <w:rPr>
                <w:rFonts w:ascii="Arial" w:hAnsi="Arial" w:cs="Arial"/>
                <w:b/>
                <w:spacing w:val="-1"/>
                <w:w w:val="123"/>
              </w:rPr>
              <w:t>g</w:t>
            </w:r>
            <w:r w:rsidRPr="007A4479">
              <w:rPr>
                <w:rFonts w:ascii="Arial" w:hAnsi="Arial" w:cs="Arial"/>
                <w:b/>
                <w:spacing w:val="-11"/>
                <w:w w:val="108"/>
              </w:rPr>
              <w:t>u</w:t>
            </w:r>
            <w:r w:rsidRPr="007A4479">
              <w:rPr>
                <w:rFonts w:ascii="Arial" w:hAnsi="Arial" w:cs="Arial"/>
                <w:b/>
                <w:spacing w:val="-1"/>
                <w:w w:val="112"/>
              </w:rPr>
              <w:t>a</w:t>
            </w:r>
            <w:r w:rsidRPr="007A4479">
              <w:rPr>
                <w:rFonts w:ascii="Arial" w:hAnsi="Arial" w:cs="Arial"/>
                <w:b/>
                <w:spacing w:val="-1"/>
                <w:w w:val="123"/>
              </w:rPr>
              <w:t>g</w:t>
            </w:r>
            <w:r w:rsidRPr="007A4479">
              <w:rPr>
                <w:rFonts w:ascii="Arial" w:hAnsi="Arial" w:cs="Arial"/>
                <w:b/>
                <w:spacing w:val="-3"/>
                <w:w w:val="129"/>
              </w:rPr>
              <w:t>e</w:t>
            </w:r>
            <w:r w:rsidRPr="007A4479">
              <w:rPr>
                <w:rFonts w:ascii="Arial" w:hAnsi="Arial" w:cs="Arial"/>
                <w:b/>
                <w:w w:val="111"/>
              </w:rPr>
              <w:t>?</w:t>
            </w:r>
          </w:p>
          <w:p w14:paraId="6300BCB4" w14:textId="77777777" w:rsidR="001E36E2" w:rsidRPr="007A4479" w:rsidRDefault="00000000">
            <w:pPr>
              <w:spacing w:before="73"/>
              <w:ind w:left="145"/>
              <w:rPr>
                <w:rFonts w:ascii="Arial" w:hAnsi="Arial" w:cs="Arial"/>
              </w:rPr>
            </w:pPr>
            <w:r w:rsidRPr="007A4479">
              <w:rPr>
                <w:rFonts w:ascii="Arial" w:hAnsi="Arial" w:cs="Arial"/>
                <w:color w:val="404040"/>
                <w:spacing w:val="3"/>
                <w:w w:val="97"/>
              </w:rPr>
              <w:t>R</w:t>
            </w:r>
            <w:r w:rsidRPr="007A4479">
              <w:rPr>
                <w:rFonts w:ascii="Arial" w:hAnsi="Arial" w:cs="Arial"/>
                <w:color w:val="404040"/>
                <w:spacing w:val="-9"/>
                <w:w w:val="122"/>
              </w:rPr>
              <w:t>a</w:t>
            </w:r>
            <w:r w:rsidRPr="007A4479">
              <w:rPr>
                <w:rFonts w:ascii="Arial" w:hAnsi="Arial" w:cs="Arial"/>
                <w:color w:val="404040"/>
                <w:spacing w:val="-7"/>
                <w:w w:val="121"/>
              </w:rPr>
              <w:t>t</w:t>
            </w:r>
            <w:r w:rsidRPr="007A4479">
              <w:rPr>
                <w:rFonts w:ascii="Arial" w:hAnsi="Arial" w:cs="Arial"/>
                <w:color w:val="404040"/>
                <w:spacing w:val="-1"/>
                <w:w w:val="74"/>
              </w:rPr>
              <w:t>i</w:t>
            </w:r>
            <w:r w:rsidRPr="007A4479">
              <w:rPr>
                <w:rFonts w:ascii="Arial" w:hAnsi="Arial" w:cs="Arial"/>
                <w:color w:val="404040"/>
                <w:spacing w:val="-2"/>
                <w:w w:val="113"/>
              </w:rPr>
              <w:t>n</w:t>
            </w:r>
            <w:r w:rsidRPr="007A4479">
              <w:rPr>
                <w:rFonts w:ascii="Arial" w:hAnsi="Arial" w:cs="Arial"/>
                <w:color w:val="404040"/>
                <w:w w:val="117"/>
              </w:rPr>
              <w:t>g</w:t>
            </w:r>
            <w:r w:rsidRPr="007A4479">
              <w:rPr>
                <w:rFonts w:ascii="Arial" w:hAnsi="Arial" w:cs="Arial"/>
                <w:color w:val="404040"/>
                <w:spacing w:val="-5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  <w:spacing w:val="-11"/>
                <w:w w:val="108"/>
              </w:rPr>
              <w:t>S</w:t>
            </w:r>
            <w:r w:rsidRPr="007A4479">
              <w:rPr>
                <w:rFonts w:ascii="Arial" w:hAnsi="Arial" w:cs="Arial"/>
                <w:color w:val="404040"/>
                <w:spacing w:val="5"/>
                <w:w w:val="122"/>
              </w:rPr>
              <w:t>c</w:t>
            </w:r>
            <w:r w:rsidRPr="007A4479">
              <w:rPr>
                <w:rFonts w:ascii="Arial" w:hAnsi="Arial" w:cs="Arial"/>
                <w:color w:val="404040"/>
                <w:spacing w:val="-9"/>
                <w:w w:val="122"/>
              </w:rPr>
              <w:t>a</w:t>
            </w:r>
            <w:r w:rsidRPr="007A4479">
              <w:rPr>
                <w:rFonts w:ascii="Arial" w:hAnsi="Arial" w:cs="Arial"/>
                <w:color w:val="404040"/>
                <w:spacing w:val="-1"/>
                <w:w w:val="74"/>
              </w:rPr>
              <w:t>l</w:t>
            </w:r>
            <w:r w:rsidRPr="007A4479">
              <w:rPr>
                <w:rFonts w:ascii="Arial" w:hAnsi="Arial" w:cs="Arial"/>
                <w:color w:val="404040"/>
                <w:spacing w:val="2"/>
                <w:w w:val="124"/>
              </w:rPr>
              <w:t>e</w:t>
            </w:r>
            <w:r w:rsidRPr="007A4479">
              <w:rPr>
                <w:rFonts w:ascii="Arial" w:hAnsi="Arial" w:cs="Arial"/>
                <w:color w:val="404040"/>
                <w:w w:val="94"/>
              </w:rPr>
              <w:t>:</w:t>
            </w:r>
          </w:p>
          <w:p w14:paraId="2E54326A" w14:textId="77777777" w:rsidR="001E36E2" w:rsidRPr="007A4479" w:rsidRDefault="00000000">
            <w:pPr>
              <w:spacing w:before="60"/>
              <w:ind w:left="145"/>
              <w:rPr>
                <w:rFonts w:ascii="Arial" w:hAnsi="Arial" w:cs="Arial"/>
              </w:rPr>
            </w:pPr>
            <w:r w:rsidRPr="007A4479">
              <w:rPr>
                <w:rFonts w:ascii="Arial" w:hAnsi="Arial" w:cs="Arial"/>
                <w:color w:val="404040"/>
              </w:rPr>
              <w:t>5</w:t>
            </w:r>
            <w:r w:rsidRPr="007A4479">
              <w:rPr>
                <w:rFonts w:ascii="Arial" w:hAnsi="Arial" w:cs="Arial"/>
                <w:color w:val="404040"/>
                <w:spacing w:val="17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</w:rPr>
              <w:t>=</w:t>
            </w:r>
            <w:r w:rsidRPr="007A4479">
              <w:rPr>
                <w:rFonts w:ascii="Arial" w:hAnsi="Arial" w:cs="Arial"/>
                <w:color w:val="404040"/>
                <w:spacing w:val="14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  <w:spacing w:val="5"/>
                <w:w w:val="97"/>
              </w:rPr>
              <w:t>E</w:t>
            </w:r>
            <w:r w:rsidRPr="007A4479">
              <w:rPr>
                <w:rFonts w:ascii="Arial" w:hAnsi="Arial" w:cs="Arial"/>
                <w:color w:val="404040"/>
                <w:spacing w:val="-9"/>
                <w:w w:val="98"/>
              </w:rPr>
              <w:t>x</w:t>
            </w:r>
            <w:r w:rsidRPr="007A4479">
              <w:rPr>
                <w:rFonts w:ascii="Arial" w:hAnsi="Arial" w:cs="Arial"/>
                <w:color w:val="404040"/>
                <w:spacing w:val="5"/>
                <w:w w:val="122"/>
              </w:rPr>
              <w:t>c</w:t>
            </w:r>
            <w:r w:rsidRPr="007A4479">
              <w:rPr>
                <w:rFonts w:ascii="Arial" w:hAnsi="Arial" w:cs="Arial"/>
                <w:color w:val="404040"/>
                <w:spacing w:val="-11"/>
                <w:w w:val="124"/>
              </w:rPr>
              <w:t>e</w:t>
            </w:r>
            <w:r w:rsidRPr="007A4479">
              <w:rPr>
                <w:rFonts w:ascii="Arial" w:hAnsi="Arial" w:cs="Arial"/>
                <w:color w:val="404040"/>
                <w:spacing w:val="-1"/>
                <w:w w:val="74"/>
              </w:rPr>
              <w:t>ll</w:t>
            </w:r>
            <w:r w:rsidRPr="007A4479">
              <w:rPr>
                <w:rFonts w:ascii="Arial" w:hAnsi="Arial" w:cs="Arial"/>
                <w:color w:val="404040"/>
                <w:spacing w:val="2"/>
                <w:w w:val="124"/>
              </w:rPr>
              <w:t>e</w:t>
            </w:r>
            <w:r w:rsidRPr="007A4479">
              <w:rPr>
                <w:rFonts w:ascii="Arial" w:hAnsi="Arial" w:cs="Arial"/>
                <w:color w:val="404040"/>
                <w:spacing w:val="-2"/>
                <w:w w:val="113"/>
              </w:rPr>
              <w:t>n</w:t>
            </w:r>
            <w:r w:rsidRPr="007A4479">
              <w:rPr>
                <w:rFonts w:ascii="Arial" w:hAnsi="Arial" w:cs="Arial"/>
                <w:color w:val="404040"/>
                <w:w w:val="121"/>
              </w:rPr>
              <w:t>t</w:t>
            </w:r>
            <w:r w:rsidRPr="007A4479">
              <w:rPr>
                <w:rFonts w:ascii="Arial" w:hAnsi="Arial" w:cs="Arial"/>
                <w:color w:val="404040"/>
                <w:spacing w:val="-6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  <w:w w:val="127"/>
              </w:rPr>
              <w:t>4</w:t>
            </w:r>
            <w:r w:rsidRPr="007A4479">
              <w:rPr>
                <w:rFonts w:ascii="Arial" w:hAnsi="Arial" w:cs="Arial"/>
                <w:color w:val="404040"/>
                <w:spacing w:val="-22"/>
                <w:w w:val="127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</w:rPr>
              <w:t xml:space="preserve">= </w:t>
            </w:r>
            <w:r w:rsidRPr="007A4479">
              <w:rPr>
                <w:rFonts w:ascii="Arial" w:hAnsi="Arial" w:cs="Arial"/>
                <w:color w:val="404040"/>
                <w:spacing w:val="5"/>
              </w:rPr>
              <w:t>G</w:t>
            </w:r>
            <w:r w:rsidRPr="007A4479">
              <w:rPr>
                <w:rFonts w:ascii="Arial" w:hAnsi="Arial" w:cs="Arial"/>
                <w:color w:val="404040"/>
                <w:spacing w:val="-5"/>
              </w:rPr>
              <w:t>oo</w:t>
            </w:r>
            <w:r w:rsidRPr="007A4479">
              <w:rPr>
                <w:rFonts w:ascii="Arial" w:hAnsi="Arial" w:cs="Arial"/>
                <w:color w:val="404040"/>
              </w:rPr>
              <w:t>d</w:t>
            </w:r>
            <w:r w:rsidRPr="007A4479">
              <w:rPr>
                <w:rFonts w:ascii="Arial" w:hAnsi="Arial" w:cs="Arial"/>
                <w:color w:val="404040"/>
                <w:spacing w:val="64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</w:rPr>
              <w:t>3</w:t>
            </w:r>
            <w:r w:rsidRPr="007A4479">
              <w:rPr>
                <w:rFonts w:ascii="Arial" w:hAnsi="Arial" w:cs="Arial"/>
                <w:color w:val="404040"/>
                <w:spacing w:val="4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</w:rPr>
              <w:t>=</w:t>
            </w:r>
            <w:r w:rsidRPr="007A4479">
              <w:rPr>
                <w:rFonts w:ascii="Arial" w:hAnsi="Arial" w:cs="Arial"/>
                <w:color w:val="404040"/>
                <w:spacing w:val="14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  <w:spacing w:val="2"/>
                <w:w w:val="108"/>
              </w:rPr>
              <w:t>S</w:t>
            </w:r>
            <w:r w:rsidRPr="007A4479">
              <w:rPr>
                <w:rFonts w:ascii="Arial" w:hAnsi="Arial" w:cs="Arial"/>
                <w:color w:val="404040"/>
                <w:spacing w:val="-9"/>
                <w:w w:val="122"/>
              </w:rPr>
              <w:t>a</w:t>
            </w:r>
            <w:r w:rsidRPr="007A4479">
              <w:rPr>
                <w:rFonts w:ascii="Arial" w:hAnsi="Arial" w:cs="Arial"/>
                <w:color w:val="404040"/>
                <w:spacing w:val="6"/>
                <w:w w:val="121"/>
              </w:rPr>
              <w:t>t</w:t>
            </w:r>
            <w:r w:rsidRPr="007A4479">
              <w:rPr>
                <w:rFonts w:ascii="Arial" w:hAnsi="Arial" w:cs="Arial"/>
                <w:color w:val="404040"/>
                <w:spacing w:val="-1"/>
                <w:w w:val="74"/>
              </w:rPr>
              <w:t>i</w:t>
            </w:r>
            <w:r w:rsidRPr="007A4479">
              <w:rPr>
                <w:rFonts w:ascii="Arial" w:hAnsi="Arial" w:cs="Arial"/>
                <w:color w:val="404040"/>
                <w:spacing w:val="-11"/>
                <w:w w:val="128"/>
              </w:rPr>
              <w:t>s</w:t>
            </w:r>
            <w:r w:rsidRPr="007A4479">
              <w:rPr>
                <w:rFonts w:ascii="Arial" w:hAnsi="Arial" w:cs="Arial"/>
                <w:color w:val="404040"/>
                <w:spacing w:val="7"/>
                <w:w w:val="99"/>
              </w:rPr>
              <w:t>f</w:t>
            </w:r>
            <w:r w:rsidRPr="007A4479">
              <w:rPr>
                <w:rFonts w:ascii="Arial" w:hAnsi="Arial" w:cs="Arial"/>
                <w:color w:val="404040"/>
                <w:spacing w:val="-9"/>
                <w:w w:val="122"/>
              </w:rPr>
              <w:t>a</w:t>
            </w:r>
            <w:r w:rsidRPr="007A4479">
              <w:rPr>
                <w:rFonts w:ascii="Arial" w:hAnsi="Arial" w:cs="Arial"/>
                <w:color w:val="404040"/>
                <w:spacing w:val="-8"/>
                <w:w w:val="122"/>
              </w:rPr>
              <w:t>c</w:t>
            </w:r>
            <w:r w:rsidRPr="007A4479">
              <w:rPr>
                <w:rFonts w:ascii="Arial" w:hAnsi="Arial" w:cs="Arial"/>
                <w:color w:val="404040"/>
                <w:spacing w:val="6"/>
                <w:w w:val="121"/>
              </w:rPr>
              <w:t>t</w:t>
            </w:r>
            <w:r w:rsidRPr="007A4479">
              <w:rPr>
                <w:rFonts w:ascii="Arial" w:hAnsi="Arial" w:cs="Arial"/>
                <w:color w:val="404040"/>
                <w:spacing w:val="-5"/>
                <w:w w:val="116"/>
              </w:rPr>
              <w:t>o</w:t>
            </w:r>
            <w:r w:rsidRPr="007A4479">
              <w:rPr>
                <w:rFonts w:ascii="Arial" w:hAnsi="Arial" w:cs="Arial"/>
                <w:color w:val="404040"/>
                <w:spacing w:val="-2"/>
                <w:w w:val="109"/>
              </w:rPr>
              <w:t>r</w:t>
            </w:r>
            <w:r w:rsidRPr="007A4479">
              <w:rPr>
                <w:rFonts w:ascii="Arial" w:hAnsi="Arial" w:cs="Arial"/>
                <w:color w:val="404040"/>
                <w:w w:val="106"/>
              </w:rPr>
              <w:t>y</w:t>
            </w:r>
            <w:r w:rsidRPr="007A4479">
              <w:rPr>
                <w:rFonts w:ascii="Arial" w:hAnsi="Arial" w:cs="Arial"/>
                <w:color w:val="404040"/>
                <w:spacing w:val="-17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</w:rPr>
              <w:t>2</w:t>
            </w:r>
            <w:r w:rsidRPr="007A4479">
              <w:rPr>
                <w:rFonts w:ascii="Arial" w:hAnsi="Arial" w:cs="Arial"/>
                <w:color w:val="404040"/>
                <w:spacing w:val="4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</w:rPr>
              <w:t>=</w:t>
            </w:r>
            <w:r w:rsidRPr="007A4479">
              <w:rPr>
                <w:rFonts w:ascii="Arial" w:hAnsi="Arial" w:cs="Arial"/>
                <w:color w:val="404040"/>
                <w:spacing w:val="14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  <w:spacing w:val="-1"/>
                <w:w w:val="99"/>
              </w:rPr>
              <w:t>N</w:t>
            </w:r>
            <w:r w:rsidRPr="007A4479">
              <w:rPr>
                <w:rFonts w:ascii="Arial" w:hAnsi="Arial" w:cs="Arial"/>
                <w:color w:val="404040"/>
                <w:spacing w:val="2"/>
                <w:w w:val="124"/>
              </w:rPr>
              <w:t>ee</w:t>
            </w:r>
            <w:r w:rsidRPr="007A4479">
              <w:rPr>
                <w:rFonts w:ascii="Arial" w:hAnsi="Arial" w:cs="Arial"/>
                <w:color w:val="404040"/>
                <w:spacing w:val="-6"/>
                <w:w w:val="117"/>
              </w:rPr>
              <w:t>d</w:t>
            </w:r>
            <w:r w:rsidRPr="007A4479">
              <w:rPr>
                <w:rFonts w:ascii="Arial" w:hAnsi="Arial" w:cs="Arial"/>
                <w:color w:val="404040"/>
                <w:w w:val="128"/>
              </w:rPr>
              <w:t>s</w:t>
            </w:r>
          </w:p>
          <w:p w14:paraId="6F1ECAFF" w14:textId="77777777" w:rsidR="001E36E2" w:rsidRPr="007A4479" w:rsidRDefault="00000000">
            <w:pPr>
              <w:spacing w:before="60"/>
              <w:ind w:left="145"/>
              <w:rPr>
                <w:rFonts w:ascii="Arial" w:hAnsi="Arial" w:cs="Arial"/>
              </w:rPr>
            </w:pPr>
            <w:r w:rsidRPr="007A4479">
              <w:rPr>
                <w:rFonts w:ascii="Arial" w:hAnsi="Arial" w:cs="Arial"/>
                <w:color w:val="404040"/>
                <w:spacing w:val="-4"/>
                <w:w w:val="65"/>
              </w:rPr>
              <w:t>I</w:t>
            </w:r>
            <w:r w:rsidRPr="007A4479">
              <w:rPr>
                <w:rFonts w:ascii="Arial" w:hAnsi="Arial" w:cs="Arial"/>
                <w:color w:val="404040"/>
                <w:spacing w:val="-2"/>
                <w:w w:val="112"/>
              </w:rPr>
              <w:t>m</w:t>
            </w:r>
            <w:r w:rsidRPr="007A4479">
              <w:rPr>
                <w:rFonts w:ascii="Arial" w:hAnsi="Arial" w:cs="Arial"/>
                <w:color w:val="404040"/>
                <w:spacing w:val="-7"/>
                <w:w w:val="117"/>
              </w:rPr>
              <w:t>p</w:t>
            </w:r>
            <w:r w:rsidRPr="007A4479">
              <w:rPr>
                <w:rFonts w:ascii="Arial" w:hAnsi="Arial" w:cs="Arial"/>
                <w:color w:val="404040"/>
                <w:spacing w:val="-2"/>
                <w:w w:val="109"/>
              </w:rPr>
              <w:t>r</w:t>
            </w:r>
            <w:r w:rsidRPr="007A4479">
              <w:rPr>
                <w:rFonts w:ascii="Arial" w:hAnsi="Arial" w:cs="Arial"/>
                <w:color w:val="404040"/>
                <w:spacing w:val="-5"/>
                <w:w w:val="116"/>
              </w:rPr>
              <w:t>o</w:t>
            </w:r>
            <w:r w:rsidRPr="007A4479">
              <w:rPr>
                <w:rFonts w:ascii="Arial" w:hAnsi="Arial" w:cs="Arial"/>
                <w:color w:val="404040"/>
                <w:spacing w:val="6"/>
                <w:w w:val="107"/>
              </w:rPr>
              <w:t>v</w:t>
            </w:r>
            <w:r w:rsidRPr="007A4479">
              <w:rPr>
                <w:rFonts w:ascii="Arial" w:hAnsi="Arial" w:cs="Arial"/>
                <w:color w:val="404040"/>
                <w:spacing w:val="-11"/>
                <w:w w:val="124"/>
              </w:rPr>
              <w:t>e</w:t>
            </w:r>
            <w:r w:rsidRPr="007A4479">
              <w:rPr>
                <w:rFonts w:ascii="Arial" w:hAnsi="Arial" w:cs="Arial"/>
                <w:color w:val="404040"/>
                <w:spacing w:val="-2"/>
                <w:w w:val="112"/>
              </w:rPr>
              <w:t>m</w:t>
            </w:r>
            <w:r w:rsidRPr="007A4479">
              <w:rPr>
                <w:rFonts w:ascii="Arial" w:hAnsi="Arial" w:cs="Arial"/>
                <w:color w:val="404040"/>
                <w:spacing w:val="2"/>
                <w:w w:val="124"/>
              </w:rPr>
              <w:t>e</w:t>
            </w:r>
            <w:r w:rsidRPr="007A4479">
              <w:rPr>
                <w:rFonts w:ascii="Arial" w:hAnsi="Arial" w:cs="Arial"/>
                <w:color w:val="404040"/>
                <w:spacing w:val="-2"/>
                <w:w w:val="113"/>
              </w:rPr>
              <w:t>n</w:t>
            </w:r>
            <w:r w:rsidRPr="007A4479">
              <w:rPr>
                <w:rFonts w:ascii="Arial" w:hAnsi="Arial" w:cs="Arial"/>
                <w:color w:val="404040"/>
                <w:w w:val="121"/>
              </w:rPr>
              <w:t>t</w:t>
            </w:r>
            <w:r w:rsidRPr="007A4479">
              <w:rPr>
                <w:rFonts w:ascii="Arial" w:hAnsi="Arial" w:cs="Arial"/>
                <w:color w:val="404040"/>
                <w:spacing w:val="-6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  <w:w w:val="80"/>
              </w:rPr>
              <w:t>1</w:t>
            </w:r>
            <w:r w:rsidRPr="007A4479">
              <w:rPr>
                <w:rFonts w:ascii="Arial" w:hAnsi="Arial" w:cs="Arial"/>
                <w:color w:val="404040"/>
                <w:spacing w:val="3"/>
                <w:w w:val="80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</w:rPr>
              <w:t xml:space="preserve">= </w:t>
            </w:r>
            <w:r w:rsidRPr="007A4479">
              <w:rPr>
                <w:rFonts w:ascii="Arial" w:hAnsi="Arial" w:cs="Arial"/>
                <w:color w:val="404040"/>
                <w:spacing w:val="7"/>
                <w:w w:val="114"/>
              </w:rPr>
              <w:t>P</w:t>
            </w:r>
            <w:r w:rsidRPr="007A4479">
              <w:rPr>
                <w:rFonts w:ascii="Arial" w:hAnsi="Arial" w:cs="Arial"/>
                <w:color w:val="404040"/>
                <w:spacing w:val="-5"/>
                <w:w w:val="116"/>
              </w:rPr>
              <w:t>oo</w:t>
            </w:r>
            <w:r w:rsidRPr="007A4479">
              <w:rPr>
                <w:rFonts w:ascii="Arial" w:hAnsi="Arial" w:cs="Arial"/>
                <w:color w:val="404040"/>
                <w:w w:val="109"/>
              </w:rPr>
              <w:t>r</w:t>
            </w:r>
          </w:p>
          <w:p w14:paraId="0B5E8536" w14:textId="77777777" w:rsidR="001E36E2" w:rsidRPr="007A4479" w:rsidRDefault="00000000">
            <w:pPr>
              <w:spacing w:before="73"/>
              <w:ind w:left="145"/>
              <w:rPr>
                <w:rFonts w:ascii="Arial" w:hAnsi="Arial" w:cs="Arial"/>
              </w:rPr>
            </w:pPr>
            <w:r w:rsidRPr="007A4479">
              <w:rPr>
                <w:rFonts w:ascii="Arial" w:hAnsi="Arial" w:cs="Arial"/>
                <w:color w:val="404040"/>
                <w:spacing w:val="-1"/>
                <w:w w:val="99"/>
              </w:rPr>
              <w:t>N</w:t>
            </w:r>
            <w:r w:rsidRPr="007A4479">
              <w:rPr>
                <w:rFonts w:ascii="Arial" w:hAnsi="Arial" w:cs="Arial"/>
                <w:color w:val="404040"/>
                <w:w w:val="147"/>
              </w:rPr>
              <w:t>/</w:t>
            </w:r>
            <w:r w:rsidRPr="007A4479">
              <w:rPr>
                <w:rFonts w:ascii="Arial" w:hAnsi="Arial" w:cs="Arial"/>
                <w:color w:val="404040"/>
                <w:w w:val="96"/>
              </w:rPr>
              <w:t>A</w:t>
            </w:r>
            <w:r w:rsidRPr="007A4479">
              <w:rPr>
                <w:rFonts w:ascii="Arial" w:hAnsi="Arial" w:cs="Arial"/>
                <w:color w:val="404040"/>
                <w:spacing w:val="-7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</w:rPr>
              <w:t>=</w:t>
            </w:r>
            <w:r w:rsidRPr="007A4479">
              <w:rPr>
                <w:rFonts w:ascii="Arial" w:hAnsi="Arial" w:cs="Arial"/>
                <w:color w:val="404040"/>
                <w:spacing w:val="14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  <w:spacing w:val="-1"/>
              </w:rPr>
              <w:t>N</w:t>
            </w:r>
            <w:r w:rsidRPr="007A4479">
              <w:rPr>
                <w:rFonts w:ascii="Arial" w:hAnsi="Arial" w:cs="Arial"/>
                <w:color w:val="404040"/>
                <w:spacing w:val="-5"/>
              </w:rPr>
              <w:t>o</w:t>
            </w:r>
            <w:r w:rsidRPr="007A4479">
              <w:rPr>
                <w:rFonts w:ascii="Arial" w:hAnsi="Arial" w:cs="Arial"/>
                <w:color w:val="404040"/>
              </w:rPr>
              <w:t>t</w:t>
            </w:r>
            <w:r w:rsidRPr="007A4479">
              <w:rPr>
                <w:rFonts w:ascii="Arial" w:hAnsi="Arial" w:cs="Arial"/>
                <w:color w:val="404040"/>
                <w:spacing w:val="28"/>
              </w:rPr>
              <w:t xml:space="preserve"> </w:t>
            </w:r>
            <w:r w:rsidRPr="007A4479">
              <w:rPr>
                <w:rFonts w:ascii="Arial" w:hAnsi="Arial" w:cs="Arial"/>
                <w:color w:val="404040"/>
                <w:spacing w:val="-9"/>
                <w:w w:val="96"/>
              </w:rPr>
              <w:t>A</w:t>
            </w:r>
            <w:r w:rsidRPr="007A4479">
              <w:rPr>
                <w:rFonts w:ascii="Arial" w:hAnsi="Arial" w:cs="Arial"/>
                <w:color w:val="404040"/>
                <w:spacing w:val="-7"/>
                <w:w w:val="117"/>
              </w:rPr>
              <w:t>p</w:t>
            </w:r>
            <w:r w:rsidRPr="007A4479">
              <w:rPr>
                <w:rFonts w:ascii="Arial" w:hAnsi="Arial" w:cs="Arial"/>
                <w:color w:val="404040"/>
                <w:spacing w:val="7"/>
                <w:w w:val="117"/>
              </w:rPr>
              <w:t>p</w:t>
            </w:r>
            <w:r w:rsidRPr="007A4479">
              <w:rPr>
                <w:rFonts w:ascii="Arial" w:hAnsi="Arial" w:cs="Arial"/>
                <w:color w:val="404040"/>
                <w:spacing w:val="-1"/>
                <w:w w:val="74"/>
              </w:rPr>
              <w:t>li</w:t>
            </w:r>
            <w:r w:rsidRPr="007A4479">
              <w:rPr>
                <w:rFonts w:ascii="Arial" w:hAnsi="Arial" w:cs="Arial"/>
                <w:color w:val="404040"/>
                <w:spacing w:val="-8"/>
                <w:w w:val="122"/>
              </w:rPr>
              <w:t>c</w:t>
            </w:r>
            <w:r w:rsidRPr="007A4479">
              <w:rPr>
                <w:rFonts w:ascii="Arial" w:hAnsi="Arial" w:cs="Arial"/>
                <w:color w:val="404040"/>
                <w:spacing w:val="-9"/>
                <w:w w:val="122"/>
              </w:rPr>
              <w:t>a</w:t>
            </w:r>
            <w:r w:rsidRPr="007A4479">
              <w:rPr>
                <w:rFonts w:ascii="Arial" w:hAnsi="Arial" w:cs="Arial"/>
                <w:color w:val="404040"/>
                <w:spacing w:val="7"/>
                <w:w w:val="117"/>
              </w:rPr>
              <w:t>b</w:t>
            </w:r>
            <w:r w:rsidRPr="007A4479">
              <w:rPr>
                <w:rFonts w:ascii="Arial" w:hAnsi="Arial" w:cs="Arial"/>
                <w:color w:val="404040"/>
                <w:spacing w:val="-1"/>
                <w:w w:val="74"/>
              </w:rPr>
              <w:t>l</w:t>
            </w:r>
            <w:r w:rsidRPr="007A4479">
              <w:rPr>
                <w:rFonts w:ascii="Arial" w:hAnsi="Arial" w:cs="Arial"/>
                <w:color w:val="404040"/>
                <w:w w:val="124"/>
              </w:rPr>
              <w:t>e</w:t>
            </w:r>
          </w:p>
        </w:tc>
        <w:tc>
          <w:tcPr>
            <w:tcW w:w="6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2923BC" w14:textId="77777777" w:rsidR="001E36E2" w:rsidRPr="007A4479" w:rsidRDefault="00000000">
            <w:pPr>
              <w:spacing w:before="35"/>
              <w:ind w:left="132"/>
              <w:rPr>
                <w:rFonts w:ascii="Arial" w:hAnsi="Arial" w:cs="Arial"/>
              </w:rPr>
            </w:pPr>
            <w:r w:rsidRPr="007A4479">
              <w:rPr>
                <w:rFonts w:ascii="Arial" w:hAnsi="Arial" w:cs="Arial"/>
                <w:w w:val="127"/>
              </w:rPr>
              <w:t>4</w:t>
            </w:r>
          </w:p>
        </w:tc>
        <w:tc>
          <w:tcPr>
            <w:tcW w:w="5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4CC932" w14:textId="77777777" w:rsidR="001E36E2" w:rsidRPr="007A4479" w:rsidRDefault="001E36E2">
            <w:pPr>
              <w:rPr>
                <w:rFonts w:ascii="Arial" w:hAnsi="Arial" w:cs="Arial"/>
              </w:rPr>
            </w:pPr>
          </w:p>
        </w:tc>
      </w:tr>
    </w:tbl>
    <w:p w14:paraId="611D7CD3" w14:textId="77777777" w:rsidR="001E36E2" w:rsidRPr="007A4479" w:rsidRDefault="001E36E2">
      <w:pPr>
        <w:spacing w:line="200" w:lineRule="exact"/>
        <w:rPr>
          <w:rFonts w:ascii="Arial" w:hAnsi="Arial" w:cs="Arial"/>
        </w:rPr>
      </w:pPr>
    </w:p>
    <w:p w14:paraId="434A95CD" w14:textId="77777777" w:rsidR="001E36E2" w:rsidRPr="007A4479" w:rsidRDefault="001E36E2">
      <w:pPr>
        <w:spacing w:line="200" w:lineRule="exact"/>
        <w:rPr>
          <w:rFonts w:ascii="Arial" w:hAnsi="Arial" w:cs="Arial"/>
        </w:rPr>
      </w:pPr>
    </w:p>
    <w:p w14:paraId="1F61A993" w14:textId="77777777" w:rsidR="001E36E2" w:rsidRPr="007A4479" w:rsidRDefault="001E36E2">
      <w:pPr>
        <w:spacing w:line="200" w:lineRule="exact"/>
        <w:rPr>
          <w:rFonts w:ascii="Arial" w:hAnsi="Arial" w:cs="Arial"/>
        </w:rPr>
      </w:pPr>
    </w:p>
    <w:p w14:paraId="00B3268D" w14:textId="77777777" w:rsidR="001E36E2" w:rsidRPr="007A4479" w:rsidRDefault="001E36E2">
      <w:pPr>
        <w:spacing w:line="200" w:lineRule="exact"/>
        <w:rPr>
          <w:rFonts w:ascii="Arial" w:hAnsi="Arial" w:cs="Arial"/>
        </w:rPr>
      </w:pPr>
    </w:p>
    <w:p w14:paraId="73DAA0E6" w14:textId="77777777" w:rsidR="001E36E2" w:rsidRPr="007A4479" w:rsidRDefault="001E36E2">
      <w:pPr>
        <w:spacing w:before="16" w:line="220" w:lineRule="exact"/>
        <w:rPr>
          <w:rFonts w:ascii="Arial" w:hAnsi="Arial" w:cs="Arial"/>
        </w:rPr>
      </w:pPr>
    </w:p>
    <w:p w14:paraId="255B81CE" w14:textId="77777777" w:rsidR="001E36E2" w:rsidRPr="007A4479" w:rsidRDefault="00000000">
      <w:pPr>
        <w:spacing w:before="83"/>
        <w:ind w:left="115"/>
        <w:rPr>
          <w:rFonts w:ascii="Arial" w:hAnsi="Arial" w:cs="Arial"/>
        </w:rPr>
      </w:pPr>
      <w:r w:rsidRPr="007A4479">
        <w:rPr>
          <w:rFonts w:ascii="Arial" w:hAnsi="Arial" w:cs="Arial"/>
        </w:rPr>
        <w:pict w14:anchorId="5A369882">
          <v:group id="_x0000_s2136" style="position:absolute;left:0;text-align:left;margin-left:105.05pt;margin-top:159.8pt;width:286.55pt;height:53.85pt;z-index:-251660800;mso-position-horizontal-relative:page;mso-position-vertical-relative:page" coordorigin="2101,3196" coordsize="5731,1077">
            <v:shape id="_x0000_s2141" type="#_x0000_t75" style="position:absolute;left:2101;top:3196;width:1489;height:359">
              <v:imagedata r:id="rId23" o:title=""/>
            </v:shape>
            <v:shape id="_x0000_s2140" type="#_x0000_t75" style="position:absolute;left:2101;top:3555;width:3497;height:372">
              <v:imagedata r:id="rId24" o:title=""/>
            </v:shape>
            <v:shape id="_x0000_s2139" type="#_x0000_t75" style="position:absolute;left:5598;top:3555;width:2234;height:372">
              <v:imagedata r:id="rId25" o:title=""/>
            </v:shape>
            <v:shape id="_x0000_s2138" type="#_x0000_t75" style="position:absolute;left:2101;top:3914;width:3830;height:372">
              <v:imagedata r:id="rId26" o:title=""/>
            </v:shape>
            <v:shape id="_x0000_s2137" type="#_x0000_t75" style="position:absolute;left:5930;top:3914;width:1210;height:372">
              <v:imagedata r:id="rId27" o:title=""/>
            </v:shape>
            <w10:wrap anchorx="page" anchory="page"/>
          </v:group>
        </w:pict>
      </w:r>
      <w:r w:rsidRPr="007A4479">
        <w:rPr>
          <w:rFonts w:ascii="Arial" w:hAnsi="Arial" w:cs="Arial"/>
        </w:rPr>
        <w:pict w14:anchorId="7B85AB42">
          <v:group id="_x0000_s2130" style="position:absolute;left:0;text-align:left;margin-left:105.05pt;margin-top:250.9pt;width:286.55pt;height:54.5pt;z-index:-251659776;mso-position-horizontal-relative:page;mso-position-vertical-relative:page" coordorigin="2101,5018" coordsize="5731,1090">
            <v:shape id="_x0000_s2135" type="#_x0000_t75" style="position:absolute;left:2101;top:5018;width:1489;height:372">
              <v:imagedata r:id="rId15" o:title=""/>
            </v:shape>
            <v:shape id="_x0000_s2134" type="#_x0000_t75" style="position:absolute;left:2101;top:5390;width:3497;height:359">
              <v:imagedata r:id="rId8" o:title=""/>
            </v:shape>
            <v:shape id="_x0000_s2133" type="#_x0000_t75" style="position:absolute;left:5598;top:5390;width:2234;height:359">
              <v:imagedata r:id="rId9" o:title=""/>
            </v:shape>
            <v:shape id="_x0000_s2132" type="#_x0000_t75" style="position:absolute;left:2101;top:5749;width:3830;height:372">
              <v:imagedata r:id="rId10" o:title=""/>
            </v:shape>
            <v:shape id="_x0000_s2131" type="#_x0000_t75" style="position:absolute;left:5930;top:5749;width:1210;height:372">
              <v:imagedata r:id="rId11" o:title=""/>
            </v:shape>
            <w10:wrap anchorx="page" anchory="page"/>
          </v:group>
        </w:pict>
      </w:r>
      <w:r w:rsidRPr="007A4479">
        <w:rPr>
          <w:rFonts w:ascii="Arial" w:hAnsi="Arial" w:cs="Arial"/>
        </w:rPr>
        <w:pict w14:anchorId="520802BB">
          <v:group id="_x0000_s2124" style="position:absolute;left:0;text-align:left;margin-left:105.05pt;margin-top:324.7pt;width:286.55pt;height:53.85pt;z-index:-251658752;mso-position-horizontal-relative:page;mso-position-vertical-relative:page" coordorigin="2101,6494" coordsize="5731,1077">
            <v:shape id="_x0000_s2129" type="#_x0000_t75" style="position:absolute;left:2101;top:6494;width:1489;height:359">
              <v:imagedata r:id="rId12" o:title=""/>
            </v:shape>
            <v:shape id="_x0000_s2128" type="#_x0000_t75" style="position:absolute;left:2101;top:6853;width:3497;height:372">
              <v:imagedata r:id="rId13" o:title=""/>
            </v:shape>
            <v:shape id="_x0000_s2127" type="#_x0000_t75" style="position:absolute;left:5598;top:6853;width:2234;height:372">
              <v:imagedata r:id="rId14" o:title=""/>
            </v:shape>
            <v:shape id="_x0000_s2126" type="#_x0000_t75" style="position:absolute;left:2101;top:7212;width:3830;height:372">
              <v:imagedata r:id="rId10" o:title=""/>
            </v:shape>
            <v:shape id="_x0000_s2125" type="#_x0000_t75" style="position:absolute;left:5930;top:7212;width:1210;height:372">
              <v:imagedata r:id="rId11" o:title=""/>
            </v:shape>
            <w10:wrap anchorx="page" anchory="page"/>
          </v:group>
        </w:pict>
      </w:r>
      <w:r w:rsidRPr="007A4479">
        <w:rPr>
          <w:rFonts w:ascii="Arial" w:hAnsi="Arial" w:cs="Arial"/>
        </w:rPr>
        <w:pict w14:anchorId="185D8E3D">
          <v:group id="_x0000_s2118" style="position:absolute;left:0;text-align:left;margin-left:105.05pt;margin-top:415.8pt;width:286.55pt;height:54.5pt;z-index:-251657728;mso-position-horizontal-relative:page;mso-position-vertical-relative:page" coordorigin="2101,8316" coordsize="5731,1090">
            <v:shape id="_x0000_s2123" type="#_x0000_t75" style="position:absolute;left:2101;top:8316;width:1489;height:372">
              <v:imagedata r:id="rId28" o:title=""/>
            </v:shape>
            <v:shape id="_x0000_s2122" type="#_x0000_t75" style="position:absolute;left:2101;top:8688;width:3497;height:359">
              <v:imagedata r:id="rId29" o:title=""/>
            </v:shape>
            <v:shape id="_x0000_s2121" type="#_x0000_t75" style="position:absolute;left:5598;top:8688;width:2234;height:359">
              <v:imagedata r:id="rId30" o:title=""/>
            </v:shape>
            <v:shape id="_x0000_s2120" type="#_x0000_t75" style="position:absolute;left:2101;top:9047;width:3830;height:372">
              <v:imagedata r:id="rId10" o:title=""/>
            </v:shape>
            <v:shape id="_x0000_s2119" type="#_x0000_t75" style="position:absolute;left:5930;top:9047;width:1210;height:372">
              <v:imagedata r:id="rId11" o:title=""/>
            </v:shape>
            <w10:wrap anchorx="page" anchory="page"/>
          </v:group>
        </w:pict>
      </w:r>
      <w:r w:rsidRPr="007A4479">
        <w:rPr>
          <w:rFonts w:ascii="Arial" w:hAnsi="Arial" w:cs="Arial"/>
        </w:rPr>
        <w:pict w14:anchorId="58266684">
          <v:group id="_x0000_s2112" style="position:absolute;left:0;text-align:left;margin-left:105.05pt;margin-top:507.55pt;width:286.55pt;height:54.5pt;z-index:-251656704;mso-position-horizontal-relative:page;mso-position-vertical-relative:page" coordorigin="2101,10151" coordsize="5731,1090">
            <v:shape id="_x0000_s2117" type="#_x0000_t75" style="position:absolute;left:2101;top:10151;width:1489;height:372">
              <v:imagedata r:id="rId15" o:title=""/>
            </v:shape>
            <v:shape id="_x0000_s2116" type="#_x0000_t75" style="position:absolute;left:2101;top:10510;width:3497;height:372">
              <v:imagedata r:id="rId24" o:title=""/>
            </v:shape>
            <v:shape id="_x0000_s2115" type="#_x0000_t75" style="position:absolute;left:5598;top:10510;width:2234;height:372">
              <v:imagedata r:id="rId25" o:title=""/>
            </v:shape>
            <v:shape id="_x0000_s2114" type="#_x0000_t75" style="position:absolute;left:2101;top:10882;width:3830;height:359">
              <v:imagedata r:id="rId31" o:title=""/>
            </v:shape>
            <v:shape id="_x0000_s2113" type="#_x0000_t75" style="position:absolute;left:5930;top:10882;width:1210;height:359">
              <v:imagedata r:id="rId32" o:title=""/>
            </v:shape>
            <w10:wrap anchorx="page" anchory="page"/>
          </v:group>
        </w:pict>
      </w:r>
      <w:r w:rsidRPr="007A4479">
        <w:rPr>
          <w:rFonts w:ascii="Arial" w:hAnsi="Arial" w:cs="Arial"/>
        </w:rPr>
        <w:pict w14:anchorId="5437C42C">
          <v:group id="_x0000_s2106" style="position:absolute;left:0;text-align:left;margin-left:105.05pt;margin-top:-399.9pt;width:286.55pt;height:54.5pt;z-index:-251655680;mso-position-horizontal-relative:page" coordorigin="2101,-7998" coordsize="5731,1090">
            <v:shape id="_x0000_s2111" type="#_x0000_t75" style="position:absolute;left:2101;top:-7998;width:1489;height:372">
              <v:imagedata r:id="rId15" o:title=""/>
            </v:shape>
            <v:shape id="_x0000_s2110" type="#_x0000_t75" style="position:absolute;left:2101;top:-7626;width:3497;height:359">
              <v:imagedata r:id="rId8" o:title=""/>
            </v:shape>
            <v:shape id="_x0000_s2109" type="#_x0000_t75" style="position:absolute;left:5598;top:-7626;width:2234;height:359">
              <v:imagedata r:id="rId9" o:title=""/>
            </v:shape>
            <v:shape id="_x0000_s2108" type="#_x0000_t75" style="position:absolute;left:2101;top:-7267;width:3830;height:372">
              <v:imagedata r:id="rId10" o:title=""/>
            </v:shape>
            <v:shape id="_x0000_s2107" type="#_x0000_t75" style="position:absolute;left:5930;top:-7267;width:1210;height:372">
              <v:imagedata r:id="rId11" o:title=""/>
            </v:shape>
            <w10:wrap anchorx="page"/>
          </v:group>
        </w:pict>
      </w:r>
      <w:r w:rsidRPr="007A4479">
        <w:rPr>
          <w:rFonts w:ascii="Arial" w:hAnsi="Arial" w:cs="Arial"/>
        </w:rPr>
        <w:pict w14:anchorId="7A6DAD3D">
          <v:group id="_x0000_s2100" style="position:absolute;left:0;text-align:left;margin-left:105.05pt;margin-top:-326.1pt;width:286.55pt;height:53.85pt;z-index:-251654656;mso-position-horizontal-relative:page" coordorigin="2101,-6522" coordsize="5731,1077">
            <v:shape id="_x0000_s2105" type="#_x0000_t75" style="position:absolute;left:2101;top:-6522;width:1489;height:359">
              <v:imagedata r:id="rId33" o:title=""/>
            </v:shape>
            <v:shape id="_x0000_s2104" type="#_x0000_t75" style="position:absolute;left:2101;top:-6163;width:3497;height:372">
              <v:imagedata r:id="rId34" o:title=""/>
            </v:shape>
            <v:shape id="_x0000_s2103" type="#_x0000_t75" style="position:absolute;left:5598;top:-6163;width:2234;height:372">
              <v:imagedata r:id="rId35" o:title=""/>
            </v:shape>
            <v:shape id="_x0000_s2102" type="#_x0000_t75" style="position:absolute;left:2101;top:-5804;width:3830;height:372">
              <v:imagedata r:id="rId10" o:title=""/>
            </v:shape>
            <v:shape id="_x0000_s2101" type="#_x0000_t75" style="position:absolute;left:5930;top:-5804;width:1210;height:372">
              <v:imagedata r:id="rId11" o:title=""/>
            </v:shape>
            <w10:wrap anchorx="page"/>
          </v:group>
        </w:pict>
      </w:r>
      <w:r w:rsidRPr="007A4479">
        <w:rPr>
          <w:rFonts w:ascii="Arial" w:hAnsi="Arial" w:cs="Arial"/>
        </w:rPr>
        <w:pict w14:anchorId="5C9BF485">
          <v:group id="_x0000_s2093" style="position:absolute;left:0;text-align:left;margin-left:105.05pt;margin-top:-235.05pt;width:286.55pt;height:72.45pt;z-index:-251653632;mso-position-horizontal-relative:page" coordorigin="2101,-4701" coordsize="5731,1449">
            <v:shape id="_x0000_s2099" type="#_x0000_t75" style="position:absolute;left:2101;top:-4701;width:1489;height:372">
              <v:imagedata r:id="rId15" o:title=""/>
            </v:shape>
            <v:shape id="_x0000_s2098" type="#_x0000_t75" style="position:absolute;left:2101;top:-4328;width:1050;height:359">
              <v:imagedata r:id="rId36" o:title=""/>
            </v:shape>
            <v:shape id="_x0000_s2097" type="#_x0000_t75" style="position:absolute;left:3151;top:-4328;width:3497;height:359">
              <v:imagedata r:id="rId8" o:title=""/>
            </v:shape>
            <v:shape id="_x0000_s2096" type="#_x0000_t75" style="position:absolute;left:6648;top:-4328;width:1183;height:359">
              <v:imagedata r:id="rId37" o:title=""/>
            </v:shape>
            <v:shape id="_x0000_s2095" type="#_x0000_t75" style="position:absolute;left:2101;top:-3969;width:2540;height:372">
              <v:imagedata r:id="rId38" o:title=""/>
            </v:shape>
            <v:shape id="_x0000_s2094" type="#_x0000_t75" style="position:absolute;left:2101;top:-3610;width:2433;height:372">
              <v:imagedata r:id="rId39" o:title=""/>
            </v:shape>
            <w10:wrap anchorx="page"/>
          </v:group>
        </w:pict>
      </w:r>
      <w:r w:rsidRPr="007A4479">
        <w:rPr>
          <w:rFonts w:ascii="Arial" w:hAnsi="Arial" w:cs="Arial"/>
        </w:rPr>
        <w:pict w14:anchorId="660079CA">
          <v:group id="_x0000_s2087" style="position:absolute;left:0;text-align:left;margin-left:105.05pt;margin-top:-125.35pt;width:286.55pt;height:72.45pt;z-index:-251652608;mso-position-horizontal-relative:page" coordorigin="2101,-2507" coordsize="5731,1449">
            <v:shape id="_x0000_s2092" type="#_x0000_t75" style="position:absolute;left:2101;top:-2507;width:1489;height:372">
              <v:imagedata r:id="rId15" o:title=""/>
            </v:shape>
            <v:shape id="_x0000_s2091" type="#_x0000_t75" style="position:absolute;left:2101;top:-2134;width:3497;height:372">
              <v:imagedata r:id="rId13" o:title=""/>
            </v:shape>
            <v:shape id="_x0000_s2090" type="#_x0000_t75" style="position:absolute;left:5598;top:-2134;width:2234;height:372">
              <v:imagedata r:id="rId14" o:title=""/>
            </v:shape>
            <v:shape id="_x0000_s2089" type="#_x0000_t75" style="position:absolute;left:2101;top:-1775;width:2540;height:372">
              <v:imagedata r:id="rId38" o:title=""/>
            </v:shape>
            <v:shape id="_x0000_s2088" type="#_x0000_t75" style="position:absolute;left:2101;top:-1416;width:2433;height:372">
              <v:imagedata r:id="rId40" o:title=""/>
            </v:shape>
            <w10:wrap anchorx="page"/>
          </v:group>
        </w:pict>
      </w:r>
      <w:r w:rsidRPr="007A4479">
        <w:rPr>
          <w:rFonts w:ascii="Arial" w:hAnsi="Arial" w:cs="Arial"/>
        </w:rPr>
        <w:pict w14:anchorId="3B4D34AB">
          <v:group id="_x0000_s2082" style="position:absolute;left:0;text-align:left;margin-left:95.4pt;margin-top:2pt;width:205.45pt;height:19.3pt;z-index:-251651584;mso-position-horizontal-relative:page" coordorigin="1908,40" coordsize="4109,386">
            <v:shape id="_x0000_s2086" style="position:absolute;left:1915;top:46;width:3683;height:372" coordorigin="1915,46" coordsize="3683,372" path="m1915,46r3683,l5598,419r-3683,l1915,46xe" fillcolor="yellow" stroked="f">
              <v:path arrowok="t"/>
            </v:shape>
            <v:shape id="_x0000_s2085" style="position:absolute;left:5598;top:46;width:412;height:372" coordorigin="5598,46" coordsize="412,372" path="m5598,46r412,l6010,419r-412,l5598,46xe" fillcolor="yellow" stroked="f">
              <v:path arrowok="t"/>
            </v:shape>
            <v:shape id="_x0000_s2084" style="position:absolute;left:1928;top:366;width:3697;height:0" coordorigin="1928,366" coordsize="3697,0" path="m1928,366r3697,e" filled="f" strokeweight="0">
              <v:path arrowok="t"/>
            </v:shape>
            <v:shape id="_x0000_s2083" style="position:absolute;left:5625;top:366;width:386;height:0" coordorigin="5625,366" coordsize="386,0" path="m5625,366r385,e" filled="f" strokeweight="0">
              <v:path arrowok="t"/>
            </v:shape>
            <w10:wrap anchorx="page"/>
          </v:group>
        </w:pict>
      </w:r>
      <w:r w:rsidRPr="007A4479">
        <w:rPr>
          <w:rFonts w:ascii="Arial" w:hAnsi="Arial" w:cs="Arial"/>
          <w:b/>
          <w:spacing w:val="-1"/>
        </w:rPr>
        <w:t>P</w:t>
      </w:r>
      <w:r w:rsidRPr="007A4479">
        <w:rPr>
          <w:rFonts w:ascii="Arial" w:hAnsi="Arial" w:cs="Arial"/>
          <w:b/>
          <w:spacing w:val="-5"/>
        </w:rPr>
        <w:t>A</w:t>
      </w:r>
      <w:r w:rsidRPr="007A4479">
        <w:rPr>
          <w:rFonts w:ascii="Arial" w:hAnsi="Arial" w:cs="Arial"/>
          <w:b/>
          <w:spacing w:val="-6"/>
        </w:rPr>
        <w:t>R</w:t>
      </w:r>
      <w:r w:rsidRPr="007A4479">
        <w:rPr>
          <w:rFonts w:ascii="Arial" w:hAnsi="Arial" w:cs="Arial"/>
          <w:b/>
        </w:rPr>
        <w:t>T</w:t>
      </w:r>
      <w:r w:rsidRPr="007A4479">
        <w:rPr>
          <w:rFonts w:ascii="Arial" w:hAnsi="Arial" w:cs="Arial"/>
          <w:b/>
          <w:spacing w:val="46"/>
        </w:rPr>
        <w:t xml:space="preserve"> </w:t>
      </w:r>
      <w:r w:rsidRPr="007A4479">
        <w:rPr>
          <w:rFonts w:ascii="Arial" w:hAnsi="Arial" w:cs="Arial"/>
          <w:b/>
          <w:spacing w:val="-1"/>
        </w:rPr>
        <w:t>2</w:t>
      </w:r>
      <w:r w:rsidRPr="007A4479">
        <w:rPr>
          <w:rFonts w:ascii="Arial" w:hAnsi="Arial" w:cs="Arial"/>
          <w:b/>
          <w:spacing w:val="1"/>
        </w:rPr>
        <w:t>.</w:t>
      </w:r>
      <w:r w:rsidRPr="007A4479">
        <w:rPr>
          <w:rFonts w:ascii="Arial" w:hAnsi="Arial" w:cs="Arial"/>
          <w:b/>
        </w:rPr>
        <w:t>2</w:t>
      </w:r>
      <w:r w:rsidRPr="007A4479">
        <w:rPr>
          <w:rFonts w:ascii="Arial" w:hAnsi="Arial" w:cs="Arial"/>
          <w:b/>
          <w:spacing w:val="60"/>
        </w:rPr>
        <w:t xml:space="preserve"> </w:t>
      </w:r>
      <w:r w:rsidRPr="007A4479">
        <w:rPr>
          <w:rFonts w:ascii="Arial" w:hAnsi="Arial" w:cs="Arial"/>
          <w:b/>
          <w:spacing w:val="2"/>
          <w:w w:val="120"/>
        </w:rPr>
        <w:t>(</w:t>
      </w:r>
      <w:r w:rsidRPr="007A4479">
        <w:rPr>
          <w:rFonts w:ascii="Arial" w:hAnsi="Arial" w:cs="Arial"/>
          <w:b/>
          <w:spacing w:val="-8"/>
          <w:w w:val="115"/>
        </w:rPr>
        <w:t>S</w:t>
      </w:r>
      <w:r w:rsidRPr="007A4479">
        <w:rPr>
          <w:rFonts w:ascii="Arial" w:hAnsi="Arial" w:cs="Arial"/>
          <w:b/>
          <w:spacing w:val="2"/>
          <w:w w:val="108"/>
        </w:rPr>
        <w:t>u</w:t>
      </w:r>
      <w:r w:rsidRPr="007A4479">
        <w:rPr>
          <w:rFonts w:ascii="Arial" w:hAnsi="Arial" w:cs="Arial"/>
          <w:b/>
          <w:spacing w:val="-3"/>
          <w:w w:val="112"/>
        </w:rPr>
        <w:t>b</w:t>
      </w:r>
      <w:r w:rsidRPr="007A4479">
        <w:rPr>
          <w:rFonts w:ascii="Arial" w:hAnsi="Arial" w:cs="Arial"/>
          <w:b/>
          <w:spacing w:val="-5"/>
          <w:w w:val="82"/>
        </w:rPr>
        <w:t>j</w:t>
      </w:r>
      <w:r w:rsidRPr="007A4479">
        <w:rPr>
          <w:rFonts w:ascii="Arial" w:hAnsi="Arial" w:cs="Arial"/>
          <w:b/>
          <w:spacing w:val="-3"/>
          <w:w w:val="129"/>
        </w:rPr>
        <w:t>e</w:t>
      </w:r>
      <w:r w:rsidRPr="007A4479">
        <w:rPr>
          <w:rFonts w:ascii="Arial" w:hAnsi="Arial" w:cs="Arial"/>
          <w:b/>
          <w:spacing w:val="1"/>
          <w:w w:val="125"/>
        </w:rPr>
        <w:t>c</w:t>
      </w:r>
      <w:r w:rsidRPr="007A4479">
        <w:rPr>
          <w:rFonts w:ascii="Arial" w:hAnsi="Arial" w:cs="Arial"/>
          <w:b/>
          <w:spacing w:val="-8"/>
          <w:w w:val="117"/>
        </w:rPr>
        <w:t>t</w:t>
      </w:r>
      <w:r w:rsidRPr="007A4479">
        <w:rPr>
          <w:rFonts w:ascii="Arial" w:hAnsi="Arial" w:cs="Arial"/>
          <w:b/>
          <w:spacing w:val="-3"/>
          <w:w w:val="97"/>
        </w:rPr>
        <w:t>i</w:t>
      </w:r>
      <w:r w:rsidRPr="007A4479">
        <w:rPr>
          <w:rFonts w:ascii="Arial" w:hAnsi="Arial" w:cs="Arial"/>
          <w:b/>
          <w:spacing w:val="3"/>
          <w:w w:val="109"/>
        </w:rPr>
        <w:t>v</w:t>
      </w:r>
      <w:r w:rsidRPr="007A4479">
        <w:rPr>
          <w:rFonts w:ascii="Arial" w:hAnsi="Arial" w:cs="Arial"/>
          <w:b/>
          <w:w w:val="129"/>
        </w:rPr>
        <w:t>e</w:t>
      </w:r>
      <w:r w:rsidRPr="007A4479">
        <w:rPr>
          <w:rFonts w:ascii="Arial" w:hAnsi="Arial" w:cs="Arial"/>
          <w:b/>
          <w:spacing w:val="-14"/>
        </w:rPr>
        <w:t xml:space="preserve"> </w:t>
      </w:r>
      <w:r w:rsidRPr="007A4479">
        <w:rPr>
          <w:rFonts w:ascii="Arial" w:hAnsi="Arial" w:cs="Arial"/>
          <w:b/>
          <w:spacing w:val="-2"/>
          <w:w w:val="93"/>
        </w:rPr>
        <w:t>E</w:t>
      </w:r>
      <w:r w:rsidRPr="007A4479">
        <w:rPr>
          <w:rFonts w:ascii="Arial" w:hAnsi="Arial" w:cs="Arial"/>
          <w:b/>
          <w:spacing w:val="-10"/>
          <w:w w:val="109"/>
        </w:rPr>
        <w:t>v</w:t>
      </w:r>
      <w:r w:rsidRPr="007A4479">
        <w:rPr>
          <w:rFonts w:ascii="Arial" w:hAnsi="Arial" w:cs="Arial"/>
          <w:b/>
          <w:spacing w:val="-1"/>
          <w:w w:val="112"/>
        </w:rPr>
        <w:t>a</w:t>
      </w:r>
      <w:r w:rsidRPr="007A4479">
        <w:rPr>
          <w:rFonts w:ascii="Arial" w:hAnsi="Arial" w:cs="Arial"/>
          <w:b/>
          <w:spacing w:val="-3"/>
          <w:w w:val="96"/>
        </w:rPr>
        <w:t>l</w:t>
      </w:r>
      <w:r w:rsidRPr="007A4479">
        <w:rPr>
          <w:rFonts w:ascii="Arial" w:hAnsi="Arial" w:cs="Arial"/>
          <w:b/>
          <w:spacing w:val="2"/>
          <w:w w:val="108"/>
        </w:rPr>
        <w:t>u</w:t>
      </w:r>
      <w:r w:rsidRPr="007A4479">
        <w:rPr>
          <w:rFonts w:ascii="Arial" w:hAnsi="Arial" w:cs="Arial"/>
          <w:b/>
          <w:spacing w:val="-1"/>
          <w:w w:val="112"/>
        </w:rPr>
        <w:t>a</w:t>
      </w:r>
      <w:r w:rsidRPr="007A4479">
        <w:rPr>
          <w:rFonts w:ascii="Arial" w:hAnsi="Arial" w:cs="Arial"/>
          <w:b/>
          <w:spacing w:val="-8"/>
          <w:w w:val="117"/>
        </w:rPr>
        <w:t>t</w:t>
      </w:r>
      <w:r w:rsidRPr="007A4479">
        <w:rPr>
          <w:rFonts w:ascii="Arial" w:hAnsi="Arial" w:cs="Arial"/>
          <w:b/>
          <w:spacing w:val="10"/>
          <w:w w:val="97"/>
        </w:rPr>
        <w:t>i</w:t>
      </w:r>
      <w:r w:rsidRPr="007A4479">
        <w:rPr>
          <w:rFonts w:ascii="Arial" w:hAnsi="Arial" w:cs="Arial"/>
          <w:b/>
          <w:spacing w:val="-8"/>
          <w:w w:val="118"/>
        </w:rPr>
        <w:t>o</w:t>
      </w:r>
      <w:r w:rsidRPr="007A4479">
        <w:rPr>
          <w:rFonts w:ascii="Arial" w:hAnsi="Arial" w:cs="Arial"/>
          <w:b/>
          <w:spacing w:val="-12"/>
          <w:w w:val="109"/>
        </w:rPr>
        <w:t>n</w:t>
      </w:r>
      <w:r w:rsidRPr="007A4479">
        <w:rPr>
          <w:rFonts w:ascii="Arial" w:hAnsi="Arial" w:cs="Arial"/>
          <w:b/>
          <w:w w:val="120"/>
        </w:rPr>
        <w:t>)</w:t>
      </w:r>
    </w:p>
    <w:p w14:paraId="428F9094" w14:textId="77777777" w:rsidR="001E36E2" w:rsidRPr="007A4479" w:rsidRDefault="001E36E2">
      <w:pPr>
        <w:spacing w:line="200" w:lineRule="exact"/>
        <w:rPr>
          <w:rFonts w:ascii="Arial" w:hAnsi="Arial" w:cs="Arial"/>
        </w:rPr>
      </w:pPr>
    </w:p>
    <w:p w14:paraId="18AA6851" w14:textId="77777777" w:rsidR="001E36E2" w:rsidRPr="007A4479" w:rsidRDefault="001E36E2">
      <w:pPr>
        <w:spacing w:before="15" w:line="240" w:lineRule="exact"/>
        <w:rPr>
          <w:rFonts w:ascii="Arial" w:hAnsi="Arial" w:cs="Arial"/>
        </w:rPr>
      </w:pPr>
    </w:p>
    <w:tbl>
      <w:tblPr>
        <w:tblW w:w="0" w:type="auto"/>
        <w:tblInd w:w="13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81"/>
        <w:gridCol w:w="8164"/>
        <w:gridCol w:w="5638"/>
      </w:tblGrid>
      <w:tr w:rsidR="001E36E2" w:rsidRPr="007A4479" w14:paraId="42D32BA3" w14:textId="77777777">
        <w:trPr>
          <w:trHeight w:hRule="exact" w:val="1383"/>
        </w:trPr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70AA24" w14:textId="77777777" w:rsidR="001E36E2" w:rsidRPr="007A4479" w:rsidRDefault="001E36E2">
            <w:pPr>
              <w:rPr>
                <w:rFonts w:ascii="Arial" w:hAnsi="Arial" w:cs="Arial"/>
              </w:rPr>
            </w:pPr>
          </w:p>
        </w:tc>
        <w:tc>
          <w:tcPr>
            <w:tcW w:w="8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3C0230" w14:textId="77777777" w:rsidR="001E36E2" w:rsidRPr="007A4479" w:rsidRDefault="00000000">
            <w:pPr>
              <w:spacing w:before="35"/>
              <w:ind w:left="145"/>
              <w:rPr>
                <w:rFonts w:ascii="Arial" w:hAnsi="Arial" w:cs="Arial"/>
              </w:rPr>
            </w:pPr>
            <w:r w:rsidRPr="007A4479">
              <w:rPr>
                <w:rFonts w:ascii="Arial" w:hAnsi="Arial" w:cs="Arial"/>
                <w:b/>
                <w:spacing w:val="-6"/>
                <w:w w:val="95"/>
              </w:rPr>
              <w:t>R</w:t>
            </w:r>
            <w:r w:rsidRPr="007A4479">
              <w:rPr>
                <w:rFonts w:ascii="Arial" w:hAnsi="Arial" w:cs="Arial"/>
                <w:b/>
                <w:spacing w:val="-3"/>
                <w:w w:val="129"/>
              </w:rPr>
              <w:t>e</w:t>
            </w:r>
            <w:r w:rsidRPr="007A4479">
              <w:rPr>
                <w:rFonts w:ascii="Arial" w:hAnsi="Arial" w:cs="Arial"/>
                <w:b/>
                <w:spacing w:val="-10"/>
                <w:w w:val="109"/>
              </w:rPr>
              <w:t>v</w:t>
            </w:r>
            <w:r w:rsidRPr="007A4479">
              <w:rPr>
                <w:rFonts w:ascii="Arial" w:hAnsi="Arial" w:cs="Arial"/>
                <w:b/>
                <w:spacing w:val="-3"/>
                <w:w w:val="97"/>
              </w:rPr>
              <w:t>i</w:t>
            </w:r>
            <w:r w:rsidRPr="007A4479">
              <w:rPr>
                <w:rFonts w:ascii="Arial" w:hAnsi="Arial" w:cs="Arial"/>
                <w:b/>
                <w:spacing w:val="-3"/>
                <w:w w:val="129"/>
              </w:rPr>
              <w:t>e</w:t>
            </w:r>
            <w:r w:rsidRPr="007A4479">
              <w:rPr>
                <w:rFonts w:ascii="Arial" w:hAnsi="Arial" w:cs="Arial"/>
                <w:b/>
                <w:spacing w:val="-1"/>
                <w:w w:val="113"/>
              </w:rPr>
              <w:t>w</w:t>
            </w:r>
            <w:r w:rsidRPr="007A4479">
              <w:rPr>
                <w:rFonts w:ascii="Arial" w:hAnsi="Arial" w:cs="Arial"/>
                <w:b/>
                <w:spacing w:val="-3"/>
                <w:w w:val="129"/>
              </w:rPr>
              <w:t>e</w:t>
            </w:r>
            <w:r w:rsidRPr="007A4479">
              <w:rPr>
                <w:rFonts w:ascii="Arial" w:hAnsi="Arial" w:cs="Arial"/>
                <w:b/>
                <w:spacing w:val="-9"/>
                <w:w w:val="99"/>
              </w:rPr>
              <w:t>r</w:t>
            </w:r>
            <w:r w:rsidRPr="007A4479">
              <w:rPr>
                <w:rFonts w:ascii="Arial" w:hAnsi="Arial" w:cs="Arial"/>
                <w:b/>
                <w:w w:val="88"/>
              </w:rPr>
              <w:t>’</w:t>
            </w:r>
            <w:r w:rsidRPr="007A4479">
              <w:rPr>
                <w:rFonts w:ascii="Arial" w:hAnsi="Arial" w:cs="Arial"/>
                <w:b/>
              </w:rPr>
              <w:t xml:space="preserve">  </w:t>
            </w:r>
            <w:r w:rsidRPr="007A4479">
              <w:rPr>
                <w:rFonts w:ascii="Arial" w:hAnsi="Arial" w:cs="Arial"/>
                <w:b/>
                <w:spacing w:val="8"/>
              </w:rPr>
              <w:t xml:space="preserve"> </w:t>
            </w:r>
            <w:r w:rsidRPr="007A4479">
              <w:rPr>
                <w:rFonts w:ascii="Arial" w:hAnsi="Arial" w:cs="Arial"/>
                <w:b/>
                <w:w w:val="139"/>
              </w:rPr>
              <w:t>s</w:t>
            </w:r>
            <w:r w:rsidRPr="007A4479">
              <w:rPr>
                <w:rFonts w:ascii="Arial" w:hAnsi="Arial" w:cs="Arial"/>
                <w:b/>
                <w:spacing w:val="-31"/>
                <w:w w:val="139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1"/>
                <w:w w:val="125"/>
              </w:rPr>
              <w:t>c</w:t>
            </w:r>
            <w:r w:rsidRPr="007A4479">
              <w:rPr>
                <w:rFonts w:ascii="Arial" w:hAnsi="Arial" w:cs="Arial"/>
                <w:b/>
                <w:spacing w:val="-8"/>
                <w:w w:val="118"/>
              </w:rPr>
              <w:t>o</w:t>
            </w:r>
            <w:r w:rsidRPr="007A4479">
              <w:rPr>
                <w:rFonts w:ascii="Arial" w:hAnsi="Arial" w:cs="Arial"/>
                <w:b/>
                <w:spacing w:val="-1"/>
                <w:w w:val="111"/>
              </w:rPr>
              <w:t>mm</w:t>
            </w:r>
            <w:r w:rsidRPr="007A4479">
              <w:rPr>
                <w:rFonts w:ascii="Arial" w:hAnsi="Arial" w:cs="Arial"/>
                <w:b/>
                <w:spacing w:val="-3"/>
                <w:w w:val="129"/>
              </w:rPr>
              <w:t>e</w:t>
            </w:r>
            <w:r w:rsidRPr="007A4479">
              <w:rPr>
                <w:rFonts w:ascii="Arial" w:hAnsi="Arial" w:cs="Arial"/>
                <w:b/>
                <w:spacing w:val="-12"/>
                <w:w w:val="109"/>
              </w:rPr>
              <w:t>n</w:t>
            </w:r>
            <w:r w:rsidRPr="007A4479">
              <w:rPr>
                <w:rFonts w:ascii="Arial" w:hAnsi="Arial" w:cs="Arial"/>
                <w:b/>
                <w:w w:val="117"/>
              </w:rPr>
              <w:t>t</w:t>
            </w:r>
          </w:p>
        </w:tc>
        <w:tc>
          <w:tcPr>
            <w:tcW w:w="5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2CE6D8" w14:textId="77777777" w:rsidR="001E36E2" w:rsidRPr="007A4479" w:rsidRDefault="00000000">
            <w:pPr>
              <w:spacing w:before="35"/>
              <w:ind w:left="145"/>
              <w:rPr>
                <w:rFonts w:ascii="Arial" w:hAnsi="Arial" w:cs="Arial"/>
              </w:rPr>
            </w:pPr>
            <w:r w:rsidRPr="007A4479">
              <w:rPr>
                <w:rFonts w:ascii="Arial" w:hAnsi="Arial" w:cs="Arial"/>
                <w:b/>
                <w:spacing w:val="-5"/>
              </w:rPr>
              <w:t>A</w:t>
            </w:r>
            <w:r w:rsidRPr="007A4479">
              <w:rPr>
                <w:rFonts w:ascii="Arial" w:hAnsi="Arial" w:cs="Arial"/>
                <w:b/>
                <w:spacing w:val="2"/>
              </w:rPr>
              <w:t>u</w:t>
            </w:r>
            <w:r w:rsidRPr="007A4479">
              <w:rPr>
                <w:rFonts w:ascii="Arial" w:hAnsi="Arial" w:cs="Arial"/>
                <w:b/>
                <w:spacing w:val="-8"/>
              </w:rPr>
              <w:t>t</w:t>
            </w:r>
            <w:r w:rsidRPr="007A4479">
              <w:rPr>
                <w:rFonts w:ascii="Arial" w:hAnsi="Arial" w:cs="Arial"/>
                <w:b/>
                <w:spacing w:val="1"/>
              </w:rPr>
              <w:t>h</w:t>
            </w:r>
            <w:r w:rsidRPr="007A4479">
              <w:rPr>
                <w:rFonts w:ascii="Arial" w:hAnsi="Arial" w:cs="Arial"/>
                <w:b/>
                <w:spacing w:val="-8"/>
              </w:rPr>
              <w:t>o</w:t>
            </w:r>
            <w:r w:rsidRPr="007A4479">
              <w:rPr>
                <w:rFonts w:ascii="Arial" w:hAnsi="Arial" w:cs="Arial"/>
                <w:b/>
                <w:spacing w:val="5"/>
              </w:rPr>
              <w:t>r</w:t>
            </w:r>
            <w:r w:rsidRPr="007A4479">
              <w:rPr>
                <w:rFonts w:ascii="Arial" w:hAnsi="Arial" w:cs="Arial"/>
                <w:b/>
              </w:rPr>
              <w:t xml:space="preserve">’  </w:t>
            </w:r>
            <w:r w:rsidRPr="007A4479">
              <w:rPr>
                <w:rFonts w:ascii="Arial" w:hAnsi="Arial" w:cs="Arial"/>
                <w:b/>
                <w:spacing w:val="61"/>
              </w:rPr>
              <w:t xml:space="preserve"> </w:t>
            </w:r>
            <w:r w:rsidRPr="007A4479">
              <w:rPr>
                <w:rFonts w:ascii="Arial" w:hAnsi="Arial" w:cs="Arial"/>
                <w:b/>
                <w:w w:val="115"/>
              </w:rPr>
              <w:t>s</w:t>
            </w:r>
            <w:r w:rsidRPr="007A4479">
              <w:rPr>
                <w:rFonts w:ascii="Arial" w:hAnsi="Arial" w:cs="Arial"/>
                <w:b/>
                <w:spacing w:val="-5"/>
                <w:w w:val="115"/>
              </w:rPr>
              <w:t xml:space="preserve"> </w:t>
            </w:r>
            <w:r w:rsidRPr="007A4479">
              <w:rPr>
                <w:rFonts w:ascii="Arial" w:hAnsi="Arial" w:cs="Arial"/>
                <w:b/>
                <w:w w:val="115"/>
              </w:rPr>
              <w:t>F</w:t>
            </w:r>
            <w:r w:rsidRPr="007A4479">
              <w:rPr>
                <w:rFonts w:ascii="Arial" w:hAnsi="Arial" w:cs="Arial"/>
                <w:b/>
                <w:spacing w:val="-3"/>
                <w:w w:val="115"/>
              </w:rPr>
              <w:t>eedb</w:t>
            </w:r>
            <w:r w:rsidRPr="007A4479">
              <w:rPr>
                <w:rFonts w:ascii="Arial" w:hAnsi="Arial" w:cs="Arial"/>
                <w:b/>
                <w:spacing w:val="-1"/>
                <w:w w:val="115"/>
              </w:rPr>
              <w:t>a</w:t>
            </w:r>
            <w:r w:rsidRPr="007A4479">
              <w:rPr>
                <w:rFonts w:ascii="Arial" w:hAnsi="Arial" w:cs="Arial"/>
                <w:b/>
                <w:spacing w:val="1"/>
                <w:w w:val="115"/>
              </w:rPr>
              <w:t>c</w:t>
            </w:r>
            <w:r w:rsidRPr="007A4479">
              <w:rPr>
                <w:rFonts w:ascii="Arial" w:hAnsi="Arial" w:cs="Arial"/>
                <w:b/>
                <w:w w:val="115"/>
              </w:rPr>
              <w:t>k</w:t>
            </w:r>
            <w:r w:rsidRPr="007A4479">
              <w:rPr>
                <w:rFonts w:ascii="Arial" w:hAnsi="Arial" w:cs="Arial"/>
                <w:b/>
                <w:spacing w:val="-33"/>
                <w:w w:val="115"/>
              </w:rPr>
              <w:t xml:space="preserve"> </w:t>
            </w:r>
            <w:r w:rsidRPr="007A4479">
              <w:rPr>
                <w:rFonts w:ascii="Arial" w:hAnsi="Arial" w:cs="Arial"/>
                <w:spacing w:val="3"/>
                <w:w w:val="119"/>
              </w:rPr>
              <w:t>(</w:t>
            </w:r>
            <w:r w:rsidRPr="007A4479">
              <w:rPr>
                <w:rFonts w:ascii="Arial" w:hAnsi="Arial" w:cs="Arial"/>
                <w:spacing w:val="-4"/>
                <w:w w:val="65"/>
              </w:rPr>
              <w:t>I</w:t>
            </w:r>
            <w:r w:rsidRPr="007A4479">
              <w:rPr>
                <w:rFonts w:ascii="Arial" w:hAnsi="Arial" w:cs="Arial"/>
                <w:w w:val="121"/>
              </w:rPr>
              <w:t>t</w:t>
            </w:r>
            <w:r w:rsidRPr="007A4479">
              <w:rPr>
                <w:rFonts w:ascii="Arial" w:hAnsi="Arial" w:cs="Arial"/>
                <w:spacing w:val="-6"/>
              </w:rPr>
              <w:t xml:space="preserve"> </w:t>
            </w:r>
            <w:r w:rsidRPr="007A4479">
              <w:rPr>
                <w:rFonts w:ascii="Arial" w:hAnsi="Arial" w:cs="Arial"/>
                <w:spacing w:val="-1"/>
                <w:w w:val="74"/>
              </w:rPr>
              <w:t>i</w:t>
            </w:r>
            <w:r w:rsidRPr="007A4479">
              <w:rPr>
                <w:rFonts w:ascii="Arial" w:hAnsi="Arial" w:cs="Arial"/>
                <w:w w:val="128"/>
              </w:rPr>
              <w:t>s</w:t>
            </w:r>
            <w:r w:rsidRPr="007A4479">
              <w:rPr>
                <w:rFonts w:ascii="Arial" w:hAnsi="Arial" w:cs="Arial"/>
                <w:spacing w:val="-9"/>
              </w:rPr>
              <w:t xml:space="preserve"> </w:t>
            </w:r>
            <w:r w:rsidRPr="007A4479">
              <w:rPr>
                <w:rFonts w:ascii="Arial" w:hAnsi="Arial" w:cs="Arial"/>
                <w:spacing w:val="-17"/>
                <w:w w:val="115"/>
              </w:rPr>
              <w:t>m</w:t>
            </w:r>
            <w:r w:rsidRPr="007A4479">
              <w:rPr>
                <w:rFonts w:ascii="Arial" w:hAnsi="Arial" w:cs="Arial"/>
                <w:spacing w:val="6"/>
                <w:w w:val="115"/>
              </w:rPr>
              <w:t>a</w:t>
            </w:r>
            <w:r w:rsidRPr="007A4479">
              <w:rPr>
                <w:rFonts w:ascii="Arial" w:hAnsi="Arial" w:cs="Arial"/>
                <w:spacing w:val="-2"/>
                <w:w w:val="115"/>
              </w:rPr>
              <w:t>n</w:t>
            </w:r>
            <w:r w:rsidRPr="007A4479">
              <w:rPr>
                <w:rFonts w:ascii="Arial" w:hAnsi="Arial" w:cs="Arial"/>
                <w:spacing w:val="-7"/>
                <w:w w:val="115"/>
              </w:rPr>
              <w:t>d</w:t>
            </w:r>
            <w:r w:rsidRPr="007A4479">
              <w:rPr>
                <w:rFonts w:ascii="Arial" w:hAnsi="Arial" w:cs="Arial"/>
                <w:spacing w:val="-10"/>
                <w:w w:val="115"/>
              </w:rPr>
              <w:t>a</w:t>
            </w:r>
            <w:r w:rsidRPr="007A4479">
              <w:rPr>
                <w:rFonts w:ascii="Arial" w:hAnsi="Arial" w:cs="Arial"/>
                <w:spacing w:val="7"/>
                <w:w w:val="115"/>
              </w:rPr>
              <w:t>t</w:t>
            </w:r>
            <w:r w:rsidRPr="007A4479">
              <w:rPr>
                <w:rFonts w:ascii="Arial" w:hAnsi="Arial" w:cs="Arial"/>
                <w:spacing w:val="-6"/>
                <w:w w:val="115"/>
              </w:rPr>
              <w:t>o</w:t>
            </w:r>
            <w:r w:rsidRPr="007A4479">
              <w:rPr>
                <w:rFonts w:ascii="Arial" w:hAnsi="Arial" w:cs="Arial"/>
                <w:spacing w:val="-2"/>
                <w:w w:val="115"/>
              </w:rPr>
              <w:t>r</w:t>
            </w:r>
            <w:r w:rsidRPr="007A4479">
              <w:rPr>
                <w:rFonts w:ascii="Arial" w:hAnsi="Arial" w:cs="Arial"/>
                <w:w w:val="115"/>
              </w:rPr>
              <w:t>y</w:t>
            </w:r>
            <w:r w:rsidRPr="007A4479">
              <w:rPr>
                <w:rFonts w:ascii="Arial" w:hAnsi="Arial" w:cs="Arial"/>
                <w:spacing w:val="-24"/>
                <w:w w:val="115"/>
              </w:rPr>
              <w:t xml:space="preserve"> </w:t>
            </w:r>
            <w:r w:rsidRPr="007A4479">
              <w:rPr>
                <w:rFonts w:ascii="Arial" w:hAnsi="Arial" w:cs="Arial"/>
                <w:spacing w:val="-7"/>
                <w:w w:val="121"/>
              </w:rPr>
              <w:t>t</w:t>
            </w:r>
            <w:r w:rsidRPr="007A4479">
              <w:rPr>
                <w:rFonts w:ascii="Arial" w:hAnsi="Arial" w:cs="Arial"/>
                <w:spacing w:val="-1"/>
                <w:w w:val="113"/>
              </w:rPr>
              <w:t>h</w:t>
            </w:r>
            <w:r w:rsidRPr="007A4479">
              <w:rPr>
                <w:rFonts w:ascii="Arial" w:hAnsi="Arial" w:cs="Arial"/>
                <w:spacing w:val="5"/>
                <w:w w:val="122"/>
              </w:rPr>
              <w:t>a</w:t>
            </w:r>
            <w:r w:rsidRPr="007A4479">
              <w:rPr>
                <w:rFonts w:ascii="Arial" w:hAnsi="Arial" w:cs="Arial"/>
                <w:w w:val="121"/>
              </w:rPr>
              <w:t>t</w:t>
            </w:r>
          </w:p>
          <w:p w14:paraId="5BA0CC87" w14:textId="77777777" w:rsidR="001E36E2" w:rsidRPr="007A4479" w:rsidRDefault="00000000">
            <w:pPr>
              <w:spacing w:before="100"/>
              <w:ind w:left="145"/>
              <w:rPr>
                <w:rFonts w:ascii="Arial" w:hAnsi="Arial" w:cs="Arial"/>
              </w:rPr>
            </w:pPr>
            <w:r w:rsidRPr="007A4479">
              <w:rPr>
                <w:rFonts w:ascii="Arial" w:hAnsi="Arial" w:cs="Arial"/>
                <w:spacing w:val="6"/>
                <w:w w:val="117"/>
              </w:rPr>
              <w:t>a</w:t>
            </w:r>
            <w:r w:rsidRPr="007A4479">
              <w:rPr>
                <w:rFonts w:ascii="Arial" w:hAnsi="Arial" w:cs="Arial"/>
                <w:spacing w:val="-15"/>
                <w:w w:val="117"/>
              </w:rPr>
              <w:t>u</w:t>
            </w:r>
            <w:r w:rsidRPr="007A4479">
              <w:rPr>
                <w:rFonts w:ascii="Arial" w:hAnsi="Arial" w:cs="Arial"/>
                <w:spacing w:val="7"/>
                <w:w w:val="117"/>
              </w:rPr>
              <w:t>t</w:t>
            </w:r>
            <w:r w:rsidRPr="007A4479">
              <w:rPr>
                <w:rFonts w:ascii="Arial" w:hAnsi="Arial" w:cs="Arial"/>
                <w:spacing w:val="-1"/>
                <w:w w:val="117"/>
              </w:rPr>
              <w:t>h</w:t>
            </w:r>
            <w:r w:rsidRPr="007A4479">
              <w:rPr>
                <w:rFonts w:ascii="Arial" w:hAnsi="Arial" w:cs="Arial"/>
                <w:spacing w:val="-6"/>
                <w:w w:val="117"/>
              </w:rPr>
              <w:t>o</w:t>
            </w:r>
            <w:r w:rsidRPr="007A4479">
              <w:rPr>
                <w:rFonts w:ascii="Arial" w:hAnsi="Arial" w:cs="Arial"/>
                <w:spacing w:val="-2"/>
                <w:w w:val="117"/>
              </w:rPr>
              <w:t>r</w:t>
            </w:r>
            <w:r w:rsidRPr="007A4479">
              <w:rPr>
                <w:rFonts w:ascii="Arial" w:hAnsi="Arial" w:cs="Arial"/>
                <w:w w:val="117"/>
              </w:rPr>
              <w:t>s</w:t>
            </w:r>
            <w:r w:rsidRPr="007A4479">
              <w:rPr>
                <w:rFonts w:ascii="Arial" w:hAnsi="Arial" w:cs="Arial"/>
                <w:spacing w:val="-18"/>
                <w:w w:val="117"/>
              </w:rPr>
              <w:t xml:space="preserve"> </w:t>
            </w:r>
            <w:r w:rsidRPr="007A4479">
              <w:rPr>
                <w:rFonts w:ascii="Arial" w:hAnsi="Arial" w:cs="Arial"/>
                <w:spacing w:val="-11"/>
                <w:w w:val="128"/>
              </w:rPr>
              <w:t>s</w:t>
            </w:r>
            <w:r w:rsidRPr="007A4479">
              <w:rPr>
                <w:rFonts w:ascii="Arial" w:hAnsi="Arial" w:cs="Arial"/>
                <w:spacing w:val="-1"/>
                <w:w w:val="113"/>
              </w:rPr>
              <w:t>h</w:t>
            </w:r>
            <w:r w:rsidRPr="007A4479">
              <w:rPr>
                <w:rFonts w:ascii="Arial" w:hAnsi="Arial" w:cs="Arial"/>
                <w:spacing w:val="-5"/>
                <w:w w:val="116"/>
              </w:rPr>
              <w:t>o</w:t>
            </w:r>
            <w:r w:rsidRPr="007A4479">
              <w:rPr>
                <w:rFonts w:ascii="Arial" w:hAnsi="Arial" w:cs="Arial"/>
                <w:w w:val="112"/>
              </w:rPr>
              <w:t>u</w:t>
            </w:r>
            <w:r w:rsidRPr="007A4479">
              <w:rPr>
                <w:rFonts w:ascii="Arial" w:hAnsi="Arial" w:cs="Arial"/>
                <w:spacing w:val="-1"/>
                <w:w w:val="74"/>
              </w:rPr>
              <w:t>l</w:t>
            </w:r>
            <w:r w:rsidRPr="007A4479">
              <w:rPr>
                <w:rFonts w:ascii="Arial" w:hAnsi="Arial" w:cs="Arial"/>
                <w:w w:val="117"/>
              </w:rPr>
              <w:t>d</w:t>
            </w:r>
            <w:r w:rsidRPr="007A4479">
              <w:rPr>
                <w:rFonts w:ascii="Arial" w:hAnsi="Arial" w:cs="Arial"/>
                <w:spacing w:val="-5"/>
              </w:rPr>
              <w:t xml:space="preserve"> </w:t>
            </w:r>
            <w:r w:rsidRPr="007A4479">
              <w:rPr>
                <w:rFonts w:ascii="Arial" w:hAnsi="Arial" w:cs="Arial"/>
                <w:spacing w:val="-1"/>
                <w:w w:val="114"/>
              </w:rPr>
              <w:t>w</w:t>
            </w:r>
            <w:r w:rsidRPr="007A4479">
              <w:rPr>
                <w:rFonts w:ascii="Arial" w:hAnsi="Arial" w:cs="Arial"/>
                <w:spacing w:val="-15"/>
                <w:w w:val="109"/>
              </w:rPr>
              <w:t>r</w:t>
            </w:r>
            <w:r w:rsidRPr="007A4479">
              <w:rPr>
                <w:rFonts w:ascii="Arial" w:hAnsi="Arial" w:cs="Arial"/>
                <w:spacing w:val="-1"/>
                <w:w w:val="74"/>
              </w:rPr>
              <w:t>i</w:t>
            </w:r>
            <w:r w:rsidRPr="007A4479">
              <w:rPr>
                <w:rFonts w:ascii="Arial" w:hAnsi="Arial" w:cs="Arial"/>
                <w:spacing w:val="6"/>
                <w:w w:val="121"/>
              </w:rPr>
              <w:t>t</w:t>
            </w:r>
            <w:r w:rsidRPr="007A4479">
              <w:rPr>
                <w:rFonts w:ascii="Arial" w:hAnsi="Arial" w:cs="Arial"/>
                <w:w w:val="124"/>
              </w:rPr>
              <w:t>e</w:t>
            </w:r>
            <w:r w:rsidRPr="007A4479">
              <w:rPr>
                <w:rFonts w:ascii="Arial" w:hAnsi="Arial" w:cs="Arial"/>
                <w:spacing w:val="-9"/>
              </w:rPr>
              <w:t xml:space="preserve"> </w:t>
            </w:r>
            <w:r w:rsidRPr="007A4479">
              <w:rPr>
                <w:rFonts w:ascii="Arial" w:hAnsi="Arial" w:cs="Arial"/>
                <w:spacing w:val="-1"/>
                <w:w w:val="113"/>
              </w:rPr>
              <w:t>h</w:t>
            </w:r>
            <w:r w:rsidRPr="007A4479">
              <w:rPr>
                <w:rFonts w:ascii="Arial" w:hAnsi="Arial" w:cs="Arial"/>
                <w:spacing w:val="-1"/>
                <w:w w:val="74"/>
              </w:rPr>
              <w:t>i</w:t>
            </w:r>
            <w:r w:rsidRPr="007A4479">
              <w:rPr>
                <w:rFonts w:ascii="Arial" w:hAnsi="Arial" w:cs="Arial"/>
                <w:spacing w:val="-11"/>
                <w:w w:val="128"/>
              </w:rPr>
              <w:t>s</w:t>
            </w:r>
            <w:r w:rsidRPr="007A4479">
              <w:rPr>
                <w:rFonts w:ascii="Arial" w:hAnsi="Arial" w:cs="Arial"/>
                <w:w w:val="147"/>
              </w:rPr>
              <w:t>/</w:t>
            </w:r>
            <w:r w:rsidRPr="007A4479">
              <w:rPr>
                <w:rFonts w:ascii="Arial" w:hAnsi="Arial" w:cs="Arial"/>
                <w:spacing w:val="-1"/>
                <w:w w:val="113"/>
              </w:rPr>
              <w:t>h</w:t>
            </w:r>
            <w:r w:rsidRPr="007A4479">
              <w:rPr>
                <w:rFonts w:ascii="Arial" w:hAnsi="Arial" w:cs="Arial"/>
                <w:spacing w:val="2"/>
                <w:w w:val="124"/>
              </w:rPr>
              <w:t>e</w:t>
            </w:r>
            <w:r w:rsidRPr="007A4479">
              <w:rPr>
                <w:rFonts w:ascii="Arial" w:hAnsi="Arial" w:cs="Arial"/>
                <w:w w:val="109"/>
              </w:rPr>
              <w:t>r</w:t>
            </w:r>
            <w:r w:rsidRPr="007A4479">
              <w:rPr>
                <w:rFonts w:ascii="Arial" w:hAnsi="Arial" w:cs="Arial"/>
                <w:spacing w:val="-13"/>
              </w:rPr>
              <w:t xml:space="preserve"> </w:t>
            </w:r>
            <w:r w:rsidRPr="007A4479">
              <w:rPr>
                <w:rFonts w:ascii="Arial" w:hAnsi="Arial" w:cs="Arial"/>
                <w:spacing w:val="-7"/>
                <w:w w:val="116"/>
              </w:rPr>
              <w:t>f</w:t>
            </w:r>
            <w:r w:rsidRPr="007A4479">
              <w:rPr>
                <w:rFonts w:ascii="Arial" w:hAnsi="Arial" w:cs="Arial"/>
                <w:spacing w:val="2"/>
                <w:w w:val="116"/>
              </w:rPr>
              <w:t>ee</w:t>
            </w:r>
            <w:r w:rsidRPr="007A4479">
              <w:rPr>
                <w:rFonts w:ascii="Arial" w:hAnsi="Arial" w:cs="Arial"/>
                <w:spacing w:val="-7"/>
                <w:w w:val="116"/>
              </w:rPr>
              <w:t>db</w:t>
            </w:r>
            <w:r w:rsidRPr="007A4479">
              <w:rPr>
                <w:rFonts w:ascii="Arial" w:hAnsi="Arial" w:cs="Arial"/>
                <w:spacing w:val="6"/>
                <w:w w:val="116"/>
              </w:rPr>
              <w:t>a</w:t>
            </w:r>
            <w:r w:rsidRPr="007A4479">
              <w:rPr>
                <w:rFonts w:ascii="Arial" w:hAnsi="Arial" w:cs="Arial"/>
                <w:spacing w:val="-9"/>
                <w:w w:val="116"/>
              </w:rPr>
              <w:t>c</w:t>
            </w:r>
            <w:r w:rsidRPr="007A4479">
              <w:rPr>
                <w:rFonts w:ascii="Arial" w:hAnsi="Arial" w:cs="Arial"/>
                <w:w w:val="116"/>
              </w:rPr>
              <w:t>k</w:t>
            </w:r>
            <w:r w:rsidRPr="007A4479">
              <w:rPr>
                <w:rFonts w:ascii="Arial" w:hAnsi="Arial" w:cs="Arial"/>
                <w:spacing w:val="-18"/>
                <w:w w:val="116"/>
              </w:rPr>
              <w:t xml:space="preserve"> </w:t>
            </w:r>
            <w:r w:rsidRPr="007A4479">
              <w:rPr>
                <w:rFonts w:ascii="Arial" w:hAnsi="Arial" w:cs="Arial"/>
                <w:spacing w:val="-1"/>
                <w:w w:val="113"/>
              </w:rPr>
              <w:t>h</w:t>
            </w:r>
            <w:r w:rsidRPr="007A4479">
              <w:rPr>
                <w:rFonts w:ascii="Arial" w:hAnsi="Arial" w:cs="Arial"/>
                <w:spacing w:val="2"/>
                <w:w w:val="124"/>
              </w:rPr>
              <w:t>e</w:t>
            </w:r>
            <w:r w:rsidRPr="007A4479">
              <w:rPr>
                <w:rFonts w:ascii="Arial" w:hAnsi="Arial" w:cs="Arial"/>
                <w:spacing w:val="-15"/>
                <w:w w:val="109"/>
              </w:rPr>
              <w:t>r</w:t>
            </w:r>
            <w:r w:rsidRPr="007A4479">
              <w:rPr>
                <w:rFonts w:ascii="Arial" w:hAnsi="Arial" w:cs="Arial"/>
                <w:spacing w:val="2"/>
                <w:w w:val="124"/>
              </w:rPr>
              <w:t>e</w:t>
            </w:r>
            <w:r w:rsidRPr="007A4479">
              <w:rPr>
                <w:rFonts w:ascii="Arial" w:hAnsi="Arial" w:cs="Arial"/>
                <w:w w:val="119"/>
              </w:rPr>
              <w:t>)</w:t>
            </w:r>
          </w:p>
        </w:tc>
      </w:tr>
      <w:tr w:rsidR="001E36E2" w:rsidRPr="007A4479" w14:paraId="66880B72" w14:textId="77777777">
        <w:trPr>
          <w:trHeight w:hRule="exact" w:val="1835"/>
        </w:trPr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3DE8D4" w14:textId="77777777" w:rsidR="001E36E2" w:rsidRPr="007A4479" w:rsidRDefault="00000000">
            <w:pPr>
              <w:spacing w:before="35"/>
              <w:ind w:left="145"/>
              <w:rPr>
                <w:rFonts w:ascii="Arial" w:hAnsi="Arial" w:cs="Arial"/>
              </w:rPr>
            </w:pPr>
            <w:r w:rsidRPr="007A4479">
              <w:rPr>
                <w:rFonts w:ascii="Arial" w:hAnsi="Arial" w:cs="Arial"/>
                <w:b/>
                <w:spacing w:val="-7"/>
                <w:w w:val="72"/>
              </w:rPr>
              <w:t>I</w:t>
            </w:r>
            <w:r w:rsidRPr="007A4479">
              <w:rPr>
                <w:rFonts w:ascii="Arial" w:hAnsi="Arial" w:cs="Arial"/>
                <w:b/>
                <w:w w:val="139"/>
              </w:rPr>
              <w:t>s</w:t>
            </w:r>
            <w:r w:rsidRPr="007A4479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6"/>
                <w:w w:val="115"/>
              </w:rPr>
              <w:t>t</w:t>
            </w:r>
            <w:r w:rsidRPr="007A4479">
              <w:rPr>
                <w:rFonts w:ascii="Arial" w:hAnsi="Arial" w:cs="Arial"/>
                <w:b/>
                <w:spacing w:val="-14"/>
                <w:w w:val="115"/>
              </w:rPr>
              <w:t>h</w:t>
            </w:r>
            <w:r w:rsidRPr="007A4479">
              <w:rPr>
                <w:rFonts w:ascii="Arial" w:hAnsi="Arial" w:cs="Arial"/>
                <w:b/>
                <w:w w:val="115"/>
              </w:rPr>
              <w:t>e</w:t>
            </w:r>
            <w:r w:rsidRPr="007A4479">
              <w:rPr>
                <w:rFonts w:ascii="Arial" w:hAnsi="Arial" w:cs="Arial"/>
                <w:b/>
                <w:spacing w:val="-1"/>
                <w:w w:val="115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-9"/>
                <w:w w:val="115"/>
              </w:rPr>
              <w:t>t</w:t>
            </w:r>
            <w:r w:rsidRPr="007A4479">
              <w:rPr>
                <w:rFonts w:ascii="Arial" w:hAnsi="Arial" w:cs="Arial"/>
                <w:b/>
                <w:spacing w:val="-3"/>
                <w:w w:val="115"/>
              </w:rPr>
              <w:t>i</w:t>
            </w:r>
            <w:r w:rsidRPr="007A4479">
              <w:rPr>
                <w:rFonts w:ascii="Arial" w:hAnsi="Arial" w:cs="Arial"/>
                <w:b/>
                <w:spacing w:val="6"/>
                <w:w w:val="115"/>
              </w:rPr>
              <w:t>t</w:t>
            </w:r>
            <w:r w:rsidRPr="007A4479">
              <w:rPr>
                <w:rFonts w:ascii="Arial" w:hAnsi="Arial" w:cs="Arial"/>
                <w:b/>
                <w:spacing w:val="-3"/>
                <w:w w:val="115"/>
              </w:rPr>
              <w:t>l</w:t>
            </w:r>
            <w:r w:rsidRPr="007A4479">
              <w:rPr>
                <w:rFonts w:ascii="Arial" w:hAnsi="Arial" w:cs="Arial"/>
                <w:b/>
                <w:w w:val="115"/>
              </w:rPr>
              <w:t>e</w:t>
            </w:r>
            <w:r w:rsidRPr="007A4479">
              <w:rPr>
                <w:rFonts w:ascii="Arial" w:hAnsi="Arial" w:cs="Arial"/>
                <w:b/>
                <w:spacing w:val="-29"/>
                <w:w w:val="115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5"/>
              </w:rPr>
              <w:t>o</w:t>
            </w:r>
            <w:r w:rsidRPr="007A4479">
              <w:rPr>
                <w:rFonts w:ascii="Arial" w:hAnsi="Arial" w:cs="Arial"/>
                <w:b/>
              </w:rPr>
              <w:t>f</w:t>
            </w:r>
            <w:r w:rsidRPr="007A4479">
              <w:rPr>
                <w:rFonts w:ascii="Arial" w:hAnsi="Arial" w:cs="Arial"/>
                <w:b/>
                <w:spacing w:val="17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6"/>
                <w:w w:val="114"/>
              </w:rPr>
              <w:t>t</w:t>
            </w:r>
            <w:r w:rsidRPr="007A4479">
              <w:rPr>
                <w:rFonts w:ascii="Arial" w:hAnsi="Arial" w:cs="Arial"/>
                <w:b/>
                <w:spacing w:val="-14"/>
                <w:w w:val="114"/>
              </w:rPr>
              <w:t>h</w:t>
            </w:r>
            <w:r w:rsidRPr="007A4479">
              <w:rPr>
                <w:rFonts w:ascii="Arial" w:hAnsi="Arial" w:cs="Arial"/>
                <w:b/>
                <w:w w:val="114"/>
              </w:rPr>
              <w:t>e</w:t>
            </w:r>
            <w:r w:rsidRPr="007A4479">
              <w:rPr>
                <w:rFonts w:ascii="Arial" w:hAnsi="Arial" w:cs="Arial"/>
                <w:b/>
                <w:spacing w:val="4"/>
                <w:w w:val="114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-16"/>
                <w:w w:val="114"/>
              </w:rPr>
              <w:t>a</w:t>
            </w:r>
            <w:r w:rsidRPr="007A4479">
              <w:rPr>
                <w:rFonts w:ascii="Arial" w:hAnsi="Arial" w:cs="Arial"/>
                <w:b/>
                <w:spacing w:val="6"/>
                <w:w w:val="114"/>
              </w:rPr>
              <w:t>r</w:t>
            </w:r>
            <w:r w:rsidRPr="007A4479">
              <w:rPr>
                <w:rFonts w:ascii="Arial" w:hAnsi="Arial" w:cs="Arial"/>
                <w:b/>
                <w:spacing w:val="-9"/>
                <w:w w:val="114"/>
              </w:rPr>
              <w:t>t</w:t>
            </w:r>
            <w:r w:rsidRPr="007A4479">
              <w:rPr>
                <w:rFonts w:ascii="Arial" w:hAnsi="Arial" w:cs="Arial"/>
                <w:b/>
                <w:spacing w:val="11"/>
                <w:w w:val="114"/>
              </w:rPr>
              <w:t>i</w:t>
            </w:r>
            <w:r w:rsidRPr="007A4479">
              <w:rPr>
                <w:rFonts w:ascii="Arial" w:hAnsi="Arial" w:cs="Arial"/>
                <w:b/>
                <w:spacing w:val="-14"/>
                <w:w w:val="114"/>
              </w:rPr>
              <w:t>c</w:t>
            </w:r>
            <w:r w:rsidRPr="007A4479">
              <w:rPr>
                <w:rFonts w:ascii="Arial" w:hAnsi="Arial" w:cs="Arial"/>
                <w:b/>
                <w:spacing w:val="11"/>
                <w:w w:val="114"/>
              </w:rPr>
              <w:t>l</w:t>
            </w:r>
            <w:r w:rsidRPr="007A4479">
              <w:rPr>
                <w:rFonts w:ascii="Arial" w:hAnsi="Arial" w:cs="Arial"/>
                <w:b/>
                <w:w w:val="114"/>
              </w:rPr>
              <w:t>e</w:t>
            </w:r>
            <w:r w:rsidRPr="007A4479">
              <w:rPr>
                <w:rFonts w:ascii="Arial" w:hAnsi="Arial" w:cs="Arial"/>
                <w:b/>
                <w:spacing w:val="-34"/>
                <w:w w:val="114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-8"/>
                <w:w w:val="139"/>
              </w:rPr>
              <w:t>s</w:t>
            </w:r>
            <w:r w:rsidRPr="007A4479">
              <w:rPr>
                <w:rFonts w:ascii="Arial" w:hAnsi="Arial" w:cs="Arial"/>
                <w:b/>
                <w:spacing w:val="2"/>
                <w:w w:val="108"/>
              </w:rPr>
              <w:t>u</w:t>
            </w:r>
            <w:r w:rsidRPr="007A4479">
              <w:rPr>
                <w:rFonts w:ascii="Arial" w:hAnsi="Arial" w:cs="Arial"/>
                <w:b/>
                <w:spacing w:val="-3"/>
                <w:w w:val="97"/>
              </w:rPr>
              <w:t>i</w:t>
            </w:r>
            <w:r w:rsidRPr="007A4479">
              <w:rPr>
                <w:rFonts w:ascii="Arial" w:hAnsi="Arial" w:cs="Arial"/>
                <w:b/>
                <w:spacing w:val="5"/>
                <w:w w:val="117"/>
              </w:rPr>
              <w:t>t</w:t>
            </w:r>
            <w:r w:rsidRPr="007A4479">
              <w:rPr>
                <w:rFonts w:ascii="Arial" w:hAnsi="Arial" w:cs="Arial"/>
                <w:b/>
                <w:spacing w:val="-14"/>
                <w:w w:val="112"/>
              </w:rPr>
              <w:t>a</w:t>
            </w:r>
            <w:r w:rsidRPr="007A4479">
              <w:rPr>
                <w:rFonts w:ascii="Arial" w:hAnsi="Arial" w:cs="Arial"/>
                <w:b/>
                <w:spacing w:val="-3"/>
                <w:w w:val="112"/>
              </w:rPr>
              <w:t>b</w:t>
            </w:r>
            <w:r w:rsidRPr="007A4479">
              <w:rPr>
                <w:rFonts w:ascii="Arial" w:hAnsi="Arial" w:cs="Arial"/>
                <w:b/>
                <w:spacing w:val="10"/>
                <w:w w:val="96"/>
              </w:rPr>
              <w:t>l</w:t>
            </w:r>
            <w:r w:rsidRPr="007A4479">
              <w:rPr>
                <w:rFonts w:ascii="Arial" w:hAnsi="Arial" w:cs="Arial"/>
                <w:b/>
                <w:spacing w:val="-16"/>
                <w:w w:val="129"/>
              </w:rPr>
              <w:t>e</w:t>
            </w:r>
            <w:r w:rsidRPr="007A4479">
              <w:rPr>
                <w:rFonts w:ascii="Arial" w:hAnsi="Arial" w:cs="Arial"/>
                <w:b/>
                <w:w w:val="111"/>
              </w:rPr>
              <w:t>?</w:t>
            </w:r>
          </w:p>
          <w:p w14:paraId="7419D3F8" w14:textId="77777777" w:rsidR="001E36E2" w:rsidRPr="007A4479" w:rsidRDefault="001E36E2">
            <w:pPr>
              <w:spacing w:line="200" w:lineRule="exact"/>
              <w:rPr>
                <w:rFonts w:ascii="Arial" w:hAnsi="Arial" w:cs="Arial"/>
              </w:rPr>
            </w:pPr>
          </w:p>
          <w:p w14:paraId="1DE5D1D3" w14:textId="77777777" w:rsidR="001E36E2" w:rsidRPr="007A4479" w:rsidRDefault="001E36E2">
            <w:pPr>
              <w:spacing w:before="19" w:line="200" w:lineRule="exact"/>
              <w:rPr>
                <w:rFonts w:ascii="Arial" w:hAnsi="Arial" w:cs="Arial"/>
              </w:rPr>
            </w:pPr>
          </w:p>
          <w:p w14:paraId="14AF4187" w14:textId="77777777" w:rsidR="001E36E2" w:rsidRPr="007A4479" w:rsidRDefault="00000000">
            <w:pPr>
              <w:spacing w:line="298" w:lineRule="auto"/>
              <w:ind w:left="145" w:right="158"/>
              <w:rPr>
                <w:rFonts w:ascii="Arial" w:hAnsi="Arial" w:cs="Arial"/>
              </w:rPr>
            </w:pPr>
            <w:r w:rsidRPr="007A4479">
              <w:rPr>
                <w:rFonts w:ascii="Arial" w:hAnsi="Arial" w:cs="Arial"/>
                <w:spacing w:val="-4"/>
                <w:w w:val="65"/>
              </w:rPr>
              <w:t>I</w:t>
            </w:r>
            <w:r w:rsidRPr="007A4479">
              <w:rPr>
                <w:rFonts w:ascii="Arial" w:hAnsi="Arial" w:cs="Arial"/>
                <w:w w:val="99"/>
              </w:rPr>
              <w:t>f</w:t>
            </w:r>
            <w:r w:rsidRPr="007A4479">
              <w:rPr>
                <w:rFonts w:ascii="Arial" w:hAnsi="Arial" w:cs="Arial"/>
                <w:spacing w:val="-5"/>
              </w:rPr>
              <w:t xml:space="preserve"> yo</w:t>
            </w:r>
            <w:r w:rsidRPr="007A4479">
              <w:rPr>
                <w:rFonts w:ascii="Arial" w:hAnsi="Arial" w:cs="Arial"/>
              </w:rPr>
              <w:t>ur</w:t>
            </w:r>
            <w:r w:rsidRPr="007A4479">
              <w:rPr>
                <w:rFonts w:ascii="Arial" w:hAnsi="Arial" w:cs="Arial"/>
                <w:spacing w:val="39"/>
              </w:rPr>
              <w:t xml:space="preserve"> </w:t>
            </w:r>
            <w:r w:rsidRPr="007A4479">
              <w:rPr>
                <w:rFonts w:ascii="Arial" w:hAnsi="Arial" w:cs="Arial"/>
                <w:spacing w:val="6"/>
                <w:w w:val="118"/>
              </w:rPr>
              <w:t>a</w:t>
            </w:r>
            <w:r w:rsidRPr="007A4479">
              <w:rPr>
                <w:rFonts w:ascii="Arial" w:hAnsi="Arial" w:cs="Arial"/>
                <w:spacing w:val="-18"/>
                <w:w w:val="118"/>
              </w:rPr>
              <w:t>n</w:t>
            </w:r>
            <w:r w:rsidRPr="007A4479">
              <w:rPr>
                <w:rFonts w:ascii="Arial" w:hAnsi="Arial" w:cs="Arial"/>
                <w:spacing w:val="4"/>
                <w:w w:val="118"/>
              </w:rPr>
              <w:t>s</w:t>
            </w:r>
            <w:r w:rsidRPr="007A4479">
              <w:rPr>
                <w:rFonts w:ascii="Arial" w:hAnsi="Arial" w:cs="Arial"/>
                <w:spacing w:val="-1"/>
                <w:w w:val="118"/>
              </w:rPr>
              <w:t>w</w:t>
            </w:r>
            <w:r w:rsidRPr="007A4479">
              <w:rPr>
                <w:rFonts w:ascii="Arial" w:hAnsi="Arial" w:cs="Arial"/>
                <w:spacing w:val="2"/>
                <w:w w:val="118"/>
              </w:rPr>
              <w:t>e</w:t>
            </w:r>
            <w:r w:rsidRPr="007A4479">
              <w:rPr>
                <w:rFonts w:ascii="Arial" w:hAnsi="Arial" w:cs="Arial"/>
                <w:w w:val="118"/>
              </w:rPr>
              <w:t>r</w:t>
            </w:r>
            <w:r w:rsidRPr="007A4479">
              <w:rPr>
                <w:rFonts w:ascii="Arial" w:hAnsi="Arial" w:cs="Arial"/>
                <w:spacing w:val="-24"/>
                <w:w w:val="118"/>
              </w:rPr>
              <w:t xml:space="preserve"> </w:t>
            </w:r>
            <w:r w:rsidRPr="007A4479">
              <w:rPr>
                <w:rFonts w:ascii="Arial" w:hAnsi="Arial" w:cs="Arial"/>
                <w:spacing w:val="-1"/>
                <w:w w:val="74"/>
              </w:rPr>
              <w:t>i</w:t>
            </w:r>
            <w:r w:rsidRPr="007A4479">
              <w:rPr>
                <w:rFonts w:ascii="Arial" w:hAnsi="Arial" w:cs="Arial"/>
                <w:w w:val="128"/>
              </w:rPr>
              <w:t>s</w:t>
            </w:r>
            <w:r w:rsidRPr="007A4479">
              <w:rPr>
                <w:rFonts w:ascii="Arial" w:hAnsi="Arial" w:cs="Arial"/>
                <w:spacing w:val="-9"/>
              </w:rPr>
              <w:t xml:space="preserve"> </w:t>
            </w:r>
            <w:r w:rsidRPr="007A4479">
              <w:rPr>
                <w:rFonts w:ascii="Arial" w:hAnsi="Arial" w:cs="Arial"/>
                <w:spacing w:val="-1"/>
              </w:rPr>
              <w:t>N</w:t>
            </w:r>
            <w:r w:rsidRPr="007A4479">
              <w:rPr>
                <w:rFonts w:ascii="Arial" w:hAnsi="Arial" w:cs="Arial"/>
                <w:spacing w:val="1"/>
              </w:rPr>
              <w:t>O</w:t>
            </w:r>
            <w:r w:rsidRPr="007A4479">
              <w:rPr>
                <w:rFonts w:ascii="Arial" w:hAnsi="Arial" w:cs="Arial"/>
              </w:rPr>
              <w:t>,</w:t>
            </w:r>
            <w:r w:rsidRPr="007A4479">
              <w:rPr>
                <w:rFonts w:ascii="Arial" w:hAnsi="Arial" w:cs="Arial"/>
                <w:spacing w:val="-3"/>
              </w:rPr>
              <w:t xml:space="preserve"> </w:t>
            </w:r>
            <w:r w:rsidRPr="007A4479">
              <w:rPr>
                <w:rFonts w:ascii="Arial" w:hAnsi="Arial" w:cs="Arial"/>
                <w:spacing w:val="-7"/>
                <w:w w:val="117"/>
              </w:rPr>
              <w:t>p</w:t>
            </w:r>
            <w:r w:rsidRPr="007A4479">
              <w:rPr>
                <w:rFonts w:ascii="Arial" w:hAnsi="Arial" w:cs="Arial"/>
                <w:spacing w:val="-1"/>
                <w:w w:val="74"/>
              </w:rPr>
              <w:t>l</w:t>
            </w:r>
            <w:r w:rsidRPr="007A4479">
              <w:rPr>
                <w:rFonts w:ascii="Arial" w:hAnsi="Arial" w:cs="Arial"/>
                <w:spacing w:val="2"/>
                <w:w w:val="124"/>
              </w:rPr>
              <w:t>e</w:t>
            </w:r>
            <w:r w:rsidRPr="007A4479">
              <w:rPr>
                <w:rFonts w:ascii="Arial" w:hAnsi="Arial" w:cs="Arial"/>
                <w:spacing w:val="-9"/>
                <w:w w:val="122"/>
              </w:rPr>
              <w:t>a</w:t>
            </w:r>
            <w:r w:rsidRPr="007A4479">
              <w:rPr>
                <w:rFonts w:ascii="Arial" w:hAnsi="Arial" w:cs="Arial"/>
                <w:spacing w:val="3"/>
                <w:w w:val="128"/>
              </w:rPr>
              <w:t>s</w:t>
            </w:r>
            <w:r w:rsidRPr="007A4479">
              <w:rPr>
                <w:rFonts w:ascii="Arial" w:hAnsi="Arial" w:cs="Arial"/>
                <w:w w:val="124"/>
              </w:rPr>
              <w:t>e</w:t>
            </w:r>
            <w:r w:rsidRPr="007A4479">
              <w:rPr>
                <w:rFonts w:ascii="Arial" w:hAnsi="Arial" w:cs="Arial"/>
                <w:spacing w:val="-9"/>
              </w:rPr>
              <w:t xml:space="preserve"> </w:t>
            </w:r>
            <w:r w:rsidRPr="007A4479">
              <w:rPr>
                <w:rFonts w:ascii="Arial" w:hAnsi="Arial" w:cs="Arial"/>
                <w:spacing w:val="-7"/>
                <w:w w:val="117"/>
              </w:rPr>
              <w:t>p</w:t>
            </w:r>
            <w:r w:rsidRPr="007A4479">
              <w:rPr>
                <w:rFonts w:ascii="Arial" w:hAnsi="Arial" w:cs="Arial"/>
                <w:spacing w:val="-2"/>
                <w:w w:val="109"/>
              </w:rPr>
              <w:t>r</w:t>
            </w:r>
            <w:r w:rsidRPr="007A4479">
              <w:rPr>
                <w:rFonts w:ascii="Arial" w:hAnsi="Arial" w:cs="Arial"/>
                <w:spacing w:val="-5"/>
                <w:w w:val="116"/>
              </w:rPr>
              <w:t>o</w:t>
            </w:r>
            <w:r w:rsidRPr="007A4479">
              <w:rPr>
                <w:rFonts w:ascii="Arial" w:hAnsi="Arial" w:cs="Arial"/>
                <w:spacing w:val="6"/>
                <w:w w:val="107"/>
              </w:rPr>
              <w:t>v</w:t>
            </w:r>
            <w:r w:rsidRPr="007A4479">
              <w:rPr>
                <w:rFonts w:ascii="Arial" w:hAnsi="Arial" w:cs="Arial"/>
                <w:spacing w:val="-1"/>
                <w:w w:val="74"/>
              </w:rPr>
              <w:t>i</w:t>
            </w:r>
            <w:r w:rsidRPr="007A4479">
              <w:rPr>
                <w:rFonts w:ascii="Arial" w:hAnsi="Arial" w:cs="Arial"/>
                <w:spacing w:val="-6"/>
                <w:w w:val="117"/>
              </w:rPr>
              <w:t>d</w:t>
            </w:r>
            <w:r w:rsidRPr="007A4479">
              <w:rPr>
                <w:rFonts w:ascii="Arial" w:hAnsi="Arial" w:cs="Arial"/>
                <w:w w:val="124"/>
              </w:rPr>
              <w:t>e</w:t>
            </w:r>
            <w:r w:rsidRPr="007A4479">
              <w:rPr>
                <w:rFonts w:ascii="Arial" w:hAnsi="Arial" w:cs="Arial"/>
                <w:spacing w:val="-9"/>
              </w:rPr>
              <w:t xml:space="preserve"> </w:t>
            </w:r>
            <w:r w:rsidRPr="007A4479">
              <w:rPr>
                <w:rFonts w:ascii="Arial" w:hAnsi="Arial" w:cs="Arial"/>
                <w:w w:val="122"/>
              </w:rPr>
              <w:t xml:space="preserve">a </w:t>
            </w:r>
            <w:r w:rsidRPr="007A4479">
              <w:rPr>
                <w:rFonts w:ascii="Arial" w:hAnsi="Arial" w:cs="Arial"/>
                <w:spacing w:val="-6"/>
                <w:w w:val="117"/>
              </w:rPr>
              <w:t>b</w:t>
            </w:r>
            <w:r w:rsidRPr="007A4479">
              <w:rPr>
                <w:rFonts w:ascii="Arial" w:hAnsi="Arial" w:cs="Arial"/>
                <w:spacing w:val="-2"/>
                <w:w w:val="109"/>
              </w:rPr>
              <w:t>r</w:t>
            </w:r>
            <w:r w:rsidRPr="007A4479">
              <w:rPr>
                <w:rFonts w:ascii="Arial" w:hAnsi="Arial" w:cs="Arial"/>
                <w:spacing w:val="-1"/>
                <w:w w:val="74"/>
              </w:rPr>
              <w:t>i</w:t>
            </w:r>
            <w:r w:rsidRPr="007A4479">
              <w:rPr>
                <w:rFonts w:ascii="Arial" w:hAnsi="Arial" w:cs="Arial"/>
                <w:spacing w:val="2"/>
                <w:w w:val="124"/>
              </w:rPr>
              <w:t>e</w:t>
            </w:r>
            <w:r w:rsidRPr="007A4479">
              <w:rPr>
                <w:rFonts w:ascii="Arial" w:hAnsi="Arial" w:cs="Arial"/>
                <w:spacing w:val="-6"/>
                <w:w w:val="99"/>
              </w:rPr>
              <w:t>f</w:t>
            </w:r>
            <w:r w:rsidRPr="007A4479">
              <w:rPr>
                <w:rFonts w:ascii="Arial" w:hAnsi="Arial" w:cs="Arial"/>
                <w:w w:val="104"/>
              </w:rPr>
              <w:t>,</w:t>
            </w:r>
            <w:r w:rsidRPr="007A4479">
              <w:rPr>
                <w:rFonts w:ascii="Arial" w:hAnsi="Arial" w:cs="Arial"/>
              </w:rPr>
              <w:t xml:space="preserve"> </w:t>
            </w:r>
            <w:r w:rsidRPr="007A4479">
              <w:rPr>
                <w:rFonts w:ascii="Arial" w:hAnsi="Arial" w:cs="Arial"/>
                <w:spacing w:val="-8"/>
                <w:w w:val="122"/>
              </w:rPr>
              <w:t>c</w:t>
            </w:r>
            <w:r w:rsidRPr="007A4479">
              <w:rPr>
                <w:rFonts w:ascii="Arial" w:hAnsi="Arial" w:cs="Arial"/>
                <w:spacing w:val="-1"/>
                <w:w w:val="74"/>
              </w:rPr>
              <w:t>l</w:t>
            </w:r>
            <w:r w:rsidRPr="007A4479">
              <w:rPr>
                <w:rFonts w:ascii="Arial" w:hAnsi="Arial" w:cs="Arial"/>
                <w:spacing w:val="2"/>
                <w:w w:val="124"/>
              </w:rPr>
              <w:t>e</w:t>
            </w:r>
            <w:r w:rsidRPr="007A4479">
              <w:rPr>
                <w:rFonts w:ascii="Arial" w:hAnsi="Arial" w:cs="Arial"/>
                <w:spacing w:val="-9"/>
                <w:w w:val="122"/>
              </w:rPr>
              <w:t>a</w:t>
            </w:r>
            <w:r w:rsidRPr="007A4479">
              <w:rPr>
                <w:rFonts w:ascii="Arial" w:hAnsi="Arial" w:cs="Arial"/>
                <w:w w:val="109"/>
              </w:rPr>
              <w:t>r</w:t>
            </w:r>
            <w:r w:rsidRPr="007A4479">
              <w:rPr>
                <w:rFonts w:ascii="Arial" w:hAnsi="Arial" w:cs="Arial"/>
                <w:spacing w:val="-13"/>
              </w:rPr>
              <w:t xml:space="preserve"> </w:t>
            </w:r>
            <w:r w:rsidRPr="007A4479">
              <w:rPr>
                <w:rFonts w:ascii="Arial" w:hAnsi="Arial" w:cs="Arial"/>
                <w:spacing w:val="3"/>
                <w:w w:val="128"/>
              </w:rPr>
              <w:t>s</w:t>
            </w:r>
            <w:r w:rsidRPr="007A4479">
              <w:rPr>
                <w:rFonts w:ascii="Arial" w:hAnsi="Arial" w:cs="Arial"/>
                <w:w w:val="112"/>
              </w:rPr>
              <w:t>u</w:t>
            </w:r>
            <w:r w:rsidRPr="007A4479">
              <w:rPr>
                <w:rFonts w:ascii="Arial" w:hAnsi="Arial" w:cs="Arial"/>
                <w:spacing w:val="-6"/>
                <w:w w:val="117"/>
              </w:rPr>
              <w:t>gg</w:t>
            </w:r>
            <w:r w:rsidRPr="007A4479">
              <w:rPr>
                <w:rFonts w:ascii="Arial" w:hAnsi="Arial" w:cs="Arial"/>
                <w:spacing w:val="2"/>
                <w:w w:val="124"/>
              </w:rPr>
              <w:t>e</w:t>
            </w:r>
            <w:r w:rsidRPr="007A4479">
              <w:rPr>
                <w:rFonts w:ascii="Arial" w:hAnsi="Arial" w:cs="Arial"/>
                <w:spacing w:val="3"/>
                <w:w w:val="128"/>
              </w:rPr>
              <w:t>s</w:t>
            </w:r>
            <w:r w:rsidRPr="007A4479">
              <w:rPr>
                <w:rFonts w:ascii="Arial" w:hAnsi="Arial" w:cs="Arial"/>
                <w:spacing w:val="-7"/>
                <w:w w:val="121"/>
              </w:rPr>
              <w:t>t</w:t>
            </w:r>
            <w:r w:rsidRPr="007A4479">
              <w:rPr>
                <w:rFonts w:ascii="Arial" w:hAnsi="Arial" w:cs="Arial"/>
                <w:spacing w:val="-1"/>
                <w:w w:val="74"/>
              </w:rPr>
              <w:t>i</w:t>
            </w:r>
            <w:r w:rsidRPr="007A4479">
              <w:rPr>
                <w:rFonts w:ascii="Arial" w:hAnsi="Arial" w:cs="Arial"/>
                <w:spacing w:val="-5"/>
                <w:w w:val="116"/>
              </w:rPr>
              <w:t>o</w:t>
            </w:r>
            <w:r w:rsidRPr="007A4479">
              <w:rPr>
                <w:rFonts w:ascii="Arial" w:hAnsi="Arial" w:cs="Arial"/>
                <w:w w:val="113"/>
              </w:rPr>
              <w:t>n</w:t>
            </w:r>
            <w:r w:rsidRPr="007A4479">
              <w:rPr>
                <w:rFonts w:ascii="Arial" w:hAnsi="Arial" w:cs="Arial"/>
                <w:spacing w:val="-13"/>
              </w:rPr>
              <w:t xml:space="preserve"> </w:t>
            </w:r>
            <w:r w:rsidRPr="007A4479">
              <w:rPr>
                <w:rFonts w:ascii="Arial" w:hAnsi="Arial" w:cs="Arial"/>
                <w:spacing w:val="7"/>
                <w:w w:val="99"/>
              </w:rPr>
              <w:t>f</w:t>
            </w:r>
            <w:r w:rsidRPr="007A4479">
              <w:rPr>
                <w:rFonts w:ascii="Arial" w:hAnsi="Arial" w:cs="Arial"/>
                <w:spacing w:val="-5"/>
                <w:w w:val="116"/>
              </w:rPr>
              <w:t>o</w:t>
            </w:r>
            <w:r w:rsidRPr="007A4479">
              <w:rPr>
                <w:rFonts w:ascii="Arial" w:hAnsi="Arial" w:cs="Arial"/>
                <w:w w:val="109"/>
              </w:rPr>
              <w:t>r</w:t>
            </w:r>
          </w:p>
          <w:p w14:paraId="2271A286" w14:textId="77777777" w:rsidR="001E36E2" w:rsidRPr="007A4479" w:rsidRDefault="00000000">
            <w:pPr>
              <w:spacing w:line="280" w:lineRule="exact"/>
              <w:ind w:left="145"/>
              <w:rPr>
                <w:rFonts w:ascii="Arial" w:hAnsi="Arial" w:cs="Arial"/>
              </w:rPr>
            </w:pPr>
            <w:r w:rsidRPr="007A4479">
              <w:rPr>
                <w:rFonts w:ascii="Arial" w:hAnsi="Arial" w:cs="Arial"/>
                <w:spacing w:val="-1"/>
                <w:w w:val="74"/>
              </w:rPr>
              <w:t>i</w:t>
            </w:r>
            <w:r w:rsidRPr="007A4479">
              <w:rPr>
                <w:rFonts w:ascii="Arial" w:hAnsi="Arial" w:cs="Arial"/>
                <w:spacing w:val="-2"/>
                <w:w w:val="112"/>
              </w:rPr>
              <w:t>m</w:t>
            </w:r>
            <w:r w:rsidRPr="007A4479">
              <w:rPr>
                <w:rFonts w:ascii="Arial" w:hAnsi="Arial" w:cs="Arial"/>
                <w:spacing w:val="-7"/>
                <w:w w:val="117"/>
              </w:rPr>
              <w:t>p</w:t>
            </w:r>
            <w:r w:rsidRPr="007A4479">
              <w:rPr>
                <w:rFonts w:ascii="Arial" w:hAnsi="Arial" w:cs="Arial"/>
                <w:spacing w:val="-2"/>
                <w:w w:val="109"/>
              </w:rPr>
              <w:t>r</w:t>
            </w:r>
            <w:r w:rsidRPr="007A4479">
              <w:rPr>
                <w:rFonts w:ascii="Arial" w:hAnsi="Arial" w:cs="Arial"/>
                <w:spacing w:val="-5"/>
                <w:w w:val="116"/>
              </w:rPr>
              <w:t>o</w:t>
            </w:r>
            <w:r w:rsidRPr="007A4479">
              <w:rPr>
                <w:rFonts w:ascii="Arial" w:hAnsi="Arial" w:cs="Arial"/>
                <w:spacing w:val="6"/>
                <w:w w:val="107"/>
              </w:rPr>
              <w:t>v</w:t>
            </w:r>
            <w:r w:rsidRPr="007A4479">
              <w:rPr>
                <w:rFonts w:ascii="Arial" w:hAnsi="Arial" w:cs="Arial"/>
                <w:spacing w:val="-11"/>
                <w:w w:val="124"/>
              </w:rPr>
              <w:t>e</w:t>
            </w:r>
            <w:r w:rsidRPr="007A4479">
              <w:rPr>
                <w:rFonts w:ascii="Arial" w:hAnsi="Arial" w:cs="Arial"/>
                <w:spacing w:val="-2"/>
                <w:w w:val="112"/>
              </w:rPr>
              <w:t>m</w:t>
            </w:r>
            <w:r w:rsidRPr="007A4479">
              <w:rPr>
                <w:rFonts w:ascii="Arial" w:hAnsi="Arial" w:cs="Arial"/>
                <w:spacing w:val="2"/>
                <w:w w:val="124"/>
              </w:rPr>
              <w:t>e</w:t>
            </w:r>
            <w:r w:rsidRPr="007A4479">
              <w:rPr>
                <w:rFonts w:ascii="Arial" w:hAnsi="Arial" w:cs="Arial"/>
                <w:spacing w:val="-2"/>
                <w:w w:val="113"/>
              </w:rPr>
              <w:t>n</w:t>
            </w:r>
            <w:r w:rsidRPr="007A4479">
              <w:rPr>
                <w:rFonts w:ascii="Arial" w:hAnsi="Arial" w:cs="Arial"/>
                <w:spacing w:val="-7"/>
                <w:w w:val="121"/>
              </w:rPr>
              <w:t>t</w:t>
            </w:r>
            <w:r w:rsidRPr="007A4479">
              <w:rPr>
                <w:rFonts w:ascii="Arial" w:hAnsi="Arial" w:cs="Arial"/>
                <w:w w:val="104"/>
              </w:rPr>
              <w:t>.</w:t>
            </w:r>
          </w:p>
        </w:tc>
        <w:tc>
          <w:tcPr>
            <w:tcW w:w="8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74B748" w14:textId="77777777" w:rsidR="001E36E2" w:rsidRPr="007A4479" w:rsidRDefault="00000000">
            <w:pPr>
              <w:spacing w:before="35"/>
              <w:ind w:left="624"/>
              <w:rPr>
                <w:rFonts w:ascii="Arial" w:hAnsi="Arial" w:cs="Arial"/>
              </w:rPr>
            </w:pPr>
            <w:r w:rsidRPr="007A4479">
              <w:rPr>
                <w:rFonts w:ascii="Arial" w:hAnsi="Arial" w:cs="Arial"/>
                <w:b/>
                <w:spacing w:val="-12"/>
                <w:w w:val="111"/>
              </w:rPr>
              <w:t>y</w:t>
            </w:r>
            <w:r w:rsidRPr="007A4479">
              <w:rPr>
                <w:rFonts w:ascii="Arial" w:hAnsi="Arial" w:cs="Arial"/>
                <w:b/>
                <w:spacing w:val="-3"/>
                <w:w w:val="129"/>
              </w:rPr>
              <w:t>e</w:t>
            </w:r>
            <w:r w:rsidRPr="007A4479">
              <w:rPr>
                <w:rFonts w:ascii="Arial" w:hAnsi="Arial" w:cs="Arial"/>
                <w:b/>
                <w:w w:val="139"/>
              </w:rPr>
              <w:t>s</w:t>
            </w:r>
          </w:p>
        </w:tc>
        <w:tc>
          <w:tcPr>
            <w:tcW w:w="5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A845BC" w14:textId="77777777" w:rsidR="001E36E2" w:rsidRPr="007A4479" w:rsidRDefault="001E36E2">
            <w:pPr>
              <w:rPr>
                <w:rFonts w:ascii="Arial" w:hAnsi="Arial" w:cs="Arial"/>
              </w:rPr>
            </w:pPr>
          </w:p>
        </w:tc>
      </w:tr>
      <w:tr w:rsidR="001E36E2" w:rsidRPr="007A4479" w14:paraId="2CB5D0FA" w14:textId="77777777">
        <w:trPr>
          <w:trHeight w:hRule="exact" w:val="2194"/>
        </w:trPr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2BFF91" w14:textId="77777777" w:rsidR="001E36E2" w:rsidRPr="007A4479" w:rsidRDefault="00000000">
            <w:pPr>
              <w:spacing w:before="22" w:line="298" w:lineRule="auto"/>
              <w:ind w:left="145" w:right="1095"/>
              <w:rPr>
                <w:rFonts w:ascii="Arial" w:hAnsi="Arial" w:cs="Arial"/>
              </w:rPr>
            </w:pPr>
            <w:r w:rsidRPr="007A4479">
              <w:rPr>
                <w:rFonts w:ascii="Arial" w:hAnsi="Arial" w:cs="Arial"/>
                <w:b/>
                <w:spacing w:val="-7"/>
                <w:w w:val="72"/>
              </w:rPr>
              <w:t>I</w:t>
            </w:r>
            <w:r w:rsidRPr="007A4479">
              <w:rPr>
                <w:rFonts w:ascii="Arial" w:hAnsi="Arial" w:cs="Arial"/>
                <w:b/>
                <w:w w:val="139"/>
              </w:rPr>
              <w:t>s</w:t>
            </w:r>
            <w:r w:rsidRPr="007A4479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6"/>
                <w:w w:val="117"/>
              </w:rPr>
              <w:t>t</w:t>
            </w:r>
            <w:r w:rsidRPr="007A4479">
              <w:rPr>
                <w:rFonts w:ascii="Arial" w:hAnsi="Arial" w:cs="Arial"/>
                <w:b/>
                <w:spacing w:val="-14"/>
                <w:w w:val="117"/>
              </w:rPr>
              <w:t>h</w:t>
            </w:r>
            <w:r w:rsidRPr="007A4479">
              <w:rPr>
                <w:rFonts w:ascii="Arial" w:hAnsi="Arial" w:cs="Arial"/>
                <w:b/>
                <w:w w:val="117"/>
              </w:rPr>
              <w:t>e</w:t>
            </w:r>
            <w:r w:rsidRPr="007A4479">
              <w:rPr>
                <w:rFonts w:ascii="Arial" w:hAnsi="Arial" w:cs="Arial"/>
                <w:b/>
                <w:spacing w:val="-9"/>
                <w:w w:val="117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-16"/>
                <w:w w:val="117"/>
              </w:rPr>
              <w:t>a</w:t>
            </w:r>
            <w:r w:rsidRPr="007A4479">
              <w:rPr>
                <w:rFonts w:ascii="Arial" w:hAnsi="Arial" w:cs="Arial"/>
                <w:b/>
                <w:spacing w:val="-3"/>
                <w:w w:val="117"/>
              </w:rPr>
              <w:t>b</w:t>
            </w:r>
            <w:r w:rsidRPr="007A4479">
              <w:rPr>
                <w:rFonts w:ascii="Arial" w:hAnsi="Arial" w:cs="Arial"/>
                <w:b/>
                <w:spacing w:val="6"/>
                <w:w w:val="117"/>
              </w:rPr>
              <w:t>s</w:t>
            </w:r>
            <w:r w:rsidRPr="007A4479">
              <w:rPr>
                <w:rFonts w:ascii="Arial" w:hAnsi="Arial" w:cs="Arial"/>
                <w:b/>
                <w:spacing w:val="-9"/>
                <w:w w:val="117"/>
              </w:rPr>
              <w:t>t</w:t>
            </w:r>
            <w:r w:rsidRPr="007A4479">
              <w:rPr>
                <w:rFonts w:ascii="Arial" w:hAnsi="Arial" w:cs="Arial"/>
                <w:b/>
                <w:spacing w:val="6"/>
                <w:w w:val="117"/>
              </w:rPr>
              <w:t>r</w:t>
            </w:r>
            <w:r w:rsidRPr="007A4479">
              <w:rPr>
                <w:rFonts w:ascii="Arial" w:hAnsi="Arial" w:cs="Arial"/>
                <w:b/>
                <w:spacing w:val="-1"/>
                <w:w w:val="117"/>
              </w:rPr>
              <w:t>a</w:t>
            </w:r>
            <w:r w:rsidRPr="007A4479">
              <w:rPr>
                <w:rFonts w:ascii="Arial" w:hAnsi="Arial" w:cs="Arial"/>
                <w:b/>
                <w:spacing w:val="-14"/>
                <w:w w:val="117"/>
              </w:rPr>
              <w:t>c</w:t>
            </w:r>
            <w:r w:rsidRPr="007A4479">
              <w:rPr>
                <w:rFonts w:ascii="Arial" w:hAnsi="Arial" w:cs="Arial"/>
                <w:b/>
                <w:w w:val="117"/>
              </w:rPr>
              <w:t>t</w:t>
            </w:r>
            <w:r w:rsidRPr="007A4479">
              <w:rPr>
                <w:rFonts w:ascii="Arial" w:hAnsi="Arial" w:cs="Arial"/>
                <w:b/>
                <w:spacing w:val="-23"/>
                <w:w w:val="117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5"/>
              </w:rPr>
              <w:t>o</w:t>
            </w:r>
            <w:r w:rsidRPr="007A4479">
              <w:rPr>
                <w:rFonts w:ascii="Arial" w:hAnsi="Arial" w:cs="Arial"/>
                <w:b/>
              </w:rPr>
              <w:t>f</w:t>
            </w:r>
            <w:r w:rsidRPr="007A4479">
              <w:rPr>
                <w:rFonts w:ascii="Arial" w:hAnsi="Arial" w:cs="Arial"/>
                <w:b/>
                <w:spacing w:val="17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6"/>
                <w:w w:val="118"/>
              </w:rPr>
              <w:t>t</w:t>
            </w:r>
            <w:r w:rsidRPr="007A4479">
              <w:rPr>
                <w:rFonts w:ascii="Arial" w:hAnsi="Arial" w:cs="Arial"/>
                <w:b/>
                <w:spacing w:val="-14"/>
                <w:w w:val="118"/>
              </w:rPr>
              <w:t>h</w:t>
            </w:r>
            <w:r w:rsidRPr="007A4479">
              <w:rPr>
                <w:rFonts w:ascii="Arial" w:hAnsi="Arial" w:cs="Arial"/>
                <w:b/>
                <w:w w:val="118"/>
              </w:rPr>
              <w:t>e</w:t>
            </w:r>
            <w:r w:rsidRPr="007A4479">
              <w:rPr>
                <w:rFonts w:ascii="Arial" w:hAnsi="Arial" w:cs="Arial"/>
                <w:b/>
                <w:spacing w:val="-13"/>
                <w:w w:val="118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-14"/>
                <w:w w:val="112"/>
              </w:rPr>
              <w:t>a</w:t>
            </w:r>
            <w:r w:rsidRPr="007A4479">
              <w:rPr>
                <w:rFonts w:ascii="Arial" w:hAnsi="Arial" w:cs="Arial"/>
                <w:b/>
                <w:spacing w:val="5"/>
                <w:w w:val="99"/>
              </w:rPr>
              <w:t>r</w:t>
            </w:r>
            <w:r w:rsidRPr="007A4479">
              <w:rPr>
                <w:rFonts w:ascii="Arial" w:hAnsi="Arial" w:cs="Arial"/>
                <w:b/>
                <w:spacing w:val="-8"/>
                <w:w w:val="117"/>
              </w:rPr>
              <w:t>t</w:t>
            </w:r>
            <w:r w:rsidRPr="007A4479">
              <w:rPr>
                <w:rFonts w:ascii="Arial" w:hAnsi="Arial" w:cs="Arial"/>
                <w:b/>
                <w:spacing w:val="10"/>
                <w:w w:val="97"/>
              </w:rPr>
              <w:t>i</w:t>
            </w:r>
            <w:r w:rsidRPr="007A4479">
              <w:rPr>
                <w:rFonts w:ascii="Arial" w:hAnsi="Arial" w:cs="Arial"/>
                <w:b/>
                <w:spacing w:val="-12"/>
                <w:w w:val="125"/>
              </w:rPr>
              <w:t>c</w:t>
            </w:r>
            <w:r w:rsidRPr="007A4479">
              <w:rPr>
                <w:rFonts w:ascii="Arial" w:hAnsi="Arial" w:cs="Arial"/>
                <w:b/>
                <w:spacing w:val="10"/>
                <w:w w:val="96"/>
              </w:rPr>
              <w:t>l</w:t>
            </w:r>
            <w:r w:rsidRPr="007A4479">
              <w:rPr>
                <w:rFonts w:ascii="Arial" w:hAnsi="Arial" w:cs="Arial"/>
                <w:b/>
                <w:w w:val="129"/>
              </w:rPr>
              <w:t xml:space="preserve">e </w:t>
            </w:r>
            <w:r w:rsidRPr="007A4479">
              <w:rPr>
                <w:rFonts w:ascii="Arial" w:hAnsi="Arial" w:cs="Arial"/>
                <w:b/>
                <w:spacing w:val="1"/>
                <w:w w:val="125"/>
              </w:rPr>
              <w:t>c</w:t>
            </w:r>
            <w:r w:rsidRPr="007A4479">
              <w:rPr>
                <w:rFonts w:ascii="Arial" w:hAnsi="Arial" w:cs="Arial"/>
                <w:b/>
                <w:spacing w:val="-8"/>
                <w:w w:val="118"/>
              </w:rPr>
              <w:t>o</w:t>
            </w:r>
            <w:r w:rsidRPr="007A4479">
              <w:rPr>
                <w:rFonts w:ascii="Arial" w:hAnsi="Arial" w:cs="Arial"/>
                <w:b/>
                <w:spacing w:val="-1"/>
                <w:w w:val="111"/>
              </w:rPr>
              <w:t>m</w:t>
            </w:r>
            <w:r w:rsidRPr="007A4479">
              <w:rPr>
                <w:rFonts w:ascii="Arial" w:hAnsi="Arial" w:cs="Arial"/>
                <w:b/>
                <w:spacing w:val="-3"/>
                <w:w w:val="112"/>
              </w:rPr>
              <w:t>p</w:t>
            </w:r>
            <w:r w:rsidRPr="007A4479">
              <w:rPr>
                <w:rFonts w:ascii="Arial" w:hAnsi="Arial" w:cs="Arial"/>
                <w:b/>
                <w:spacing w:val="5"/>
                <w:w w:val="99"/>
              </w:rPr>
              <w:t>r</w:t>
            </w:r>
            <w:r w:rsidRPr="007A4479">
              <w:rPr>
                <w:rFonts w:ascii="Arial" w:hAnsi="Arial" w:cs="Arial"/>
                <w:b/>
                <w:spacing w:val="-16"/>
                <w:w w:val="129"/>
              </w:rPr>
              <w:t>e</w:t>
            </w:r>
            <w:r w:rsidRPr="007A4479">
              <w:rPr>
                <w:rFonts w:ascii="Arial" w:hAnsi="Arial" w:cs="Arial"/>
                <w:b/>
                <w:spacing w:val="1"/>
                <w:w w:val="109"/>
              </w:rPr>
              <w:t>h</w:t>
            </w:r>
            <w:r w:rsidRPr="007A4479">
              <w:rPr>
                <w:rFonts w:ascii="Arial" w:hAnsi="Arial" w:cs="Arial"/>
                <w:b/>
                <w:spacing w:val="-3"/>
                <w:w w:val="129"/>
              </w:rPr>
              <w:t>e</w:t>
            </w:r>
            <w:r w:rsidRPr="007A4479">
              <w:rPr>
                <w:rFonts w:ascii="Arial" w:hAnsi="Arial" w:cs="Arial"/>
                <w:b/>
                <w:spacing w:val="-12"/>
                <w:w w:val="109"/>
              </w:rPr>
              <w:t>n</w:t>
            </w:r>
            <w:r w:rsidRPr="007A4479">
              <w:rPr>
                <w:rFonts w:ascii="Arial" w:hAnsi="Arial" w:cs="Arial"/>
                <w:b/>
                <w:spacing w:val="5"/>
                <w:w w:val="139"/>
              </w:rPr>
              <w:t>s</w:t>
            </w:r>
            <w:r w:rsidRPr="007A4479">
              <w:rPr>
                <w:rFonts w:ascii="Arial" w:hAnsi="Arial" w:cs="Arial"/>
                <w:b/>
                <w:spacing w:val="-3"/>
                <w:w w:val="97"/>
              </w:rPr>
              <w:t>i</w:t>
            </w:r>
            <w:r w:rsidRPr="007A4479">
              <w:rPr>
                <w:rFonts w:ascii="Arial" w:hAnsi="Arial" w:cs="Arial"/>
                <w:b/>
                <w:spacing w:val="-10"/>
                <w:w w:val="109"/>
              </w:rPr>
              <w:t>v</w:t>
            </w:r>
            <w:r w:rsidRPr="007A4479">
              <w:rPr>
                <w:rFonts w:ascii="Arial" w:hAnsi="Arial" w:cs="Arial"/>
                <w:b/>
                <w:spacing w:val="-3"/>
                <w:w w:val="129"/>
              </w:rPr>
              <w:t>e</w:t>
            </w:r>
            <w:r w:rsidRPr="007A4479">
              <w:rPr>
                <w:rFonts w:ascii="Arial" w:hAnsi="Arial" w:cs="Arial"/>
                <w:b/>
                <w:w w:val="111"/>
              </w:rPr>
              <w:t>?</w:t>
            </w:r>
          </w:p>
          <w:p w14:paraId="0EF8076A" w14:textId="77777777" w:rsidR="001E36E2" w:rsidRPr="007A4479" w:rsidRDefault="001E36E2">
            <w:pPr>
              <w:spacing w:before="9" w:line="140" w:lineRule="exact"/>
              <w:rPr>
                <w:rFonts w:ascii="Arial" w:hAnsi="Arial" w:cs="Arial"/>
              </w:rPr>
            </w:pPr>
          </w:p>
          <w:p w14:paraId="5C4127A7" w14:textId="77777777" w:rsidR="001E36E2" w:rsidRPr="007A4479" w:rsidRDefault="001E36E2">
            <w:pPr>
              <w:spacing w:line="200" w:lineRule="exact"/>
              <w:rPr>
                <w:rFonts w:ascii="Arial" w:hAnsi="Arial" w:cs="Arial"/>
              </w:rPr>
            </w:pPr>
          </w:p>
          <w:p w14:paraId="4A9B09B5" w14:textId="77777777" w:rsidR="001E36E2" w:rsidRPr="007A4479" w:rsidRDefault="00000000">
            <w:pPr>
              <w:spacing w:line="298" w:lineRule="auto"/>
              <w:ind w:left="145" w:right="158"/>
              <w:rPr>
                <w:rFonts w:ascii="Arial" w:hAnsi="Arial" w:cs="Arial"/>
              </w:rPr>
            </w:pPr>
            <w:r w:rsidRPr="007A4479">
              <w:rPr>
                <w:rFonts w:ascii="Arial" w:hAnsi="Arial" w:cs="Arial"/>
                <w:spacing w:val="-4"/>
                <w:w w:val="65"/>
              </w:rPr>
              <w:t>I</w:t>
            </w:r>
            <w:r w:rsidRPr="007A4479">
              <w:rPr>
                <w:rFonts w:ascii="Arial" w:hAnsi="Arial" w:cs="Arial"/>
                <w:w w:val="99"/>
              </w:rPr>
              <w:t>f</w:t>
            </w:r>
            <w:r w:rsidRPr="007A4479">
              <w:rPr>
                <w:rFonts w:ascii="Arial" w:hAnsi="Arial" w:cs="Arial"/>
                <w:spacing w:val="-5"/>
              </w:rPr>
              <w:t xml:space="preserve"> yo</w:t>
            </w:r>
            <w:r w:rsidRPr="007A4479">
              <w:rPr>
                <w:rFonts w:ascii="Arial" w:hAnsi="Arial" w:cs="Arial"/>
              </w:rPr>
              <w:t>ur</w:t>
            </w:r>
            <w:r w:rsidRPr="007A4479">
              <w:rPr>
                <w:rFonts w:ascii="Arial" w:hAnsi="Arial" w:cs="Arial"/>
                <w:spacing w:val="39"/>
              </w:rPr>
              <w:t xml:space="preserve"> </w:t>
            </w:r>
            <w:r w:rsidRPr="007A4479">
              <w:rPr>
                <w:rFonts w:ascii="Arial" w:hAnsi="Arial" w:cs="Arial"/>
                <w:spacing w:val="6"/>
                <w:w w:val="118"/>
              </w:rPr>
              <w:t>a</w:t>
            </w:r>
            <w:r w:rsidRPr="007A4479">
              <w:rPr>
                <w:rFonts w:ascii="Arial" w:hAnsi="Arial" w:cs="Arial"/>
                <w:spacing w:val="-18"/>
                <w:w w:val="118"/>
              </w:rPr>
              <w:t>n</w:t>
            </w:r>
            <w:r w:rsidRPr="007A4479">
              <w:rPr>
                <w:rFonts w:ascii="Arial" w:hAnsi="Arial" w:cs="Arial"/>
                <w:spacing w:val="4"/>
                <w:w w:val="118"/>
              </w:rPr>
              <w:t>s</w:t>
            </w:r>
            <w:r w:rsidRPr="007A4479">
              <w:rPr>
                <w:rFonts w:ascii="Arial" w:hAnsi="Arial" w:cs="Arial"/>
                <w:spacing w:val="-1"/>
                <w:w w:val="118"/>
              </w:rPr>
              <w:t>w</w:t>
            </w:r>
            <w:r w:rsidRPr="007A4479">
              <w:rPr>
                <w:rFonts w:ascii="Arial" w:hAnsi="Arial" w:cs="Arial"/>
                <w:spacing w:val="2"/>
                <w:w w:val="118"/>
              </w:rPr>
              <w:t>e</w:t>
            </w:r>
            <w:r w:rsidRPr="007A4479">
              <w:rPr>
                <w:rFonts w:ascii="Arial" w:hAnsi="Arial" w:cs="Arial"/>
                <w:w w:val="118"/>
              </w:rPr>
              <w:t>r</w:t>
            </w:r>
            <w:r w:rsidRPr="007A4479">
              <w:rPr>
                <w:rFonts w:ascii="Arial" w:hAnsi="Arial" w:cs="Arial"/>
                <w:spacing w:val="-24"/>
                <w:w w:val="118"/>
              </w:rPr>
              <w:t xml:space="preserve"> </w:t>
            </w:r>
            <w:r w:rsidRPr="007A4479">
              <w:rPr>
                <w:rFonts w:ascii="Arial" w:hAnsi="Arial" w:cs="Arial"/>
                <w:spacing w:val="-1"/>
                <w:w w:val="74"/>
              </w:rPr>
              <w:t>i</w:t>
            </w:r>
            <w:r w:rsidRPr="007A4479">
              <w:rPr>
                <w:rFonts w:ascii="Arial" w:hAnsi="Arial" w:cs="Arial"/>
                <w:w w:val="128"/>
              </w:rPr>
              <w:t>s</w:t>
            </w:r>
            <w:r w:rsidRPr="007A4479">
              <w:rPr>
                <w:rFonts w:ascii="Arial" w:hAnsi="Arial" w:cs="Arial"/>
                <w:spacing w:val="-9"/>
              </w:rPr>
              <w:t xml:space="preserve"> </w:t>
            </w:r>
            <w:r w:rsidRPr="007A4479">
              <w:rPr>
                <w:rFonts w:ascii="Arial" w:hAnsi="Arial" w:cs="Arial"/>
                <w:spacing w:val="-1"/>
              </w:rPr>
              <w:t>N</w:t>
            </w:r>
            <w:r w:rsidRPr="007A4479">
              <w:rPr>
                <w:rFonts w:ascii="Arial" w:hAnsi="Arial" w:cs="Arial"/>
                <w:spacing w:val="1"/>
              </w:rPr>
              <w:t>O</w:t>
            </w:r>
            <w:r w:rsidRPr="007A4479">
              <w:rPr>
                <w:rFonts w:ascii="Arial" w:hAnsi="Arial" w:cs="Arial"/>
              </w:rPr>
              <w:t>,</w:t>
            </w:r>
            <w:r w:rsidRPr="007A4479">
              <w:rPr>
                <w:rFonts w:ascii="Arial" w:hAnsi="Arial" w:cs="Arial"/>
                <w:spacing w:val="-3"/>
              </w:rPr>
              <w:t xml:space="preserve"> </w:t>
            </w:r>
            <w:r w:rsidRPr="007A4479">
              <w:rPr>
                <w:rFonts w:ascii="Arial" w:hAnsi="Arial" w:cs="Arial"/>
                <w:spacing w:val="-7"/>
                <w:w w:val="117"/>
              </w:rPr>
              <w:t>p</w:t>
            </w:r>
            <w:r w:rsidRPr="007A4479">
              <w:rPr>
                <w:rFonts w:ascii="Arial" w:hAnsi="Arial" w:cs="Arial"/>
                <w:spacing w:val="-1"/>
                <w:w w:val="74"/>
              </w:rPr>
              <w:t>l</w:t>
            </w:r>
            <w:r w:rsidRPr="007A4479">
              <w:rPr>
                <w:rFonts w:ascii="Arial" w:hAnsi="Arial" w:cs="Arial"/>
                <w:spacing w:val="2"/>
                <w:w w:val="124"/>
              </w:rPr>
              <w:t>e</w:t>
            </w:r>
            <w:r w:rsidRPr="007A4479">
              <w:rPr>
                <w:rFonts w:ascii="Arial" w:hAnsi="Arial" w:cs="Arial"/>
                <w:spacing w:val="-9"/>
                <w:w w:val="122"/>
              </w:rPr>
              <w:t>a</w:t>
            </w:r>
            <w:r w:rsidRPr="007A4479">
              <w:rPr>
                <w:rFonts w:ascii="Arial" w:hAnsi="Arial" w:cs="Arial"/>
                <w:spacing w:val="3"/>
                <w:w w:val="128"/>
              </w:rPr>
              <w:t>s</w:t>
            </w:r>
            <w:r w:rsidRPr="007A4479">
              <w:rPr>
                <w:rFonts w:ascii="Arial" w:hAnsi="Arial" w:cs="Arial"/>
                <w:w w:val="124"/>
              </w:rPr>
              <w:t>e</w:t>
            </w:r>
            <w:r w:rsidRPr="007A4479">
              <w:rPr>
                <w:rFonts w:ascii="Arial" w:hAnsi="Arial" w:cs="Arial"/>
                <w:spacing w:val="-9"/>
              </w:rPr>
              <w:t xml:space="preserve"> </w:t>
            </w:r>
            <w:r w:rsidRPr="007A4479">
              <w:rPr>
                <w:rFonts w:ascii="Arial" w:hAnsi="Arial" w:cs="Arial"/>
                <w:spacing w:val="-7"/>
                <w:w w:val="117"/>
              </w:rPr>
              <w:t>p</w:t>
            </w:r>
            <w:r w:rsidRPr="007A4479">
              <w:rPr>
                <w:rFonts w:ascii="Arial" w:hAnsi="Arial" w:cs="Arial"/>
                <w:spacing w:val="-2"/>
                <w:w w:val="109"/>
              </w:rPr>
              <w:t>r</w:t>
            </w:r>
            <w:r w:rsidRPr="007A4479">
              <w:rPr>
                <w:rFonts w:ascii="Arial" w:hAnsi="Arial" w:cs="Arial"/>
                <w:spacing w:val="-5"/>
                <w:w w:val="116"/>
              </w:rPr>
              <w:t>o</w:t>
            </w:r>
            <w:r w:rsidRPr="007A4479">
              <w:rPr>
                <w:rFonts w:ascii="Arial" w:hAnsi="Arial" w:cs="Arial"/>
                <w:spacing w:val="6"/>
                <w:w w:val="107"/>
              </w:rPr>
              <w:t>v</w:t>
            </w:r>
            <w:r w:rsidRPr="007A4479">
              <w:rPr>
                <w:rFonts w:ascii="Arial" w:hAnsi="Arial" w:cs="Arial"/>
                <w:spacing w:val="-1"/>
                <w:w w:val="74"/>
              </w:rPr>
              <w:t>i</w:t>
            </w:r>
            <w:r w:rsidRPr="007A4479">
              <w:rPr>
                <w:rFonts w:ascii="Arial" w:hAnsi="Arial" w:cs="Arial"/>
                <w:spacing w:val="-6"/>
                <w:w w:val="117"/>
              </w:rPr>
              <w:t>d</w:t>
            </w:r>
            <w:r w:rsidRPr="007A4479">
              <w:rPr>
                <w:rFonts w:ascii="Arial" w:hAnsi="Arial" w:cs="Arial"/>
                <w:w w:val="124"/>
              </w:rPr>
              <w:t>e</w:t>
            </w:r>
            <w:r w:rsidRPr="007A4479">
              <w:rPr>
                <w:rFonts w:ascii="Arial" w:hAnsi="Arial" w:cs="Arial"/>
                <w:spacing w:val="-9"/>
              </w:rPr>
              <w:t xml:space="preserve"> </w:t>
            </w:r>
            <w:r w:rsidRPr="007A4479">
              <w:rPr>
                <w:rFonts w:ascii="Arial" w:hAnsi="Arial" w:cs="Arial"/>
                <w:w w:val="122"/>
              </w:rPr>
              <w:t xml:space="preserve">a </w:t>
            </w:r>
            <w:r w:rsidRPr="007A4479">
              <w:rPr>
                <w:rFonts w:ascii="Arial" w:hAnsi="Arial" w:cs="Arial"/>
                <w:spacing w:val="-6"/>
                <w:w w:val="117"/>
              </w:rPr>
              <w:t>b</w:t>
            </w:r>
            <w:r w:rsidRPr="007A4479">
              <w:rPr>
                <w:rFonts w:ascii="Arial" w:hAnsi="Arial" w:cs="Arial"/>
                <w:spacing w:val="-2"/>
                <w:w w:val="109"/>
              </w:rPr>
              <w:t>r</w:t>
            </w:r>
            <w:r w:rsidRPr="007A4479">
              <w:rPr>
                <w:rFonts w:ascii="Arial" w:hAnsi="Arial" w:cs="Arial"/>
                <w:spacing w:val="-1"/>
                <w:w w:val="74"/>
              </w:rPr>
              <w:t>i</w:t>
            </w:r>
            <w:r w:rsidRPr="007A4479">
              <w:rPr>
                <w:rFonts w:ascii="Arial" w:hAnsi="Arial" w:cs="Arial"/>
                <w:spacing w:val="2"/>
                <w:w w:val="124"/>
              </w:rPr>
              <w:t>e</w:t>
            </w:r>
            <w:r w:rsidRPr="007A4479">
              <w:rPr>
                <w:rFonts w:ascii="Arial" w:hAnsi="Arial" w:cs="Arial"/>
                <w:spacing w:val="-6"/>
                <w:w w:val="99"/>
              </w:rPr>
              <w:t>f</w:t>
            </w:r>
            <w:r w:rsidRPr="007A4479">
              <w:rPr>
                <w:rFonts w:ascii="Arial" w:hAnsi="Arial" w:cs="Arial"/>
                <w:w w:val="104"/>
              </w:rPr>
              <w:t>,</w:t>
            </w:r>
            <w:r w:rsidRPr="007A4479">
              <w:rPr>
                <w:rFonts w:ascii="Arial" w:hAnsi="Arial" w:cs="Arial"/>
              </w:rPr>
              <w:t xml:space="preserve"> </w:t>
            </w:r>
            <w:r w:rsidRPr="007A4479">
              <w:rPr>
                <w:rFonts w:ascii="Arial" w:hAnsi="Arial" w:cs="Arial"/>
                <w:spacing w:val="-8"/>
                <w:w w:val="122"/>
              </w:rPr>
              <w:t>c</w:t>
            </w:r>
            <w:r w:rsidRPr="007A4479">
              <w:rPr>
                <w:rFonts w:ascii="Arial" w:hAnsi="Arial" w:cs="Arial"/>
                <w:spacing w:val="-1"/>
                <w:w w:val="74"/>
              </w:rPr>
              <w:t>l</w:t>
            </w:r>
            <w:r w:rsidRPr="007A4479">
              <w:rPr>
                <w:rFonts w:ascii="Arial" w:hAnsi="Arial" w:cs="Arial"/>
                <w:spacing w:val="2"/>
                <w:w w:val="124"/>
              </w:rPr>
              <w:t>e</w:t>
            </w:r>
            <w:r w:rsidRPr="007A4479">
              <w:rPr>
                <w:rFonts w:ascii="Arial" w:hAnsi="Arial" w:cs="Arial"/>
                <w:spacing w:val="-9"/>
                <w:w w:val="122"/>
              </w:rPr>
              <w:t>a</w:t>
            </w:r>
            <w:r w:rsidRPr="007A4479">
              <w:rPr>
                <w:rFonts w:ascii="Arial" w:hAnsi="Arial" w:cs="Arial"/>
                <w:w w:val="109"/>
              </w:rPr>
              <w:t>r</w:t>
            </w:r>
            <w:r w:rsidRPr="007A4479">
              <w:rPr>
                <w:rFonts w:ascii="Arial" w:hAnsi="Arial" w:cs="Arial"/>
                <w:spacing w:val="-13"/>
              </w:rPr>
              <w:t xml:space="preserve"> </w:t>
            </w:r>
            <w:r w:rsidRPr="007A4479">
              <w:rPr>
                <w:rFonts w:ascii="Arial" w:hAnsi="Arial" w:cs="Arial"/>
                <w:spacing w:val="3"/>
                <w:w w:val="128"/>
              </w:rPr>
              <w:t>s</w:t>
            </w:r>
            <w:r w:rsidRPr="007A4479">
              <w:rPr>
                <w:rFonts w:ascii="Arial" w:hAnsi="Arial" w:cs="Arial"/>
                <w:w w:val="112"/>
              </w:rPr>
              <w:t>u</w:t>
            </w:r>
            <w:r w:rsidRPr="007A4479">
              <w:rPr>
                <w:rFonts w:ascii="Arial" w:hAnsi="Arial" w:cs="Arial"/>
                <w:spacing w:val="-6"/>
                <w:w w:val="117"/>
              </w:rPr>
              <w:t>gg</w:t>
            </w:r>
            <w:r w:rsidRPr="007A4479">
              <w:rPr>
                <w:rFonts w:ascii="Arial" w:hAnsi="Arial" w:cs="Arial"/>
                <w:spacing w:val="2"/>
                <w:w w:val="124"/>
              </w:rPr>
              <w:t>e</w:t>
            </w:r>
            <w:r w:rsidRPr="007A4479">
              <w:rPr>
                <w:rFonts w:ascii="Arial" w:hAnsi="Arial" w:cs="Arial"/>
                <w:spacing w:val="3"/>
                <w:w w:val="128"/>
              </w:rPr>
              <w:t>s</w:t>
            </w:r>
            <w:r w:rsidRPr="007A4479">
              <w:rPr>
                <w:rFonts w:ascii="Arial" w:hAnsi="Arial" w:cs="Arial"/>
                <w:spacing w:val="-7"/>
                <w:w w:val="121"/>
              </w:rPr>
              <w:t>t</w:t>
            </w:r>
            <w:r w:rsidRPr="007A4479">
              <w:rPr>
                <w:rFonts w:ascii="Arial" w:hAnsi="Arial" w:cs="Arial"/>
                <w:spacing w:val="-1"/>
                <w:w w:val="74"/>
              </w:rPr>
              <w:t>i</w:t>
            </w:r>
            <w:r w:rsidRPr="007A4479">
              <w:rPr>
                <w:rFonts w:ascii="Arial" w:hAnsi="Arial" w:cs="Arial"/>
                <w:spacing w:val="-5"/>
                <w:w w:val="116"/>
              </w:rPr>
              <w:t>o</w:t>
            </w:r>
            <w:r w:rsidRPr="007A4479">
              <w:rPr>
                <w:rFonts w:ascii="Arial" w:hAnsi="Arial" w:cs="Arial"/>
                <w:w w:val="113"/>
              </w:rPr>
              <w:t>n</w:t>
            </w:r>
            <w:r w:rsidRPr="007A4479">
              <w:rPr>
                <w:rFonts w:ascii="Arial" w:hAnsi="Arial" w:cs="Arial"/>
                <w:spacing w:val="-13"/>
              </w:rPr>
              <w:t xml:space="preserve"> </w:t>
            </w:r>
            <w:r w:rsidRPr="007A4479">
              <w:rPr>
                <w:rFonts w:ascii="Arial" w:hAnsi="Arial" w:cs="Arial"/>
                <w:spacing w:val="7"/>
                <w:w w:val="99"/>
              </w:rPr>
              <w:t>f</w:t>
            </w:r>
            <w:r w:rsidRPr="007A4479">
              <w:rPr>
                <w:rFonts w:ascii="Arial" w:hAnsi="Arial" w:cs="Arial"/>
                <w:spacing w:val="-5"/>
                <w:w w:val="116"/>
              </w:rPr>
              <w:t>o</w:t>
            </w:r>
            <w:r w:rsidRPr="007A4479">
              <w:rPr>
                <w:rFonts w:ascii="Arial" w:hAnsi="Arial" w:cs="Arial"/>
                <w:w w:val="109"/>
              </w:rPr>
              <w:t>r</w:t>
            </w:r>
          </w:p>
          <w:p w14:paraId="38D04F01" w14:textId="77777777" w:rsidR="001E36E2" w:rsidRPr="007A4479" w:rsidRDefault="00000000">
            <w:pPr>
              <w:spacing w:line="280" w:lineRule="exact"/>
              <w:ind w:left="145"/>
              <w:rPr>
                <w:rFonts w:ascii="Arial" w:hAnsi="Arial" w:cs="Arial"/>
              </w:rPr>
            </w:pPr>
            <w:r w:rsidRPr="007A4479">
              <w:rPr>
                <w:rFonts w:ascii="Arial" w:hAnsi="Arial" w:cs="Arial"/>
                <w:spacing w:val="-1"/>
                <w:w w:val="74"/>
              </w:rPr>
              <w:t>i</w:t>
            </w:r>
            <w:r w:rsidRPr="007A4479">
              <w:rPr>
                <w:rFonts w:ascii="Arial" w:hAnsi="Arial" w:cs="Arial"/>
                <w:spacing w:val="-2"/>
                <w:w w:val="112"/>
              </w:rPr>
              <w:t>m</w:t>
            </w:r>
            <w:r w:rsidRPr="007A4479">
              <w:rPr>
                <w:rFonts w:ascii="Arial" w:hAnsi="Arial" w:cs="Arial"/>
                <w:spacing w:val="-7"/>
                <w:w w:val="117"/>
              </w:rPr>
              <w:t>p</w:t>
            </w:r>
            <w:r w:rsidRPr="007A4479">
              <w:rPr>
                <w:rFonts w:ascii="Arial" w:hAnsi="Arial" w:cs="Arial"/>
                <w:spacing w:val="-2"/>
                <w:w w:val="109"/>
              </w:rPr>
              <w:t>r</w:t>
            </w:r>
            <w:r w:rsidRPr="007A4479">
              <w:rPr>
                <w:rFonts w:ascii="Arial" w:hAnsi="Arial" w:cs="Arial"/>
                <w:spacing w:val="-5"/>
                <w:w w:val="116"/>
              </w:rPr>
              <w:t>o</w:t>
            </w:r>
            <w:r w:rsidRPr="007A4479">
              <w:rPr>
                <w:rFonts w:ascii="Arial" w:hAnsi="Arial" w:cs="Arial"/>
                <w:spacing w:val="6"/>
                <w:w w:val="107"/>
              </w:rPr>
              <w:t>v</w:t>
            </w:r>
            <w:r w:rsidRPr="007A4479">
              <w:rPr>
                <w:rFonts w:ascii="Arial" w:hAnsi="Arial" w:cs="Arial"/>
                <w:spacing w:val="-11"/>
                <w:w w:val="124"/>
              </w:rPr>
              <w:t>e</w:t>
            </w:r>
            <w:r w:rsidRPr="007A4479">
              <w:rPr>
                <w:rFonts w:ascii="Arial" w:hAnsi="Arial" w:cs="Arial"/>
                <w:spacing w:val="-2"/>
                <w:w w:val="112"/>
              </w:rPr>
              <w:t>m</w:t>
            </w:r>
            <w:r w:rsidRPr="007A4479">
              <w:rPr>
                <w:rFonts w:ascii="Arial" w:hAnsi="Arial" w:cs="Arial"/>
                <w:spacing w:val="2"/>
                <w:w w:val="124"/>
              </w:rPr>
              <w:t>e</w:t>
            </w:r>
            <w:r w:rsidRPr="007A4479">
              <w:rPr>
                <w:rFonts w:ascii="Arial" w:hAnsi="Arial" w:cs="Arial"/>
                <w:spacing w:val="-2"/>
                <w:w w:val="113"/>
              </w:rPr>
              <w:t>n</w:t>
            </w:r>
            <w:r w:rsidRPr="007A4479">
              <w:rPr>
                <w:rFonts w:ascii="Arial" w:hAnsi="Arial" w:cs="Arial"/>
                <w:spacing w:val="-7"/>
                <w:w w:val="121"/>
              </w:rPr>
              <w:t>t</w:t>
            </w:r>
            <w:r w:rsidRPr="007A4479">
              <w:rPr>
                <w:rFonts w:ascii="Arial" w:hAnsi="Arial" w:cs="Arial"/>
                <w:w w:val="104"/>
              </w:rPr>
              <w:t>.</w:t>
            </w:r>
          </w:p>
        </w:tc>
        <w:tc>
          <w:tcPr>
            <w:tcW w:w="8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73A292" w14:textId="77777777" w:rsidR="001E36E2" w:rsidRPr="007A4479" w:rsidRDefault="00000000">
            <w:pPr>
              <w:spacing w:before="22"/>
              <w:ind w:left="624"/>
              <w:rPr>
                <w:rFonts w:ascii="Arial" w:hAnsi="Arial" w:cs="Arial"/>
              </w:rPr>
            </w:pPr>
            <w:r w:rsidRPr="007A4479">
              <w:rPr>
                <w:rFonts w:ascii="Arial" w:hAnsi="Arial" w:cs="Arial"/>
                <w:b/>
                <w:spacing w:val="-12"/>
                <w:w w:val="111"/>
              </w:rPr>
              <w:t>y</w:t>
            </w:r>
            <w:r w:rsidRPr="007A4479">
              <w:rPr>
                <w:rFonts w:ascii="Arial" w:hAnsi="Arial" w:cs="Arial"/>
                <w:b/>
                <w:spacing w:val="-3"/>
                <w:w w:val="129"/>
              </w:rPr>
              <w:t>e</w:t>
            </w:r>
            <w:r w:rsidRPr="007A4479">
              <w:rPr>
                <w:rFonts w:ascii="Arial" w:hAnsi="Arial" w:cs="Arial"/>
                <w:b/>
                <w:w w:val="139"/>
              </w:rPr>
              <w:t>s</w:t>
            </w:r>
          </w:p>
        </w:tc>
        <w:tc>
          <w:tcPr>
            <w:tcW w:w="5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308046" w14:textId="77777777" w:rsidR="001E36E2" w:rsidRPr="007A4479" w:rsidRDefault="001E36E2">
            <w:pPr>
              <w:rPr>
                <w:rFonts w:ascii="Arial" w:hAnsi="Arial" w:cs="Arial"/>
              </w:rPr>
            </w:pPr>
          </w:p>
        </w:tc>
      </w:tr>
      <w:tr w:rsidR="001E36E2" w:rsidRPr="007A4479" w14:paraId="4751516F" w14:textId="77777777">
        <w:trPr>
          <w:trHeight w:hRule="exact" w:val="2194"/>
        </w:trPr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1ECE9A" w14:textId="77777777" w:rsidR="001E36E2" w:rsidRPr="007A4479" w:rsidRDefault="00000000">
            <w:pPr>
              <w:spacing w:before="22"/>
              <w:ind w:left="145"/>
              <w:rPr>
                <w:rFonts w:ascii="Arial" w:hAnsi="Arial" w:cs="Arial"/>
              </w:rPr>
            </w:pPr>
            <w:r w:rsidRPr="007A4479">
              <w:rPr>
                <w:rFonts w:ascii="Arial" w:hAnsi="Arial" w:cs="Arial"/>
                <w:b/>
                <w:spacing w:val="-7"/>
                <w:w w:val="72"/>
              </w:rPr>
              <w:t>I</w:t>
            </w:r>
            <w:r w:rsidRPr="007A4479">
              <w:rPr>
                <w:rFonts w:ascii="Arial" w:hAnsi="Arial" w:cs="Arial"/>
                <w:b/>
                <w:w w:val="139"/>
              </w:rPr>
              <w:t>s</w:t>
            </w:r>
            <w:r w:rsidRPr="007A4479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6"/>
                <w:w w:val="114"/>
              </w:rPr>
              <w:t>t</w:t>
            </w:r>
            <w:r w:rsidRPr="007A4479">
              <w:rPr>
                <w:rFonts w:ascii="Arial" w:hAnsi="Arial" w:cs="Arial"/>
                <w:b/>
                <w:spacing w:val="-14"/>
                <w:w w:val="114"/>
              </w:rPr>
              <w:t>h</w:t>
            </w:r>
            <w:r w:rsidRPr="007A4479">
              <w:rPr>
                <w:rFonts w:ascii="Arial" w:hAnsi="Arial" w:cs="Arial"/>
                <w:b/>
                <w:w w:val="114"/>
              </w:rPr>
              <w:t>e</w:t>
            </w:r>
            <w:r w:rsidRPr="007A4479">
              <w:rPr>
                <w:rFonts w:ascii="Arial" w:hAnsi="Arial" w:cs="Arial"/>
                <w:b/>
                <w:spacing w:val="4"/>
                <w:w w:val="114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-1"/>
                <w:w w:val="114"/>
              </w:rPr>
              <w:t>m</w:t>
            </w:r>
            <w:r w:rsidRPr="007A4479">
              <w:rPr>
                <w:rFonts w:ascii="Arial" w:hAnsi="Arial" w:cs="Arial"/>
                <w:b/>
                <w:spacing w:val="-16"/>
                <w:w w:val="114"/>
              </w:rPr>
              <w:t>a</w:t>
            </w:r>
            <w:r w:rsidRPr="007A4479">
              <w:rPr>
                <w:rFonts w:ascii="Arial" w:hAnsi="Arial" w:cs="Arial"/>
                <w:b/>
                <w:spacing w:val="2"/>
                <w:w w:val="114"/>
              </w:rPr>
              <w:t>nu</w:t>
            </w:r>
            <w:r w:rsidRPr="007A4479">
              <w:rPr>
                <w:rFonts w:ascii="Arial" w:hAnsi="Arial" w:cs="Arial"/>
                <w:b/>
                <w:spacing w:val="-9"/>
                <w:w w:val="114"/>
              </w:rPr>
              <w:t>s</w:t>
            </w:r>
            <w:r w:rsidRPr="007A4479">
              <w:rPr>
                <w:rFonts w:ascii="Arial" w:hAnsi="Arial" w:cs="Arial"/>
                <w:b/>
                <w:spacing w:val="1"/>
                <w:w w:val="114"/>
              </w:rPr>
              <w:t>c</w:t>
            </w:r>
            <w:r w:rsidRPr="007A4479">
              <w:rPr>
                <w:rFonts w:ascii="Arial" w:hAnsi="Arial" w:cs="Arial"/>
                <w:b/>
                <w:spacing w:val="-10"/>
                <w:w w:val="114"/>
              </w:rPr>
              <w:t>r</w:t>
            </w:r>
            <w:r w:rsidRPr="007A4479">
              <w:rPr>
                <w:rFonts w:ascii="Arial" w:hAnsi="Arial" w:cs="Arial"/>
                <w:b/>
                <w:spacing w:val="-3"/>
                <w:w w:val="114"/>
              </w:rPr>
              <w:t>ip</w:t>
            </w:r>
            <w:r w:rsidRPr="007A4479">
              <w:rPr>
                <w:rFonts w:ascii="Arial" w:hAnsi="Arial" w:cs="Arial"/>
                <w:b/>
                <w:w w:val="114"/>
              </w:rPr>
              <w:t>t</w:t>
            </w:r>
            <w:r w:rsidRPr="007A4479">
              <w:rPr>
                <w:rFonts w:ascii="Arial" w:hAnsi="Arial" w:cs="Arial"/>
                <w:b/>
                <w:spacing w:val="-28"/>
                <w:w w:val="114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5"/>
                <w:w w:val="139"/>
              </w:rPr>
              <w:t>s</w:t>
            </w:r>
            <w:r w:rsidRPr="007A4479">
              <w:rPr>
                <w:rFonts w:ascii="Arial" w:hAnsi="Arial" w:cs="Arial"/>
                <w:b/>
                <w:spacing w:val="1"/>
                <w:w w:val="125"/>
              </w:rPr>
              <w:t>c</w:t>
            </w:r>
            <w:r w:rsidRPr="007A4479">
              <w:rPr>
                <w:rFonts w:ascii="Arial" w:hAnsi="Arial" w:cs="Arial"/>
                <w:b/>
                <w:spacing w:val="-3"/>
                <w:w w:val="97"/>
              </w:rPr>
              <w:t>i</w:t>
            </w:r>
            <w:r w:rsidRPr="007A4479">
              <w:rPr>
                <w:rFonts w:ascii="Arial" w:hAnsi="Arial" w:cs="Arial"/>
                <w:b/>
                <w:spacing w:val="-3"/>
                <w:w w:val="129"/>
              </w:rPr>
              <w:t>e</w:t>
            </w:r>
            <w:r w:rsidRPr="007A4479">
              <w:rPr>
                <w:rFonts w:ascii="Arial" w:hAnsi="Arial" w:cs="Arial"/>
                <w:b/>
                <w:spacing w:val="-12"/>
                <w:w w:val="109"/>
              </w:rPr>
              <w:t>n</w:t>
            </w:r>
            <w:r w:rsidRPr="007A4479">
              <w:rPr>
                <w:rFonts w:ascii="Arial" w:hAnsi="Arial" w:cs="Arial"/>
                <w:b/>
                <w:spacing w:val="5"/>
                <w:w w:val="117"/>
              </w:rPr>
              <w:t>t</w:t>
            </w:r>
            <w:r w:rsidRPr="007A4479">
              <w:rPr>
                <w:rFonts w:ascii="Arial" w:hAnsi="Arial" w:cs="Arial"/>
                <w:b/>
                <w:spacing w:val="-3"/>
                <w:w w:val="97"/>
              </w:rPr>
              <w:t>i</w:t>
            </w:r>
            <w:r w:rsidRPr="007A4479">
              <w:rPr>
                <w:rFonts w:ascii="Arial" w:hAnsi="Arial" w:cs="Arial"/>
                <w:b/>
                <w:spacing w:val="-8"/>
                <w:w w:val="116"/>
              </w:rPr>
              <w:t>f</w:t>
            </w:r>
            <w:r w:rsidRPr="007A4479">
              <w:rPr>
                <w:rFonts w:ascii="Arial" w:hAnsi="Arial" w:cs="Arial"/>
                <w:b/>
                <w:spacing w:val="-3"/>
                <w:w w:val="97"/>
              </w:rPr>
              <w:t>i</w:t>
            </w:r>
            <w:r w:rsidRPr="007A4479">
              <w:rPr>
                <w:rFonts w:ascii="Arial" w:hAnsi="Arial" w:cs="Arial"/>
                <w:b/>
                <w:spacing w:val="1"/>
                <w:w w:val="125"/>
              </w:rPr>
              <w:t>c</w:t>
            </w:r>
            <w:r w:rsidRPr="007A4479">
              <w:rPr>
                <w:rFonts w:ascii="Arial" w:hAnsi="Arial" w:cs="Arial"/>
                <w:b/>
                <w:spacing w:val="-1"/>
                <w:w w:val="112"/>
              </w:rPr>
              <w:t>a</w:t>
            </w:r>
            <w:r w:rsidRPr="007A4479">
              <w:rPr>
                <w:rFonts w:ascii="Arial" w:hAnsi="Arial" w:cs="Arial"/>
                <w:b/>
                <w:spacing w:val="-3"/>
                <w:w w:val="96"/>
              </w:rPr>
              <w:t>ll</w:t>
            </w:r>
            <w:r w:rsidRPr="007A4479">
              <w:rPr>
                <w:rFonts w:ascii="Arial" w:hAnsi="Arial" w:cs="Arial"/>
                <w:b/>
                <w:w w:val="111"/>
              </w:rPr>
              <w:t>y</w:t>
            </w:r>
          </w:p>
          <w:p w14:paraId="76E8C43B" w14:textId="77777777" w:rsidR="001E36E2" w:rsidRPr="007A4479" w:rsidRDefault="00000000">
            <w:pPr>
              <w:spacing w:before="73"/>
              <w:ind w:left="145"/>
              <w:rPr>
                <w:rFonts w:ascii="Arial" w:hAnsi="Arial" w:cs="Arial"/>
              </w:rPr>
            </w:pPr>
            <w:r w:rsidRPr="007A4479">
              <w:rPr>
                <w:rFonts w:ascii="Arial" w:hAnsi="Arial" w:cs="Arial"/>
                <w:b/>
                <w:spacing w:val="1"/>
                <w:w w:val="125"/>
              </w:rPr>
              <w:t>c</w:t>
            </w:r>
            <w:r w:rsidRPr="007A4479">
              <w:rPr>
                <w:rFonts w:ascii="Arial" w:hAnsi="Arial" w:cs="Arial"/>
                <w:b/>
                <w:spacing w:val="-8"/>
                <w:w w:val="118"/>
              </w:rPr>
              <w:t>o</w:t>
            </w:r>
            <w:r w:rsidRPr="007A4479">
              <w:rPr>
                <w:rFonts w:ascii="Arial" w:hAnsi="Arial" w:cs="Arial"/>
                <w:b/>
                <w:spacing w:val="5"/>
                <w:w w:val="99"/>
              </w:rPr>
              <w:t>r</w:t>
            </w:r>
            <w:r w:rsidRPr="007A4479">
              <w:rPr>
                <w:rFonts w:ascii="Arial" w:hAnsi="Arial" w:cs="Arial"/>
                <w:b/>
                <w:spacing w:val="-9"/>
                <w:w w:val="99"/>
              </w:rPr>
              <w:t>r</w:t>
            </w:r>
            <w:r w:rsidRPr="007A4479">
              <w:rPr>
                <w:rFonts w:ascii="Arial" w:hAnsi="Arial" w:cs="Arial"/>
                <w:b/>
                <w:spacing w:val="-3"/>
                <w:w w:val="129"/>
              </w:rPr>
              <w:t>e</w:t>
            </w:r>
            <w:r w:rsidRPr="007A4479">
              <w:rPr>
                <w:rFonts w:ascii="Arial" w:hAnsi="Arial" w:cs="Arial"/>
                <w:b/>
                <w:spacing w:val="1"/>
                <w:w w:val="125"/>
              </w:rPr>
              <w:t>c</w:t>
            </w:r>
            <w:r w:rsidRPr="007A4479">
              <w:rPr>
                <w:rFonts w:ascii="Arial" w:hAnsi="Arial" w:cs="Arial"/>
                <w:b/>
                <w:spacing w:val="-8"/>
                <w:w w:val="117"/>
              </w:rPr>
              <w:t>t</w:t>
            </w:r>
            <w:r w:rsidRPr="007A4479">
              <w:rPr>
                <w:rFonts w:ascii="Arial" w:hAnsi="Arial" w:cs="Arial"/>
                <w:b/>
                <w:w w:val="111"/>
              </w:rPr>
              <w:t>?</w:t>
            </w:r>
          </w:p>
          <w:p w14:paraId="5ABD06EA" w14:textId="77777777" w:rsidR="001E36E2" w:rsidRPr="007A4479" w:rsidRDefault="001E36E2">
            <w:pPr>
              <w:spacing w:line="200" w:lineRule="exact"/>
              <w:rPr>
                <w:rFonts w:ascii="Arial" w:hAnsi="Arial" w:cs="Arial"/>
              </w:rPr>
            </w:pPr>
          </w:p>
          <w:p w14:paraId="20BF2609" w14:textId="77777777" w:rsidR="001E36E2" w:rsidRPr="007A4479" w:rsidRDefault="001E36E2">
            <w:pPr>
              <w:spacing w:before="19" w:line="200" w:lineRule="exact"/>
              <w:rPr>
                <w:rFonts w:ascii="Arial" w:hAnsi="Arial" w:cs="Arial"/>
              </w:rPr>
            </w:pPr>
          </w:p>
          <w:p w14:paraId="6022F7BE" w14:textId="77777777" w:rsidR="001E36E2" w:rsidRPr="007A4479" w:rsidRDefault="00000000">
            <w:pPr>
              <w:spacing w:line="298" w:lineRule="auto"/>
              <w:ind w:left="145" w:right="158"/>
              <w:rPr>
                <w:rFonts w:ascii="Arial" w:hAnsi="Arial" w:cs="Arial"/>
              </w:rPr>
            </w:pPr>
            <w:r w:rsidRPr="007A4479">
              <w:rPr>
                <w:rFonts w:ascii="Arial" w:hAnsi="Arial" w:cs="Arial"/>
                <w:spacing w:val="-4"/>
                <w:w w:val="65"/>
              </w:rPr>
              <w:t>I</w:t>
            </w:r>
            <w:r w:rsidRPr="007A4479">
              <w:rPr>
                <w:rFonts w:ascii="Arial" w:hAnsi="Arial" w:cs="Arial"/>
                <w:w w:val="99"/>
              </w:rPr>
              <w:t>f</w:t>
            </w:r>
            <w:r w:rsidRPr="007A4479">
              <w:rPr>
                <w:rFonts w:ascii="Arial" w:hAnsi="Arial" w:cs="Arial"/>
                <w:spacing w:val="-5"/>
              </w:rPr>
              <w:t xml:space="preserve"> yo</w:t>
            </w:r>
            <w:r w:rsidRPr="007A4479">
              <w:rPr>
                <w:rFonts w:ascii="Arial" w:hAnsi="Arial" w:cs="Arial"/>
              </w:rPr>
              <w:t>ur</w:t>
            </w:r>
            <w:r w:rsidRPr="007A4479">
              <w:rPr>
                <w:rFonts w:ascii="Arial" w:hAnsi="Arial" w:cs="Arial"/>
                <w:spacing w:val="39"/>
              </w:rPr>
              <w:t xml:space="preserve"> </w:t>
            </w:r>
            <w:r w:rsidRPr="007A4479">
              <w:rPr>
                <w:rFonts w:ascii="Arial" w:hAnsi="Arial" w:cs="Arial"/>
                <w:spacing w:val="6"/>
                <w:w w:val="118"/>
              </w:rPr>
              <w:t>a</w:t>
            </w:r>
            <w:r w:rsidRPr="007A4479">
              <w:rPr>
                <w:rFonts w:ascii="Arial" w:hAnsi="Arial" w:cs="Arial"/>
                <w:spacing w:val="-18"/>
                <w:w w:val="118"/>
              </w:rPr>
              <w:t>n</w:t>
            </w:r>
            <w:r w:rsidRPr="007A4479">
              <w:rPr>
                <w:rFonts w:ascii="Arial" w:hAnsi="Arial" w:cs="Arial"/>
                <w:spacing w:val="4"/>
                <w:w w:val="118"/>
              </w:rPr>
              <w:t>s</w:t>
            </w:r>
            <w:r w:rsidRPr="007A4479">
              <w:rPr>
                <w:rFonts w:ascii="Arial" w:hAnsi="Arial" w:cs="Arial"/>
                <w:spacing w:val="-1"/>
                <w:w w:val="118"/>
              </w:rPr>
              <w:t>w</w:t>
            </w:r>
            <w:r w:rsidRPr="007A4479">
              <w:rPr>
                <w:rFonts w:ascii="Arial" w:hAnsi="Arial" w:cs="Arial"/>
                <w:spacing w:val="2"/>
                <w:w w:val="118"/>
              </w:rPr>
              <w:t>e</w:t>
            </w:r>
            <w:r w:rsidRPr="007A4479">
              <w:rPr>
                <w:rFonts w:ascii="Arial" w:hAnsi="Arial" w:cs="Arial"/>
                <w:w w:val="118"/>
              </w:rPr>
              <w:t>r</w:t>
            </w:r>
            <w:r w:rsidRPr="007A4479">
              <w:rPr>
                <w:rFonts w:ascii="Arial" w:hAnsi="Arial" w:cs="Arial"/>
                <w:spacing w:val="-24"/>
                <w:w w:val="118"/>
              </w:rPr>
              <w:t xml:space="preserve"> </w:t>
            </w:r>
            <w:r w:rsidRPr="007A4479">
              <w:rPr>
                <w:rFonts w:ascii="Arial" w:hAnsi="Arial" w:cs="Arial"/>
                <w:spacing w:val="-1"/>
                <w:w w:val="74"/>
              </w:rPr>
              <w:t>i</w:t>
            </w:r>
            <w:r w:rsidRPr="007A4479">
              <w:rPr>
                <w:rFonts w:ascii="Arial" w:hAnsi="Arial" w:cs="Arial"/>
                <w:w w:val="128"/>
              </w:rPr>
              <w:t>s</w:t>
            </w:r>
            <w:r w:rsidRPr="007A4479">
              <w:rPr>
                <w:rFonts w:ascii="Arial" w:hAnsi="Arial" w:cs="Arial"/>
                <w:spacing w:val="-9"/>
              </w:rPr>
              <w:t xml:space="preserve"> </w:t>
            </w:r>
            <w:r w:rsidRPr="007A4479">
              <w:rPr>
                <w:rFonts w:ascii="Arial" w:hAnsi="Arial" w:cs="Arial"/>
                <w:spacing w:val="-1"/>
              </w:rPr>
              <w:t>N</w:t>
            </w:r>
            <w:r w:rsidRPr="007A4479">
              <w:rPr>
                <w:rFonts w:ascii="Arial" w:hAnsi="Arial" w:cs="Arial"/>
                <w:spacing w:val="1"/>
              </w:rPr>
              <w:t>O</w:t>
            </w:r>
            <w:r w:rsidRPr="007A4479">
              <w:rPr>
                <w:rFonts w:ascii="Arial" w:hAnsi="Arial" w:cs="Arial"/>
              </w:rPr>
              <w:t>,</w:t>
            </w:r>
            <w:r w:rsidRPr="007A4479">
              <w:rPr>
                <w:rFonts w:ascii="Arial" w:hAnsi="Arial" w:cs="Arial"/>
                <w:spacing w:val="-3"/>
              </w:rPr>
              <w:t xml:space="preserve"> </w:t>
            </w:r>
            <w:r w:rsidRPr="007A4479">
              <w:rPr>
                <w:rFonts w:ascii="Arial" w:hAnsi="Arial" w:cs="Arial"/>
                <w:spacing w:val="-7"/>
                <w:w w:val="117"/>
              </w:rPr>
              <w:t>p</w:t>
            </w:r>
            <w:r w:rsidRPr="007A4479">
              <w:rPr>
                <w:rFonts w:ascii="Arial" w:hAnsi="Arial" w:cs="Arial"/>
                <w:spacing w:val="-1"/>
                <w:w w:val="74"/>
              </w:rPr>
              <w:t>l</w:t>
            </w:r>
            <w:r w:rsidRPr="007A4479">
              <w:rPr>
                <w:rFonts w:ascii="Arial" w:hAnsi="Arial" w:cs="Arial"/>
                <w:spacing w:val="2"/>
                <w:w w:val="124"/>
              </w:rPr>
              <w:t>e</w:t>
            </w:r>
            <w:r w:rsidRPr="007A4479">
              <w:rPr>
                <w:rFonts w:ascii="Arial" w:hAnsi="Arial" w:cs="Arial"/>
                <w:spacing w:val="-9"/>
                <w:w w:val="122"/>
              </w:rPr>
              <w:t>a</w:t>
            </w:r>
            <w:r w:rsidRPr="007A4479">
              <w:rPr>
                <w:rFonts w:ascii="Arial" w:hAnsi="Arial" w:cs="Arial"/>
                <w:spacing w:val="3"/>
                <w:w w:val="128"/>
              </w:rPr>
              <w:t>s</w:t>
            </w:r>
            <w:r w:rsidRPr="007A4479">
              <w:rPr>
                <w:rFonts w:ascii="Arial" w:hAnsi="Arial" w:cs="Arial"/>
                <w:w w:val="124"/>
              </w:rPr>
              <w:t>e</w:t>
            </w:r>
            <w:r w:rsidRPr="007A4479">
              <w:rPr>
                <w:rFonts w:ascii="Arial" w:hAnsi="Arial" w:cs="Arial"/>
                <w:spacing w:val="-9"/>
              </w:rPr>
              <w:t xml:space="preserve"> </w:t>
            </w:r>
            <w:r w:rsidRPr="007A4479">
              <w:rPr>
                <w:rFonts w:ascii="Arial" w:hAnsi="Arial" w:cs="Arial"/>
                <w:spacing w:val="-7"/>
                <w:w w:val="117"/>
              </w:rPr>
              <w:t>p</w:t>
            </w:r>
            <w:r w:rsidRPr="007A4479">
              <w:rPr>
                <w:rFonts w:ascii="Arial" w:hAnsi="Arial" w:cs="Arial"/>
                <w:spacing w:val="-2"/>
                <w:w w:val="109"/>
              </w:rPr>
              <w:t>r</w:t>
            </w:r>
            <w:r w:rsidRPr="007A4479">
              <w:rPr>
                <w:rFonts w:ascii="Arial" w:hAnsi="Arial" w:cs="Arial"/>
                <w:spacing w:val="-5"/>
                <w:w w:val="116"/>
              </w:rPr>
              <w:t>o</w:t>
            </w:r>
            <w:r w:rsidRPr="007A4479">
              <w:rPr>
                <w:rFonts w:ascii="Arial" w:hAnsi="Arial" w:cs="Arial"/>
                <w:spacing w:val="6"/>
                <w:w w:val="107"/>
              </w:rPr>
              <w:t>v</w:t>
            </w:r>
            <w:r w:rsidRPr="007A4479">
              <w:rPr>
                <w:rFonts w:ascii="Arial" w:hAnsi="Arial" w:cs="Arial"/>
                <w:spacing w:val="-1"/>
                <w:w w:val="74"/>
              </w:rPr>
              <w:t>i</w:t>
            </w:r>
            <w:r w:rsidRPr="007A4479">
              <w:rPr>
                <w:rFonts w:ascii="Arial" w:hAnsi="Arial" w:cs="Arial"/>
                <w:spacing w:val="-6"/>
                <w:w w:val="117"/>
              </w:rPr>
              <w:t>d</w:t>
            </w:r>
            <w:r w:rsidRPr="007A4479">
              <w:rPr>
                <w:rFonts w:ascii="Arial" w:hAnsi="Arial" w:cs="Arial"/>
                <w:w w:val="124"/>
              </w:rPr>
              <w:t>e</w:t>
            </w:r>
            <w:r w:rsidRPr="007A4479">
              <w:rPr>
                <w:rFonts w:ascii="Arial" w:hAnsi="Arial" w:cs="Arial"/>
                <w:spacing w:val="-9"/>
              </w:rPr>
              <w:t xml:space="preserve"> </w:t>
            </w:r>
            <w:r w:rsidRPr="007A4479">
              <w:rPr>
                <w:rFonts w:ascii="Arial" w:hAnsi="Arial" w:cs="Arial"/>
                <w:w w:val="122"/>
              </w:rPr>
              <w:t xml:space="preserve">a </w:t>
            </w:r>
            <w:r w:rsidRPr="007A4479">
              <w:rPr>
                <w:rFonts w:ascii="Arial" w:hAnsi="Arial" w:cs="Arial"/>
                <w:spacing w:val="-6"/>
                <w:w w:val="117"/>
              </w:rPr>
              <w:t>b</w:t>
            </w:r>
            <w:r w:rsidRPr="007A4479">
              <w:rPr>
                <w:rFonts w:ascii="Arial" w:hAnsi="Arial" w:cs="Arial"/>
                <w:spacing w:val="-2"/>
                <w:w w:val="109"/>
              </w:rPr>
              <w:t>r</w:t>
            </w:r>
            <w:r w:rsidRPr="007A4479">
              <w:rPr>
                <w:rFonts w:ascii="Arial" w:hAnsi="Arial" w:cs="Arial"/>
                <w:spacing w:val="-1"/>
                <w:w w:val="74"/>
              </w:rPr>
              <w:t>i</w:t>
            </w:r>
            <w:r w:rsidRPr="007A4479">
              <w:rPr>
                <w:rFonts w:ascii="Arial" w:hAnsi="Arial" w:cs="Arial"/>
                <w:spacing w:val="2"/>
                <w:w w:val="124"/>
              </w:rPr>
              <w:t>e</w:t>
            </w:r>
            <w:r w:rsidRPr="007A4479">
              <w:rPr>
                <w:rFonts w:ascii="Arial" w:hAnsi="Arial" w:cs="Arial"/>
                <w:spacing w:val="-6"/>
                <w:w w:val="99"/>
              </w:rPr>
              <w:t>f</w:t>
            </w:r>
            <w:r w:rsidRPr="007A4479">
              <w:rPr>
                <w:rFonts w:ascii="Arial" w:hAnsi="Arial" w:cs="Arial"/>
                <w:w w:val="104"/>
              </w:rPr>
              <w:t>,</w:t>
            </w:r>
            <w:r w:rsidRPr="007A4479">
              <w:rPr>
                <w:rFonts w:ascii="Arial" w:hAnsi="Arial" w:cs="Arial"/>
              </w:rPr>
              <w:t xml:space="preserve"> </w:t>
            </w:r>
            <w:r w:rsidRPr="007A4479">
              <w:rPr>
                <w:rFonts w:ascii="Arial" w:hAnsi="Arial" w:cs="Arial"/>
                <w:spacing w:val="-8"/>
                <w:w w:val="122"/>
              </w:rPr>
              <w:t>c</w:t>
            </w:r>
            <w:r w:rsidRPr="007A4479">
              <w:rPr>
                <w:rFonts w:ascii="Arial" w:hAnsi="Arial" w:cs="Arial"/>
                <w:spacing w:val="-1"/>
                <w:w w:val="74"/>
              </w:rPr>
              <w:t>l</w:t>
            </w:r>
            <w:r w:rsidRPr="007A4479">
              <w:rPr>
                <w:rFonts w:ascii="Arial" w:hAnsi="Arial" w:cs="Arial"/>
                <w:spacing w:val="2"/>
                <w:w w:val="124"/>
              </w:rPr>
              <w:t>e</w:t>
            </w:r>
            <w:r w:rsidRPr="007A4479">
              <w:rPr>
                <w:rFonts w:ascii="Arial" w:hAnsi="Arial" w:cs="Arial"/>
                <w:spacing w:val="-9"/>
                <w:w w:val="122"/>
              </w:rPr>
              <w:t>a</w:t>
            </w:r>
            <w:r w:rsidRPr="007A4479">
              <w:rPr>
                <w:rFonts w:ascii="Arial" w:hAnsi="Arial" w:cs="Arial"/>
                <w:w w:val="109"/>
              </w:rPr>
              <w:t>r</w:t>
            </w:r>
            <w:r w:rsidRPr="007A4479">
              <w:rPr>
                <w:rFonts w:ascii="Arial" w:hAnsi="Arial" w:cs="Arial"/>
                <w:spacing w:val="-13"/>
              </w:rPr>
              <w:t xml:space="preserve"> </w:t>
            </w:r>
            <w:r w:rsidRPr="007A4479">
              <w:rPr>
                <w:rFonts w:ascii="Arial" w:hAnsi="Arial" w:cs="Arial"/>
                <w:spacing w:val="3"/>
                <w:w w:val="128"/>
              </w:rPr>
              <w:t>s</w:t>
            </w:r>
            <w:r w:rsidRPr="007A4479">
              <w:rPr>
                <w:rFonts w:ascii="Arial" w:hAnsi="Arial" w:cs="Arial"/>
                <w:w w:val="112"/>
              </w:rPr>
              <w:t>u</w:t>
            </w:r>
            <w:r w:rsidRPr="007A4479">
              <w:rPr>
                <w:rFonts w:ascii="Arial" w:hAnsi="Arial" w:cs="Arial"/>
                <w:spacing w:val="-6"/>
                <w:w w:val="117"/>
              </w:rPr>
              <w:t>gg</w:t>
            </w:r>
            <w:r w:rsidRPr="007A4479">
              <w:rPr>
                <w:rFonts w:ascii="Arial" w:hAnsi="Arial" w:cs="Arial"/>
                <w:spacing w:val="2"/>
                <w:w w:val="124"/>
              </w:rPr>
              <w:t>e</w:t>
            </w:r>
            <w:r w:rsidRPr="007A4479">
              <w:rPr>
                <w:rFonts w:ascii="Arial" w:hAnsi="Arial" w:cs="Arial"/>
                <w:spacing w:val="3"/>
                <w:w w:val="128"/>
              </w:rPr>
              <w:t>s</w:t>
            </w:r>
            <w:r w:rsidRPr="007A4479">
              <w:rPr>
                <w:rFonts w:ascii="Arial" w:hAnsi="Arial" w:cs="Arial"/>
                <w:spacing w:val="-7"/>
                <w:w w:val="121"/>
              </w:rPr>
              <w:t>t</w:t>
            </w:r>
            <w:r w:rsidRPr="007A4479">
              <w:rPr>
                <w:rFonts w:ascii="Arial" w:hAnsi="Arial" w:cs="Arial"/>
                <w:spacing w:val="-1"/>
                <w:w w:val="74"/>
              </w:rPr>
              <w:t>i</w:t>
            </w:r>
            <w:r w:rsidRPr="007A4479">
              <w:rPr>
                <w:rFonts w:ascii="Arial" w:hAnsi="Arial" w:cs="Arial"/>
                <w:spacing w:val="-5"/>
                <w:w w:val="116"/>
              </w:rPr>
              <w:t>o</w:t>
            </w:r>
            <w:r w:rsidRPr="007A4479">
              <w:rPr>
                <w:rFonts w:ascii="Arial" w:hAnsi="Arial" w:cs="Arial"/>
                <w:w w:val="113"/>
              </w:rPr>
              <w:t>n</w:t>
            </w:r>
            <w:r w:rsidRPr="007A4479">
              <w:rPr>
                <w:rFonts w:ascii="Arial" w:hAnsi="Arial" w:cs="Arial"/>
                <w:spacing w:val="-13"/>
              </w:rPr>
              <w:t xml:space="preserve"> </w:t>
            </w:r>
            <w:r w:rsidRPr="007A4479">
              <w:rPr>
                <w:rFonts w:ascii="Arial" w:hAnsi="Arial" w:cs="Arial"/>
                <w:spacing w:val="7"/>
                <w:w w:val="99"/>
              </w:rPr>
              <w:t>f</w:t>
            </w:r>
            <w:r w:rsidRPr="007A4479">
              <w:rPr>
                <w:rFonts w:ascii="Arial" w:hAnsi="Arial" w:cs="Arial"/>
                <w:spacing w:val="-5"/>
                <w:w w:val="116"/>
              </w:rPr>
              <w:t>o</w:t>
            </w:r>
            <w:r w:rsidRPr="007A4479">
              <w:rPr>
                <w:rFonts w:ascii="Arial" w:hAnsi="Arial" w:cs="Arial"/>
                <w:w w:val="109"/>
              </w:rPr>
              <w:t>r</w:t>
            </w:r>
          </w:p>
          <w:p w14:paraId="38871103" w14:textId="77777777" w:rsidR="001E36E2" w:rsidRPr="007A4479" w:rsidRDefault="00000000">
            <w:pPr>
              <w:spacing w:line="280" w:lineRule="exact"/>
              <w:ind w:left="145"/>
              <w:rPr>
                <w:rFonts w:ascii="Arial" w:hAnsi="Arial" w:cs="Arial"/>
              </w:rPr>
            </w:pPr>
            <w:r w:rsidRPr="007A4479">
              <w:rPr>
                <w:rFonts w:ascii="Arial" w:hAnsi="Arial" w:cs="Arial"/>
                <w:spacing w:val="-1"/>
                <w:w w:val="74"/>
              </w:rPr>
              <w:t>i</w:t>
            </w:r>
            <w:r w:rsidRPr="007A4479">
              <w:rPr>
                <w:rFonts w:ascii="Arial" w:hAnsi="Arial" w:cs="Arial"/>
                <w:spacing w:val="-2"/>
                <w:w w:val="112"/>
              </w:rPr>
              <w:t>m</w:t>
            </w:r>
            <w:r w:rsidRPr="007A4479">
              <w:rPr>
                <w:rFonts w:ascii="Arial" w:hAnsi="Arial" w:cs="Arial"/>
                <w:spacing w:val="-7"/>
                <w:w w:val="117"/>
              </w:rPr>
              <w:t>p</w:t>
            </w:r>
            <w:r w:rsidRPr="007A4479">
              <w:rPr>
                <w:rFonts w:ascii="Arial" w:hAnsi="Arial" w:cs="Arial"/>
                <w:spacing w:val="-2"/>
                <w:w w:val="109"/>
              </w:rPr>
              <w:t>r</w:t>
            </w:r>
            <w:r w:rsidRPr="007A4479">
              <w:rPr>
                <w:rFonts w:ascii="Arial" w:hAnsi="Arial" w:cs="Arial"/>
                <w:spacing w:val="-5"/>
                <w:w w:val="116"/>
              </w:rPr>
              <w:t>o</w:t>
            </w:r>
            <w:r w:rsidRPr="007A4479">
              <w:rPr>
                <w:rFonts w:ascii="Arial" w:hAnsi="Arial" w:cs="Arial"/>
                <w:spacing w:val="6"/>
                <w:w w:val="107"/>
              </w:rPr>
              <w:t>v</w:t>
            </w:r>
            <w:r w:rsidRPr="007A4479">
              <w:rPr>
                <w:rFonts w:ascii="Arial" w:hAnsi="Arial" w:cs="Arial"/>
                <w:spacing w:val="-11"/>
                <w:w w:val="124"/>
              </w:rPr>
              <w:t>e</w:t>
            </w:r>
            <w:r w:rsidRPr="007A4479">
              <w:rPr>
                <w:rFonts w:ascii="Arial" w:hAnsi="Arial" w:cs="Arial"/>
                <w:spacing w:val="-2"/>
                <w:w w:val="112"/>
              </w:rPr>
              <w:t>m</w:t>
            </w:r>
            <w:r w:rsidRPr="007A4479">
              <w:rPr>
                <w:rFonts w:ascii="Arial" w:hAnsi="Arial" w:cs="Arial"/>
                <w:spacing w:val="2"/>
                <w:w w:val="124"/>
              </w:rPr>
              <w:t>e</w:t>
            </w:r>
            <w:r w:rsidRPr="007A4479">
              <w:rPr>
                <w:rFonts w:ascii="Arial" w:hAnsi="Arial" w:cs="Arial"/>
                <w:spacing w:val="-2"/>
                <w:w w:val="113"/>
              </w:rPr>
              <w:t>n</w:t>
            </w:r>
            <w:r w:rsidRPr="007A4479">
              <w:rPr>
                <w:rFonts w:ascii="Arial" w:hAnsi="Arial" w:cs="Arial"/>
                <w:spacing w:val="-7"/>
                <w:w w:val="121"/>
              </w:rPr>
              <w:t>t</w:t>
            </w:r>
            <w:r w:rsidRPr="007A4479">
              <w:rPr>
                <w:rFonts w:ascii="Arial" w:hAnsi="Arial" w:cs="Arial"/>
                <w:w w:val="104"/>
              </w:rPr>
              <w:t>.</w:t>
            </w:r>
          </w:p>
        </w:tc>
        <w:tc>
          <w:tcPr>
            <w:tcW w:w="8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A46387" w14:textId="77777777" w:rsidR="001E36E2" w:rsidRPr="007A4479" w:rsidRDefault="00000000">
            <w:pPr>
              <w:spacing w:before="22"/>
              <w:ind w:left="145"/>
              <w:rPr>
                <w:rFonts w:ascii="Arial" w:hAnsi="Arial" w:cs="Arial"/>
              </w:rPr>
            </w:pPr>
            <w:r w:rsidRPr="007A4479">
              <w:rPr>
                <w:rFonts w:ascii="Arial" w:hAnsi="Arial" w:cs="Arial"/>
                <w:spacing w:val="-5"/>
                <w:w w:val="106"/>
              </w:rPr>
              <w:t>y</w:t>
            </w:r>
            <w:r w:rsidRPr="007A4479">
              <w:rPr>
                <w:rFonts w:ascii="Arial" w:hAnsi="Arial" w:cs="Arial"/>
                <w:spacing w:val="-11"/>
                <w:w w:val="124"/>
              </w:rPr>
              <w:t>e</w:t>
            </w:r>
            <w:r w:rsidRPr="007A4479">
              <w:rPr>
                <w:rFonts w:ascii="Arial" w:hAnsi="Arial" w:cs="Arial"/>
                <w:w w:val="128"/>
              </w:rPr>
              <w:t>s</w:t>
            </w:r>
          </w:p>
        </w:tc>
        <w:tc>
          <w:tcPr>
            <w:tcW w:w="5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8AF7CD" w14:textId="77777777" w:rsidR="001E36E2" w:rsidRPr="007A4479" w:rsidRDefault="001E36E2">
            <w:pPr>
              <w:rPr>
                <w:rFonts w:ascii="Arial" w:hAnsi="Arial" w:cs="Arial"/>
              </w:rPr>
            </w:pPr>
          </w:p>
        </w:tc>
      </w:tr>
      <w:tr w:rsidR="001E36E2" w:rsidRPr="007A4479" w14:paraId="02BFA813" w14:textId="77777777">
        <w:trPr>
          <w:trHeight w:hRule="exact" w:val="731"/>
        </w:trPr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ADE0A0" w14:textId="77777777" w:rsidR="001E36E2" w:rsidRPr="007A4479" w:rsidRDefault="00000000">
            <w:pPr>
              <w:spacing w:before="22"/>
              <w:ind w:left="145"/>
              <w:rPr>
                <w:rFonts w:ascii="Arial" w:hAnsi="Arial" w:cs="Arial"/>
              </w:rPr>
            </w:pPr>
            <w:r w:rsidRPr="007A4479">
              <w:rPr>
                <w:rFonts w:ascii="Arial" w:hAnsi="Arial" w:cs="Arial"/>
                <w:b/>
                <w:spacing w:val="-6"/>
                <w:w w:val="111"/>
              </w:rPr>
              <w:t>A</w:t>
            </w:r>
            <w:r w:rsidRPr="007A4479">
              <w:rPr>
                <w:rFonts w:ascii="Arial" w:hAnsi="Arial" w:cs="Arial"/>
                <w:b/>
                <w:spacing w:val="6"/>
                <w:w w:val="111"/>
              </w:rPr>
              <w:t>r</w:t>
            </w:r>
            <w:r w:rsidRPr="007A4479">
              <w:rPr>
                <w:rFonts w:ascii="Arial" w:hAnsi="Arial" w:cs="Arial"/>
                <w:b/>
                <w:w w:val="111"/>
              </w:rPr>
              <w:t>e</w:t>
            </w:r>
            <w:r w:rsidRPr="007A4479">
              <w:rPr>
                <w:rFonts w:ascii="Arial" w:hAnsi="Arial" w:cs="Arial"/>
                <w:b/>
                <w:spacing w:val="-33"/>
                <w:w w:val="111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-9"/>
                <w:w w:val="111"/>
              </w:rPr>
              <w:t>t</w:t>
            </w:r>
            <w:r w:rsidRPr="007A4479">
              <w:rPr>
                <w:rFonts w:ascii="Arial" w:hAnsi="Arial" w:cs="Arial"/>
                <w:b/>
                <w:spacing w:val="1"/>
                <w:w w:val="111"/>
              </w:rPr>
              <w:t>h</w:t>
            </w:r>
            <w:r w:rsidRPr="007A4479">
              <w:rPr>
                <w:rFonts w:ascii="Arial" w:hAnsi="Arial" w:cs="Arial"/>
                <w:b/>
                <w:w w:val="111"/>
              </w:rPr>
              <w:t>e</w:t>
            </w:r>
            <w:r w:rsidRPr="007A4479">
              <w:rPr>
                <w:rFonts w:ascii="Arial" w:hAnsi="Arial" w:cs="Arial"/>
                <w:b/>
                <w:spacing w:val="3"/>
                <w:w w:val="111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5"/>
                <w:w w:val="99"/>
              </w:rPr>
              <w:t>r</w:t>
            </w:r>
            <w:r w:rsidRPr="007A4479">
              <w:rPr>
                <w:rFonts w:ascii="Arial" w:hAnsi="Arial" w:cs="Arial"/>
                <w:b/>
                <w:spacing w:val="-16"/>
                <w:w w:val="129"/>
              </w:rPr>
              <w:t>e</w:t>
            </w:r>
            <w:r w:rsidRPr="007A4479">
              <w:rPr>
                <w:rFonts w:ascii="Arial" w:hAnsi="Arial" w:cs="Arial"/>
                <w:b/>
                <w:spacing w:val="5"/>
                <w:w w:val="116"/>
              </w:rPr>
              <w:t>f</w:t>
            </w:r>
            <w:r w:rsidRPr="007A4479">
              <w:rPr>
                <w:rFonts w:ascii="Arial" w:hAnsi="Arial" w:cs="Arial"/>
                <w:b/>
                <w:spacing w:val="-16"/>
                <w:w w:val="129"/>
              </w:rPr>
              <w:t>e</w:t>
            </w:r>
            <w:r w:rsidRPr="007A4479">
              <w:rPr>
                <w:rFonts w:ascii="Arial" w:hAnsi="Arial" w:cs="Arial"/>
                <w:b/>
                <w:spacing w:val="5"/>
                <w:w w:val="99"/>
              </w:rPr>
              <w:t>r</w:t>
            </w:r>
            <w:r w:rsidRPr="007A4479">
              <w:rPr>
                <w:rFonts w:ascii="Arial" w:hAnsi="Arial" w:cs="Arial"/>
                <w:b/>
                <w:spacing w:val="-3"/>
                <w:w w:val="129"/>
              </w:rPr>
              <w:t>e</w:t>
            </w:r>
            <w:r w:rsidRPr="007A4479">
              <w:rPr>
                <w:rFonts w:ascii="Arial" w:hAnsi="Arial" w:cs="Arial"/>
                <w:b/>
                <w:spacing w:val="-12"/>
                <w:w w:val="109"/>
              </w:rPr>
              <w:t>n</w:t>
            </w:r>
            <w:r w:rsidRPr="007A4479">
              <w:rPr>
                <w:rFonts w:ascii="Arial" w:hAnsi="Arial" w:cs="Arial"/>
                <w:b/>
                <w:spacing w:val="1"/>
                <w:w w:val="125"/>
              </w:rPr>
              <w:t>c</w:t>
            </w:r>
            <w:r w:rsidRPr="007A4479">
              <w:rPr>
                <w:rFonts w:ascii="Arial" w:hAnsi="Arial" w:cs="Arial"/>
                <w:b/>
                <w:spacing w:val="-3"/>
                <w:w w:val="129"/>
              </w:rPr>
              <w:t>e</w:t>
            </w:r>
            <w:r w:rsidRPr="007A4479">
              <w:rPr>
                <w:rFonts w:ascii="Arial" w:hAnsi="Arial" w:cs="Arial"/>
                <w:b/>
                <w:w w:val="139"/>
              </w:rPr>
              <w:t>s</w:t>
            </w:r>
            <w:r w:rsidRPr="007A4479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-9"/>
                <w:w w:val="116"/>
              </w:rPr>
              <w:t>s</w:t>
            </w:r>
            <w:r w:rsidRPr="007A4479">
              <w:rPr>
                <w:rFonts w:ascii="Arial" w:hAnsi="Arial" w:cs="Arial"/>
                <w:b/>
                <w:spacing w:val="2"/>
                <w:w w:val="116"/>
              </w:rPr>
              <w:t>u</w:t>
            </w:r>
            <w:r w:rsidRPr="007A4479">
              <w:rPr>
                <w:rFonts w:ascii="Arial" w:hAnsi="Arial" w:cs="Arial"/>
                <w:b/>
                <w:spacing w:val="-9"/>
                <w:w w:val="116"/>
              </w:rPr>
              <w:t>ff</w:t>
            </w:r>
            <w:r w:rsidRPr="007A4479">
              <w:rPr>
                <w:rFonts w:ascii="Arial" w:hAnsi="Arial" w:cs="Arial"/>
                <w:b/>
                <w:spacing w:val="-3"/>
                <w:w w:val="116"/>
              </w:rPr>
              <w:t>i</w:t>
            </w:r>
            <w:r w:rsidRPr="007A4479">
              <w:rPr>
                <w:rFonts w:ascii="Arial" w:hAnsi="Arial" w:cs="Arial"/>
                <w:b/>
                <w:spacing w:val="1"/>
                <w:w w:val="116"/>
              </w:rPr>
              <w:t>c</w:t>
            </w:r>
            <w:r w:rsidRPr="007A4479">
              <w:rPr>
                <w:rFonts w:ascii="Arial" w:hAnsi="Arial" w:cs="Arial"/>
                <w:b/>
                <w:spacing w:val="-3"/>
                <w:w w:val="116"/>
              </w:rPr>
              <w:t>ie</w:t>
            </w:r>
            <w:r w:rsidRPr="007A4479">
              <w:rPr>
                <w:rFonts w:ascii="Arial" w:hAnsi="Arial" w:cs="Arial"/>
                <w:b/>
                <w:spacing w:val="2"/>
                <w:w w:val="116"/>
              </w:rPr>
              <w:t>n</w:t>
            </w:r>
            <w:r w:rsidRPr="007A4479">
              <w:rPr>
                <w:rFonts w:ascii="Arial" w:hAnsi="Arial" w:cs="Arial"/>
                <w:b/>
                <w:w w:val="116"/>
              </w:rPr>
              <w:t>t</w:t>
            </w:r>
            <w:r w:rsidRPr="007A4479">
              <w:rPr>
                <w:rFonts w:ascii="Arial" w:hAnsi="Arial" w:cs="Arial"/>
                <w:b/>
                <w:spacing w:val="-13"/>
                <w:w w:val="116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-14"/>
                <w:w w:val="112"/>
              </w:rPr>
              <w:t>a</w:t>
            </w:r>
            <w:r w:rsidRPr="007A4479">
              <w:rPr>
                <w:rFonts w:ascii="Arial" w:hAnsi="Arial" w:cs="Arial"/>
                <w:b/>
                <w:spacing w:val="2"/>
                <w:w w:val="109"/>
              </w:rPr>
              <w:t>n</w:t>
            </w:r>
            <w:r w:rsidRPr="007A4479">
              <w:rPr>
                <w:rFonts w:ascii="Arial" w:hAnsi="Arial" w:cs="Arial"/>
                <w:b/>
                <w:w w:val="112"/>
              </w:rPr>
              <w:t>d</w:t>
            </w:r>
          </w:p>
          <w:p w14:paraId="4A8F10AC" w14:textId="77777777" w:rsidR="001E36E2" w:rsidRPr="007A4479" w:rsidRDefault="00000000">
            <w:pPr>
              <w:spacing w:before="73"/>
              <w:ind w:left="145"/>
              <w:rPr>
                <w:rFonts w:ascii="Arial" w:hAnsi="Arial" w:cs="Arial"/>
              </w:rPr>
            </w:pPr>
            <w:r w:rsidRPr="007A4479">
              <w:rPr>
                <w:rFonts w:ascii="Arial" w:hAnsi="Arial" w:cs="Arial"/>
                <w:b/>
                <w:spacing w:val="6"/>
                <w:w w:val="117"/>
              </w:rPr>
              <w:t>r</w:t>
            </w:r>
            <w:r w:rsidRPr="007A4479">
              <w:rPr>
                <w:rFonts w:ascii="Arial" w:hAnsi="Arial" w:cs="Arial"/>
                <w:b/>
                <w:spacing w:val="-19"/>
                <w:w w:val="117"/>
              </w:rPr>
              <w:t>e</w:t>
            </w:r>
            <w:r w:rsidRPr="007A4479">
              <w:rPr>
                <w:rFonts w:ascii="Arial" w:hAnsi="Arial" w:cs="Arial"/>
                <w:b/>
                <w:spacing w:val="1"/>
                <w:w w:val="117"/>
              </w:rPr>
              <w:t>c</w:t>
            </w:r>
            <w:r w:rsidRPr="007A4479">
              <w:rPr>
                <w:rFonts w:ascii="Arial" w:hAnsi="Arial" w:cs="Arial"/>
                <w:b/>
                <w:spacing w:val="-3"/>
                <w:w w:val="117"/>
              </w:rPr>
              <w:t>e</w:t>
            </w:r>
            <w:r w:rsidRPr="007A4479">
              <w:rPr>
                <w:rFonts w:ascii="Arial" w:hAnsi="Arial" w:cs="Arial"/>
                <w:b/>
                <w:spacing w:val="2"/>
                <w:w w:val="117"/>
              </w:rPr>
              <w:t>n</w:t>
            </w:r>
            <w:r w:rsidRPr="007A4479">
              <w:rPr>
                <w:rFonts w:ascii="Arial" w:hAnsi="Arial" w:cs="Arial"/>
                <w:b/>
                <w:spacing w:val="-9"/>
                <w:w w:val="117"/>
              </w:rPr>
              <w:t>t</w:t>
            </w:r>
            <w:r w:rsidRPr="007A4479">
              <w:rPr>
                <w:rFonts w:ascii="Arial" w:hAnsi="Arial" w:cs="Arial"/>
                <w:b/>
                <w:w w:val="117"/>
              </w:rPr>
              <w:t>?</w:t>
            </w:r>
          </w:p>
        </w:tc>
        <w:tc>
          <w:tcPr>
            <w:tcW w:w="8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7F7950" w14:textId="77777777" w:rsidR="001E36E2" w:rsidRPr="007A4479" w:rsidRDefault="00000000">
            <w:pPr>
              <w:spacing w:before="22"/>
              <w:ind w:left="145"/>
              <w:rPr>
                <w:rFonts w:ascii="Arial" w:hAnsi="Arial" w:cs="Arial"/>
              </w:rPr>
            </w:pPr>
            <w:r w:rsidRPr="007A4479">
              <w:rPr>
                <w:rFonts w:ascii="Arial" w:hAnsi="Arial" w:cs="Arial"/>
                <w:spacing w:val="-5"/>
                <w:w w:val="106"/>
              </w:rPr>
              <w:t>y</w:t>
            </w:r>
            <w:r w:rsidRPr="007A4479">
              <w:rPr>
                <w:rFonts w:ascii="Arial" w:hAnsi="Arial" w:cs="Arial"/>
                <w:spacing w:val="-11"/>
                <w:w w:val="124"/>
              </w:rPr>
              <w:t>e</w:t>
            </w:r>
            <w:r w:rsidRPr="007A4479">
              <w:rPr>
                <w:rFonts w:ascii="Arial" w:hAnsi="Arial" w:cs="Arial"/>
                <w:w w:val="128"/>
              </w:rPr>
              <w:t>s</w:t>
            </w:r>
          </w:p>
        </w:tc>
        <w:tc>
          <w:tcPr>
            <w:tcW w:w="5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5DE24E" w14:textId="77777777" w:rsidR="001E36E2" w:rsidRPr="007A4479" w:rsidRDefault="001E36E2">
            <w:pPr>
              <w:rPr>
                <w:rFonts w:ascii="Arial" w:hAnsi="Arial" w:cs="Arial"/>
              </w:rPr>
            </w:pPr>
          </w:p>
        </w:tc>
      </w:tr>
    </w:tbl>
    <w:p w14:paraId="0D9F9D4C" w14:textId="77777777" w:rsidR="001E36E2" w:rsidRPr="007A4479" w:rsidRDefault="001E36E2">
      <w:pPr>
        <w:rPr>
          <w:rFonts w:ascii="Arial" w:hAnsi="Arial" w:cs="Arial"/>
        </w:rPr>
        <w:sectPr w:rsidR="001E36E2" w:rsidRPr="007A4479">
          <w:pgSz w:w="22380" w:h="31660"/>
          <w:pgMar w:top="2340" w:right="1780" w:bottom="280" w:left="1800" w:header="2074" w:footer="2207" w:gutter="0"/>
          <w:cols w:space="720"/>
        </w:sectPr>
      </w:pPr>
    </w:p>
    <w:p w14:paraId="3F622F86" w14:textId="77777777" w:rsidR="001E36E2" w:rsidRPr="007A4479" w:rsidRDefault="001E36E2">
      <w:pPr>
        <w:spacing w:line="200" w:lineRule="exact"/>
        <w:rPr>
          <w:rFonts w:ascii="Arial" w:hAnsi="Arial" w:cs="Arial"/>
        </w:rPr>
      </w:pPr>
    </w:p>
    <w:p w14:paraId="34C5FA07" w14:textId="77777777" w:rsidR="001E36E2" w:rsidRPr="007A4479" w:rsidRDefault="001E36E2">
      <w:pPr>
        <w:spacing w:before="14" w:line="240" w:lineRule="exact"/>
        <w:rPr>
          <w:rFonts w:ascii="Arial" w:hAnsi="Arial" w:cs="Arial"/>
        </w:rPr>
      </w:pPr>
    </w:p>
    <w:tbl>
      <w:tblPr>
        <w:tblW w:w="0" w:type="auto"/>
        <w:tblInd w:w="13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81"/>
        <w:gridCol w:w="8164"/>
        <w:gridCol w:w="5638"/>
      </w:tblGrid>
      <w:tr w:rsidR="001E36E2" w:rsidRPr="007A4479" w14:paraId="0606CC02" w14:textId="77777777">
        <w:trPr>
          <w:trHeight w:hRule="exact" w:val="1463"/>
        </w:trPr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15A9EC" w14:textId="77777777" w:rsidR="001E36E2" w:rsidRPr="007A4479" w:rsidRDefault="00000000">
            <w:pPr>
              <w:spacing w:before="22"/>
              <w:ind w:left="145"/>
              <w:rPr>
                <w:rFonts w:ascii="Arial" w:hAnsi="Arial" w:cs="Arial"/>
              </w:rPr>
            </w:pPr>
            <w:r w:rsidRPr="007A4479">
              <w:rPr>
                <w:rFonts w:ascii="Arial" w:hAnsi="Arial" w:cs="Arial"/>
                <w:spacing w:val="3"/>
              </w:rPr>
              <w:t>(</w:t>
            </w:r>
            <w:r w:rsidRPr="007A4479">
              <w:rPr>
                <w:rFonts w:ascii="Arial" w:hAnsi="Arial" w:cs="Arial"/>
                <w:spacing w:val="1"/>
              </w:rPr>
              <w:t>Y</w:t>
            </w:r>
            <w:r w:rsidRPr="007A4479">
              <w:rPr>
                <w:rFonts w:ascii="Arial" w:hAnsi="Arial" w:cs="Arial"/>
                <w:spacing w:val="-8"/>
              </w:rPr>
              <w:t>E</w:t>
            </w:r>
            <w:r w:rsidRPr="007A4479">
              <w:rPr>
                <w:rFonts w:ascii="Arial" w:hAnsi="Arial" w:cs="Arial"/>
              </w:rPr>
              <w:t>S</w:t>
            </w:r>
            <w:r w:rsidRPr="007A4479">
              <w:rPr>
                <w:rFonts w:ascii="Arial" w:hAnsi="Arial" w:cs="Arial"/>
                <w:spacing w:val="-4"/>
              </w:rPr>
              <w:t xml:space="preserve"> </w:t>
            </w:r>
            <w:r w:rsidRPr="007A4479">
              <w:rPr>
                <w:rFonts w:ascii="Arial" w:hAnsi="Arial" w:cs="Arial"/>
                <w:spacing w:val="-5"/>
              </w:rPr>
              <w:t>o</w:t>
            </w:r>
            <w:r w:rsidRPr="007A4479">
              <w:rPr>
                <w:rFonts w:ascii="Arial" w:hAnsi="Arial" w:cs="Arial"/>
              </w:rPr>
              <w:t>r</w:t>
            </w:r>
            <w:r w:rsidRPr="007A4479">
              <w:rPr>
                <w:rFonts w:ascii="Arial" w:hAnsi="Arial" w:cs="Arial"/>
                <w:spacing w:val="29"/>
              </w:rPr>
              <w:t xml:space="preserve"> </w:t>
            </w:r>
            <w:r w:rsidRPr="007A4479">
              <w:rPr>
                <w:rFonts w:ascii="Arial" w:hAnsi="Arial" w:cs="Arial"/>
                <w:spacing w:val="-1"/>
                <w:w w:val="99"/>
              </w:rPr>
              <w:t>N</w:t>
            </w:r>
            <w:r w:rsidRPr="007A4479">
              <w:rPr>
                <w:rFonts w:ascii="Arial" w:hAnsi="Arial" w:cs="Arial"/>
                <w:spacing w:val="-12"/>
                <w:w w:val="105"/>
              </w:rPr>
              <w:t>O</w:t>
            </w:r>
            <w:r w:rsidRPr="007A4479">
              <w:rPr>
                <w:rFonts w:ascii="Arial" w:hAnsi="Arial" w:cs="Arial"/>
                <w:w w:val="119"/>
              </w:rPr>
              <w:t>)</w:t>
            </w:r>
          </w:p>
          <w:p w14:paraId="1C24923C" w14:textId="77777777" w:rsidR="001E36E2" w:rsidRPr="007A4479" w:rsidRDefault="001E36E2">
            <w:pPr>
              <w:spacing w:line="200" w:lineRule="exact"/>
              <w:rPr>
                <w:rFonts w:ascii="Arial" w:hAnsi="Arial" w:cs="Arial"/>
              </w:rPr>
            </w:pPr>
          </w:p>
          <w:p w14:paraId="420AD6EC" w14:textId="77777777" w:rsidR="001E36E2" w:rsidRPr="007A4479" w:rsidRDefault="001E36E2">
            <w:pPr>
              <w:spacing w:before="12" w:line="220" w:lineRule="exact"/>
              <w:rPr>
                <w:rFonts w:ascii="Arial" w:hAnsi="Arial" w:cs="Arial"/>
              </w:rPr>
            </w:pPr>
          </w:p>
          <w:p w14:paraId="34E3EE62" w14:textId="77777777" w:rsidR="001E36E2" w:rsidRPr="007A4479" w:rsidRDefault="00000000">
            <w:pPr>
              <w:spacing w:line="288" w:lineRule="auto"/>
              <w:ind w:left="145" w:right="355"/>
              <w:rPr>
                <w:rFonts w:ascii="Arial" w:hAnsi="Arial" w:cs="Arial"/>
              </w:rPr>
            </w:pPr>
            <w:r w:rsidRPr="007A4479">
              <w:rPr>
                <w:rFonts w:ascii="Arial" w:hAnsi="Arial" w:cs="Arial"/>
                <w:spacing w:val="-4"/>
                <w:w w:val="65"/>
              </w:rPr>
              <w:t>I</w:t>
            </w:r>
            <w:r w:rsidRPr="007A4479">
              <w:rPr>
                <w:rFonts w:ascii="Arial" w:hAnsi="Arial" w:cs="Arial"/>
                <w:w w:val="99"/>
              </w:rPr>
              <w:t>f</w:t>
            </w:r>
            <w:r w:rsidRPr="007A4479">
              <w:rPr>
                <w:rFonts w:ascii="Arial" w:hAnsi="Arial" w:cs="Arial"/>
                <w:spacing w:val="-5"/>
              </w:rPr>
              <w:t xml:space="preserve"> yo</w:t>
            </w:r>
            <w:r w:rsidRPr="007A4479">
              <w:rPr>
                <w:rFonts w:ascii="Arial" w:hAnsi="Arial" w:cs="Arial"/>
              </w:rPr>
              <w:t>ur</w:t>
            </w:r>
            <w:r w:rsidRPr="007A4479">
              <w:rPr>
                <w:rFonts w:ascii="Arial" w:hAnsi="Arial" w:cs="Arial"/>
                <w:spacing w:val="39"/>
              </w:rPr>
              <w:t xml:space="preserve"> </w:t>
            </w:r>
            <w:r w:rsidRPr="007A4479">
              <w:rPr>
                <w:rFonts w:ascii="Arial" w:hAnsi="Arial" w:cs="Arial"/>
                <w:spacing w:val="6"/>
                <w:w w:val="118"/>
              </w:rPr>
              <w:t>a</w:t>
            </w:r>
            <w:r w:rsidRPr="007A4479">
              <w:rPr>
                <w:rFonts w:ascii="Arial" w:hAnsi="Arial" w:cs="Arial"/>
                <w:spacing w:val="-18"/>
                <w:w w:val="118"/>
              </w:rPr>
              <w:t>n</w:t>
            </w:r>
            <w:r w:rsidRPr="007A4479">
              <w:rPr>
                <w:rFonts w:ascii="Arial" w:hAnsi="Arial" w:cs="Arial"/>
                <w:spacing w:val="4"/>
                <w:w w:val="118"/>
              </w:rPr>
              <w:t>s</w:t>
            </w:r>
            <w:r w:rsidRPr="007A4479">
              <w:rPr>
                <w:rFonts w:ascii="Arial" w:hAnsi="Arial" w:cs="Arial"/>
                <w:spacing w:val="-1"/>
                <w:w w:val="118"/>
              </w:rPr>
              <w:t>w</w:t>
            </w:r>
            <w:r w:rsidRPr="007A4479">
              <w:rPr>
                <w:rFonts w:ascii="Arial" w:hAnsi="Arial" w:cs="Arial"/>
                <w:spacing w:val="2"/>
                <w:w w:val="118"/>
              </w:rPr>
              <w:t>e</w:t>
            </w:r>
            <w:r w:rsidRPr="007A4479">
              <w:rPr>
                <w:rFonts w:ascii="Arial" w:hAnsi="Arial" w:cs="Arial"/>
                <w:w w:val="118"/>
              </w:rPr>
              <w:t>r</w:t>
            </w:r>
            <w:r w:rsidRPr="007A4479">
              <w:rPr>
                <w:rFonts w:ascii="Arial" w:hAnsi="Arial" w:cs="Arial"/>
                <w:spacing w:val="-24"/>
                <w:w w:val="118"/>
              </w:rPr>
              <w:t xml:space="preserve"> </w:t>
            </w:r>
            <w:r w:rsidRPr="007A4479">
              <w:rPr>
                <w:rFonts w:ascii="Arial" w:hAnsi="Arial" w:cs="Arial"/>
                <w:spacing w:val="-1"/>
                <w:w w:val="74"/>
              </w:rPr>
              <w:t>i</w:t>
            </w:r>
            <w:r w:rsidRPr="007A4479">
              <w:rPr>
                <w:rFonts w:ascii="Arial" w:hAnsi="Arial" w:cs="Arial"/>
                <w:w w:val="128"/>
              </w:rPr>
              <w:t>s</w:t>
            </w:r>
            <w:r w:rsidRPr="007A4479">
              <w:rPr>
                <w:rFonts w:ascii="Arial" w:hAnsi="Arial" w:cs="Arial"/>
                <w:spacing w:val="-9"/>
              </w:rPr>
              <w:t xml:space="preserve"> </w:t>
            </w:r>
            <w:r w:rsidRPr="007A4479">
              <w:rPr>
                <w:rFonts w:ascii="Arial" w:hAnsi="Arial" w:cs="Arial"/>
                <w:spacing w:val="-1"/>
              </w:rPr>
              <w:t>N</w:t>
            </w:r>
            <w:r w:rsidRPr="007A4479">
              <w:rPr>
                <w:rFonts w:ascii="Arial" w:hAnsi="Arial" w:cs="Arial"/>
                <w:spacing w:val="1"/>
              </w:rPr>
              <w:t>O</w:t>
            </w:r>
            <w:r w:rsidRPr="007A4479">
              <w:rPr>
                <w:rFonts w:ascii="Arial" w:hAnsi="Arial" w:cs="Arial"/>
              </w:rPr>
              <w:t>,</w:t>
            </w:r>
            <w:r w:rsidRPr="007A4479">
              <w:rPr>
                <w:rFonts w:ascii="Arial" w:hAnsi="Arial" w:cs="Arial"/>
                <w:spacing w:val="-3"/>
              </w:rPr>
              <w:t xml:space="preserve"> </w:t>
            </w:r>
            <w:r w:rsidRPr="007A4479">
              <w:rPr>
                <w:rFonts w:ascii="Arial" w:hAnsi="Arial" w:cs="Arial"/>
                <w:spacing w:val="-7"/>
                <w:w w:val="117"/>
              </w:rPr>
              <w:t>p</w:t>
            </w:r>
            <w:r w:rsidRPr="007A4479">
              <w:rPr>
                <w:rFonts w:ascii="Arial" w:hAnsi="Arial" w:cs="Arial"/>
                <w:spacing w:val="-1"/>
                <w:w w:val="74"/>
              </w:rPr>
              <w:t>l</w:t>
            </w:r>
            <w:r w:rsidRPr="007A4479">
              <w:rPr>
                <w:rFonts w:ascii="Arial" w:hAnsi="Arial" w:cs="Arial"/>
                <w:spacing w:val="2"/>
                <w:w w:val="124"/>
              </w:rPr>
              <w:t>e</w:t>
            </w:r>
            <w:r w:rsidRPr="007A4479">
              <w:rPr>
                <w:rFonts w:ascii="Arial" w:hAnsi="Arial" w:cs="Arial"/>
                <w:spacing w:val="-9"/>
                <w:w w:val="122"/>
              </w:rPr>
              <w:t>a</w:t>
            </w:r>
            <w:r w:rsidRPr="007A4479">
              <w:rPr>
                <w:rFonts w:ascii="Arial" w:hAnsi="Arial" w:cs="Arial"/>
                <w:spacing w:val="3"/>
                <w:w w:val="128"/>
              </w:rPr>
              <w:t>s</w:t>
            </w:r>
            <w:r w:rsidRPr="007A4479">
              <w:rPr>
                <w:rFonts w:ascii="Arial" w:hAnsi="Arial" w:cs="Arial"/>
                <w:w w:val="124"/>
              </w:rPr>
              <w:t>e</w:t>
            </w:r>
            <w:r w:rsidRPr="007A4479">
              <w:rPr>
                <w:rFonts w:ascii="Arial" w:hAnsi="Arial" w:cs="Arial"/>
                <w:spacing w:val="-9"/>
              </w:rPr>
              <w:t xml:space="preserve"> </w:t>
            </w:r>
            <w:r w:rsidRPr="007A4479">
              <w:rPr>
                <w:rFonts w:ascii="Arial" w:hAnsi="Arial" w:cs="Arial"/>
                <w:spacing w:val="-7"/>
                <w:w w:val="117"/>
              </w:rPr>
              <w:t>p</w:t>
            </w:r>
            <w:r w:rsidRPr="007A4479">
              <w:rPr>
                <w:rFonts w:ascii="Arial" w:hAnsi="Arial" w:cs="Arial"/>
                <w:spacing w:val="-2"/>
                <w:w w:val="109"/>
              </w:rPr>
              <w:t>r</w:t>
            </w:r>
            <w:r w:rsidRPr="007A4479">
              <w:rPr>
                <w:rFonts w:ascii="Arial" w:hAnsi="Arial" w:cs="Arial"/>
                <w:spacing w:val="-5"/>
                <w:w w:val="116"/>
              </w:rPr>
              <w:t>o</w:t>
            </w:r>
            <w:r w:rsidRPr="007A4479">
              <w:rPr>
                <w:rFonts w:ascii="Arial" w:hAnsi="Arial" w:cs="Arial"/>
                <w:spacing w:val="6"/>
                <w:w w:val="107"/>
              </w:rPr>
              <w:t>v</w:t>
            </w:r>
            <w:r w:rsidRPr="007A4479">
              <w:rPr>
                <w:rFonts w:ascii="Arial" w:hAnsi="Arial" w:cs="Arial"/>
                <w:spacing w:val="-1"/>
                <w:w w:val="74"/>
              </w:rPr>
              <w:t>i</w:t>
            </w:r>
            <w:r w:rsidRPr="007A4479">
              <w:rPr>
                <w:rFonts w:ascii="Arial" w:hAnsi="Arial" w:cs="Arial"/>
                <w:spacing w:val="-6"/>
                <w:w w:val="117"/>
              </w:rPr>
              <w:t>d</w:t>
            </w:r>
            <w:r w:rsidRPr="007A4479">
              <w:rPr>
                <w:rFonts w:ascii="Arial" w:hAnsi="Arial" w:cs="Arial"/>
                <w:w w:val="124"/>
              </w:rPr>
              <w:t xml:space="preserve">e </w:t>
            </w:r>
            <w:r w:rsidRPr="007A4479">
              <w:rPr>
                <w:rFonts w:ascii="Arial" w:hAnsi="Arial" w:cs="Arial"/>
                <w:spacing w:val="5"/>
                <w:w w:val="122"/>
              </w:rPr>
              <w:t>c</w:t>
            </w:r>
            <w:r w:rsidRPr="007A4479">
              <w:rPr>
                <w:rFonts w:ascii="Arial" w:hAnsi="Arial" w:cs="Arial"/>
                <w:spacing w:val="-1"/>
                <w:w w:val="74"/>
              </w:rPr>
              <w:t>l</w:t>
            </w:r>
            <w:r w:rsidRPr="007A4479">
              <w:rPr>
                <w:rFonts w:ascii="Arial" w:hAnsi="Arial" w:cs="Arial"/>
                <w:spacing w:val="-11"/>
                <w:w w:val="124"/>
              </w:rPr>
              <w:t>e</w:t>
            </w:r>
            <w:r w:rsidRPr="007A4479">
              <w:rPr>
                <w:rFonts w:ascii="Arial" w:hAnsi="Arial" w:cs="Arial"/>
                <w:spacing w:val="5"/>
                <w:w w:val="122"/>
              </w:rPr>
              <w:t>a</w:t>
            </w:r>
            <w:r w:rsidRPr="007A4479">
              <w:rPr>
                <w:rFonts w:ascii="Arial" w:hAnsi="Arial" w:cs="Arial"/>
                <w:w w:val="109"/>
              </w:rPr>
              <w:t>r</w:t>
            </w:r>
            <w:r w:rsidRPr="007A4479">
              <w:rPr>
                <w:rFonts w:ascii="Arial" w:hAnsi="Arial" w:cs="Arial"/>
                <w:spacing w:val="-13"/>
              </w:rPr>
              <w:t xml:space="preserve"> </w:t>
            </w:r>
            <w:r w:rsidRPr="007A4479">
              <w:rPr>
                <w:rFonts w:ascii="Arial" w:hAnsi="Arial" w:cs="Arial"/>
                <w:spacing w:val="3"/>
                <w:w w:val="128"/>
              </w:rPr>
              <w:t>s</w:t>
            </w:r>
            <w:r w:rsidRPr="007A4479">
              <w:rPr>
                <w:rFonts w:ascii="Arial" w:hAnsi="Arial" w:cs="Arial"/>
                <w:spacing w:val="-13"/>
                <w:w w:val="112"/>
              </w:rPr>
              <w:t>u</w:t>
            </w:r>
            <w:r w:rsidRPr="007A4479">
              <w:rPr>
                <w:rFonts w:ascii="Arial" w:hAnsi="Arial" w:cs="Arial"/>
                <w:spacing w:val="7"/>
                <w:w w:val="117"/>
              </w:rPr>
              <w:t>g</w:t>
            </w:r>
            <w:r w:rsidRPr="007A4479">
              <w:rPr>
                <w:rFonts w:ascii="Arial" w:hAnsi="Arial" w:cs="Arial"/>
                <w:spacing w:val="-6"/>
                <w:w w:val="117"/>
              </w:rPr>
              <w:t>g</w:t>
            </w:r>
            <w:r w:rsidRPr="007A4479">
              <w:rPr>
                <w:rFonts w:ascii="Arial" w:hAnsi="Arial" w:cs="Arial"/>
                <w:spacing w:val="2"/>
                <w:w w:val="124"/>
              </w:rPr>
              <w:t>e</w:t>
            </w:r>
            <w:r w:rsidRPr="007A4479">
              <w:rPr>
                <w:rFonts w:ascii="Arial" w:hAnsi="Arial" w:cs="Arial"/>
                <w:spacing w:val="-11"/>
                <w:w w:val="128"/>
              </w:rPr>
              <w:t>s</w:t>
            </w:r>
            <w:r w:rsidRPr="007A4479">
              <w:rPr>
                <w:rFonts w:ascii="Arial" w:hAnsi="Arial" w:cs="Arial"/>
                <w:spacing w:val="6"/>
                <w:w w:val="121"/>
              </w:rPr>
              <w:t>t</w:t>
            </w:r>
            <w:r w:rsidRPr="007A4479">
              <w:rPr>
                <w:rFonts w:ascii="Arial" w:hAnsi="Arial" w:cs="Arial"/>
                <w:spacing w:val="-1"/>
                <w:w w:val="74"/>
              </w:rPr>
              <w:t>i</w:t>
            </w:r>
            <w:r w:rsidRPr="007A4479">
              <w:rPr>
                <w:rFonts w:ascii="Arial" w:hAnsi="Arial" w:cs="Arial"/>
                <w:spacing w:val="-5"/>
                <w:w w:val="116"/>
              </w:rPr>
              <w:t>o</w:t>
            </w:r>
            <w:r w:rsidRPr="007A4479">
              <w:rPr>
                <w:rFonts w:ascii="Arial" w:hAnsi="Arial" w:cs="Arial"/>
                <w:w w:val="113"/>
              </w:rPr>
              <w:t>n</w:t>
            </w:r>
            <w:r w:rsidRPr="007A4479">
              <w:rPr>
                <w:rFonts w:ascii="Arial" w:hAnsi="Arial" w:cs="Arial"/>
                <w:spacing w:val="-13"/>
              </w:rPr>
              <w:t xml:space="preserve"> </w:t>
            </w:r>
            <w:r w:rsidRPr="007A4479">
              <w:rPr>
                <w:rFonts w:ascii="Arial" w:hAnsi="Arial" w:cs="Arial"/>
                <w:spacing w:val="-6"/>
              </w:rPr>
              <w:t>f</w:t>
            </w:r>
            <w:r w:rsidRPr="007A4479">
              <w:rPr>
                <w:rFonts w:ascii="Arial" w:hAnsi="Arial" w:cs="Arial"/>
                <w:spacing w:val="8"/>
              </w:rPr>
              <w:t>o</w:t>
            </w:r>
            <w:r w:rsidRPr="007A4479">
              <w:rPr>
                <w:rFonts w:ascii="Arial" w:hAnsi="Arial" w:cs="Arial"/>
              </w:rPr>
              <w:t>r</w:t>
            </w:r>
            <w:r w:rsidRPr="007A4479">
              <w:rPr>
                <w:rFonts w:ascii="Arial" w:hAnsi="Arial" w:cs="Arial"/>
                <w:spacing w:val="15"/>
              </w:rPr>
              <w:t xml:space="preserve"> </w:t>
            </w:r>
            <w:r w:rsidRPr="007A4479">
              <w:rPr>
                <w:rFonts w:ascii="Arial" w:hAnsi="Arial" w:cs="Arial"/>
                <w:spacing w:val="-1"/>
                <w:w w:val="74"/>
              </w:rPr>
              <w:t>i</w:t>
            </w:r>
            <w:r w:rsidRPr="007A4479">
              <w:rPr>
                <w:rFonts w:ascii="Arial" w:hAnsi="Arial" w:cs="Arial"/>
                <w:spacing w:val="-2"/>
                <w:w w:val="112"/>
              </w:rPr>
              <w:t>m</w:t>
            </w:r>
            <w:r w:rsidRPr="007A4479">
              <w:rPr>
                <w:rFonts w:ascii="Arial" w:hAnsi="Arial" w:cs="Arial"/>
                <w:spacing w:val="-7"/>
                <w:w w:val="117"/>
              </w:rPr>
              <w:t>p</w:t>
            </w:r>
            <w:r w:rsidRPr="007A4479">
              <w:rPr>
                <w:rFonts w:ascii="Arial" w:hAnsi="Arial" w:cs="Arial"/>
                <w:spacing w:val="-2"/>
                <w:w w:val="109"/>
              </w:rPr>
              <w:t>r</w:t>
            </w:r>
            <w:r w:rsidRPr="007A4479">
              <w:rPr>
                <w:rFonts w:ascii="Arial" w:hAnsi="Arial" w:cs="Arial"/>
                <w:spacing w:val="-5"/>
                <w:w w:val="116"/>
              </w:rPr>
              <w:t>o</w:t>
            </w:r>
            <w:r w:rsidRPr="007A4479">
              <w:rPr>
                <w:rFonts w:ascii="Arial" w:hAnsi="Arial" w:cs="Arial"/>
                <w:spacing w:val="-7"/>
                <w:w w:val="107"/>
              </w:rPr>
              <w:t>v</w:t>
            </w:r>
            <w:r w:rsidRPr="007A4479">
              <w:rPr>
                <w:rFonts w:ascii="Arial" w:hAnsi="Arial" w:cs="Arial"/>
                <w:spacing w:val="2"/>
                <w:w w:val="124"/>
              </w:rPr>
              <w:t>e</w:t>
            </w:r>
            <w:r w:rsidRPr="007A4479">
              <w:rPr>
                <w:rFonts w:ascii="Arial" w:hAnsi="Arial" w:cs="Arial"/>
                <w:spacing w:val="-2"/>
                <w:w w:val="112"/>
              </w:rPr>
              <w:t>m</w:t>
            </w:r>
            <w:r w:rsidRPr="007A4479">
              <w:rPr>
                <w:rFonts w:ascii="Arial" w:hAnsi="Arial" w:cs="Arial"/>
                <w:spacing w:val="2"/>
                <w:w w:val="124"/>
              </w:rPr>
              <w:t>e</w:t>
            </w:r>
            <w:r w:rsidRPr="007A4479">
              <w:rPr>
                <w:rFonts w:ascii="Arial" w:hAnsi="Arial" w:cs="Arial"/>
                <w:spacing w:val="-15"/>
                <w:w w:val="113"/>
              </w:rPr>
              <w:t>n</w:t>
            </w:r>
            <w:r w:rsidRPr="007A4479">
              <w:rPr>
                <w:rFonts w:ascii="Arial" w:hAnsi="Arial" w:cs="Arial"/>
                <w:spacing w:val="6"/>
                <w:w w:val="121"/>
              </w:rPr>
              <w:t>t</w:t>
            </w:r>
            <w:r w:rsidRPr="007A4479">
              <w:rPr>
                <w:rFonts w:ascii="Arial" w:hAnsi="Arial" w:cs="Arial"/>
                <w:w w:val="104"/>
              </w:rPr>
              <w:t>.</w:t>
            </w:r>
          </w:p>
        </w:tc>
        <w:tc>
          <w:tcPr>
            <w:tcW w:w="8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3CE67E" w14:textId="77777777" w:rsidR="001E36E2" w:rsidRPr="007A4479" w:rsidRDefault="001E36E2">
            <w:pPr>
              <w:rPr>
                <w:rFonts w:ascii="Arial" w:hAnsi="Arial" w:cs="Arial"/>
              </w:rPr>
            </w:pPr>
          </w:p>
        </w:tc>
        <w:tc>
          <w:tcPr>
            <w:tcW w:w="5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632EC9" w14:textId="77777777" w:rsidR="001E36E2" w:rsidRPr="007A4479" w:rsidRDefault="001E36E2">
            <w:pPr>
              <w:rPr>
                <w:rFonts w:ascii="Arial" w:hAnsi="Arial" w:cs="Arial"/>
              </w:rPr>
            </w:pPr>
          </w:p>
        </w:tc>
      </w:tr>
      <w:tr w:rsidR="001E36E2" w:rsidRPr="007A4479" w14:paraId="4F6D8C23" w14:textId="77777777">
        <w:trPr>
          <w:trHeight w:hRule="exact" w:val="2553"/>
        </w:trPr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CD2D49" w14:textId="77777777" w:rsidR="001E36E2" w:rsidRPr="007A4479" w:rsidRDefault="00000000">
            <w:pPr>
              <w:spacing w:before="35" w:line="288" w:lineRule="auto"/>
              <w:ind w:left="145" w:right="784"/>
              <w:rPr>
                <w:rFonts w:ascii="Arial" w:hAnsi="Arial" w:cs="Arial"/>
              </w:rPr>
            </w:pPr>
            <w:r w:rsidRPr="007A4479">
              <w:rPr>
                <w:rFonts w:ascii="Arial" w:hAnsi="Arial" w:cs="Arial"/>
                <w:b/>
                <w:spacing w:val="-6"/>
                <w:w w:val="111"/>
              </w:rPr>
              <w:t>A</w:t>
            </w:r>
            <w:r w:rsidRPr="007A4479">
              <w:rPr>
                <w:rFonts w:ascii="Arial" w:hAnsi="Arial" w:cs="Arial"/>
                <w:b/>
                <w:spacing w:val="6"/>
                <w:w w:val="111"/>
              </w:rPr>
              <w:t>r</w:t>
            </w:r>
            <w:r w:rsidRPr="007A4479">
              <w:rPr>
                <w:rFonts w:ascii="Arial" w:hAnsi="Arial" w:cs="Arial"/>
                <w:b/>
                <w:w w:val="111"/>
              </w:rPr>
              <w:t>e</w:t>
            </w:r>
            <w:r w:rsidRPr="007A4479">
              <w:rPr>
                <w:rFonts w:ascii="Arial" w:hAnsi="Arial" w:cs="Arial"/>
                <w:b/>
                <w:spacing w:val="-33"/>
                <w:w w:val="111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-9"/>
                <w:w w:val="111"/>
              </w:rPr>
              <w:t>t</w:t>
            </w:r>
            <w:r w:rsidRPr="007A4479">
              <w:rPr>
                <w:rFonts w:ascii="Arial" w:hAnsi="Arial" w:cs="Arial"/>
                <w:b/>
                <w:spacing w:val="1"/>
                <w:w w:val="111"/>
              </w:rPr>
              <w:t>h</w:t>
            </w:r>
            <w:r w:rsidRPr="007A4479">
              <w:rPr>
                <w:rFonts w:ascii="Arial" w:hAnsi="Arial" w:cs="Arial"/>
                <w:b/>
                <w:spacing w:val="-3"/>
                <w:w w:val="111"/>
              </w:rPr>
              <w:t>e</w:t>
            </w:r>
            <w:r w:rsidRPr="007A4479">
              <w:rPr>
                <w:rFonts w:ascii="Arial" w:hAnsi="Arial" w:cs="Arial"/>
                <w:b/>
                <w:spacing w:val="-10"/>
                <w:w w:val="111"/>
              </w:rPr>
              <w:t>r</w:t>
            </w:r>
            <w:r w:rsidRPr="007A4479">
              <w:rPr>
                <w:rFonts w:ascii="Arial" w:hAnsi="Arial" w:cs="Arial"/>
                <w:b/>
                <w:w w:val="111"/>
              </w:rPr>
              <w:t>e</w:t>
            </w:r>
            <w:r w:rsidRPr="007A4479">
              <w:rPr>
                <w:rFonts w:ascii="Arial" w:hAnsi="Arial" w:cs="Arial"/>
                <w:b/>
                <w:spacing w:val="11"/>
                <w:w w:val="111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-3"/>
                <w:w w:val="111"/>
              </w:rPr>
              <w:t>e</w:t>
            </w:r>
            <w:r w:rsidRPr="007A4479">
              <w:rPr>
                <w:rFonts w:ascii="Arial" w:hAnsi="Arial" w:cs="Arial"/>
                <w:b/>
                <w:spacing w:val="6"/>
                <w:w w:val="111"/>
              </w:rPr>
              <w:t>t</w:t>
            </w:r>
            <w:r w:rsidRPr="007A4479">
              <w:rPr>
                <w:rFonts w:ascii="Arial" w:hAnsi="Arial" w:cs="Arial"/>
                <w:b/>
                <w:spacing w:val="-13"/>
                <w:w w:val="111"/>
              </w:rPr>
              <w:t>h</w:t>
            </w:r>
            <w:r w:rsidRPr="007A4479">
              <w:rPr>
                <w:rFonts w:ascii="Arial" w:hAnsi="Arial" w:cs="Arial"/>
                <w:b/>
                <w:spacing w:val="11"/>
                <w:w w:val="111"/>
              </w:rPr>
              <w:t>i</w:t>
            </w:r>
            <w:r w:rsidRPr="007A4479">
              <w:rPr>
                <w:rFonts w:ascii="Arial" w:hAnsi="Arial" w:cs="Arial"/>
                <w:b/>
                <w:spacing w:val="-13"/>
                <w:w w:val="111"/>
              </w:rPr>
              <w:t>c</w:t>
            </w:r>
            <w:r w:rsidRPr="007A4479">
              <w:rPr>
                <w:rFonts w:ascii="Arial" w:hAnsi="Arial" w:cs="Arial"/>
                <w:b/>
                <w:spacing w:val="-1"/>
                <w:w w:val="111"/>
              </w:rPr>
              <w:t>a</w:t>
            </w:r>
            <w:r w:rsidRPr="007A4479">
              <w:rPr>
                <w:rFonts w:ascii="Arial" w:hAnsi="Arial" w:cs="Arial"/>
                <w:b/>
                <w:w w:val="111"/>
              </w:rPr>
              <w:t>l</w:t>
            </w:r>
            <w:r w:rsidRPr="007A4479">
              <w:rPr>
                <w:rFonts w:ascii="Arial" w:hAnsi="Arial" w:cs="Arial"/>
                <w:b/>
                <w:spacing w:val="13"/>
                <w:w w:val="111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-3"/>
                <w:w w:val="97"/>
              </w:rPr>
              <w:t>i</w:t>
            </w:r>
            <w:r w:rsidRPr="007A4479">
              <w:rPr>
                <w:rFonts w:ascii="Arial" w:hAnsi="Arial" w:cs="Arial"/>
                <w:b/>
                <w:spacing w:val="-8"/>
                <w:w w:val="139"/>
              </w:rPr>
              <w:t>s</w:t>
            </w:r>
            <w:r w:rsidRPr="007A4479">
              <w:rPr>
                <w:rFonts w:ascii="Arial" w:hAnsi="Arial" w:cs="Arial"/>
                <w:b/>
                <w:spacing w:val="5"/>
                <w:w w:val="139"/>
              </w:rPr>
              <w:t>s</w:t>
            </w:r>
            <w:r w:rsidRPr="007A4479">
              <w:rPr>
                <w:rFonts w:ascii="Arial" w:hAnsi="Arial" w:cs="Arial"/>
                <w:b/>
                <w:spacing w:val="-11"/>
                <w:w w:val="108"/>
              </w:rPr>
              <w:t>u</w:t>
            </w:r>
            <w:r w:rsidRPr="007A4479">
              <w:rPr>
                <w:rFonts w:ascii="Arial" w:hAnsi="Arial" w:cs="Arial"/>
                <w:b/>
                <w:spacing w:val="-3"/>
                <w:w w:val="129"/>
              </w:rPr>
              <w:t>e</w:t>
            </w:r>
            <w:r w:rsidRPr="007A4479">
              <w:rPr>
                <w:rFonts w:ascii="Arial" w:hAnsi="Arial" w:cs="Arial"/>
                <w:b/>
                <w:w w:val="139"/>
              </w:rPr>
              <w:t>s</w:t>
            </w:r>
            <w:r w:rsidRPr="007A4479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-3"/>
              </w:rPr>
              <w:t>i</w:t>
            </w:r>
            <w:r w:rsidRPr="007A4479">
              <w:rPr>
                <w:rFonts w:ascii="Arial" w:hAnsi="Arial" w:cs="Arial"/>
                <w:b/>
              </w:rPr>
              <w:t>n</w:t>
            </w:r>
            <w:r w:rsidRPr="007A4479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7A4479">
              <w:rPr>
                <w:rFonts w:ascii="Arial" w:hAnsi="Arial" w:cs="Arial"/>
                <w:b/>
                <w:spacing w:val="5"/>
                <w:w w:val="117"/>
              </w:rPr>
              <w:t>t</w:t>
            </w:r>
            <w:r w:rsidRPr="007A4479">
              <w:rPr>
                <w:rFonts w:ascii="Arial" w:hAnsi="Arial" w:cs="Arial"/>
                <w:b/>
                <w:spacing w:val="-12"/>
                <w:w w:val="109"/>
              </w:rPr>
              <w:t>h</w:t>
            </w:r>
            <w:r w:rsidRPr="007A4479">
              <w:rPr>
                <w:rFonts w:ascii="Arial" w:hAnsi="Arial" w:cs="Arial"/>
                <w:b/>
                <w:spacing w:val="10"/>
                <w:w w:val="97"/>
              </w:rPr>
              <w:t>i</w:t>
            </w:r>
            <w:r w:rsidRPr="007A4479">
              <w:rPr>
                <w:rFonts w:ascii="Arial" w:hAnsi="Arial" w:cs="Arial"/>
                <w:b/>
                <w:w w:val="139"/>
              </w:rPr>
              <w:t xml:space="preserve">s </w:t>
            </w:r>
            <w:r w:rsidRPr="007A4479">
              <w:rPr>
                <w:rFonts w:ascii="Arial" w:hAnsi="Arial" w:cs="Arial"/>
                <w:b/>
                <w:spacing w:val="-1"/>
                <w:w w:val="111"/>
              </w:rPr>
              <w:t>m</w:t>
            </w:r>
            <w:r w:rsidRPr="007A4479">
              <w:rPr>
                <w:rFonts w:ascii="Arial" w:hAnsi="Arial" w:cs="Arial"/>
                <w:b/>
                <w:spacing w:val="-1"/>
                <w:w w:val="112"/>
              </w:rPr>
              <w:t>a</w:t>
            </w:r>
            <w:r w:rsidRPr="007A4479">
              <w:rPr>
                <w:rFonts w:ascii="Arial" w:hAnsi="Arial" w:cs="Arial"/>
                <w:b/>
                <w:spacing w:val="2"/>
                <w:w w:val="109"/>
              </w:rPr>
              <w:t>n</w:t>
            </w:r>
            <w:r w:rsidRPr="007A4479">
              <w:rPr>
                <w:rFonts w:ascii="Arial" w:hAnsi="Arial" w:cs="Arial"/>
                <w:b/>
                <w:spacing w:val="-11"/>
                <w:w w:val="108"/>
              </w:rPr>
              <w:t>u</w:t>
            </w:r>
            <w:r w:rsidRPr="007A4479">
              <w:rPr>
                <w:rFonts w:ascii="Arial" w:hAnsi="Arial" w:cs="Arial"/>
                <w:b/>
                <w:spacing w:val="5"/>
                <w:w w:val="139"/>
              </w:rPr>
              <w:t>s</w:t>
            </w:r>
            <w:r w:rsidRPr="007A4479">
              <w:rPr>
                <w:rFonts w:ascii="Arial" w:hAnsi="Arial" w:cs="Arial"/>
                <w:b/>
                <w:spacing w:val="-12"/>
                <w:w w:val="125"/>
              </w:rPr>
              <w:t>c</w:t>
            </w:r>
            <w:r w:rsidRPr="007A4479">
              <w:rPr>
                <w:rFonts w:ascii="Arial" w:hAnsi="Arial" w:cs="Arial"/>
                <w:b/>
                <w:spacing w:val="5"/>
                <w:w w:val="99"/>
              </w:rPr>
              <w:t>r</w:t>
            </w:r>
            <w:r w:rsidRPr="007A4479">
              <w:rPr>
                <w:rFonts w:ascii="Arial" w:hAnsi="Arial" w:cs="Arial"/>
                <w:b/>
                <w:spacing w:val="-3"/>
                <w:w w:val="97"/>
              </w:rPr>
              <w:t>i</w:t>
            </w:r>
            <w:r w:rsidRPr="007A4479">
              <w:rPr>
                <w:rFonts w:ascii="Arial" w:hAnsi="Arial" w:cs="Arial"/>
                <w:b/>
                <w:spacing w:val="-3"/>
                <w:w w:val="112"/>
              </w:rPr>
              <w:t>p</w:t>
            </w:r>
            <w:r w:rsidRPr="007A4479">
              <w:rPr>
                <w:rFonts w:ascii="Arial" w:hAnsi="Arial" w:cs="Arial"/>
                <w:b/>
                <w:spacing w:val="5"/>
                <w:w w:val="117"/>
              </w:rPr>
              <w:t>t</w:t>
            </w:r>
            <w:r w:rsidRPr="007A4479">
              <w:rPr>
                <w:rFonts w:ascii="Arial" w:hAnsi="Arial" w:cs="Arial"/>
                <w:b/>
                <w:w w:val="111"/>
              </w:rPr>
              <w:t>?</w:t>
            </w:r>
          </w:p>
          <w:p w14:paraId="534F2B13" w14:textId="77777777" w:rsidR="001E36E2" w:rsidRPr="007A4479" w:rsidRDefault="00000000">
            <w:pPr>
              <w:spacing w:before="2"/>
              <w:ind w:left="145"/>
              <w:rPr>
                <w:rFonts w:ascii="Arial" w:hAnsi="Arial" w:cs="Arial"/>
              </w:rPr>
            </w:pPr>
            <w:r w:rsidRPr="007A4479">
              <w:rPr>
                <w:rFonts w:ascii="Arial" w:hAnsi="Arial" w:cs="Arial"/>
                <w:spacing w:val="3"/>
              </w:rPr>
              <w:t>(</w:t>
            </w:r>
            <w:r w:rsidRPr="007A4479">
              <w:rPr>
                <w:rFonts w:ascii="Arial" w:hAnsi="Arial" w:cs="Arial"/>
                <w:spacing w:val="1"/>
              </w:rPr>
              <w:t>Y</w:t>
            </w:r>
            <w:r w:rsidRPr="007A4479">
              <w:rPr>
                <w:rFonts w:ascii="Arial" w:hAnsi="Arial" w:cs="Arial"/>
                <w:spacing w:val="-8"/>
              </w:rPr>
              <w:t>E</w:t>
            </w:r>
            <w:r w:rsidRPr="007A4479">
              <w:rPr>
                <w:rFonts w:ascii="Arial" w:hAnsi="Arial" w:cs="Arial"/>
              </w:rPr>
              <w:t>S</w:t>
            </w:r>
            <w:r w:rsidRPr="007A4479">
              <w:rPr>
                <w:rFonts w:ascii="Arial" w:hAnsi="Arial" w:cs="Arial"/>
                <w:spacing w:val="-4"/>
              </w:rPr>
              <w:t xml:space="preserve"> </w:t>
            </w:r>
            <w:r w:rsidRPr="007A4479">
              <w:rPr>
                <w:rFonts w:ascii="Arial" w:hAnsi="Arial" w:cs="Arial"/>
                <w:spacing w:val="-5"/>
              </w:rPr>
              <w:t>o</w:t>
            </w:r>
            <w:r w:rsidRPr="007A4479">
              <w:rPr>
                <w:rFonts w:ascii="Arial" w:hAnsi="Arial" w:cs="Arial"/>
              </w:rPr>
              <w:t>r</w:t>
            </w:r>
            <w:r w:rsidRPr="007A4479">
              <w:rPr>
                <w:rFonts w:ascii="Arial" w:hAnsi="Arial" w:cs="Arial"/>
                <w:spacing w:val="29"/>
              </w:rPr>
              <w:t xml:space="preserve"> </w:t>
            </w:r>
            <w:r w:rsidRPr="007A4479">
              <w:rPr>
                <w:rFonts w:ascii="Arial" w:hAnsi="Arial" w:cs="Arial"/>
                <w:spacing w:val="-1"/>
                <w:w w:val="99"/>
              </w:rPr>
              <w:t>N</w:t>
            </w:r>
            <w:r w:rsidRPr="007A4479">
              <w:rPr>
                <w:rFonts w:ascii="Arial" w:hAnsi="Arial" w:cs="Arial"/>
                <w:spacing w:val="-12"/>
                <w:w w:val="105"/>
              </w:rPr>
              <w:t>O</w:t>
            </w:r>
            <w:r w:rsidRPr="007A4479">
              <w:rPr>
                <w:rFonts w:ascii="Arial" w:hAnsi="Arial" w:cs="Arial"/>
                <w:w w:val="119"/>
              </w:rPr>
              <w:t>)</w:t>
            </w:r>
          </w:p>
          <w:p w14:paraId="1F3464C7" w14:textId="77777777" w:rsidR="001E36E2" w:rsidRPr="007A4479" w:rsidRDefault="001E36E2">
            <w:pPr>
              <w:spacing w:line="200" w:lineRule="exact"/>
              <w:rPr>
                <w:rFonts w:ascii="Arial" w:hAnsi="Arial" w:cs="Arial"/>
              </w:rPr>
            </w:pPr>
          </w:p>
          <w:p w14:paraId="380AD6D9" w14:textId="77777777" w:rsidR="001E36E2" w:rsidRPr="007A4479" w:rsidRDefault="001E36E2">
            <w:pPr>
              <w:spacing w:before="12" w:line="220" w:lineRule="exact"/>
              <w:rPr>
                <w:rFonts w:ascii="Arial" w:hAnsi="Arial" w:cs="Arial"/>
              </w:rPr>
            </w:pPr>
          </w:p>
          <w:p w14:paraId="12E11149" w14:textId="77777777" w:rsidR="001E36E2" w:rsidRPr="007A4479" w:rsidRDefault="00000000">
            <w:pPr>
              <w:spacing w:line="288" w:lineRule="auto"/>
              <w:ind w:left="145" w:right="382"/>
              <w:rPr>
                <w:rFonts w:ascii="Arial" w:hAnsi="Arial" w:cs="Arial"/>
              </w:rPr>
            </w:pPr>
            <w:r w:rsidRPr="007A4479">
              <w:rPr>
                <w:rFonts w:ascii="Arial" w:hAnsi="Arial" w:cs="Arial"/>
                <w:spacing w:val="3"/>
                <w:w w:val="119"/>
              </w:rPr>
              <w:t>(</w:t>
            </w:r>
            <w:r w:rsidRPr="007A4479">
              <w:rPr>
                <w:rFonts w:ascii="Arial" w:hAnsi="Arial" w:cs="Arial"/>
                <w:spacing w:val="-4"/>
                <w:w w:val="65"/>
              </w:rPr>
              <w:t>I</w:t>
            </w:r>
            <w:r w:rsidRPr="007A4479">
              <w:rPr>
                <w:rFonts w:ascii="Arial" w:hAnsi="Arial" w:cs="Arial"/>
                <w:w w:val="99"/>
              </w:rPr>
              <w:t>f</w:t>
            </w:r>
            <w:r w:rsidRPr="007A4479">
              <w:rPr>
                <w:rFonts w:ascii="Arial" w:hAnsi="Arial" w:cs="Arial"/>
                <w:spacing w:val="-5"/>
              </w:rPr>
              <w:t xml:space="preserve"> </w:t>
            </w:r>
            <w:r w:rsidRPr="007A4479">
              <w:rPr>
                <w:rFonts w:ascii="Arial" w:hAnsi="Arial" w:cs="Arial"/>
                <w:spacing w:val="-6"/>
                <w:w w:val="116"/>
              </w:rPr>
              <w:t>y</w:t>
            </w:r>
            <w:r w:rsidRPr="007A4479">
              <w:rPr>
                <w:rFonts w:ascii="Arial" w:hAnsi="Arial" w:cs="Arial"/>
                <w:spacing w:val="-13"/>
                <w:w w:val="116"/>
              </w:rPr>
              <w:t>e</w:t>
            </w:r>
            <w:r w:rsidRPr="007A4479">
              <w:rPr>
                <w:rFonts w:ascii="Arial" w:hAnsi="Arial" w:cs="Arial"/>
                <w:spacing w:val="3"/>
                <w:w w:val="116"/>
              </w:rPr>
              <w:t>s</w:t>
            </w:r>
            <w:r w:rsidRPr="007A4479">
              <w:rPr>
                <w:rFonts w:ascii="Arial" w:hAnsi="Arial" w:cs="Arial"/>
                <w:w w:val="116"/>
              </w:rPr>
              <w:t>,</w:t>
            </w:r>
            <w:r w:rsidRPr="007A4479">
              <w:rPr>
                <w:rFonts w:ascii="Arial" w:hAnsi="Arial" w:cs="Arial"/>
                <w:spacing w:val="-21"/>
                <w:w w:val="116"/>
              </w:rPr>
              <w:t xml:space="preserve"> </w:t>
            </w:r>
            <w:r w:rsidRPr="007A4479">
              <w:rPr>
                <w:rFonts w:ascii="Arial" w:hAnsi="Arial" w:cs="Arial"/>
                <w:spacing w:val="1"/>
                <w:w w:val="101"/>
              </w:rPr>
              <w:t>k</w:t>
            </w:r>
            <w:r w:rsidRPr="007A4479">
              <w:rPr>
                <w:rFonts w:ascii="Arial" w:hAnsi="Arial" w:cs="Arial"/>
                <w:spacing w:val="-1"/>
                <w:w w:val="74"/>
              </w:rPr>
              <w:t>i</w:t>
            </w:r>
            <w:r w:rsidRPr="007A4479">
              <w:rPr>
                <w:rFonts w:ascii="Arial" w:hAnsi="Arial" w:cs="Arial"/>
                <w:spacing w:val="-2"/>
                <w:w w:val="113"/>
              </w:rPr>
              <w:t>n</w:t>
            </w:r>
            <w:r w:rsidRPr="007A4479">
              <w:rPr>
                <w:rFonts w:ascii="Arial" w:hAnsi="Arial" w:cs="Arial"/>
                <w:spacing w:val="-6"/>
                <w:w w:val="117"/>
              </w:rPr>
              <w:t>d</w:t>
            </w:r>
            <w:r w:rsidRPr="007A4479">
              <w:rPr>
                <w:rFonts w:ascii="Arial" w:hAnsi="Arial" w:cs="Arial"/>
                <w:spacing w:val="-1"/>
                <w:w w:val="74"/>
              </w:rPr>
              <w:t>l</w:t>
            </w:r>
            <w:r w:rsidRPr="007A4479">
              <w:rPr>
                <w:rFonts w:ascii="Arial" w:hAnsi="Arial" w:cs="Arial"/>
                <w:w w:val="106"/>
              </w:rPr>
              <w:t>y</w:t>
            </w:r>
            <w:r w:rsidRPr="007A4479">
              <w:rPr>
                <w:rFonts w:ascii="Arial" w:hAnsi="Arial" w:cs="Arial"/>
                <w:spacing w:val="-17"/>
              </w:rPr>
              <w:t xml:space="preserve"> </w:t>
            </w:r>
            <w:r w:rsidRPr="007A4479">
              <w:rPr>
                <w:rFonts w:ascii="Arial" w:hAnsi="Arial" w:cs="Arial"/>
                <w:spacing w:val="-7"/>
                <w:w w:val="117"/>
              </w:rPr>
              <w:t>p</w:t>
            </w:r>
            <w:r w:rsidRPr="007A4479">
              <w:rPr>
                <w:rFonts w:ascii="Arial" w:hAnsi="Arial" w:cs="Arial"/>
                <w:spacing w:val="-1"/>
                <w:w w:val="74"/>
              </w:rPr>
              <w:t>l</w:t>
            </w:r>
            <w:r w:rsidRPr="007A4479">
              <w:rPr>
                <w:rFonts w:ascii="Arial" w:hAnsi="Arial" w:cs="Arial"/>
                <w:spacing w:val="2"/>
                <w:w w:val="124"/>
              </w:rPr>
              <w:t>e</w:t>
            </w:r>
            <w:r w:rsidRPr="007A4479">
              <w:rPr>
                <w:rFonts w:ascii="Arial" w:hAnsi="Arial" w:cs="Arial"/>
                <w:spacing w:val="5"/>
                <w:w w:val="122"/>
              </w:rPr>
              <w:t>a</w:t>
            </w:r>
            <w:r w:rsidRPr="007A4479">
              <w:rPr>
                <w:rFonts w:ascii="Arial" w:hAnsi="Arial" w:cs="Arial"/>
                <w:spacing w:val="-11"/>
                <w:w w:val="128"/>
              </w:rPr>
              <w:t>s</w:t>
            </w:r>
            <w:r w:rsidRPr="007A4479">
              <w:rPr>
                <w:rFonts w:ascii="Arial" w:hAnsi="Arial" w:cs="Arial"/>
                <w:w w:val="124"/>
              </w:rPr>
              <w:t>e</w:t>
            </w:r>
            <w:r w:rsidRPr="007A4479">
              <w:rPr>
                <w:rFonts w:ascii="Arial" w:hAnsi="Arial" w:cs="Arial"/>
                <w:spacing w:val="-9"/>
              </w:rPr>
              <w:t xml:space="preserve"> </w:t>
            </w:r>
            <w:r w:rsidRPr="007A4479">
              <w:rPr>
                <w:rFonts w:ascii="Arial" w:hAnsi="Arial" w:cs="Arial"/>
                <w:spacing w:val="-1"/>
                <w:w w:val="114"/>
              </w:rPr>
              <w:t>w</w:t>
            </w:r>
            <w:r w:rsidRPr="007A4479">
              <w:rPr>
                <w:rFonts w:ascii="Arial" w:hAnsi="Arial" w:cs="Arial"/>
                <w:spacing w:val="-2"/>
                <w:w w:val="109"/>
              </w:rPr>
              <w:t>r</w:t>
            </w:r>
            <w:r w:rsidRPr="007A4479">
              <w:rPr>
                <w:rFonts w:ascii="Arial" w:hAnsi="Arial" w:cs="Arial"/>
                <w:spacing w:val="-1"/>
                <w:w w:val="74"/>
              </w:rPr>
              <w:t>i</w:t>
            </w:r>
            <w:r w:rsidRPr="007A4479">
              <w:rPr>
                <w:rFonts w:ascii="Arial" w:hAnsi="Arial" w:cs="Arial"/>
                <w:spacing w:val="6"/>
                <w:w w:val="121"/>
              </w:rPr>
              <w:t>t</w:t>
            </w:r>
            <w:r w:rsidRPr="007A4479">
              <w:rPr>
                <w:rFonts w:ascii="Arial" w:hAnsi="Arial" w:cs="Arial"/>
                <w:w w:val="124"/>
              </w:rPr>
              <w:t>e</w:t>
            </w:r>
            <w:r w:rsidRPr="007A4479">
              <w:rPr>
                <w:rFonts w:ascii="Arial" w:hAnsi="Arial" w:cs="Arial"/>
                <w:spacing w:val="-9"/>
              </w:rPr>
              <w:t xml:space="preserve"> </w:t>
            </w:r>
            <w:r w:rsidRPr="007A4479">
              <w:rPr>
                <w:rFonts w:ascii="Arial" w:hAnsi="Arial" w:cs="Arial"/>
                <w:spacing w:val="-7"/>
                <w:w w:val="115"/>
              </w:rPr>
              <w:t>d</w:t>
            </w:r>
            <w:r w:rsidRPr="007A4479">
              <w:rPr>
                <w:rFonts w:ascii="Arial" w:hAnsi="Arial" w:cs="Arial"/>
                <w:spacing w:val="-6"/>
                <w:w w:val="115"/>
              </w:rPr>
              <w:t>o</w:t>
            </w:r>
            <w:r w:rsidRPr="007A4479">
              <w:rPr>
                <w:rFonts w:ascii="Arial" w:hAnsi="Arial" w:cs="Arial"/>
                <w:spacing w:val="-1"/>
                <w:w w:val="115"/>
              </w:rPr>
              <w:t>w</w:t>
            </w:r>
            <w:r w:rsidRPr="007A4479">
              <w:rPr>
                <w:rFonts w:ascii="Arial" w:hAnsi="Arial" w:cs="Arial"/>
                <w:w w:val="115"/>
              </w:rPr>
              <w:t>n</w:t>
            </w:r>
            <w:r w:rsidRPr="007A4479">
              <w:rPr>
                <w:rFonts w:ascii="Arial" w:hAnsi="Arial" w:cs="Arial"/>
                <w:spacing w:val="-22"/>
                <w:w w:val="115"/>
              </w:rPr>
              <w:t xml:space="preserve"> </w:t>
            </w:r>
            <w:r w:rsidRPr="007A4479">
              <w:rPr>
                <w:rFonts w:ascii="Arial" w:hAnsi="Arial" w:cs="Arial"/>
                <w:spacing w:val="6"/>
                <w:w w:val="121"/>
              </w:rPr>
              <w:t>t</w:t>
            </w:r>
            <w:r w:rsidRPr="007A4479">
              <w:rPr>
                <w:rFonts w:ascii="Arial" w:hAnsi="Arial" w:cs="Arial"/>
                <w:spacing w:val="-1"/>
                <w:w w:val="113"/>
              </w:rPr>
              <w:t>h</w:t>
            </w:r>
            <w:r w:rsidRPr="007A4479">
              <w:rPr>
                <w:rFonts w:ascii="Arial" w:hAnsi="Arial" w:cs="Arial"/>
                <w:w w:val="124"/>
              </w:rPr>
              <w:t xml:space="preserve">e </w:t>
            </w:r>
            <w:r w:rsidRPr="007A4479">
              <w:rPr>
                <w:rFonts w:ascii="Arial" w:hAnsi="Arial" w:cs="Arial"/>
                <w:spacing w:val="2"/>
                <w:w w:val="124"/>
              </w:rPr>
              <w:t>e</w:t>
            </w:r>
            <w:r w:rsidRPr="007A4479">
              <w:rPr>
                <w:rFonts w:ascii="Arial" w:hAnsi="Arial" w:cs="Arial"/>
                <w:spacing w:val="-7"/>
                <w:w w:val="121"/>
              </w:rPr>
              <w:t>t</w:t>
            </w:r>
            <w:r w:rsidRPr="007A4479">
              <w:rPr>
                <w:rFonts w:ascii="Arial" w:hAnsi="Arial" w:cs="Arial"/>
                <w:spacing w:val="-1"/>
                <w:w w:val="113"/>
              </w:rPr>
              <w:t>h</w:t>
            </w:r>
            <w:r w:rsidRPr="007A4479">
              <w:rPr>
                <w:rFonts w:ascii="Arial" w:hAnsi="Arial" w:cs="Arial"/>
                <w:spacing w:val="-1"/>
                <w:w w:val="74"/>
              </w:rPr>
              <w:t>i</w:t>
            </w:r>
            <w:r w:rsidRPr="007A4479">
              <w:rPr>
                <w:rFonts w:ascii="Arial" w:hAnsi="Arial" w:cs="Arial"/>
                <w:spacing w:val="5"/>
                <w:w w:val="122"/>
              </w:rPr>
              <w:t>c</w:t>
            </w:r>
            <w:r w:rsidRPr="007A4479">
              <w:rPr>
                <w:rFonts w:ascii="Arial" w:hAnsi="Arial" w:cs="Arial"/>
                <w:spacing w:val="-9"/>
                <w:w w:val="122"/>
              </w:rPr>
              <w:t>a</w:t>
            </w:r>
            <w:r w:rsidRPr="007A4479">
              <w:rPr>
                <w:rFonts w:ascii="Arial" w:hAnsi="Arial" w:cs="Arial"/>
                <w:w w:val="74"/>
              </w:rPr>
              <w:t>l</w:t>
            </w:r>
            <w:r w:rsidRPr="007A4479">
              <w:rPr>
                <w:rFonts w:ascii="Arial" w:hAnsi="Arial" w:cs="Arial"/>
                <w:spacing w:val="-13"/>
              </w:rPr>
              <w:t xml:space="preserve"> </w:t>
            </w:r>
            <w:r w:rsidRPr="007A4479">
              <w:rPr>
                <w:rFonts w:ascii="Arial" w:hAnsi="Arial" w:cs="Arial"/>
                <w:spacing w:val="-1"/>
                <w:w w:val="74"/>
              </w:rPr>
              <w:t>i</w:t>
            </w:r>
            <w:r w:rsidRPr="007A4479">
              <w:rPr>
                <w:rFonts w:ascii="Arial" w:hAnsi="Arial" w:cs="Arial"/>
                <w:spacing w:val="3"/>
                <w:w w:val="128"/>
              </w:rPr>
              <w:t>ss</w:t>
            </w:r>
            <w:r w:rsidRPr="007A4479">
              <w:rPr>
                <w:rFonts w:ascii="Arial" w:hAnsi="Arial" w:cs="Arial"/>
                <w:spacing w:val="-13"/>
                <w:w w:val="112"/>
              </w:rPr>
              <w:t>u</w:t>
            </w:r>
            <w:r w:rsidRPr="007A4479">
              <w:rPr>
                <w:rFonts w:ascii="Arial" w:hAnsi="Arial" w:cs="Arial"/>
                <w:spacing w:val="2"/>
                <w:w w:val="124"/>
              </w:rPr>
              <w:t>e</w:t>
            </w:r>
            <w:r w:rsidRPr="007A4479">
              <w:rPr>
                <w:rFonts w:ascii="Arial" w:hAnsi="Arial" w:cs="Arial"/>
                <w:w w:val="128"/>
              </w:rPr>
              <w:t>s</w:t>
            </w:r>
            <w:r w:rsidRPr="007A4479">
              <w:rPr>
                <w:rFonts w:ascii="Arial" w:hAnsi="Arial" w:cs="Arial"/>
                <w:spacing w:val="-9"/>
              </w:rPr>
              <w:t xml:space="preserve"> </w:t>
            </w:r>
            <w:r w:rsidRPr="007A4479">
              <w:rPr>
                <w:rFonts w:ascii="Arial" w:hAnsi="Arial" w:cs="Arial"/>
                <w:spacing w:val="-1"/>
                <w:w w:val="117"/>
              </w:rPr>
              <w:t>h</w:t>
            </w:r>
            <w:r w:rsidRPr="007A4479">
              <w:rPr>
                <w:rFonts w:ascii="Arial" w:hAnsi="Arial" w:cs="Arial"/>
                <w:spacing w:val="2"/>
                <w:w w:val="117"/>
              </w:rPr>
              <w:t>e</w:t>
            </w:r>
            <w:r w:rsidRPr="007A4479">
              <w:rPr>
                <w:rFonts w:ascii="Arial" w:hAnsi="Arial" w:cs="Arial"/>
                <w:spacing w:val="-2"/>
                <w:w w:val="117"/>
              </w:rPr>
              <w:t>r</w:t>
            </w:r>
            <w:r w:rsidRPr="007A4479">
              <w:rPr>
                <w:rFonts w:ascii="Arial" w:hAnsi="Arial" w:cs="Arial"/>
                <w:w w:val="117"/>
              </w:rPr>
              <w:t>e</w:t>
            </w:r>
            <w:r w:rsidRPr="007A4479">
              <w:rPr>
                <w:rFonts w:ascii="Arial" w:hAnsi="Arial" w:cs="Arial"/>
                <w:spacing w:val="-16"/>
                <w:w w:val="117"/>
              </w:rPr>
              <w:t xml:space="preserve"> </w:t>
            </w:r>
            <w:r w:rsidRPr="007A4479">
              <w:rPr>
                <w:rFonts w:ascii="Arial" w:hAnsi="Arial" w:cs="Arial"/>
                <w:spacing w:val="-1"/>
                <w:w w:val="74"/>
              </w:rPr>
              <w:t>i</w:t>
            </w:r>
            <w:r w:rsidRPr="007A4479">
              <w:rPr>
                <w:rFonts w:ascii="Arial" w:hAnsi="Arial" w:cs="Arial"/>
                <w:w w:val="113"/>
              </w:rPr>
              <w:t>n</w:t>
            </w:r>
            <w:r w:rsidRPr="007A4479">
              <w:rPr>
                <w:rFonts w:ascii="Arial" w:hAnsi="Arial" w:cs="Arial"/>
                <w:spacing w:val="-13"/>
              </w:rPr>
              <w:t xml:space="preserve"> </w:t>
            </w:r>
            <w:r w:rsidRPr="007A4479">
              <w:rPr>
                <w:rFonts w:ascii="Arial" w:hAnsi="Arial" w:cs="Arial"/>
                <w:spacing w:val="-6"/>
                <w:w w:val="117"/>
              </w:rPr>
              <w:t>d</w:t>
            </w:r>
            <w:r w:rsidRPr="007A4479">
              <w:rPr>
                <w:rFonts w:ascii="Arial" w:hAnsi="Arial" w:cs="Arial"/>
                <w:spacing w:val="2"/>
                <w:w w:val="124"/>
              </w:rPr>
              <w:t>e</w:t>
            </w:r>
            <w:r w:rsidRPr="007A4479">
              <w:rPr>
                <w:rFonts w:ascii="Arial" w:hAnsi="Arial" w:cs="Arial"/>
                <w:spacing w:val="-7"/>
                <w:w w:val="121"/>
              </w:rPr>
              <w:t>t</w:t>
            </w:r>
            <w:r w:rsidRPr="007A4479">
              <w:rPr>
                <w:rFonts w:ascii="Arial" w:hAnsi="Arial" w:cs="Arial"/>
                <w:spacing w:val="5"/>
                <w:w w:val="122"/>
              </w:rPr>
              <w:t>a</w:t>
            </w:r>
            <w:r w:rsidRPr="007A4479">
              <w:rPr>
                <w:rFonts w:ascii="Arial" w:hAnsi="Arial" w:cs="Arial"/>
                <w:spacing w:val="-1"/>
                <w:w w:val="74"/>
              </w:rPr>
              <w:t>il</w:t>
            </w:r>
            <w:r w:rsidRPr="007A4479">
              <w:rPr>
                <w:rFonts w:ascii="Arial" w:hAnsi="Arial" w:cs="Arial"/>
                <w:spacing w:val="-11"/>
                <w:w w:val="128"/>
              </w:rPr>
              <w:t>s</w:t>
            </w:r>
            <w:r w:rsidRPr="007A4479">
              <w:rPr>
                <w:rFonts w:ascii="Arial" w:hAnsi="Arial" w:cs="Arial"/>
                <w:w w:val="119"/>
              </w:rPr>
              <w:t>)</w:t>
            </w:r>
          </w:p>
        </w:tc>
        <w:tc>
          <w:tcPr>
            <w:tcW w:w="8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60D7D0" w14:textId="77777777" w:rsidR="001E36E2" w:rsidRPr="007A4479" w:rsidRDefault="00000000">
            <w:pPr>
              <w:spacing w:before="35"/>
              <w:ind w:left="145"/>
              <w:rPr>
                <w:rFonts w:ascii="Arial" w:hAnsi="Arial" w:cs="Arial"/>
              </w:rPr>
            </w:pPr>
            <w:r w:rsidRPr="007A4479">
              <w:rPr>
                <w:rFonts w:ascii="Arial" w:hAnsi="Arial" w:cs="Arial"/>
                <w:spacing w:val="-15"/>
                <w:w w:val="113"/>
              </w:rPr>
              <w:t>n</w:t>
            </w:r>
            <w:r w:rsidRPr="007A4479">
              <w:rPr>
                <w:rFonts w:ascii="Arial" w:hAnsi="Arial" w:cs="Arial"/>
                <w:w w:val="116"/>
              </w:rPr>
              <w:t>o</w:t>
            </w:r>
          </w:p>
        </w:tc>
        <w:tc>
          <w:tcPr>
            <w:tcW w:w="5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442C8B" w14:textId="77777777" w:rsidR="001E36E2" w:rsidRPr="007A4479" w:rsidRDefault="001E36E2">
            <w:pPr>
              <w:rPr>
                <w:rFonts w:ascii="Arial" w:hAnsi="Arial" w:cs="Arial"/>
              </w:rPr>
            </w:pPr>
          </w:p>
        </w:tc>
      </w:tr>
    </w:tbl>
    <w:p w14:paraId="38A60B08" w14:textId="77777777" w:rsidR="001E36E2" w:rsidRPr="007A4479" w:rsidRDefault="001E36E2" w:rsidP="007A4479">
      <w:pPr>
        <w:spacing w:after="160" w:line="259" w:lineRule="auto"/>
        <w:rPr>
          <w:rFonts w:ascii="Arial" w:hAnsi="Arial" w:cs="Arial"/>
        </w:rPr>
      </w:pPr>
    </w:p>
    <w:p w14:paraId="6D5F38E1" w14:textId="77777777" w:rsidR="007A4479" w:rsidRPr="007A4479" w:rsidRDefault="007A4479" w:rsidP="007A4479">
      <w:pPr>
        <w:spacing w:after="160" w:line="259" w:lineRule="auto"/>
        <w:rPr>
          <w:rFonts w:ascii="Arial" w:hAnsi="Arial" w:cs="Arial"/>
        </w:rPr>
      </w:pPr>
    </w:p>
    <w:p w14:paraId="7E706C06" w14:textId="77777777" w:rsidR="007A4479" w:rsidRPr="007A4479" w:rsidRDefault="007A4479" w:rsidP="007A4479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7A4479">
        <w:rPr>
          <w:rFonts w:ascii="Arial" w:hAnsi="Arial" w:cs="Arial"/>
          <w:b/>
          <w:u w:val="single"/>
        </w:rPr>
        <w:t>Reviewer details:</w:t>
      </w:r>
    </w:p>
    <w:p w14:paraId="5CDED433" w14:textId="77777777" w:rsidR="007A4479" w:rsidRPr="007A4479" w:rsidRDefault="007A4479" w:rsidP="007A4479">
      <w:pPr>
        <w:spacing w:after="160" w:line="259" w:lineRule="auto"/>
        <w:rPr>
          <w:rFonts w:ascii="Arial" w:hAnsi="Arial" w:cs="Arial"/>
        </w:rPr>
      </w:pPr>
    </w:p>
    <w:p w14:paraId="288C64BD" w14:textId="64B70F1D" w:rsidR="007A4479" w:rsidRPr="007A4479" w:rsidRDefault="007A4479" w:rsidP="007A4479">
      <w:pPr>
        <w:spacing w:after="160" w:line="259" w:lineRule="auto"/>
        <w:rPr>
          <w:rFonts w:ascii="Arial" w:hAnsi="Arial" w:cs="Arial"/>
        </w:rPr>
      </w:pPr>
      <w:r w:rsidRPr="007A4479">
        <w:rPr>
          <w:rFonts w:ascii="Arial" w:hAnsi="Arial" w:cs="Arial"/>
        </w:rPr>
        <w:t>Muhammad Hamza</w:t>
      </w:r>
      <w:r w:rsidRPr="007A4479">
        <w:rPr>
          <w:rFonts w:ascii="Arial" w:hAnsi="Arial" w:cs="Arial"/>
        </w:rPr>
        <w:t xml:space="preserve">, </w:t>
      </w:r>
      <w:r w:rsidRPr="007A4479">
        <w:rPr>
          <w:rFonts w:ascii="Arial" w:hAnsi="Arial" w:cs="Arial"/>
        </w:rPr>
        <w:t>The University of Chenab, Pakistan</w:t>
      </w:r>
    </w:p>
    <w:sectPr w:rsidR="007A4479" w:rsidRPr="007A4479" w:rsidSect="009F6E36">
      <w:pgSz w:w="22380" w:h="31660"/>
      <w:pgMar w:top="2340" w:right="1780" w:bottom="280" w:left="1800" w:header="2074" w:footer="220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EFFE0A" w14:textId="77777777" w:rsidR="008C411A" w:rsidRDefault="008C411A">
      <w:r>
        <w:separator/>
      </w:r>
    </w:p>
  </w:endnote>
  <w:endnote w:type="continuationSeparator" w:id="0">
    <w:p w14:paraId="4C34F9FE" w14:textId="77777777" w:rsidR="008C411A" w:rsidRDefault="008C41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FF815" w14:textId="77777777" w:rsidR="001E36E2" w:rsidRDefault="00000000">
    <w:pPr>
      <w:spacing w:line="200" w:lineRule="exact"/>
    </w:pPr>
    <w:r>
      <w:pict w14:anchorId="6A13078A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956.4pt;margin-top:1461.5pt;width:68.6pt;height:33.9pt;z-index:-251658240;mso-position-horizontal-relative:page;mso-position-vertical-relative:page" filled="f" stroked="f">
          <v:textbox inset="0,0,0,0">
            <w:txbxContent>
              <w:p w14:paraId="4EBC1B0D" w14:textId="77777777" w:rsidR="001E36E2" w:rsidRDefault="00000000">
                <w:pPr>
                  <w:spacing w:before="43"/>
                  <w:ind w:left="-20" w:right="-20"/>
                  <w:jc w:val="center"/>
                  <w:rPr>
                    <w:sz w:val="26"/>
                    <w:szCs w:val="26"/>
                  </w:rPr>
                </w:pPr>
                <w:r>
                  <w:rPr>
                    <w:spacing w:val="8"/>
                    <w:w w:val="119"/>
                    <w:sz w:val="26"/>
                    <w:szCs w:val="26"/>
                  </w:rPr>
                  <w:t>P</w:t>
                </w:r>
                <w:r>
                  <w:rPr>
                    <w:spacing w:val="-11"/>
                    <w:w w:val="119"/>
                    <w:sz w:val="26"/>
                    <w:szCs w:val="26"/>
                  </w:rPr>
                  <w:t>a</w:t>
                </w:r>
                <w:r>
                  <w:rPr>
                    <w:spacing w:val="-7"/>
                    <w:w w:val="119"/>
                    <w:sz w:val="26"/>
                    <w:szCs w:val="26"/>
                  </w:rPr>
                  <w:t>g</w:t>
                </w:r>
                <w:r>
                  <w:rPr>
                    <w:w w:val="119"/>
                    <w:sz w:val="26"/>
                    <w:szCs w:val="26"/>
                  </w:rPr>
                  <w:t>e</w:t>
                </w:r>
                <w:r>
                  <w:rPr>
                    <w:spacing w:val="-11"/>
                    <w:w w:val="119"/>
                    <w:sz w:val="26"/>
                    <w:szCs w:val="26"/>
                  </w:rPr>
                  <w:t xml:space="preserve"> </w:t>
                </w:r>
                <w:r>
                  <w:rPr>
                    <w:b/>
                    <w:spacing w:val="-73"/>
                    <w:w w:val="119"/>
                    <w:sz w:val="26"/>
                    <w:szCs w:val="26"/>
                  </w:rPr>
                  <w:t xml:space="preserve"> </w:t>
                </w:r>
                <w:r>
                  <w:fldChar w:fldCharType="begin"/>
                </w:r>
                <w:r>
                  <w:rPr>
                    <w:b/>
                    <w:sz w:val="26"/>
                    <w:szCs w:val="26"/>
                  </w:rPr>
                  <w:instrText xml:space="preserve"> PAGE </w:instrText>
                </w:r>
                <w:r>
                  <w:fldChar w:fldCharType="separate"/>
                </w:r>
                <w:r>
                  <w:t>3</w:t>
                </w:r>
                <w:r>
                  <w:fldChar w:fldCharType="end"/>
                </w:r>
                <w:r>
                  <w:rPr>
                    <w:b/>
                    <w:spacing w:val="17"/>
                    <w:sz w:val="26"/>
                    <w:szCs w:val="26"/>
                  </w:rPr>
                  <w:t xml:space="preserve"> </w:t>
                </w:r>
                <w:r>
                  <w:rPr>
                    <w:spacing w:val="-5"/>
                    <w:sz w:val="26"/>
                    <w:szCs w:val="26"/>
                  </w:rPr>
                  <w:t>o</w:t>
                </w:r>
                <w:r>
                  <w:rPr>
                    <w:sz w:val="26"/>
                    <w:szCs w:val="26"/>
                  </w:rPr>
                  <w:t>f</w:t>
                </w:r>
                <w:r>
                  <w:rPr>
                    <w:spacing w:val="15"/>
                    <w:sz w:val="26"/>
                    <w:szCs w:val="26"/>
                  </w:rPr>
                  <w:t xml:space="preserve"> </w:t>
                </w:r>
                <w:r>
                  <w:rPr>
                    <w:b/>
                    <w:w w:val="124"/>
                    <w:sz w:val="26"/>
                    <w:szCs w:val="26"/>
                  </w:rPr>
                  <w:t>3</w:t>
                </w:r>
              </w:p>
              <w:p w14:paraId="21669C17" w14:textId="77777777" w:rsidR="001E36E2" w:rsidRDefault="00000000">
                <w:pPr>
                  <w:spacing w:before="73" w:line="260" w:lineRule="exact"/>
                  <w:ind w:left="126" w:right="-17"/>
                  <w:jc w:val="center"/>
                  <w:rPr>
                    <w:sz w:val="26"/>
                    <w:szCs w:val="26"/>
                  </w:rPr>
                </w:pPr>
                <w:r>
                  <w:rPr>
                    <w:b/>
                    <w:spacing w:val="-5"/>
                    <w:w w:val="101"/>
                    <w:position w:val="-3"/>
                    <w:sz w:val="26"/>
                    <w:szCs w:val="26"/>
                  </w:rPr>
                  <w:t>V</w:t>
                </w:r>
                <w:r>
                  <w:rPr>
                    <w:b/>
                    <w:spacing w:val="-1"/>
                    <w:w w:val="123"/>
                    <w:position w:val="-3"/>
                    <w:sz w:val="26"/>
                    <w:szCs w:val="26"/>
                  </w:rPr>
                  <w:t>2</w:t>
                </w:r>
                <w:r>
                  <w:rPr>
                    <w:b/>
                    <w:spacing w:val="2"/>
                    <w:w w:val="131"/>
                    <w:position w:val="-3"/>
                    <w:sz w:val="26"/>
                    <w:szCs w:val="26"/>
                  </w:rPr>
                  <w:t>4</w:t>
                </w:r>
                <w:r>
                  <w:rPr>
                    <w:b/>
                    <w:spacing w:val="-5"/>
                    <w:w w:val="136"/>
                    <w:position w:val="-3"/>
                    <w:sz w:val="26"/>
                    <w:szCs w:val="26"/>
                  </w:rPr>
                  <w:t>0</w:t>
                </w:r>
                <w:r>
                  <w:rPr>
                    <w:b/>
                    <w:spacing w:val="-3"/>
                    <w:w w:val="124"/>
                    <w:position w:val="-3"/>
                    <w:sz w:val="26"/>
                    <w:szCs w:val="26"/>
                  </w:rPr>
                  <w:t>3</w:t>
                </w:r>
                <w:r>
                  <w:rPr>
                    <w:b/>
                    <w:spacing w:val="-1"/>
                    <w:w w:val="123"/>
                    <w:position w:val="-3"/>
                    <w:sz w:val="26"/>
                    <w:szCs w:val="26"/>
                  </w:rPr>
                  <w:t>2</w:t>
                </w:r>
                <w:r>
                  <w:rPr>
                    <w:b/>
                    <w:w w:val="132"/>
                    <w:position w:val="-3"/>
                    <w:sz w:val="26"/>
                    <w:szCs w:val="26"/>
                  </w:rPr>
                  <w:t>6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9C1CB5" w14:textId="77777777" w:rsidR="008C411A" w:rsidRDefault="008C411A">
      <w:r>
        <w:separator/>
      </w:r>
    </w:p>
  </w:footnote>
  <w:footnote w:type="continuationSeparator" w:id="0">
    <w:p w14:paraId="2155EFF9" w14:textId="77777777" w:rsidR="008C411A" w:rsidRDefault="008C41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997FB" w14:textId="77777777" w:rsidR="001E36E2" w:rsidRDefault="00000000">
    <w:pPr>
      <w:spacing w:line="200" w:lineRule="exact"/>
    </w:pPr>
    <w:r>
      <w:pict w14:anchorId="58F5D5AC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487pt;margin-top:102.7pt;width:146.1pt;height:15.3pt;z-index:-251659264;mso-position-horizontal-relative:page;mso-position-vertical-relative:page" filled="f" stroked="f">
          <v:textbox inset="0,0,0,0">
            <w:txbxContent>
              <w:p w14:paraId="77153416" w14:textId="77777777" w:rsidR="001E36E2" w:rsidRDefault="00000000">
                <w:pPr>
                  <w:spacing w:before="43" w:line="260" w:lineRule="exact"/>
                  <w:ind w:left="20" w:right="-40"/>
                  <w:rPr>
                    <w:sz w:val="26"/>
                    <w:szCs w:val="26"/>
                  </w:rPr>
                </w:pPr>
                <w:proofErr w:type="gramStart"/>
                <w:r>
                  <w:rPr>
                    <w:color w:val="003399"/>
                    <w:spacing w:val="-10"/>
                    <w:w w:val="97"/>
                    <w:position w:val="-3"/>
                    <w:sz w:val="26"/>
                    <w:szCs w:val="26"/>
                    <w:highlight w:val="yellow"/>
                  </w:rPr>
                  <w:t>R</w:t>
                </w:r>
                <w:r>
                  <w:rPr>
                    <w:color w:val="003399"/>
                    <w:spacing w:val="2"/>
                    <w:w w:val="124"/>
                    <w:position w:val="-3"/>
                    <w:sz w:val="26"/>
                    <w:szCs w:val="26"/>
                    <w:highlight w:val="yellow"/>
                  </w:rPr>
                  <w:t>e</w:t>
                </w:r>
                <w:r>
                  <w:rPr>
                    <w:color w:val="003399"/>
                    <w:spacing w:val="-7"/>
                    <w:w w:val="107"/>
                    <w:position w:val="-3"/>
                    <w:sz w:val="26"/>
                    <w:szCs w:val="26"/>
                    <w:highlight w:val="yellow"/>
                  </w:rPr>
                  <w:t>v</w:t>
                </w:r>
                <w:r>
                  <w:rPr>
                    <w:color w:val="003399"/>
                    <w:spacing w:val="-1"/>
                    <w:w w:val="74"/>
                    <w:position w:val="-3"/>
                    <w:sz w:val="26"/>
                    <w:szCs w:val="26"/>
                    <w:highlight w:val="yellow"/>
                  </w:rPr>
                  <w:t>i</w:t>
                </w:r>
                <w:r>
                  <w:rPr>
                    <w:color w:val="003399"/>
                    <w:spacing w:val="2"/>
                    <w:w w:val="124"/>
                    <w:position w:val="-3"/>
                    <w:sz w:val="26"/>
                    <w:szCs w:val="26"/>
                    <w:highlight w:val="yellow"/>
                  </w:rPr>
                  <w:t>e</w:t>
                </w:r>
                <w:r>
                  <w:rPr>
                    <w:color w:val="003399"/>
                    <w:w w:val="114"/>
                    <w:position w:val="-3"/>
                    <w:sz w:val="26"/>
                    <w:szCs w:val="26"/>
                    <w:highlight w:val="yellow"/>
                  </w:rPr>
                  <w:t>w</w:t>
                </w:r>
                <w:r>
                  <w:rPr>
                    <w:color w:val="003399"/>
                    <w:w w:val="406"/>
                    <w:position w:val="-3"/>
                    <w:sz w:val="26"/>
                    <w:szCs w:val="26"/>
                    <w:highlight w:val="yellow"/>
                  </w:rPr>
                  <w:t xml:space="preserve"> </w:t>
                </w:r>
                <w:r>
                  <w:rPr>
                    <w:color w:val="003399"/>
                    <w:position w:val="-3"/>
                    <w:sz w:val="26"/>
                    <w:szCs w:val="26"/>
                    <w:highlight w:val="yellow"/>
                  </w:rPr>
                  <w:t xml:space="preserve"> </w:t>
                </w:r>
                <w:r>
                  <w:rPr>
                    <w:color w:val="003399"/>
                    <w:spacing w:val="-4"/>
                    <w:w w:val="104"/>
                    <w:position w:val="-3"/>
                    <w:sz w:val="26"/>
                    <w:szCs w:val="26"/>
                    <w:highlight w:val="yellow"/>
                  </w:rPr>
                  <w:t>F</w:t>
                </w:r>
                <w:r>
                  <w:rPr>
                    <w:color w:val="003399"/>
                    <w:spacing w:val="-5"/>
                    <w:w w:val="116"/>
                    <w:position w:val="-3"/>
                    <w:sz w:val="26"/>
                    <w:szCs w:val="26"/>
                    <w:highlight w:val="yellow"/>
                  </w:rPr>
                  <w:t>o</w:t>
                </w:r>
                <w:r>
                  <w:rPr>
                    <w:color w:val="003399"/>
                    <w:spacing w:val="-2"/>
                    <w:w w:val="109"/>
                    <w:position w:val="-3"/>
                    <w:sz w:val="26"/>
                    <w:szCs w:val="26"/>
                    <w:highlight w:val="yellow"/>
                  </w:rPr>
                  <w:t>r</w:t>
                </w:r>
                <w:r>
                  <w:rPr>
                    <w:color w:val="003399"/>
                    <w:w w:val="112"/>
                    <w:position w:val="-3"/>
                    <w:sz w:val="26"/>
                    <w:szCs w:val="26"/>
                    <w:highlight w:val="yellow"/>
                  </w:rPr>
                  <w:t>m</w:t>
                </w:r>
                <w:proofErr w:type="gramEnd"/>
                <w:r>
                  <w:rPr>
                    <w:color w:val="003399"/>
                    <w:spacing w:val="-13"/>
                    <w:position w:val="-3"/>
                    <w:sz w:val="26"/>
                    <w:szCs w:val="26"/>
                  </w:rPr>
                  <w:t xml:space="preserve"> </w:t>
                </w:r>
                <w:r>
                  <w:rPr>
                    <w:color w:val="003399"/>
                    <w:spacing w:val="3"/>
                    <w:w w:val="119"/>
                    <w:position w:val="-3"/>
                    <w:sz w:val="26"/>
                    <w:szCs w:val="26"/>
                    <w:highlight w:val="yellow"/>
                  </w:rPr>
                  <w:t>(</w:t>
                </w:r>
                <w:r>
                  <w:rPr>
                    <w:color w:val="003399"/>
                    <w:spacing w:val="-10"/>
                    <w:w w:val="97"/>
                    <w:position w:val="-3"/>
                    <w:sz w:val="26"/>
                    <w:szCs w:val="26"/>
                    <w:highlight w:val="yellow"/>
                  </w:rPr>
                  <w:t>R</w:t>
                </w:r>
                <w:r>
                  <w:rPr>
                    <w:color w:val="003399"/>
                    <w:spacing w:val="2"/>
                    <w:w w:val="124"/>
                    <w:position w:val="-3"/>
                    <w:sz w:val="26"/>
                    <w:szCs w:val="26"/>
                    <w:highlight w:val="yellow"/>
                  </w:rPr>
                  <w:t>e</w:t>
                </w:r>
                <w:r>
                  <w:rPr>
                    <w:color w:val="003399"/>
                    <w:spacing w:val="-11"/>
                    <w:w w:val="128"/>
                    <w:position w:val="-3"/>
                    <w:sz w:val="26"/>
                    <w:szCs w:val="26"/>
                    <w:highlight w:val="yellow"/>
                  </w:rPr>
                  <w:t>s</w:t>
                </w:r>
                <w:r>
                  <w:rPr>
                    <w:color w:val="003399"/>
                    <w:spacing w:val="2"/>
                    <w:w w:val="124"/>
                    <w:position w:val="-3"/>
                    <w:sz w:val="26"/>
                    <w:szCs w:val="26"/>
                    <w:highlight w:val="yellow"/>
                  </w:rPr>
                  <w:t>e</w:t>
                </w:r>
                <w:r>
                  <w:rPr>
                    <w:color w:val="003399"/>
                    <w:spacing w:val="5"/>
                    <w:w w:val="122"/>
                    <w:position w:val="-3"/>
                    <w:sz w:val="26"/>
                    <w:szCs w:val="26"/>
                    <w:highlight w:val="yellow"/>
                  </w:rPr>
                  <w:t>a</w:t>
                </w:r>
                <w:r>
                  <w:rPr>
                    <w:color w:val="003399"/>
                    <w:spacing w:val="-15"/>
                    <w:w w:val="109"/>
                    <w:position w:val="-3"/>
                    <w:sz w:val="26"/>
                    <w:szCs w:val="26"/>
                    <w:highlight w:val="yellow"/>
                  </w:rPr>
                  <w:t>r</w:t>
                </w:r>
                <w:r>
                  <w:rPr>
                    <w:color w:val="003399"/>
                    <w:spacing w:val="5"/>
                    <w:w w:val="122"/>
                    <w:position w:val="-3"/>
                    <w:sz w:val="26"/>
                    <w:szCs w:val="26"/>
                    <w:highlight w:val="yellow"/>
                  </w:rPr>
                  <w:t>c</w:t>
                </w:r>
                <w:r>
                  <w:rPr>
                    <w:color w:val="003399"/>
                    <w:spacing w:val="-1"/>
                    <w:w w:val="113"/>
                    <w:position w:val="-3"/>
                    <w:sz w:val="26"/>
                    <w:szCs w:val="26"/>
                    <w:highlight w:val="yellow"/>
                  </w:rPr>
                  <w:t>h</w:t>
                </w:r>
                <w:r>
                  <w:rPr>
                    <w:color w:val="003399"/>
                    <w:w w:val="119"/>
                    <w:position w:val="-3"/>
                    <w:sz w:val="26"/>
                    <w:szCs w:val="26"/>
                    <w:highlight w:val="yellow"/>
                  </w:rPr>
                  <w:t>)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F06827"/>
    <w:multiLevelType w:val="multilevel"/>
    <w:tmpl w:val="F676D902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8483261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18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6E2"/>
    <w:rsid w:val="000B1A53"/>
    <w:rsid w:val="000C5B3D"/>
    <w:rsid w:val="001E36E2"/>
    <w:rsid w:val="00246D76"/>
    <w:rsid w:val="007A4479"/>
    <w:rsid w:val="00890CA1"/>
    <w:rsid w:val="008C411A"/>
    <w:rsid w:val="00990EBD"/>
    <w:rsid w:val="009C210A"/>
    <w:rsid w:val="009F6E36"/>
    <w:rsid w:val="00B413B7"/>
    <w:rsid w:val="00BA647C"/>
    <w:rsid w:val="00C6424B"/>
    <w:rsid w:val="00D41879"/>
    <w:rsid w:val="00E73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88"/>
    <o:shapelayout v:ext="edit">
      <o:idmap v:ext="edit" data="2"/>
    </o:shapelayout>
  </w:shapeDefaults>
  <w:decimalSymbol w:val="."/>
  <w:listSeparator w:val=","/>
  <w14:docId w14:val="161622D9"/>
  <w15:docId w15:val="{A258EDA9-7176-4B78-B338-72B8D7CEF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customStyle="1" w:styleId="Affiliation">
    <w:name w:val="Affiliation"/>
    <w:basedOn w:val="Normal"/>
    <w:rsid w:val="007A4479"/>
    <w:pPr>
      <w:spacing w:after="240" w:line="240" w:lineRule="exact"/>
      <w:jc w:val="right"/>
    </w:pPr>
    <w:rPr>
      <w:rFonts w:ascii="Helvetica" w:hAnsi="Helveti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21" Type="http://schemas.openxmlformats.org/officeDocument/2006/relationships/header" Target="header1.xml"/><Relationship Id="rId34" Type="http://schemas.openxmlformats.org/officeDocument/2006/relationships/image" Target="media/image26.png"/><Relationship Id="rId42" Type="http://schemas.openxmlformats.org/officeDocument/2006/relationships/theme" Target="theme/theme1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1.png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oter" Target="footer1.xml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627</Words>
  <Characters>3577</Characters>
  <Application>Microsoft Office Word</Application>
  <DocSecurity>0</DocSecurity>
  <Lines>29</Lines>
  <Paragraphs>8</Paragraphs>
  <ScaleCrop>false</ScaleCrop>
  <Company/>
  <LinksUpToDate>false</LinksUpToDate>
  <CharactersWithSpaces>4196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Editor-11</cp:lastModifiedBy>
  <cp:revision>7</cp:revision>
  <dcterms:created xsi:type="dcterms:W3CDTF">2026-05-21T11:12:00Z</dcterms:created>
  <dcterms:modified xsi:type="dcterms:W3CDTF">2026-05-27T13:05:00Z</dcterms:modified>
</cp:coreProperties>
</file>