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8625" w14:textId="77777777" w:rsidR="00D46103" w:rsidRPr="00F65A7A" w:rsidRDefault="00D46103">
      <w:pPr>
        <w:spacing w:before="19" w:line="26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10600"/>
      </w:tblGrid>
      <w:tr w:rsidR="00D46103" w:rsidRPr="00F65A7A" w14:paraId="28CEB141" w14:textId="77777777">
        <w:trPr>
          <w:trHeight w:hRule="exact" w:val="237"/>
        </w:trPr>
        <w:tc>
          <w:tcPr>
            <w:tcW w:w="3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82052" w14:textId="77777777" w:rsidR="00D46103" w:rsidRPr="00F65A7A" w:rsidRDefault="00000000">
            <w:pPr>
              <w:spacing w:line="220" w:lineRule="exact"/>
              <w:ind w:left="20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B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:</w:t>
            </w:r>
          </w:p>
        </w:tc>
        <w:tc>
          <w:tcPr>
            <w:tcW w:w="10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DCAC67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color w:val="0000FF"/>
              </w:rPr>
              <w:t>L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color w:val="0000FF"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</w:rPr>
              <w:t>,</w:t>
            </w:r>
            <w:r w:rsidRPr="00F65A7A">
              <w:rPr>
                <w:rFonts w:ascii="Arial" w:hAnsi="Arial" w:cs="Arial"/>
                <w:b/>
                <w:color w:val="0000FF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color w:val="0000FF"/>
              </w:rPr>
              <w:t>L</w:t>
            </w:r>
            <w:r w:rsidRPr="00F65A7A">
              <w:rPr>
                <w:rFonts w:ascii="Arial" w:hAnsi="Arial" w:cs="Arial"/>
                <w:b/>
                <w:color w:val="0000FF"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color w:val="0000FF"/>
              </w:rPr>
              <w:t>t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</w:rPr>
              <w:t>t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color w:val="0000FF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color w:val="0000FF"/>
              </w:rPr>
              <w:t>d</w:t>
            </w:r>
            <w:r w:rsidRPr="00F65A7A">
              <w:rPr>
                <w:rFonts w:ascii="Arial" w:hAnsi="Arial" w:cs="Arial"/>
                <w:b/>
                <w:color w:val="0000FF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color w:val="0000FF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du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</w:rPr>
              <w:t>t</w:t>
            </w:r>
            <w:r w:rsidRPr="00F65A7A">
              <w:rPr>
                <w:rFonts w:ascii="Arial" w:hAnsi="Arial" w:cs="Arial"/>
                <w:b/>
                <w:color w:val="0000FF"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color w:val="0000FF"/>
              </w:rPr>
              <w:t>:</w:t>
            </w:r>
            <w:r w:rsidRPr="00F65A7A">
              <w:rPr>
                <w:rFonts w:ascii="Arial" w:hAnsi="Arial" w:cs="Arial"/>
                <w:b/>
                <w:color w:val="0000FF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color w:val="0000FF"/>
                <w:spacing w:val="1"/>
              </w:rPr>
              <w:t>R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color w:val="0000FF"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color w:val="0000FF"/>
              </w:rPr>
              <w:t>h</w:t>
            </w:r>
            <w:r w:rsidRPr="00F65A7A">
              <w:rPr>
                <w:rFonts w:ascii="Arial" w:hAnsi="Arial" w:cs="Arial"/>
                <w:b/>
                <w:color w:val="0000FF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color w:val="0000FF"/>
                <w:spacing w:val="1"/>
              </w:rPr>
              <w:t>U</w:t>
            </w:r>
            <w:r w:rsidRPr="00F65A7A">
              <w:rPr>
                <w:rFonts w:ascii="Arial" w:hAnsi="Arial" w:cs="Arial"/>
                <w:b/>
                <w:color w:val="0000FF"/>
                <w:spacing w:val="-2"/>
              </w:rPr>
              <w:t>pd</w:t>
            </w:r>
            <w:r w:rsidRPr="00F65A7A">
              <w:rPr>
                <w:rFonts w:ascii="Arial" w:hAnsi="Arial" w:cs="Arial"/>
                <w:b/>
                <w:color w:val="0000FF"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color w:val="0000FF"/>
              </w:rPr>
              <w:t>t</w:t>
            </w:r>
            <w:r w:rsidRPr="00F65A7A">
              <w:rPr>
                <w:rFonts w:ascii="Arial" w:hAnsi="Arial" w:cs="Arial"/>
                <w:b/>
                <w:color w:val="0000FF"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color w:val="0000FF"/>
              </w:rPr>
              <w:t>s</w:t>
            </w:r>
          </w:p>
        </w:tc>
      </w:tr>
      <w:tr w:rsidR="00D46103" w:rsidRPr="00F65A7A" w14:paraId="08597DF9" w14:textId="77777777">
        <w:trPr>
          <w:trHeight w:hRule="exact" w:val="243"/>
        </w:trPr>
        <w:tc>
          <w:tcPr>
            <w:tcW w:w="3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72D4AF" w14:textId="77777777" w:rsidR="00D46103" w:rsidRPr="00F65A7A" w:rsidRDefault="00000000">
            <w:pPr>
              <w:spacing w:before="6" w:line="220" w:lineRule="exact"/>
              <w:ind w:left="20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2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nu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r:</w:t>
            </w:r>
          </w:p>
        </w:tc>
        <w:tc>
          <w:tcPr>
            <w:tcW w:w="10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5F308" w14:textId="77777777" w:rsidR="00D46103" w:rsidRPr="00F65A7A" w:rsidRDefault="00000000">
            <w:pPr>
              <w:spacing w:before="6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-1"/>
              </w:rPr>
              <w:t>M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3"/>
              </w:rPr>
              <w:t>_</w:t>
            </w:r>
            <w:r w:rsidRPr="00F65A7A">
              <w:rPr>
                <w:rFonts w:ascii="Arial" w:hAnsi="Arial" w:cs="Arial"/>
                <w:b/>
              </w:rPr>
              <w:t>B</w:t>
            </w:r>
            <w:r w:rsidRPr="00F65A7A">
              <w:rPr>
                <w:rFonts w:ascii="Arial" w:hAnsi="Arial" w:cs="Arial"/>
                <w:b/>
                <w:spacing w:val="-1"/>
              </w:rPr>
              <w:t>P</w:t>
            </w:r>
            <w:r w:rsidRPr="00F65A7A">
              <w:rPr>
                <w:rFonts w:ascii="Arial" w:hAnsi="Arial" w:cs="Arial"/>
                <w:b/>
                <w:spacing w:val="1"/>
              </w:rPr>
              <w:t>R</w:t>
            </w:r>
            <w:r w:rsidRPr="00F65A7A">
              <w:rPr>
                <w:rFonts w:ascii="Arial" w:hAnsi="Arial" w:cs="Arial"/>
                <w:b/>
                <w:spacing w:val="-2"/>
              </w:rPr>
              <w:t>_</w:t>
            </w:r>
            <w:r w:rsidRPr="00F65A7A">
              <w:rPr>
                <w:rFonts w:ascii="Arial" w:hAnsi="Arial" w:cs="Arial"/>
                <w:b/>
                <w:spacing w:val="3"/>
              </w:rPr>
              <w:t>7</w:t>
            </w:r>
            <w:r w:rsidRPr="00F65A7A">
              <w:rPr>
                <w:rFonts w:ascii="Arial" w:hAnsi="Arial" w:cs="Arial"/>
                <w:b/>
                <w:spacing w:val="-3"/>
              </w:rPr>
              <w:t>69</w:t>
            </w:r>
            <w:r w:rsidRPr="00F65A7A">
              <w:rPr>
                <w:rFonts w:ascii="Arial" w:hAnsi="Arial" w:cs="Arial"/>
                <w:b/>
              </w:rPr>
              <w:t>4</w:t>
            </w:r>
          </w:p>
        </w:tc>
      </w:tr>
      <w:tr w:rsidR="00D46103" w:rsidRPr="00F65A7A" w14:paraId="7D500F5C" w14:textId="77777777">
        <w:trPr>
          <w:trHeight w:hRule="exact" w:val="468"/>
        </w:trPr>
        <w:tc>
          <w:tcPr>
            <w:tcW w:w="3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25F4B" w14:textId="77777777" w:rsidR="00D46103" w:rsidRPr="00F65A7A" w:rsidRDefault="00000000">
            <w:pPr>
              <w:ind w:left="20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Titl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2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:</w:t>
            </w:r>
          </w:p>
        </w:tc>
        <w:tc>
          <w:tcPr>
            <w:tcW w:w="10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4EB608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3"/>
              </w:rPr>
              <w:t>va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g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D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l</w:t>
            </w:r>
            <w:r w:rsidRPr="00F65A7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3"/>
              </w:rPr>
              <w:t>m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du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</w:rPr>
              <w:t>h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nn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3"/>
              </w:rPr>
              <w:t>v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,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C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-1"/>
              </w:rPr>
              <w:t>ll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5"/>
              </w:rPr>
              <w:t>s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,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1"/>
              </w:rPr>
              <w:t>lli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L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g</w:t>
            </w:r>
          </w:p>
          <w:p w14:paraId="6BAA3F6C" w14:textId="77777777" w:rsidR="00D46103" w:rsidRPr="00F65A7A" w:rsidRDefault="00000000">
            <w:pPr>
              <w:spacing w:before="1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ec</w:t>
            </w:r>
            <w:r w:rsidRPr="00F65A7A">
              <w:rPr>
                <w:rFonts w:ascii="Arial" w:hAnsi="Arial" w:cs="Arial"/>
                <w:b/>
                <w:spacing w:val="-2"/>
              </w:rPr>
              <w:t>hn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</w:p>
        </w:tc>
      </w:tr>
      <w:tr w:rsidR="00D46103" w:rsidRPr="00F65A7A" w14:paraId="1ECBF321" w14:textId="77777777">
        <w:trPr>
          <w:trHeight w:hRule="exact" w:val="243"/>
        </w:trPr>
        <w:tc>
          <w:tcPr>
            <w:tcW w:w="3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A49D1" w14:textId="77777777" w:rsidR="00D46103" w:rsidRPr="00F65A7A" w:rsidRDefault="00000000">
            <w:pPr>
              <w:spacing w:before="6" w:line="220" w:lineRule="exact"/>
              <w:ind w:left="20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yp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</w:p>
        </w:tc>
        <w:tc>
          <w:tcPr>
            <w:tcW w:w="10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E811D" w14:textId="77777777" w:rsidR="00D46103" w:rsidRPr="00F65A7A" w:rsidRDefault="00000000">
            <w:pPr>
              <w:spacing w:before="6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</w:rPr>
              <w:t>h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</w:p>
        </w:tc>
      </w:tr>
    </w:tbl>
    <w:p w14:paraId="113AF84E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40EAE778" w14:textId="77777777" w:rsidR="00D46103" w:rsidRPr="00F65A7A" w:rsidRDefault="00D46103">
      <w:pPr>
        <w:spacing w:before="6" w:line="220" w:lineRule="exact"/>
        <w:rPr>
          <w:rFonts w:ascii="Arial" w:hAnsi="Arial" w:cs="Arial"/>
        </w:rPr>
      </w:pPr>
    </w:p>
    <w:p w14:paraId="6ED24168" w14:textId="77777777" w:rsidR="00D46103" w:rsidRPr="00F65A7A" w:rsidRDefault="00000000">
      <w:pPr>
        <w:spacing w:before="34" w:line="220" w:lineRule="exact"/>
        <w:ind w:left="100"/>
        <w:rPr>
          <w:rFonts w:ascii="Arial" w:hAnsi="Arial" w:cs="Arial"/>
        </w:rPr>
      </w:pPr>
      <w:r>
        <w:rPr>
          <w:rFonts w:ascii="Arial" w:hAnsi="Arial" w:cs="Arial"/>
        </w:rPr>
        <w:pict w14:anchorId="24A45840">
          <v:group id="_x0000_s2079" style="position:absolute;left:0;text-align:left;margin-left:71.5pt;margin-top:1.1pt;width:173.05pt;height:12.55pt;z-index:-251661312;mso-position-horizontal-relative:page" coordorigin="1430,22" coordsize="3461,251">
            <v:shape id="_x0000_s2081" style="position:absolute;left:1440;top:32;width:3440;height:231" coordorigin="1440,32" coordsize="3440,231" path="m1440,263r3441,l4881,32r-3441,l1440,263xe" fillcolor="yellow" stroked="f">
              <v:path arrowok="t"/>
            </v:shape>
            <v:shape id="_x0000_s2080" style="position:absolute;left:1440;top:254;width:3440;height:0" coordorigin="1440,254" coordsize="3440,0" path="m1440,254r3441,e" filled="f" strokeweight=".35681mm">
              <v:path arrowok="t"/>
            </v:shape>
            <w10:wrap anchorx="page"/>
          </v:group>
        </w:pict>
      </w:r>
      <w:r w:rsidRPr="00F65A7A">
        <w:rPr>
          <w:rFonts w:ascii="Arial" w:hAnsi="Arial" w:cs="Arial"/>
          <w:b/>
          <w:spacing w:val="-1"/>
          <w:position w:val="-1"/>
        </w:rPr>
        <w:t>P</w:t>
      </w:r>
      <w:r w:rsidRPr="00F65A7A">
        <w:rPr>
          <w:rFonts w:ascii="Arial" w:hAnsi="Arial" w:cs="Arial"/>
          <w:b/>
          <w:spacing w:val="1"/>
          <w:position w:val="-1"/>
        </w:rPr>
        <w:t>AR</w:t>
      </w:r>
      <w:r w:rsidRPr="00F65A7A">
        <w:rPr>
          <w:rFonts w:ascii="Arial" w:hAnsi="Arial" w:cs="Arial"/>
          <w:b/>
          <w:position w:val="-1"/>
        </w:rPr>
        <w:t>T</w:t>
      </w:r>
      <w:r w:rsidRPr="00F65A7A">
        <w:rPr>
          <w:rFonts w:ascii="Arial" w:hAnsi="Arial" w:cs="Arial"/>
          <w:b/>
          <w:spacing w:val="-1"/>
          <w:position w:val="-1"/>
        </w:rPr>
        <w:t xml:space="preserve"> </w:t>
      </w:r>
      <w:r w:rsidRPr="00F65A7A">
        <w:rPr>
          <w:rFonts w:ascii="Arial" w:hAnsi="Arial" w:cs="Arial"/>
          <w:b/>
          <w:position w:val="-1"/>
        </w:rPr>
        <w:t>1</w:t>
      </w:r>
      <w:r w:rsidRPr="00F65A7A">
        <w:rPr>
          <w:rFonts w:ascii="Arial" w:hAnsi="Arial" w:cs="Arial"/>
          <w:b/>
          <w:spacing w:val="1"/>
          <w:position w:val="-1"/>
        </w:rPr>
        <w:t xml:space="preserve"> </w:t>
      </w:r>
      <w:r w:rsidRPr="00F65A7A">
        <w:rPr>
          <w:rFonts w:ascii="Arial" w:hAnsi="Arial" w:cs="Arial"/>
          <w:b/>
          <w:position w:val="-1"/>
        </w:rPr>
        <w:t>(</w:t>
      </w:r>
      <w:r w:rsidRPr="00F65A7A">
        <w:rPr>
          <w:rFonts w:ascii="Arial" w:hAnsi="Arial" w:cs="Arial"/>
          <w:b/>
          <w:spacing w:val="1"/>
          <w:position w:val="-1"/>
        </w:rPr>
        <w:t>I</w:t>
      </w:r>
      <w:r w:rsidRPr="00F65A7A">
        <w:rPr>
          <w:rFonts w:ascii="Arial" w:hAnsi="Arial" w:cs="Arial"/>
          <w:b/>
          <w:spacing w:val="3"/>
          <w:position w:val="-1"/>
        </w:rPr>
        <w:t>m</w:t>
      </w:r>
      <w:r w:rsidRPr="00F65A7A">
        <w:rPr>
          <w:rFonts w:ascii="Arial" w:hAnsi="Arial" w:cs="Arial"/>
          <w:b/>
          <w:spacing w:val="-8"/>
          <w:position w:val="-1"/>
        </w:rPr>
        <w:t>p</w:t>
      </w:r>
      <w:r w:rsidRPr="00F65A7A">
        <w:rPr>
          <w:rFonts w:ascii="Arial" w:hAnsi="Arial" w:cs="Arial"/>
          <w:b/>
          <w:spacing w:val="3"/>
          <w:position w:val="-1"/>
        </w:rPr>
        <w:t>o</w:t>
      </w:r>
      <w:r w:rsidRPr="00F65A7A">
        <w:rPr>
          <w:rFonts w:ascii="Arial" w:hAnsi="Arial" w:cs="Arial"/>
          <w:b/>
          <w:spacing w:val="2"/>
          <w:position w:val="-1"/>
        </w:rPr>
        <w:t>r</w:t>
      </w:r>
      <w:r w:rsidRPr="00F65A7A">
        <w:rPr>
          <w:rFonts w:ascii="Arial" w:hAnsi="Arial" w:cs="Arial"/>
          <w:b/>
          <w:spacing w:val="-6"/>
          <w:position w:val="-1"/>
        </w:rPr>
        <w:t>t</w:t>
      </w:r>
      <w:r w:rsidRPr="00F65A7A">
        <w:rPr>
          <w:rFonts w:ascii="Arial" w:hAnsi="Arial" w:cs="Arial"/>
          <w:b/>
          <w:spacing w:val="3"/>
          <w:position w:val="-1"/>
        </w:rPr>
        <w:t>a</w:t>
      </w:r>
      <w:r w:rsidRPr="00F65A7A">
        <w:rPr>
          <w:rFonts w:ascii="Arial" w:hAnsi="Arial" w:cs="Arial"/>
          <w:b/>
          <w:spacing w:val="-2"/>
          <w:position w:val="-1"/>
        </w:rPr>
        <w:t>n</w:t>
      </w:r>
      <w:r w:rsidRPr="00F65A7A">
        <w:rPr>
          <w:rFonts w:ascii="Arial" w:hAnsi="Arial" w:cs="Arial"/>
          <w:b/>
          <w:spacing w:val="2"/>
          <w:position w:val="-1"/>
        </w:rPr>
        <w:t>c</w:t>
      </w:r>
      <w:r w:rsidRPr="00F65A7A">
        <w:rPr>
          <w:rFonts w:ascii="Arial" w:hAnsi="Arial" w:cs="Arial"/>
          <w:b/>
          <w:position w:val="-1"/>
        </w:rPr>
        <w:t>e</w:t>
      </w:r>
      <w:r w:rsidRPr="00F65A7A">
        <w:rPr>
          <w:rFonts w:ascii="Arial" w:hAnsi="Arial" w:cs="Arial"/>
          <w:b/>
          <w:spacing w:val="1"/>
          <w:position w:val="-1"/>
        </w:rPr>
        <w:t xml:space="preserve"> </w:t>
      </w:r>
      <w:r w:rsidRPr="00F65A7A">
        <w:rPr>
          <w:rFonts w:ascii="Arial" w:hAnsi="Arial" w:cs="Arial"/>
          <w:b/>
          <w:spacing w:val="3"/>
          <w:position w:val="-1"/>
        </w:rPr>
        <w:t>o</w:t>
      </w:r>
      <w:r w:rsidRPr="00F65A7A">
        <w:rPr>
          <w:rFonts w:ascii="Arial" w:hAnsi="Arial" w:cs="Arial"/>
          <w:b/>
          <w:position w:val="-1"/>
        </w:rPr>
        <w:t>f</w:t>
      </w:r>
      <w:r w:rsidRPr="00F65A7A">
        <w:rPr>
          <w:rFonts w:ascii="Arial" w:hAnsi="Arial" w:cs="Arial"/>
          <w:b/>
          <w:spacing w:val="-1"/>
          <w:position w:val="-1"/>
        </w:rPr>
        <w:t xml:space="preserve"> </w:t>
      </w:r>
      <w:r w:rsidRPr="00F65A7A">
        <w:rPr>
          <w:rFonts w:ascii="Arial" w:hAnsi="Arial" w:cs="Arial"/>
          <w:b/>
          <w:position w:val="-1"/>
        </w:rPr>
        <w:t>t</w:t>
      </w:r>
      <w:r w:rsidRPr="00F65A7A">
        <w:rPr>
          <w:rFonts w:ascii="Arial" w:hAnsi="Arial" w:cs="Arial"/>
          <w:b/>
          <w:spacing w:val="-2"/>
          <w:position w:val="-1"/>
        </w:rPr>
        <w:t>h</w:t>
      </w:r>
      <w:r w:rsidRPr="00F65A7A">
        <w:rPr>
          <w:rFonts w:ascii="Arial" w:hAnsi="Arial" w:cs="Arial"/>
          <w:b/>
          <w:position w:val="-1"/>
        </w:rPr>
        <w:t>e</w:t>
      </w:r>
      <w:r w:rsidRPr="00F65A7A">
        <w:rPr>
          <w:rFonts w:ascii="Arial" w:hAnsi="Arial" w:cs="Arial"/>
          <w:b/>
          <w:spacing w:val="-5"/>
          <w:position w:val="-1"/>
        </w:rPr>
        <w:t xml:space="preserve"> </w:t>
      </w:r>
      <w:r w:rsidRPr="00F65A7A">
        <w:rPr>
          <w:rFonts w:ascii="Arial" w:hAnsi="Arial" w:cs="Arial"/>
          <w:b/>
          <w:spacing w:val="3"/>
          <w:position w:val="-1"/>
        </w:rPr>
        <w:t>ma</w:t>
      </w:r>
      <w:r w:rsidRPr="00F65A7A">
        <w:rPr>
          <w:rFonts w:ascii="Arial" w:hAnsi="Arial" w:cs="Arial"/>
          <w:b/>
          <w:spacing w:val="-2"/>
          <w:position w:val="-1"/>
        </w:rPr>
        <w:t>nu</w:t>
      </w:r>
      <w:r w:rsidRPr="00F65A7A">
        <w:rPr>
          <w:rFonts w:ascii="Arial" w:hAnsi="Arial" w:cs="Arial"/>
          <w:b/>
          <w:spacing w:val="1"/>
          <w:position w:val="-1"/>
        </w:rPr>
        <w:t>s</w:t>
      </w:r>
      <w:r w:rsidRPr="00F65A7A">
        <w:rPr>
          <w:rFonts w:ascii="Arial" w:hAnsi="Arial" w:cs="Arial"/>
          <w:b/>
          <w:spacing w:val="-4"/>
          <w:position w:val="-1"/>
        </w:rPr>
        <w:t>c</w:t>
      </w:r>
      <w:r w:rsidRPr="00F65A7A">
        <w:rPr>
          <w:rFonts w:ascii="Arial" w:hAnsi="Arial" w:cs="Arial"/>
          <w:b/>
          <w:spacing w:val="2"/>
          <w:position w:val="-1"/>
        </w:rPr>
        <w:t>r</w:t>
      </w:r>
      <w:r w:rsidRPr="00F65A7A">
        <w:rPr>
          <w:rFonts w:ascii="Arial" w:hAnsi="Arial" w:cs="Arial"/>
          <w:b/>
          <w:spacing w:val="-1"/>
          <w:position w:val="-1"/>
        </w:rPr>
        <w:t>i</w:t>
      </w:r>
      <w:r w:rsidRPr="00F65A7A">
        <w:rPr>
          <w:rFonts w:ascii="Arial" w:hAnsi="Arial" w:cs="Arial"/>
          <w:b/>
          <w:spacing w:val="-2"/>
          <w:position w:val="-1"/>
        </w:rPr>
        <w:t>p</w:t>
      </w:r>
      <w:r w:rsidRPr="00F65A7A">
        <w:rPr>
          <w:rFonts w:ascii="Arial" w:hAnsi="Arial" w:cs="Arial"/>
          <w:b/>
          <w:position w:val="-1"/>
        </w:rPr>
        <w:t>t)</w:t>
      </w:r>
    </w:p>
    <w:p w14:paraId="13243828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6F8B164B" w14:textId="77777777" w:rsidR="00D46103" w:rsidRPr="00F65A7A" w:rsidRDefault="00D46103">
      <w:pPr>
        <w:spacing w:before="15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8"/>
        <w:gridCol w:w="5124"/>
        <w:gridCol w:w="3798"/>
      </w:tblGrid>
      <w:tr w:rsidR="00D46103" w:rsidRPr="00F65A7A" w14:paraId="2EB514A1" w14:textId="77777777">
        <w:trPr>
          <w:trHeight w:hRule="exact" w:val="651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32B30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CB8AA" w14:textId="77777777" w:rsidR="00D46103" w:rsidRPr="00F65A7A" w:rsidRDefault="00000000">
            <w:pPr>
              <w:spacing w:before="7"/>
              <w:ind w:left="10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3"/>
              </w:rPr>
              <w:t>m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ts</w:t>
            </w:r>
            <w:r w:rsidRPr="00F65A7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51EA3" w14:textId="77777777" w:rsidR="00D46103" w:rsidRPr="00F65A7A" w:rsidRDefault="00000000">
            <w:pPr>
              <w:spacing w:before="7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8"/>
              </w:rPr>
              <w:t>r</w:t>
            </w:r>
            <w:r w:rsidRPr="00F65A7A">
              <w:rPr>
                <w:rFonts w:ascii="Arial" w:hAnsi="Arial" w:cs="Arial"/>
                <w:b/>
                <w:spacing w:val="-6"/>
              </w:rPr>
              <w:t>’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7"/>
              </w:rPr>
              <w:t>F</w:t>
            </w:r>
            <w:r w:rsidRPr="00F65A7A">
              <w:rPr>
                <w:rFonts w:ascii="Arial" w:hAnsi="Arial" w:cs="Arial"/>
                <w:b/>
                <w:spacing w:val="2"/>
              </w:rPr>
              <w:t>ee</w:t>
            </w:r>
            <w:r w:rsidRPr="00F65A7A">
              <w:rPr>
                <w:rFonts w:ascii="Arial" w:hAnsi="Arial" w:cs="Arial"/>
                <w:b/>
                <w:spacing w:val="-2"/>
              </w:rPr>
              <w:t>db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</w:rPr>
              <w:t>k</w:t>
            </w:r>
          </w:p>
        </w:tc>
      </w:tr>
      <w:tr w:rsidR="00D46103" w:rsidRPr="00F65A7A" w14:paraId="47456C76" w14:textId="77777777">
        <w:trPr>
          <w:trHeight w:hRule="exact" w:val="6223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52DEA" w14:textId="77777777" w:rsidR="00D46103" w:rsidRPr="00F65A7A" w:rsidRDefault="00000000">
            <w:pPr>
              <w:spacing w:before="8"/>
              <w:ind w:left="108" w:right="216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-1"/>
              </w:rPr>
              <w:t>Pl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5"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a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</w:rPr>
              <w:t>w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g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g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</w:rPr>
              <w:t xml:space="preserve">e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ma</w:t>
            </w:r>
            <w:r w:rsidRPr="00F65A7A">
              <w:rPr>
                <w:rFonts w:ascii="Arial" w:hAnsi="Arial" w:cs="Arial"/>
                <w:b/>
                <w:spacing w:val="-2"/>
              </w:rPr>
              <w:t>nu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cr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c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3"/>
              </w:rPr>
              <w:t>m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2"/>
              </w:rPr>
              <w:t>un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</w:rPr>
              <w:t xml:space="preserve">A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5"/>
              </w:rPr>
              <w:t>3</w:t>
            </w:r>
            <w:r w:rsidRPr="00F65A7A">
              <w:rPr>
                <w:rFonts w:ascii="Arial" w:hAnsi="Arial" w:cs="Arial"/>
              </w:rPr>
              <w:t>-4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qu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F6A83" w14:textId="77777777" w:rsidR="00D46103" w:rsidRPr="00F65A7A" w:rsidRDefault="00000000">
            <w:pPr>
              <w:spacing w:before="7"/>
              <w:ind w:left="102" w:right="73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 xml:space="preserve"> 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nu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dd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 xml:space="preserve"> 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op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 xml:space="preserve">c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ry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nh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ilit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2"/>
              </w:rPr>
              <w:t xml:space="preserve"> 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7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1"/>
              </w:rPr>
              <w:t>V</w:t>
            </w:r>
            <w:r w:rsidRPr="00F65A7A">
              <w:rPr>
                <w:rFonts w:ascii="Arial" w:hAnsi="Arial" w:cs="Arial"/>
              </w:rPr>
              <w:t>R-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</w:rPr>
              <w:t>RL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</w:rPr>
              <w:t>(</w:t>
            </w:r>
            <w:r w:rsidRPr="00F65A7A">
              <w:rPr>
                <w:rFonts w:ascii="Arial" w:hAnsi="Arial" w:cs="Arial"/>
                <w:spacing w:val="1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y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c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ng</w:t>
            </w:r>
            <w:r w:rsidRPr="00F65A7A">
              <w:rPr>
                <w:rFonts w:ascii="Arial" w:hAnsi="Arial" w:cs="Arial"/>
              </w:rPr>
              <w:t>)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rk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 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 xml:space="preserve">y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lli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 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rs  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 xml:space="preserve">h  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s  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og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 xml:space="preserve">l   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 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5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</w:p>
          <w:p w14:paraId="6245EAD8" w14:textId="77777777" w:rsidR="00D46103" w:rsidRPr="00F65A7A" w:rsidRDefault="00000000">
            <w:pPr>
              <w:spacing w:before="1"/>
              <w:ind w:left="102" w:right="72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 xml:space="preserve">y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4"/>
              </w:rPr>
              <w:t>y</w:t>
            </w:r>
            <w:r w:rsidRPr="00F65A7A">
              <w:rPr>
                <w:rFonts w:ascii="Arial" w:hAnsi="Arial" w:cs="Arial"/>
              </w:rPr>
              <w:t>-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38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3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3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38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7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f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mme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 xml:space="preserve"> 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 xml:space="preserve"> e</w:t>
            </w:r>
            <w:r w:rsidRPr="00F65A7A">
              <w:rPr>
                <w:rFonts w:ascii="Arial" w:hAnsi="Arial" w:cs="Arial"/>
                <w:spacing w:val="3"/>
              </w:rPr>
              <w:t>nv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o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ilit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 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7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8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7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y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A</w:t>
            </w:r>
            <w:r w:rsidRPr="00F65A7A">
              <w:rPr>
                <w:rFonts w:ascii="Arial" w:hAnsi="Arial" w:cs="Arial"/>
                <w:spacing w:val="7"/>
              </w:rPr>
              <w:t>I</w:t>
            </w:r>
            <w:r w:rsidRPr="00F65A7A">
              <w:rPr>
                <w:rFonts w:ascii="Arial" w:hAnsi="Arial" w:cs="Arial"/>
                <w:spacing w:val="-6"/>
              </w:rPr>
              <w:t>-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48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f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8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8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  <w:p w14:paraId="2F4F56B5" w14:textId="77777777" w:rsidR="00D46103" w:rsidRPr="00F65A7A" w:rsidRDefault="00000000">
            <w:pPr>
              <w:ind w:left="102" w:right="75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2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45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9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47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z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8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9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d 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 xml:space="preserve"> d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ho</w:t>
            </w:r>
            <w:r w:rsidRPr="00F65A7A">
              <w:rPr>
                <w:rFonts w:ascii="Arial" w:hAnsi="Arial" w:cs="Arial"/>
                <w:spacing w:val="3"/>
              </w:rPr>
              <w:t>do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 xml:space="preserve"> em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 fr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 xml:space="preserve"> 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ov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gh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 f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BE295C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</w:tbl>
    <w:p w14:paraId="4D5ED3FE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49F78B0B" w14:textId="77777777" w:rsidR="00D46103" w:rsidRPr="00F65A7A" w:rsidRDefault="00D46103">
      <w:pPr>
        <w:spacing w:before="5" w:line="220" w:lineRule="exact"/>
        <w:rPr>
          <w:rFonts w:ascii="Arial" w:hAnsi="Arial" w:cs="Arial"/>
        </w:rPr>
      </w:pPr>
    </w:p>
    <w:p w14:paraId="389E01AF" w14:textId="77777777" w:rsidR="00D46103" w:rsidRPr="00F65A7A" w:rsidRDefault="00000000">
      <w:pPr>
        <w:spacing w:before="34"/>
        <w:ind w:left="100"/>
        <w:rPr>
          <w:rFonts w:ascii="Arial" w:hAnsi="Arial" w:cs="Arial"/>
        </w:rPr>
      </w:pPr>
      <w:r>
        <w:rPr>
          <w:rFonts w:ascii="Arial" w:hAnsi="Arial" w:cs="Arial"/>
        </w:rPr>
        <w:pict w14:anchorId="4FDA4FEA">
          <v:group id="_x0000_s2076" style="position:absolute;left:0;text-align:left;margin-left:71.5pt;margin-top:1.1pt;width:145.05pt;height:12.55pt;z-index:-251660288;mso-position-horizontal-relative:page" coordorigin="1430,22" coordsize="2901,251">
            <v:shape id="_x0000_s2078" style="position:absolute;left:1440;top:32;width:2881;height:231" coordorigin="1440,32" coordsize="2881,231" path="m1440,263r2881,l4321,32r-2881,l1440,263xe" fillcolor="yellow" stroked="f">
              <v:path arrowok="t"/>
            </v:shape>
            <v:shape id="_x0000_s2077" style="position:absolute;left:1440;top:254;width:2881;height:0" coordorigin="1440,254" coordsize="2881,0" path="m1440,254r2881,e" filled="f" strokeweight=".35681mm">
              <v:path arrowok="t"/>
            </v:shape>
            <w10:wrap anchorx="page"/>
          </v:group>
        </w:pict>
      </w:r>
      <w:r w:rsidRPr="00F65A7A">
        <w:rPr>
          <w:rFonts w:ascii="Arial" w:hAnsi="Arial" w:cs="Arial"/>
          <w:b/>
          <w:spacing w:val="-1"/>
        </w:rPr>
        <w:t>P</w:t>
      </w:r>
      <w:r w:rsidRPr="00F65A7A">
        <w:rPr>
          <w:rFonts w:ascii="Arial" w:hAnsi="Arial" w:cs="Arial"/>
          <w:b/>
          <w:spacing w:val="1"/>
        </w:rPr>
        <w:t>AR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47"/>
        </w:rPr>
        <w:t xml:space="preserve"> </w:t>
      </w:r>
      <w:r w:rsidRPr="00F65A7A">
        <w:rPr>
          <w:rFonts w:ascii="Arial" w:hAnsi="Arial" w:cs="Arial"/>
          <w:b/>
          <w:spacing w:val="3"/>
        </w:rPr>
        <w:t>2</w:t>
      </w:r>
      <w:r w:rsidRPr="00F65A7A">
        <w:rPr>
          <w:rFonts w:ascii="Arial" w:hAnsi="Arial" w:cs="Arial"/>
          <w:b/>
          <w:spacing w:val="-2"/>
        </w:rPr>
        <w:t>.</w:t>
      </w:r>
      <w:r w:rsidRPr="00F65A7A">
        <w:rPr>
          <w:rFonts w:ascii="Arial" w:hAnsi="Arial" w:cs="Arial"/>
          <w:b/>
        </w:rPr>
        <w:t>1</w:t>
      </w:r>
      <w:r w:rsidRPr="00F65A7A">
        <w:rPr>
          <w:rFonts w:ascii="Arial" w:hAnsi="Arial" w:cs="Arial"/>
          <w:b/>
          <w:spacing w:val="1"/>
        </w:rPr>
        <w:t xml:space="preserve"> </w:t>
      </w:r>
      <w:r w:rsidRPr="00F65A7A">
        <w:rPr>
          <w:rFonts w:ascii="Arial" w:hAnsi="Arial" w:cs="Arial"/>
          <w:b/>
        </w:rPr>
        <w:t>(</w:t>
      </w:r>
      <w:r w:rsidRPr="00F65A7A">
        <w:rPr>
          <w:rFonts w:ascii="Arial" w:hAnsi="Arial" w:cs="Arial"/>
          <w:b/>
          <w:spacing w:val="2"/>
        </w:rPr>
        <w:t>O</w:t>
      </w:r>
      <w:r w:rsidRPr="00F65A7A">
        <w:rPr>
          <w:rFonts w:ascii="Arial" w:hAnsi="Arial" w:cs="Arial"/>
          <w:b/>
          <w:spacing w:val="-2"/>
        </w:rPr>
        <w:t>b</w:t>
      </w:r>
      <w:r w:rsidRPr="00F65A7A">
        <w:rPr>
          <w:rFonts w:ascii="Arial" w:hAnsi="Arial" w:cs="Arial"/>
          <w:b/>
        </w:rPr>
        <w:t>j</w:t>
      </w:r>
      <w:r w:rsidRPr="00F65A7A">
        <w:rPr>
          <w:rFonts w:ascii="Arial" w:hAnsi="Arial" w:cs="Arial"/>
          <w:b/>
          <w:spacing w:val="-4"/>
        </w:rPr>
        <w:t>e</w:t>
      </w:r>
      <w:r w:rsidRPr="00F65A7A">
        <w:rPr>
          <w:rFonts w:ascii="Arial" w:hAnsi="Arial" w:cs="Arial"/>
          <w:b/>
          <w:spacing w:val="2"/>
        </w:rPr>
        <w:t>c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-1"/>
        </w:rPr>
        <w:t>i</w:t>
      </w:r>
      <w:r w:rsidRPr="00F65A7A">
        <w:rPr>
          <w:rFonts w:ascii="Arial" w:hAnsi="Arial" w:cs="Arial"/>
          <w:b/>
          <w:spacing w:val="3"/>
        </w:rPr>
        <w:t>v</w:t>
      </w:r>
      <w:r w:rsidRPr="00F65A7A">
        <w:rPr>
          <w:rFonts w:ascii="Arial" w:hAnsi="Arial" w:cs="Arial"/>
          <w:b/>
        </w:rPr>
        <w:t>e</w:t>
      </w:r>
      <w:r w:rsidRPr="00F65A7A">
        <w:rPr>
          <w:rFonts w:ascii="Arial" w:hAnsi="Arial" w:cs="Arial"/>
          <w:b/>
          <w:spacing w:val="1"/>
        </w:rPr>
        <w:t xml:space="preserve"> </w:t>
      </w:r>
      <w:r w:rsidRPr="00F65A7A">
        <w:rPr>
          <w:rFonts w:ascii="Arial" w:hAnsi="Arial" w:cs="Arial"/>
          <w:b/>
          <w:spacing w:val="-6"/>
        </w:rPr>
        <w:t>E</w:t>
      </w:r>
      <w:r w:rsidRPr="00F65A7A">
        <w:rPr>
          <w:rFonts w:ascii="Arial" w:hAnsi="Arial" w:cs="Arial"/>
          <w:b/>
          <w:spacing w:val="3"/>
        </w:rPr>
        <w:t>va</w:t>
      </w:r>
      <w:r w:rsidRPr="00F65A7A">
        <w:rPr>
          <w:rFonts w:ascii="Arial" w:hAnsi="Arial" w:cs="Arial"/>
          <w:b/>
          <w:spacing w:val="-1"/>
        </w:rPr>
        <w:t>l</w:t>
      </w:r>
      <w:r w:rsidRPr="00F65A7A">
        <w:rPr>
          <w:rFonts w:ascii="Arial" w:hAnsi="Arial" w:cs="Arial"/>
          <w:b/>
          <w:spacing w:val="-2"/>
        </w:rPr>
        <w:t>u</w:t>
      </w:r>
      <w:r w:rsidRPr="00F65A7A">
        <w:rPr>
          <w:rFonts w:ascii="Arial" w:hAnsi="Arial" w:cs="Arial"/>
          <w:b/>
          <w:spacing w:val="3"/>
        </w:rPr>
        <w:t>a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-7"/>
        </w:rPr>
        <w:t>i</w:t>
      </w:r>
      <w:r w:rsidRPr="00F65A7A">
        <w:rPr>
          <w:rFonts w:ascii="Arial" w:hAnsi="Arial" w:cs="Arial"/>
          <w:b/>
          <w:spacing w:val="3"/>
        </w:rPr>
        <w:t>o</w:t>
      </w:r>
      <w:r w:rsidRPr="00F65A7A">
        <w:rPr>
          <w:rFonts w:ascii="Arial" w:hAnsi="Arial" w:cs="Arial"/>
          <w:b/>
          <w:spacing w:val="-2"/>
        </w:rPr>
        <w:t>n</w:t>
      </w:r>
      <w:r w:rsidRPr="00F65A7A">
        <w:rPr>
          <w:rFonts w:ascii="Arial" w:hAnsi="Arial" w:cs="Arial"/>
          <w:b/>
        </w:rPr>
        <w:t>)</w:t>
      </w:r>
    </w:p>
    <w:p w14:paraId="20B36480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1D2358BF" w14:textId="77777777" w:rsidR="00D46103" w:rsidRPr="00F65A7A" w:rsidRDefault="00D46103">
      <w:pPr>
        <w:spacing w:before="17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8"/>
        <w:gridCol w:w="5124"/>
        <w:gridCol w:w="3798"/>
      </w:tblGrid>
      <w:tr w:rsidR="00D46103" w:rsidRPr="00F65A7A" w14:paraId="449430E2" w14:textId="77777777">
        <w:trPr>
          <w:trHeight w:hRule="exact" w:val="419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04D7B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796D6E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g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5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7F7A5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8"/>
              </w:rPr>
              <w:t>r</w:t>
            </w:r>
            <w:r w:rsidRPr="00F65A7A">
              <w:rPr>
                <w:rFonts w:ascii="Arial" w:hAnsi="Arial" w:cs="Arial"/>
                <w:b/>
                <w:spacing w:val="-6"/>
              </w:rPr>
              <w:t>’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7"/>
              </w:rPr>
              <w:t>F</w:t>
            </w:r>
            <w:r w:rsidRPr="00F65A7A">
              <w:rPr>
                <w:rFonts w:ascii="Arial" w:hAnsi="Arial" w:cs="Arial"/>
                <w:b/>
                <w:spacing w:val="2"/>
              </w:rPr>
              <w:t>ee</w:t>
            </w:r>
            <w:r w:rsidRPr="00F65A7A">
              <w:rPr>
                <w:rFonts w:ascii="Arial" w:hAnsi="Arial" w:cs="Arial"/>
                <w:b/>
                <w:spacing w:val="-2"/>
              </w:rPr>
              <w:t>db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</w:rPr>
              <w:t>k</w:t>
            </w:r>
          </w:p>
        </w:tc>
      </w:tr>
      <w:tr w:rsidR="00D46103" w:rsidRPr="00F65A7A" w14:paraId="5B27BE3D" w14:textId="77777777">
        <w:trPr>
          <w:trHeight w:hRule="exact" w:val="1386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2433EF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pp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ud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7BE90587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3586049B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716B6BD2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45C5D" w14:textId="77777777" w:rsidR="00D46103" w:rsidRPr="00F65A7A" w:rsidRDefault="00000000">
            <w:pPr>
              <w:ind w:left="108" w:right="4821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4.</w:t>
            </w:r>
          </w:p>
          <w:p w14:paraId="4528260A" w14:textId="77777777" w:rsidR="00D46103" w:rsidRPr="00F65A7A" w:rsidRDefault="00000000">
            <w:pPr>
              <w:spacing w:before="1"/>
              <w:ind w:left="108" w:right="67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titl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 xml:space="preserve"> d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nn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0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lli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6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45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46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46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48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46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xp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 xml:space="preserve">y 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V</w:t>
            </w:r>
            <w:r w:rsidRPr="00F65A7A">
              <w:rPr>
                <w:rFonts w:ascii="Arial" w:hAnsi="Arial" w:cs="Arial"/>
                <w:spacing w:val="2"/>
              </w:rPr>
              <w:t>R</w:t>
            </w:r>
            <w:r w:rsidRPr="00F65A7A">
              <w:rPr>
                <w:rFonts w:ascii="Arial" w:hAnsi="Arial" w:cs="Arial"/>
              </w:rPr>
              <w:t>-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</w:rPr>
              <w:t>RL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7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827B3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55E160EA" w14:textId="77777777">
        <w:trPr>
          <w:trHeight w:hRule="exact" w:val="705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A1D8D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7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650C7992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2AA0BD97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624BE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3.</w:t>
            </w:r>
          </w:p>
          <w:p w14:paraId="620C7386" w14:textId="77777777" w:rsidR="00D46103" w:rsidRPr="00F65A7A" w:rsidRDefault="00000000">
            <w:pPr>
              <w:spacing w:before="8" w:line="220" w:lineRule="exact"/>
              <w:ind w:left="108" w:right="64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z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8C81B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</w:tbl>
    <w:p w14:paraId="424FD82F" w14:textId="77777777" w:rsidR="00D46103" w:rsidRPr="00F65A7A" w:rsidRDefault="00D46103">
      <w:pPr>
        <w:rPr>
          <w:rFonts w:ascii="Arial" w:hAnsi="Arial" w:cs="Arial"/>
        </w:rPr>
        <w:sectPr w:rsidR="00D46103" w:rsidRPr="00F65A7A">
          <w:headerReference w:type="default" r:id="rId7"/>
          <w:footerReference w:type="default" r:id="rId8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0C25617D" w14:textId="77777777" w:rsidR="00D46103" w:rsidRPr="00F65A7A" w:rsidRDefault="00D46103">
      <w:pPr>
        <w:spacing w:before="19" w:line="26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8"/>
        <w:gridCol w:w="5124"/>
        <w:gridCol w:w="3798"/>
      </w:tblGrid>
      <w:tr w:rsidR="00D46103" w:rsidRPr="00F65A7A" w14:paraId="29CAA13F" w14:textId="77777777">
        <w:trPr>
          <w:trHeight w:hRule="exact" w:val="699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9A6CB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07DEF" w14:textId="77777777" w:rsidR="00D46103" w:rsidRPr="00F65A7A" w:rsidRDefault="00000000">
            <w:pPr>
              <w:ind w:left="108" w:right="351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ud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od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BF88B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6BD92C11" w14:textId="77777777">
        <w:trPr>
          <w:trHeight w:hRule="exact" w:val="1161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8C2EE" w14:textId="77777777" w:rsidR="00D46103" w:rsidRPr="00F65A7A" w:rsidRDefault="00000000">
            <w:pPr>
              <w:spacing w:before="7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3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k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y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pp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487B0485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326936E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096C6542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55BF0" w14:textId="77777777" w:rsidR="00D46103" w:rsidRPr="00F65A7A" w:rsidRDefault="00000000">
            <w:pPr>
              <w:spacing w:before="7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4.</w:t>
            </w:r>
          </w:p>
          <w:p w14:paraId="1754BA31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k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op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c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</w:p>
          <w:p w14:paraId="28779F87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gy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</w:p>
          <w:p w14:paraId="102FBA97" w14:textId="77777777" w:rsidR="00D46103" w:rsidRPr="00F65A7A" w:rsidRDefault="00000000">
            <w:pPr>
              <w:spacing w:before="1"/>
              <w:ind w:left="108" w:right="124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"</w:t>
            </w:r>
            <w:r w:rsidRPr="00F65A7A">
              <w:rPr>
                <w:rFonts w:ascii="Arial" w:hAnsi="Arial" w:cs="Arial"/>
                <w:spacing w:val="1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1"/>
              </w:rPr>
              <w:t>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2"/>
              </w:rPr>
              <w:t>,</w:t>
            </w:r>
            <w:r w:rsidRPr="00F65A7A">
              <w:rPr>
                <w:rFonts w:ascii="Arial" w:hAnsi="Arial" w:cs="Arial"/>
              </w:rPr>
              <w:t>"</w:t>
            </w:r>
            <w:r w:rsidRPr="00F65A7A">
              <w:rPr>
                <w:rFonts w:ascii="Arial" w:hAnsi="Arial" w:cs="Arial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"</w:t>
            </w:r>
            <w:r w:rsidRPr="00F65A7A">
              <w:rPr>
                <w:rFonts w:ascii="Arial" w:hAnsi="Arial" w:cs="Arial"/>
                <w:spacing w:val="1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R</w:t>
            </w:r>
            <w:r w:rsidRPr="00F65A7A">
              <w:rPr>
                <w:rFonts w:ascii="Arial" w:hAnsi="Arial" w:cs="Arial"/>
              </w:rPr>
              <w:t>-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>,</w:t>
            </w:r>
            <w:r w:rsidRPr="00F65A7A">
              <w:rPr>
                <w:rFonts w:ascii="Arial" w:hAnsi="Arial" w:cs="Arial"/>
              </w:rPr>
              <w:t>"</w:t>
            </w:r>
            <w:r w:rsidRPr="00F65A7A">
              <w:rPr>
                <w:rFonts w:ascii="Arial" w:hAnsi="Arial" w:cs="Arial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"</w:t>
            </w:r>
            <w:r w:rsidRPr="00F65A7A">
              <w:rPr>
                <w:rFonts w:ascii="Arial" w:hAnsi="Arial" w:cs="Arial"/>
                <w:spacing w:val="-2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"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ilit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5DD58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6FFDD0C6" w14:textId="77777777">
        <w:trPr>
          <w:trHeight w:hRule="exact" w:val="1392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C83BD" w14:textId="77777777" w:rsidR="00D46103" w:rsidRPr="00F65A7A" w:rsidRDefault="00000000">
            <w:pPr>
              <w:spacing w:before="14" w:line="220" w:lineRule="exact"/>
              <w:ind w:left="108" w:right="81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4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2"/>
              </w:rPr>
              <w:t>k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un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ff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 xml:space="preserve">t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l</w:t>
            </w:r>
            <w:r w:rsidRPr="00F65A7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3"/>
              </w:rPr>
              <w:t>g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ze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14D68B02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059F78B0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51E5AAD0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6D436" w14:textId="77777777" w:rsidR="00D46103" w:rsidRPr="00F65A7A" w:rsidRDefault="00000000">
            <w:pPr>
              <w:spacing w:before="6"/>
              <w:ind w:left="108" w:right="4821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3.</w:t>
            </w:r>
          </w:p>
          <w:p w14:paraId="369815FA" w14:textId="77777777" w:rsidR="00D46103" w:rsidRPr="00F65A7A" w:rsidRDefault="00000000">
            <w:pPr>
              <w:spacing w:line="220" w:lineRule="exact"/>
              <w:ind w:left="108" w:right="72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 </w:t>
            </w:r>
            <w:r w:rsidRPr="00F65A7A">
              <w:rPr>
                <w:rFonts w:ascii="Arial" w:hAnsi="Arial" w:cs="Arial"/>
                <w:spacing w:val="40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 </w:t>
            </w:r>
            <w:r w:rsidRPr="00F65A7A">
              <w:rPr>
                <w:rFonts w:ascii="Arial" w:hAnsi="Arial" w:cs="Arial"/>
                <w:spacing w:val="4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s  </w:t>
            </w:r>
            <w:r w:rsidRPr="00F65A7A">
              <w:rPr>
                <w:rFonts w:ascii="Arial" w:hAnsi="Arial" w:cs="Arial"/>
                <w:spacing w:val="39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 </w:t>
            </w:r>
            <w:r w:rsidRPr="00F65A7A">
              <w:rPr>
                <w:rFonts w:ascii="Arial" w:hAnsi="Arial" w:cs="Arial"/>
                <w:spacing w:val="40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 xml:space="preserve">e  </w:t>
            </w:r>
            <w:r w:rsidRPr="00F65A7A">
              <w:rPr>
                <w:rFonts w:ascii="Arial" w:hAnsi="Arial" w:cs="Arial"/>
                <w:spacing w:val="40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f  </w:t>
            </w:r>
            <w:r w:rsidRPr="00F65A7A">
              <w:rPr>
                <w:rFonts w:ascii="Arial" w:hAnsi="Arial" w:cs="Arial"/>
                <w:spacing w:val="3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</w:p>
          <w:p w14:paraId="038FE321" w14:textId="77777777" w:rsidR="00D46103" w:rsidRPr="00F65A7A" w:rsidRDefault="00000000">
            <w:pPr>
              <w:spacing w:before="1"/>
              <w:ind w:left="108" w:right="69"/>
              <w:jc w:val="both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.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r,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 xml:space="preserve"> 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 xml:space="preserve">s  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f  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 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 xml:space="preserve">s  </w:t>
            </w:r>
            <w:r w:rsidRPr="00F65A7A">
              <w:rPr>
                <w:rFonts w:ascii="Arial" w:hAnsi="Arial" w:cs="Arial"/>
                <w:spacing w:val="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t   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</w:rPr>
              <w:t xml:space="preserve">fy  </w:t>
            </w:r>
            <w:r w:rsidRPr="00F65A7A">
              <w:rPr>
                <w:rFonts w:ascii="Arial" w:hAnsi="Arial" w:cs="Arial"/>
                <w:spacing w:val="4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 </w:t>
            </w:r>
            <w:r w:rsidRPr="00F65A7A">
              <w:rPr>
                <w:rFonts w:ascii="Arial" w:hAnsi="Arial" w:cs="Arial"/>
                <w:spacing w:val="3"/>
              </w:rPr>
              <w:t xml:space="preserve"> 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 fr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90B28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4A0F242D" w14:textId="77777777">
        <w:trPr>
          <w:trHeight w:hRule="exact" w:val="1161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F3490" w14:textId="77777777" w:rsidR="00D46103" w:rsidRPr="00F65A7A" w:rsidRDefault="00000000">
            <w:pPr>
              <w:ind w:left="108" w:right="697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5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rc</w:t>
            </w:r>
            <w:r w:rsidRPr="00F65A7A">
              <w:rPr>
                <w:rFonts w:ascii="Arial" w:hAnsi="Arial" w:cs="Arial"/>
                <w:b/>
              </w:rPr>
              <w:t>h</w:t>
            </w:r>
            <w:r w:rsidRPr="00F65A7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</w:rPr>
              <w:t>j</w:t>
            </w:r>
            <w:r w:rsidRPr="00F65A7A">
              <w:rPr>
                <w:rFonts w:ascii="Arial" w:hAnsi="Arial" w:cs="Arial"/>
                <w:b/>
                <w:spacing w:val="2"/>
              </w:rPr>
              <w:t>ec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3"/>
              </w:rPr>
              <w:t>v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>/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8"/>
              </w:rPr>
              <w:t>h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7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 xml:space="preserve">y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4ED0633C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2B7BD66E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48DE0770" w14:textId="77777777" w:rsidR="00D46103" w:rsidRPr="00F65A7A" w:rsidRDefault="00000000">
            <w:pPr>
              <w:spacing w:before="1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0267D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346131DF" w14:textId="77777777" w:rsidR="00D46103" w:rsidRPr="00F65A7A" w:rsidRDefault="00000000">
            <w:pPr>
              <w:spacing w:before="1"/>
              <w:ind w:left="108" w:right="20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itl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 xml:space="preserve">h </w:t>
            </w:r>
            <w:r w:rsidRPr="00F65A7A">
              <w:rPr>
                <w:rFonts w:ascii="Arial" w:hAnsi="Arial" w:cs="Arial"/>
                <w:spacing w:val="3"/>
              </w:rPr>
              <w:t>ob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q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31527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0E9CA10B" w14:textId="77777777">
        <w:trPr>
          <w:trHeight w:hRule="exact" w:val="1160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EBB63A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6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li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w</w:t>
            </w:r>
            <w:r w:rsidRPr="00F65A7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va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p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to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0ABAADC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36A99BE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23CF13B6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3ED54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4.</w:t>
            </w:r>
          </w:p>
          <w:p w14:paraId="1524A2E8" w14:textId="77777777" w:rsidR="00D46103" w:rsidRPr="00F65A7A" w:rsidRDefault="00000000">
            <w:pPr>
              <w:spacing w:before="1"/>
              <w:ind w:left="108" w:right="9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(</w:t>
            </w:r>
            <w:r w:rsidRPr="00F65A7A">
              <w:rPr>
                <w:rFonts w:ascii="Arial" w:hAnsi="Arial" w:cs="Arial"/>
                <w:spacing w:val="-3"/>
              </w:rPr>
              <w:t>2</w:t>
            </w:r>
            <w:r w:rsidRPr="00F65A7A">
              <w:rPr>
                <w:rFonts w:ascii="Arial" w:hAnsi="Arial" w:cs="Arial"/>
                <w:spacing w:val="3"/>
              </w:rPr>
              <w:t>0</w:t>
            </w:r>
            <w:r w:rsidRPr="00F65A7A">
              <w:rPr>
                <w:rFonts w:ascii="Arial" w:hAnsi="Arial" w:cs="Arial"/>
                <w:spacing w:val="-3"/>
              </w:rPr>
              <w:t>2</w:t>
            </w:r>
            <w:r w:rsidRPr="00F65A7A">
              <w:rPr>
                <w:rFonts w:ascii="Arial" w:hAnsi="Arial" w:cs="Arial"/>
                <w:spacing w:val="7"/>
              </w:rPr>
              <w:t>1</w:t>
            </w:r>
            <w:r w:rsidRPr="00F65A7A">
              <w:rPr>
                <w:rFonts w:ascii="Arial" w:hAnsi="Arial" w:cs="Arial"/>
                <w:spacing w:val="-3"/>
              </w:rPr>
              <w:t>–</w:t>
            </w:r>
            <w:r w:rsidRPr="00F65A7A">
              <w:rPr>
                <w:rFonts w:ascii="Arial" w:hAnsi="Arial" w:cs="Arial"/>
                <w:spacing w:val="3"/>
              </w:rPr>
              <w:t>2</w:t>
            </w:r>
            <w:r w:rsidRPr="00F65A7A">
              <w:rPr>
                <w:rFonts w:ascii="Arial" w:hAnsi="Arial" w:cs="Arial"/>
                <w:spacing w:val="-3"/>
              </w:rPr>
              <w:t>0</w:t>
            </w:r>
            <w:r w:rsidRPr="00F65A7A">
              <w:rPr>
                <w:rFonts w:ascii="Arial" w:hAnsi="Arial" w:cs="Arial"/>
                <w:spacing w:val="3"/>
              </w:rPr>
              <w:t>24</w:t>
            </w:r>
            <w:r w:rsidRPr="00F65A7A">
              <w:rPr>
                <w:rFonts w:ascii="Arial" w:hAnsi="Arial" w:cs="Arial"/>
              </w:rPr>
              <w:t>)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o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w r</w:t>
            </w:r>
            <w:r w:rsidRPr="00F65A7A">
              <w:rPr>
                <w:rFonts w:ascii="Arial" w:hAnsi="Arial" w:cs="Arial"/>
                <w:spacing w:val="2"/>
              </w:rPr>
              <w:t>ema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yn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f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A6DA2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096E9142" w14:textId="77777777">
        <w:trPr>
          <w:trHeight w:hRule="exact" w:val="1386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AD786" w14:textId="77777777" w:rsidR="00D46103" w:rsidRPr="00F65A7A" w:rsidRDefault="00000000">
            <w:pPr>
              <w:ind w:left="108" w:right="53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7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5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</w:rPr>
              <w:t>h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8"/>
              </w:rPr>
              <w:t>h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</w:rPr>
              <w:t>y</w:t>
            </w:r>
            <w:r w:rsidRPr="00F65A7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pp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6"/>
              </w:rPr>
              <w:t>t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 xml:space="preserve">e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ud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4B8AEFD1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2C1F115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3EE956CD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3DDA7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1.</w:t>
            </w:r>
          </w:p>
          <w:p w14:paraId="474B07B7" w14:textId="77777777" w:rsidR="00D46103" w:rsidRPr="00F65A7A" w:rsidRDefault="00000000">
            <w:pPr>
              <w:spacing w:before="1"/>
              <w:ind w:left="108" w:right="15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do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ff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xp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 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j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3"/>
              </w:rPr>
              <w:t>op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3CC3A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7697E975" w14:textId="77777777">
        <w:trPr>
          <w:trHeight w:hRule="exact" w:val="1392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74FB0" w14:textId="77777777" w:rsidR="00D46103" w:rsidRPr="00F65A7A" w:rsidRDefault="00000000">
            <w:pPr>
              <w:spacing w:before="6"/>
              <w:ind w:left="108" w:right="107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8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l</w:t>
            </w:r>
            <w:r w:rsidRPr="00F65A7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1"/>
              </w:rPr>
              <w:t>ss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  <w:spacing w:val="-7"/>
              </w:rPr>
              <w:t>l</w:t>
            </w:r>
            <w:r w:rsidRPr="00F65A7A">
              <w:rPr>
                <w:rFonts w:ascii="Arial" w:hAnsi="Arial" w:cs="Arial"/>
                <w:b/>
              </w:rPr>
              <w:t>y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dd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5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(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 xml:space="preserve">f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pp</w:t>
            </w:r>
            <w:r w:rsidRPr="00F65A7A">
              <w:rPr>
                <w:rFonts w:ascii="Arial" w:hAnsi="Arial" w:cs="Arial"/>
                <w:b/>
                <w:spacing w:val="-1"/>
              </w:rPr>
              <w:t>li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)?</w:t>
            </w:r>
          </w:p>
          <w:p w14:paraId="0649146B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3CA0FB8D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06DF304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4C0EC0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6FDEB85C" w14:textId="77777777" w:rsidR="00D46103" w:rsidRPr="00F65A7A" w:rsidRDefault="00000000">
            <w:pPr>
              <w:spacing w:before="1"/>
              <w:ind w:left="108" w:right="11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3"/>
              </w:rPr>
              <w:t>bu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ov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vo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 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re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gh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38EBE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59CAFE3C" w14:textId="77777777">
        <w:trPr>
          <w:trHeight w:hRule="exact" w:val="1160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436EC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9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ts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6"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3"/>
              </w:rPr>
              <w:t>y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1A1BDAAC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39A0B148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64BDE4DB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18D42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2A9505CE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1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</w:p>
          <w:p w14:paraId="320C67BC" w14:textId="77777777" w:rsidR="00D46103" w:rsidRPr="00F65A7A" w:rsidRDefault="00000000">
            <w:pPr>
              <w:spacing w:before="1"/>
              <w:ind w:left="108" w:right="267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ze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 xml:space="preserve">y 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45E1B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56527A03" w14:textId="77777777">
        <w:trPr>
          <w:trHeight w:hRule="exact" w:val="1161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82820" w14:textId="77777777" w:rsidR="00D46103" w:rsidRPr="00F65A7A" w:rsidRDefault="00000000">
            <w:pPr>
              <w:spacing w:before="1"/>
              <w:ind w:left="108" w:right="95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10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,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7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v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t,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 xml:space="preserve">d 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ece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5"/>
              </w:rPr>
              <w:t>s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3"/>
              </w:rPr>
              <w:t>y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117835C9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4BB4118C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5612042C" w14:textId="77777777" w:rsidR="00D46103" w:rsidRPr="00F65A7A" w:rsidRDefault="00000000">
            <w:pPr>
              <w:spacing w:before="1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6DD6F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3.</w:t>
            </w:r>
          </w:p>
          <w:p w14:paraId="2FD9AFCF" w14:textId="77777777" w:rsidR="00D46103" w:rsidRPr="00F65A7A" w:rsidRDefault="00000000">
            <w:pPr>
              <w:spacing w:before="1"/>
              <w:ind w:left="108" w:right="266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ff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ry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il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3A72C9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25E1F051" w14:textId="77777777">
        <w:trPr>
          <w:trHeight w:hRule="exact" w:val="1161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F9BA2" w14:textId="77777777" w:rsidR="00D46103" w:rsidRPr="00F65A7A" w:rsidRDefault="00000000">
            <w:pPr>
              <w:ind w:left="108" w:right="68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11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D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1"/>
              </w:rPr>
              <w:t>ss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nd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to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x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 xml:space="preserve">g </w:t>
            </w:r>
            <w:r w:rsidRPr="00F65A7A">
              <w:rPr>
                <w:rFonts w:ascii="Arial" w:hAnsi="Arial" w:cs="Arial"/>
                <w:b/>
                <w:spacing w:val="-1"/>
              </w:rPr>
              <w:t>li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18A267D3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2975D88E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29017D54" w14:textId="77777777" w:rsidR="00D46103" w:rsidRPr="00F65A7A" w:rsidRDefault="00000000">
            <w:pPr>
              <w:spacing w:before="1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1CCC4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46895F75" w14:textId="77777777" w:rsidR="00D46103" w:rsidRPr="00F65A7A" w:rsidRDefault="00000000">
            <w:pPr>
              <w:spacing w:before="1"/>
              <w:ind w:left="108" w:right="167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li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FE6B2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4093763E" w14:textId="77777777">
        <w:trPr>
          <w:trHeight w:hRule="exact" w:val="1160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D08FF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12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2"/>
              </w:rPr>
              <w:t>upp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</w:rPr>
              <w:t>y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3FDF19F8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6CF4182E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6B509BC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5709F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4A6E4E51" w14:textId="77777777" w:rsidR="00D46103" w:rsidRPr="00F65A7A" w:rsidRDefault="00000000">
            <w:pPr>
              <w:spacing w:before="1"/>
              <w:ind w:left="108" w:right="10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 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b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</w:p>
          <w:p w14:paraId="04BF4901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q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pp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05B18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0DD7E1B4" w14:textId="77777777">
        <w:trPr>
          <w:trHeight w:hRule="exact" w:val="930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C1025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13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li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ud</w:t>
            </w:r>
            <w:r w:rsidRPr="00F65A7A">
              <w:rPr>
                <w:rFonts w:ascii="Arial" w:hAnsi="Arial" w:cs="Arial"/>
                <w:b/>
              </w:rPr>
              <w:t>y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1"/>
              </w:rPr>
              <w:t>ss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d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597463A9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61202CEC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2A685478" w14:textId="77777777" w:rsidR="00D46103" w:rsidRPr="00F65A7A" w:rsidRDefault="00000000">
            <w:pPr>
              <w:spacing w:before="1"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D474C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1.</w:t>
            </w:r>
          </w:p>
          <w:p w14:paraId="0425284C" w14:textId="77777777" w:rsidR="00D46103" w:rsidRPr="00F65A7A" w:rsidRDefault="00000000">
            <w:pPr>
              <w:spacing w:before="1"/>
              <w:ind w:left="108" w:right="29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li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9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79E7D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2E20E7B8" w14:textId="77777777">
        <w:trPr>
          <w:trHeight w:hRule="exact" w:val="1386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FA6406" w14:textId="77777777" w:rsidR="00D46103" w:rsidRPr="00F65A7A" w:rsidRDefault="00000000">
            <w:pPr>
              <w:ind w:left="108" w:right="72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14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6"/>
              </w:rPr>
              <w:t>f</w:t>
            </w:r>
            <w:r w:rsidRPr="00F65A7A">
              <w:rPr>
                <w:rFonts w:ascii="Arial" w:hAnsi="Arial" w:cs="Arial"/>
                <w:b/>
                <w:spacing w:val="2"/>
              </w:rPr>
              <w:t>ere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3"/>
              </w:rPr>
              <w:t>v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d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ff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(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 xml:space="preserve">n </w:t>
            </w:r>
            <w:r w:rsidRPr="00F65A7A">
              <w:rPr>
                <w:rFonts w:ascii="Arial" w:hAnsi="Arial" w:cs="Arial"/>
                <w:b/>
                <w:spacing w:val="-2"/>
              </w:rPr>
              <w:t>nu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</w:rPr>
              <w:t>)?</w:t>
            </w:r>
          </w:p>
          <w:p w14:paraId="79DC0568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08C84EB6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07804D33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</w:p>
          <w:p w14:paraId="601E5007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106B8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4.</w:t>
            </w:r>
          </w:p>
          <w:p w14:paraId="0A9B8315" w14:textId="77777777" w:rsidR="00D46103" w:rsidRPr="00F65A7A" w:rsidRDefault="00000000">
            <w:pPr>
              <w:spacing w:before="1"/>
              <w:ind w:left="108" w:right="23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 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m 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re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nn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085FD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532B64B6" w14:textId="77777777">
        <w:trPr>
          <w:trHeight w:hRule="exact" w:val="1398"/>
        </w:trPr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64926" w14:textId="77777777" w:rsidR="00D46103" w:rsidRPr="00F65A7A" w:rsidRDefault="00000000">
            <w:pPr>
              <w:spacing w:before="6"/>
              <w:ind w:left="108" w:right="129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15</w:t>
            </w:r>
            <w:r w:rsidRPr="00F65A7A">
              <w:rPr>
                <w:rFonts w:ascii="Arial" w:hAnsi="Arial" w:cs="Arial"/>
                <w:b/>
              </w:rPr>
              <w:t>.</w:t>
            </w:r>
            <w:r w:rsidRPr="00F65A7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3"/>
              </w:rPr>
              <w:t>m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cr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6"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r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 xml:space="preserve">d </w:t>
            </w:r>
            <w:r w:rsidRPr="00F65A7A">
              <w:rPr>
                <w:rFonts w:ascii="Arial" w:hAnsi="Arial" w:cs="Arial"/>
                <w:b/>
                <w:spacing w:val="-2"/>
              </w:rPr>
              <w:t>und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nd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spacing w:val="3"/>
              </w:rPr>
              <w:t>g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5210FF56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g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</w:rPr>
              <w:t>:</w:t>
            </w:r>
          </w:p>
          <w:p w14:paraId="7120597C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5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x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4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d</w:t>
            </w:r>
            <w:r w:rsidRPr="00F65A7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3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S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s</w:t>
            </w:r>
            <w:r w:rsidRPr="00F65A7A">
              <w:rPr>
                <w:rFonts w:ascii="Arial" w:hAnsi="Arial" w:cs="Arial"/>
                <w:color w:val="404040"/>
              </w:rPr>
              <w:t>f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</w:rPr>
              <w:t>y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2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d</w:t>
            </w:r>
            <w:r w:rsidRPr="00F65A7A">
              <w:rPr>
                <w:rFonts w:ascii="Arial" w:hAnsi="Arial" w:cs="Arial"/>
                <w:color w:val="404040"/>
              </w:rPr>
              <w:t>s</w:t>
            </w:r>
          </w:p>
          <w:p w14:paraId="0115E2B0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</w:rPr>
              <w:t>I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m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6"/>
              </w:rPr>
              <w:t>r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v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em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e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n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1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o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r</w:t>
            </w:r>
          </w:p>
          <w:p w14:paraId="3FA61822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color w:val="404040"/>
                <w:spacing w:val="1"/>
              </w:rPr>
              <w:t>N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/</w:t>
            </w:r>
            <w:r w:rsidRPr="00F65A7A">
              <w:rPr>
                <w:rFonts w:ascii="Arial" w:hAnsi="Arial" w:cs="Arial"/>
                <w:color w:val="404040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</w:rPr>
              <w:t>=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o</w:t>
            </w:r>
            <w:r w:rsidRPr="00F65A7A">
              <w:rPr>
                <w:rFonts w:ascii="Arial" w:hAnsi="Arial" w:cs="Arial"/>
                <w:color w:val="404040"/>
              </w:rPr>
              <w:t>t</w:t>
            </w:r>
            <w:r w:rsidRPr="00F65A7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color w:val="404040"/>
                <w:spacing w:val="1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-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p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F65A7A">
              <w:rPr>
                <w:rFonts w:ascii="Arial" w:hAnsi="Arial" w:cs="Arial"/>
                <w:color w:val="404040"/>
                <w:spacing w:val="-4"/>
              </w:rPr>
              <w:t>c</w:t>
            </w:r>
            <w:r w:rsidRPr="00F65A7A">
              <w:rPr>
                <w:rFonts w:ascii="Arial" w:hAnsi="Arial" w:cs="Arial"/>
                <w:color w:val="404040"/>
                <w:spacing w:val="2"/>
              </w:rPr>
              <w:t>a</w:t>
            </w:r>
            <w:r w:rsidRPr="00F65A7A">
              <w:rPr>
                <w:rFonts w:ascii="Arial" w:hAnsi="Arial" w:cs="Arial"/>
                <w:color w:val="404040"/>
                <w:spacing w:val="3"/>
              </w:rPr>
              <w:t>b</w:t>
            </w:r>
            <w:r w:rsidRPr="00F65A7A">
              <w:rPr>
                <w:rFonts w:ascii="Arial" w:hAnsi="Arial" w:cs="Arial"/>
                <w:color w:val="404040"/>
                <w:spacing w:val="-1"/>
              </w:rPr>
              <w:t>l</w:t>
            </w:r>
            <w:r w:rsidRPr="00F65A7A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8B1E8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3"/>
              </w:rPr>
              <w:t>2.</w:t>
            </w:r>
          </w:p>
          <w:p w14:paraId="1CCE099E" w14:textId="77777777" w:rsidR="00D46103" w:rsidRPr="00F65A7A" w:rsidRDefault="00000000">
            <w:pPr>
              <w:spacing w:before="1"/>
              <w:ind w:left="108" w:right="11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mma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xp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 xml:space="preserve">. </w:t>
            </w:r>
            <w:r w:rsidRPr="00F65A7A">
              <w:rPr>
                <w:rFonts w:ascii="Arial" w:hAnsi="Arial" w:cs="Arial"/>
                <w:spacing w:val="-2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ema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qu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 xml:space="preserve">y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ff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ilit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3C14D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</w:tbl>
    <w:p w14:paraId="42C38DBB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63212330" w14:textId="77777777" w:rsidR="00D46103" w:rsidRPr="00F65A7A" w:rsidRDefault="00D46103">
      <w:pPr>
        <w:spacing w:line="200" w:lineRule="exact"/>
        <w:rPr>
          <w:rFonts w:ascii="Arial" w:hAnsi="Arial" w:cs="Arial"/>
        </w:rPr>
      </w:pPr>
    </w:p>
    <w:p w14:paraId="094FC3A1" w14:textId="77777777" w:rsidR="00D46103" w:rsidRPr="00F65A7A" w:rsidRDefault="00D46103">
      <w:pPr>
        <w:spacing w:before="10" w:line="240" w:lineRule="exact"/>
        <w:rPr>
          <w:rFonts w:ascii="Arial" w:hAnsi="Arial" w:cs="Arial"/>
        </w:rPr>
      </w:pPr>
    </w:p>
    <w:p w14:paraId="5410AD23" w14:textId="77777777" w:rsidR="00D46103" w:rsidRPr="00F65A7A" w:rsidRDefault="00000000">
      <w:pPr>
        <w:spacing w:before="34"/>
        <w:ind w:left="100"/>
        <w:rPr>
          <w:rFonts w:ascii="Arial" w:hAnsi="Arial" w:cs="Arial"/>
        </w:rPr>
      </w:pPr>
      <w:r>
        <w:rPr>
          <w:rFonts w:ascii="Arial" w:hAnsi="Arial" w:cs="Arial"/>
        </w:rPr>
        <w:pict w14:anchorId="0538947C">
          <v:group id="_x0000_s2073" style="position:absolute;left:0;text-align:left;margin-left:71.5pt;margin-top:1.1pt;width:148.4pt;height:12.55pt;z-index:-251659264;mso-position-horizontal-relative:page" coordorigin="1430,22" coordsize="2968,251">
            <v:shape id="_x0000_s2075" style="position:absolute;left:1440;top:32;width:2948;height:231" coordorigin="1440,32" coordsize="2948,231" path="m1440,263r2948,l4388,32r-2948,l1440,263xe" fillcolor="yellow" stroked="f">
              <v:path arrowok="t"/>
            </v:shape>
            <v:shape id="_x0000_s2074" style="position:absolute;left:1440;top:254;width:2948;height:0" coordorigin="1440,254" coordsize="2948,0" path="m1440,254r2948,e" filled="f" strokeweight=".35681mm">
              <v:path arrowok="t"/>
            </v:shape>
            <w10:wrap anchorx="page"/>
          </v:group>
        </w:pict>
      </w:r>
      <w:r w:rsidRPr="00F65A7A">
        <w:rPr>
          <w:rFonts w:ascii="Arial" w:hAnsi="Arial" w:cs="Arial"/>
          <w:b/>
          <w:spacing w:val="-1"/>
        </w:rPr>
        <w:t>P</w:t>
      </w:r>
      <w:r w:rsidRPr="00F65A7A">
        <w:rPr>
          <w:rFonts w:ascii="Arial" w:hAnsi="Arial" w:cs="Arial"/>
          <w:b/>
          <w:spacing w:val="1"/>
        </w:rPr>
        <w:t>AR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47"/>
        </w:rPr>
        <w:t xml:space="preserve"> </w:t>
      </w:r>
      <w:r w:rsidRPr="00F65A7A">
        <w:rPr>
          <w:rFonts w:ascii="Arial" w:hAnsi="Arial" w:cs="Arial"/>
          <w:b/>
          <w:spacing w:val="3"/>
        </w:rPr>
        <w:t>2</w:t>
      </w:r>
      <w:r w:rsidRPr="00F65A7A">
        <w:rPr>
          <w:rFonts w:ascii="Arial" w:hAnsi="Arial" w:cs="Arial"/>
          <w:b/>
          <w:spacing w:val="-2"/>
        </w:rPr>
        <w:t>.</w:t>
      </w:r>
      <w:r w:rsidRPr="00F65A7A">
        <w:rPr>
          <w:rFonts w:ascii="Arial" w:hAnsi="Arial" w:cs="Arial"/>
          <w:b/>
        </w:rPr>
        <w:t>2</w:t>
      </w:r>
      <w:r w:rsidRPr="00F65A7A">
        <w:rPr>
          <w:rFonts w:ascii="Arial" w:hAnsi="Arial" w:cs="Arial"/>
          <w:b/>
          <w:spacing w:val="1"/>
        </w:rPr>
        <w:t xml:space="preserve"> </w:t>
      </w:r>
      <w:r w:rsidRPr="00F65A7A">
        <w:rPr>
          <w:rFonts w:ascii="Arial" w:hAnsi="Arial" w:cs="Arial"/>
          <w:b/>
        </w:rPr>
        <w:t>(</w:t>
      </w:r>
      <w:r w:rsidRPr="00F65A7A">
        <w:rPr>
          <w:rFonts w:ascii="Arial" w:hAnsi="Arial" w:cs="Arial"/>
          <w:b/>
          <w:spacing w:val="-2"/>
        </w:rPr>
        <w:t>Sub</w:t>
      </w:r>
      <w:r w:rsidRPr="00F65A7A">
        <w:rPr>
          <w:rFonts w:ascii="Arial" w:hAnsi="Arial" w:cs="Arial"/>
          <w:b/>
        </w:rPr>
        <w:t>j</w:t>
      </w:r>
      <w:r w:rsidRPr="00F65A7A">
        <w:rPr>
          <w:rFonts w:ascii="Arial" w:hAnsi="Arial" w:cs="Arial"/>
          <w:b/>
          <w:spacing w:val="2"/>
        </w:rPr>
        <w:t>ec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-1"/>
        </w:rPr>
        <w:t>i</w:t>
      </w:r>
      <w:r w:rsidRPr="00F65A7A">
        <w:rPr>
          <w:rFonts w:ascii="Arial" w:hAnsi="Arial" w:cs="Arial"/>
          <w:b/>
          <w:spacing w:val="3"/>
        </w:rPr>
        <w:t>v</w:t>
      </w:r>
      <w:r w:rsidRPr="00F65A7A">
        <w:rPr>
          <w:rFonts w:ascii="Arial" w:hAnsi="Arial" w:cs="Arial"/>
          <w:b/>
        </w:rPr>
        <w:t>e</w:t>
      </w:r>
      <w:r w:rsidRPr="00F65A7A">
        <w:rPr>
          <w:rFonts w:ascii="Arial" w:hAnsi="Arial" w:cs="Arial"/>
          <w:b/>
          <w:spacing w:val="1"/>
        </w:rPr>
        <w:t xml:space="preserve"> </w:t>
      </w:r>
      <w:r w:rsidRPr="00F65A7A">
        <w:rPr>
          <w:rFonts w:ascii="Arial" w:hAnsi="Arial" w:cs="Arial"/>
          <w:b/>
          <w:spacing w:val="-6"/>
        </w:rPr>
        <w:t>E</w:t>
      </w:r>
      <w:r w:rsidRPr="00F65A7A">
        <w:rPr>
          <w:rFonts w:ascii="Arial" w:hAnsi="Arial" w:cs="Arial"/>
          <w:b/>
          <w:spacing w:val="3"/>
        </w:rPr>
        <w:t>va</w:t>
      </w:r>
      <w:r w:rsidRPr="00F65A7A">
        <w:rPr>
          <w:rFonts w:ascii="Arial" w:hAnsi="Arial" w:cs="Arial"/>
          <w:b/>
          <w:spacing w:val="-1"/>
        </w:rPr>
        <w:t>l</w:t>
      </w:r>
      <w:r w:rsidRPr="00F65A7A">
        <w:rPr>
          <w:rFonts w:ascii="Arial" w:hAnsi="Arial" w:cs="Arial"/>
          <w:b/>
          <w:spacing w:val="-2"/>
        </w:rPr>
        <w:t>u</w:t>
      </w:r>
      <w:r w:rsidRPr="00F65A7A">
        <w:rPr>
          <w:rFonts w:ascii="Arial" w:hAnsi="Arial" w:cs="Arial"/>
          <w:b/>
          <w:spacing w:val="3"/>
        </w:rPr>
        <w:t>a</w:t>
      </w:r>
      <w:r w:rsidRPr="00F65A7A">
        <w:rPr>
          <w:rFonts w:ascii="Arial" w:hAnsi="Arial" w:cs="Arial"/>
          <w:b/>
        </w:rPr>
        <w:t>t</w:t>
      </w:r>
      <w:r w:rsidRPr="00F65A7A">
        <w:rPr>
          <w:rFonts w:ascii="Arial" w:hAnsi="Arial" w:cs="Arial"/>
          <w:b/>
          <w:spacing w:val="-7"/>
        </w:rPr>
        <w:t>i</w:t>
      </w:r>
      <w:r w:rsidRPr="00F65A7A">
        <w:rPr>
          <w:rFonts w:ascii="Arial" w:hAnsi="Arial" w:cs="Arial"/>
          <w:b/>
          <w:spacing w:val="3"/>
        </w:rPr>
        <w:t>o</w:t>
      </w:r>
      <w:r w:rsidRPr="00F65A7A">
        <w:rPr>
          <w:rFonts w:ascii="Arial" w:hAnsi="Arial" w:cs="Arial"/>
          <w:b/>
          <w:spacing w:val="-2"/>
        </w:rPr>
        <w:t>n</w:t>
      </w:r>
      <w:r w:rsidRPr="00F65A7A">
        <w:rPr>
          <w:rFonts w:ascii="Arial" w:hAnsi="Arial" w:cs="Arial"/>
          <w:b/>
        </w:rPr>
        <w:t>)</w:t>
      </w:r>
    </w:p>
    <w:p w14:paraId="1ECEF3A7" w14:textId="77777777" w:rsidR="00D46103" w:rsidRPr="00F65A7A" w:rsidRDefault="00D46103">
      <w:pPr>
        <w:spacing w:before="15" w:line="26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9"/>
        <w:gridCol w:w="6145"/>
        <w:gridCol w:w="4236"/>
      </w:tblGrid>
      <w:tr w:rsidR="00D46103" w:rsidRPr="00F65A7A" w14:paraId="0CCF33F6" w14:textId="77777777">
        <w:trPr>
          <w:trHeight w:hRule="exact" w:val="894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6622A4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BA04E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3"/>
              </w:rPr>
              <w:t>v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>w</w:t>
            </w:r>
            <w:r w:rsidRPr="00F65A7A">
              <w:rPr>
                <w:rFonts w:ascii="Arial" w:hAnsi="Arial" w:cs="Arial"/>
                <w:b/>
                <w:spacing w:val="2"/>
              </w:rPr>
              <w:t>er</w:t>
            </w:r>
            <w:r w:rsidRPr="00F65A7A">
              <w:rPr>
                <w:rFonts w:ascii="Arial" w:hAnsi="Arial" w:cs="Arial"/>
                <w:b/>
                <w:spacing w:val="-6"/>
              </w:rPr>
              <w:t>’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3"/>
              </w:rPr>
              <w:t>om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51A90D" w14:textId="77777777" w:rsidR="00D46103" w:rsidRPr="00F65A7A" w:rsidRDefault="00000000">
            <w:pPr>
              <w:spacing w:line="260" w:lineRule="auto"/>
              <w:ind w:left="108" w:right="13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8"/>
              </w:rPr>
              <w:t>r</w:t>
            </w:r>
            <w:r w:rsidRPr="00F65A7A">
              <w:rPr>
                <w:rFonts w:ascii="Arial" w:hAnsi="Arial" w:cs="Arial"/>
                <w:b/>
                <w:spacing w:val="-6"/>
              </w:rPr>
              <w:t>’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7"/>
              </w:rPr>
              <w:t>F</w:t>
            </w:r>
            <w:r w:rsidRPr="00F65A7A">
              <w:rPr>
                <w:rFonts w:ascii="Arial" w:hAnsi="Arial" w:cs="Arial"/>
                <w:b/>
                <w:spacing w:val="2"/>
              </w:rPr>
              <w:t>ee</w:t>
            </w:r>
            <w:r w:rsidRPr="00F65A7A">
              <w:rPr>
                <w:rFonts w:ascii="Arial" w:hAnsi="Arial" w:cs="Arial"/>
                <w:b/>
                <w:spacing w:val="-2"/>
              </w:rPr>
              <w:t>db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</w:rPr>
              <w:t>k</w:t>
            </w:r>
            <w:r w:rsidRPr="00F65A7A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F65A7A">
              <w:rPr>
                <w:rFonts w:ascii="Arial" w:hAnsi="Arial" w:cs="Arial"/>
              </w:rPr>
              <w:t>(It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rs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/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)</w:t>
            </w:r>
          </w:p>
        </w:tc>
      </w:tr>
      <w:tr w:rsidR="00D46103" w:rsidRPr="00F65A7A" w14:paraId="7F76B5A5" w14:textId="77777777">
        <w:trPr>
          <w:trHeight w:hRule="exact" w:val="1167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092EDA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6F57036F" w14:textId="77777777" w:rsidR="00D46103" w:rsidRPr="00F65A7A" w:rsidRDefault="00D46103">
            <w:pPr>
              <w:spacing w:before="6" w:line="220" w:lineRule="exact"/>
              <w:rPr>
                <w:rFonts w:ascii="Arial" w:hAnsi="Arial" w:cs="Arial"/>
              </w:rPr>
            </w:pPr>
          </w:p>
          <w:p w14:paraId="782BB9E6" w14:textId="77777777" w:rsidR="00D46103" w:rsidRPr="00F65A7A" w:rsidRDefault="00000000">
            <w:pPr>
              <w:ind w:left="108" w:right="14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yo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 xml:space="preserve">a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gg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7A112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Y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S</w:t>
            </w:r>
            <w:r w:rsidRPr="00F65A7A">
              <w:rPr>
                <w:rFonts w:ascii="Arial" w:hAnsi="Arial" w:cs="Arial"/>
                <w:b/>
              </w:rPr>
              <w:t>.</w:t>
            </w:r>
          </w:p>
          <w:p w14:paraId="2E3AF466" w14:textId="77777777" w:rsidR="00D46103" w:rsidRPr="00F65A7A" w:rsidRDefault="00000000">
            <w:pPr>
              <w:spacing w:before="1"/>
              <w:ind w:left="108" w:right="199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titl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6"/>
              </w:rPr>
              <w:t>'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lli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og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c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V</w:t>
            </w:r>
            <w:r w:rsidRPr="00F65A7A">
              <w:rPr>
                <w:rFonts w:ascii="Arial" w:hAnsi="Arial" w:cs="Arial"/>
                <w:spacing w:val="5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-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</w:rPr>
              <w:t>RL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EC420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</w:tbl>
    <w:p w14:paraId="082379B9" w14:textId="77777777" w:rsidR="00D46103" w:rsidRPr="00F65A7A" w:rsidRDefault="00D46103">
      <w:pPr>
        <w:rPr>
          <w:rFonts w:ascii="Arial" w:hAnsi="Arial" w:cs="Arial"/>
        </w:rPr>
        <w:sectPr w:rsidR="00D46103" w:rsidRPr="00F65A7A">
          <w:pgSz w:w="16840" w:h="23820"/>
          <w:pgMar w:top="1500" w:right="1320" w:bottom="280" w:left="1340" w:header="1303" w:footer="1407" w:gutter="0"/>
          <w:cols w:space="720"/>
        </w:sectPr>
      </w:pPr>
    </w:p>
    <w:p w14:paraId="54016E92" w14:textId="77777777" w:rsidR="00D46103" w:rsidRPr="00F65A7A" w:rsidRDefault="00D46103">
      <w:pPr>
        <w:spacing w:before="19" w:line="26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9"/>
        <w:gridCol w:w="6145"/>
        <w:gridCol w:w="4236"/>
      </w:tblGrid>
      <w:tr w:rsidR="00D46103" w:rsidRPr="00F65A7A" w14:paraId="2D332B0A" w14:textId="77777777">
        <w:trPr>
          <w:trHeight w:hRule="exact" w:val="237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BB200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89779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ud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07BEE4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2D76413E" w14:textId="77777777">
        <w:trPr>
          <w:trHeight w:hRule="exact" w:val="1623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6DC00" w14:textId="77777777" w:rsidR="00D46103" w:rsidRPr="00F65A7A" w:rsidRDefault="00000000">
            <w:pPr>
              <w:spacing w:before="6"/>
              <w:ind w:left="108" w:right="101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b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3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l</w:t>
            </w:r>
            <w:r w:rsidRPr="00F65A7A">
              <w:rPr>
                <w:rFonts w:ascii="Arial" w:hAnsi="Arial" w:cs="Arial"/>
                <w:b/>
              </w:rPr>
              <w:t xml:space="preserve">e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3"/>
              </w:rPr>
              <w:t>o</w:t>
            </w:r>
            <w:r w:rsidRPr="00F65A7A">
              <w:rPr>
                <w:rFonts w:ascii="Arial" w:hAnsi="Arial" w:cs="Arial"/>
                <w:b/>
                <w:spacing w:val="3"/>
              </w:rPr>
              <w:t>m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3"/>
              </w:rPr>
              <w:t>v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?</w:t>
            </w:r>
          </w:p>
          <w:p w14:paraId="6532BCC5" w14:textId="77777777" w:rsidR="00D46103" w:rsidRPr="00F65A7A" w:rsidRDefault="00D46103">
            <w:pPr>
              <w:spacing w:before="5" w:line="220" w:lineRule="exact"/>
              <w:rPr>
                <w:rFonts w:ascii="Arial" w:hAnsi="Arial" w:cs="Arial"/>
              </w:rPr>
            </w:pPr>
          </w:p>
          <w:p w14:paraId="6680CA6C" w14:textId="77777777" w:rsidR="00D46103" w:rsidRPr="00F65A7A" w:rsidRDefault="00000000">
            <w:pPr>
              <w:ind w:left="108" w:right="14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yo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 xml:space="preserve">a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gg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E290E9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O.</w:t>
            </w:r>
          </w:p>
          <w:p w14:paraId="0FDE2845" w14:textId="77777777" w:rsidR="00D46103" w:rsidRPr="00F65A7A" w:rsidRDefault="00000000">
            <w:pPr>
              <w:spacing w:before="1"/>
              <w:ind w:left="108" w:right="10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ac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 xml:space="preserve">h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gy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V</w:t>
            </w:r>
            <w:r w:rsidRPr="00F65A7A">
              <w:rPr>
                <w:rFonts w:ascii="Arial" w:hAnsi="Arial" w:cs="Arial"/>
                <w:spacing w:val="4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-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</w:rPr>
              <w:t>RL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fr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op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It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il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B88A7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0A9AFBCC" w14:textId="77777777">
        <w:trPr>
          <w:trHeight w:hRule="exact" w:val="2541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1A172" w14:textId="77777777" w:rsidR="00D46103" w:rsidRPr="00F65A7A" w:rsidRDefault="00000000">
            <w:pPr>
              <w:spacing w:before="14" w:line="220" w:lineRule="exact"/>
              <w:ind w:left="108" w:right="749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I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ma</w:t>
            </w:r>
            <w:r w:rsidRPr="00F65A7A">
              <w:rPr>
                <w:rFonts w:ascii="Arial" w:hAnsi="Arial" w:cs="Arial"/>
                <w:b/>
                <w:spacing w:val="-2"/>
              </w:rPr>
              <w:t>nu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1"/>
              </w:rPr>
              <w:t>ll</w:t>
            </w:r>
            <w:r w:rsidRPr="00F65A7A">
              <w:rPr>
                <w:rFonts w:ascii="Arial" w:hAnsi="Arial" w:cs="Arial"/>
                <w:b/>
              </w:rPr>
              <w:t xml:space="preserve">y 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o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</w:rPr>
              <w:t>t?</w:t>
            </w:r>
          </w:p>
          <w:p w14:paraId="358B558D" w14:textId="77777777" w:rsidR="00D46103" w:rsidRPr="00F65A7A" w:rsidRDefault="00D46103">
            <w:pPr>
              <w:spacing w:before="11" w:line="220" w:lineRule="exact"/>
              <w:rPr>
                <w:rFonts w:ascii="Arial" w:hAnsi="Arial" w:cs="Arial"/>
              </w:rPr>
            </w:pPr>
          </w:p>
          <w:p w14:paraId="3D5DD279" w14:textId="77777777" w:rsidR="00D46103" w:rsidRPr="00F65A7A" w:rsidRDefault="00000000">
            <w:pPr>
              <w:ind w:left="108" w:right="14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yo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 xml:space="preserve">a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gg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0340A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O</w:t>
            </w:r>
            <w:r w:rsidRPr="00F65A7A">
              <w:rPr>
                <w:rFonts w:ascii="Arial" w:hAnsi="Arial" w:cs="Arial"/>
                <w:b/>
              </w:rPr>
              <w:t>.</w:t>
            </w:r>
          </w:p>
          <w:p w14:paraId="2CB9336F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ub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</w:p>
          <w:p w14:paraId="57F6EDF5" w14:textId="77777777" w:rsidR="00D46103" w:rsidRPr="00F65A7A" w:rsidRDefault="00000000">
            <w:pPr>
              <w:spacing w:before="1"/>
              <w:ind w:left="108" w:right="94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h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 xml:space="preserve">n </w:t>
            </w:r>
            <w:r w:rsidRPr="00F65A7A">
              <w:rPr>
                <w:rFonts w:ascii="Arial" w:hAnsi="Arial" w:cs="Arial"/>
                <w:spacing w:val="2"/>
              </w:rPr>
              <w:t>me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od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k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j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 xml:space="preserve">h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>t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up</w:t>
            </w:r>
            <w:r w:rsidRPr="00F65A7A">
              <w:rPr>
                <w:rFonts w:ascii="Arial" w:hAnsi="Arial" w:cs="Arial"/>
                <w:spacing w:val="3"/>
              </w:rPr>
              <w:t>po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 xml:space="preserve">d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(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8"/>
              </w:rPr>
              <w:t>.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2"/>
              </w:rPr>
              <w:t>.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94</w:t>
            </w:r>
            <w:r w:rsidRPr="00F65A7A">
              <w:rPr>
                <w:rFonts w:ascii="Arial" w:hAnsi="Arial" w:cs="Arial"/>
                <w:spacing w:val="-2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>33</w:t>
            </w:r>
            <w:r w:rsidRPr="00F65A7A">
              <w:rPr>
                <w:rFonts w:ascii="Arial" w:hAnsi="Arial" w:cs="Arial"/>
                <w:spacing w:val="3"/>
              </w:rPr>
              <w:t>%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97</w:t>
            </w:r>
            <w:r w:rsidRPr="00F65A7A">
              <w:rPr>
                <w:rFonts w:ascii="Arial" w:hAnsi="Arial" w:cs="Arial"/>
                <w:spacing w:val="-8"/>
              </w:rPr>
              <w:t>.</w:t>
            </w:r>
            <w:r w:rsidRPr="00F65A7A">
              <w:rPr>
                <w:rFonts w:ascii="Arial" w:hAnsi="Arial" w:cs="Arial"/>
                <w:spacing w:val="3"/>
              </w:rPr>
              <w:t>2</w:t>
            </w:r>
            <w:r w:rsidRPr="00F65A7A">
              <w:rPr>
                <w:rFonts w:ascii="Arial" w:hAnsi="Arial" w:cs="Arial"/>
                <w:spacing w:val="-3"/>
              </w:rPr>
              <w:t>5</w:t>
            </w:r>
            <w:r w:rsidRPr="00F65A7A">
              <w:rPr>
                <w:rFonts w:ascii="Arial" w:hAnsi="Arial" w:cs="Arial"/>
                <w:spacing w:val="3"/>
              </w:rPr>
              <w:t>%</w:t>
            </w:r>
            <w:r w:rsidRPr="00F65A7A">
              <w:rPr>
                <w:rFonts w:ascii="Arial" w:hAnsi="Arial" w:cs="Arial"/>
              </w:rPr>
              <w:t>)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 xml:space="preserve">l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xp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w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ob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3B888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2D2ECCCF" w14:textId="77777777">
        <w:trPr>
          <w:trHeight w:hRule="exact" w:val="1391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A7209" w14:textId="77777777" w:rsidR="00D46103" w:rsidRPr="00F65A7A" w:rsidRDefault="00000000">
            <w:pPr>
              <w:spacing w:before="14" w:line="220" w:lineRule="exact"/>
              <w:ind w:left="108" w:right="593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</w:rPr>
              <w:t>f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  <w:spacing w:val="2"/>
              </w:rPr>
              <w:t>ce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</w:rPr>
              <w:t>ff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-7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 xml:space="preserve">d </w:t>
            </w:r>
            <w:r w:rsidRPr="00F65A7A">
              <w:rPr>
                <w:rFonts w:ascii="Arial" w:hAnsi="Arial" w:cs="Arial"/>
                <w:b/>
                <w:spacing w:val="2"/>
              </w:rPr>
              <w:t>re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n</w:t>
            </w:r>
            <w:r w:rsidRPr="00F65A7A">
              <w:rPr>
                <w:rFonts w:ascii="Arial" w:hAnsi="Arial" w:cs="Arial"/>
                <w:b/>
              </w:rPr>
              <w:t>t?</w:t>
            </w:r>
          </w:p>
          <w:p w14:paraId="69B5B48F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(</w:t>
            </w:r>
            <w:r w:rsidRPr="00F65A7A">
              <w:rPr>
                <w:rFonts w:ascii="Arial" w:hAnsi="Arial" w:cs="Arial"/>
                <w:spacing w:val="1"/>
              </w:rPr>
              <w:t>Y</w:t>
            </w:r>
            <w:r w:rsidRPr="00F65A7A">
              <w:rPr>
                <w:rFonts w:ascii="Arial" w:hAnsi="Arial" w:cs="Arial"/>
                <w:spacing w:val="-1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)</w:t>
            </w:r>
          </w:p>
          <w:p w14:paraId="7ADCC45D" w14:textId="77777777" w:rsidR="00D46103" w:rsidRPr="00F65A7A" w:rsidRDefault="00D46103">
            <w:pPr>
              <w:spacing w:before="12" w:line="220" w:lineRule="exact"/>
              <w:rPr>
                <w:rFonts w:ascii="Arial" w:hAnsi="Arial" w:cs="Arial"/>
              </w:rPr>
            </w:pPr>
          </w:p>
          <w:p w14:paraId="02660BA4" w14:textId="77777777" w:rsidR="00D46103" w:rsidRPr="00F65A7A" w:rsidRDefault="00000000">
            <w:pPr>
              <w:ind w:left="108" w:right="421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yo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93CC4" w14:textId="77777777" w:rsidR="00D46103" w:rsidRPr="00F65A7A" w:rsidRDefault="00000000">
            <w:pPr>
              <w:spacing w:before="6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Y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S</w:t>
            </w:r>
            <w:r w:rsidRPr="00F65A7A">
              <w:rPr>
                <w:rFonts w:ascii="Arial" w:hAnsi="Arial" w:cs="Arial"/>
                <w:b/>
              </w:rPr>
              <w:t>.</w:t>
            </w:r>
          </w:p>
          <w:p w14:paraId="6BFCE8CB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ec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</w:p>
          <w:p w14:paraId="607BB06D" w14:textId="77777777" w:rsidR="00D46103" w:rsidRPr="00F65A7A" w:rsidRDefault="00000000">
            <w:pPr>
              <w:spacing w:before="1"/>
              <w:ind w:left="108" w:right="55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b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20</w:t>
            </w:r>
            <w:r w:rsidRPr="00F65A7A">
              <w:rPr>
                <w:rFonts w:ascii="Arial" w:hAnsi="Arial" w:cs="Arial"/>
                <w:spacing w:val="3"/>
              </w:rPr>
              <w:t>2</w:t>
            </w:r>
            <w:r w:rsidRPr="00F65A7A">
              <w:rPr>
                <w:rFonts w:ascii="Arial" w:hAnsi="Arial" w:cs="Arial"/>
              </w:rPr>
              <w:t>1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2</w:t>
            </w:r>
            <w:r w:rsidRPr="00F65A7A">
              <w:rPr>
                <w:rFonts w:ascii="Arial" w:hAnsi="Arial" w:cs="Arial"/>
                <w:spacing w:val="-3"/>
              </w:rPr>
              <w:t>0</w:t>
            </w:r>
            <w:r w:rsidRPr="00F65A7A">
              <w:rPr>
                <w:rFonts w:ascii="Arial" w:hAnsi="Arial" w:cs="Arial"/>
                <w:spacing w:val="3"/>
              </w:rPr>
              <w:t>24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lit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 xml:space="preserve">o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gy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 xml:space="preserve">g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nv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2C2908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  <w:tr w:rsidR="00D46103" w:rsidRPr="00F65A7A" w14:paraId="47D3D564" w14:textId="77777777">
        <w:trPr>
          <w:trHeight w:hRule="exact" w:val="3926"/>
        </w:trPr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3DDD0" w14:textId="77777777" w:rsidR="00D46103" w:rsidRPr="00F65A7A" w:rsidRDefault="00000000">
            <w:pPr>
              <w:ind w:left="108" w:right="826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A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  <w:spacing w:val="-4"/>
              </w:rPr>
              <w:t>r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2"/>
              </w:rPr>
              <w:t>e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2"/>
              </w:rPr>
              <w:t>c</w:t>
            </w:r>
            <w:r w:rsidRPr="00F65A7A">
              <w:rPr>
                <w:rFonts w:ascii="Arial" w:hAnsi="Arial" w:cs="Arial"/>
                <w:b/>
                <w:spacing w:val="3"/>
              </w:rPr>
              <w:t>a</w:t>
            </w:r>
            <w:r w:rsidRPr="00F65A7A">
              <w:rPr>
                <w:rFonts w:ascii="Arial" w:hAnsi="Arial" w:cs="Arial"/>
                <w:b/>
              </w:rPr>
              <w:t>l</w:t>
            </w:r>
            <w:r w:rsidRPr="00F65A7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1"/>
              </w:rPr>
              <w:t>ss</w:t>
            </w:r>
            <w:r w:rsidRPr="00F65A7A">
              <w:rPr>
                <w:rFonts w:ascii="Arial" w:hAnsi="Arial" w:cs="Arial"/>
                <w:b/>
                <w:spacing w:val="-2"/>
              </w:rPr>
              <w:t>u</w:t>
            </w:r>
            <w:r w:rsidRPr="00F65A7A">
              <w:rPr>
                <w:rFonts w:ascii="Arial" w:hAnsi="Arial" w:cs="Arial"/>
                <w:b/>
                <w:spacing w:val="-4"/>
              </w:rPr>
              <w:t>e</w:t>
            </w:r>
            <w:r w:rsidRPr="00F65A7A">
              <w:rPr>
                <w:rFonts w:ascii="Arial" w:hAnsi="Arial" w:cs="Arial"/>
                <w:b/>
              </w:rPr>
              <w:t>s</w:t>
            </w:r>
            <w:r w:rsidRPr="00F65A7A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b/>
              </w:rPr>
              <w:t>n</w:t>
            </w:r>
            <w:r w:rsidRPr="00F65A7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b/>
              </w:rPr>
              <w:t>t</w:t>
            </w:r>
            <w:r w:rsidRPr="00F65A7A">
              <w:rPr>
                <w:rFonts w:ascii="Arial" w:hAnsi="Arial" w:cs="Arial"/>
                <w:b/>
                <w:spacing w:val="-2"/>
              </w:rPr>
              <w:t>h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</w:rPr>
              <w:t xml:space="preserve">s </w:t>
            </w:r>
            <w:r w:rsidRPr="00F65A7A">
              <w:rPr>
                <w:rFonts w:ascii="Arial" w:hAnsi="Arial" w:cs="Arial"/>
                <w:b/>
                <w:spacing w:val="3"/>
              </w:rPr>
              <w:t>ma</w:t>
            </w:r>
            <w:r w:rsidRPr="00F65A7A">
              <w:rPr>
                <w:rFonts w:ascii="Arial" w:hAnsi="Arial" w:cs="Arial"/>
                <w:b/>
                <w:spacing w:val="-2"/>
              </w:rPr>
              <w:t>nu</w:t>
            </w:r>
            <w:r w:rsidRPr="00F65A7A">
              <w:rPr>
                <w:rFonts w:ascii="Arial" w:hAnsi="Arial" w:cs="Arial"/>
                <w:b/>
                <w:spacing w:val="1"/>
              </w:rPr>
              <w:t>s</w:t>
            </w:r>
            <w:r w:rsidRPr="00F65A7A">
              <w:rPr>
                <w:rFonts w:ascii="Arial" w:hAnsi="Arial" w:cs="Arial"/>
                <w:b/>
                <w:spacing w:val="-4"/>
              </w:rPr>
              <w:t>c</w:t>
            </w:r>
            <w:r w:rsidRPr="00F65A7A">
              <w:rPr>
                <w:rFonts w:ascii="Arial" w:hAnsi="Arial" w:cs="Arial"/>
                <w:b/>
                <w:spacing w:val="2"/>
              </w:rPr>
              <w:t>r</w:t>
            </w:r>
            <w:r w:rsidRPr="00F65A7A">
              <w:rPr>
                <w:rFonts w:ascii="Arial" w:hAnsi="Arial" w:cs="Arial"/>
                <w:b/>
                <w:spacing w:val="-1"/>
              </w:rPr>
              <w:t>i</w:t>
            </w:r>
            <w:r w:rsidRPr="00F65A7A">
              <w:rPr>
                <w:rFonts w:ascii="Arial" w:hAnsi="Arial" w:cs="Arial"/>
                <w:b/>
                <w:spacing w:val="-2"/>
              </w:rPr>
              <w:t>p</w:t>
            </w:r>
            <w:r w:rsidRPr="00F65A7A">
              <w:rPr>
                <w:rFonts w:ascii="Arial" w:hAnsi="Arial" w:cs="Arial"/>
                <w:b/>
              </w:rPr>
              <w:t>t?</w:t>
            </w:r>
          </w:p>
          <w:p w14:paraId="331172BE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(</w:t>
            </w:r>
            <w:r w:rsidRPr="00F65A7A">
              <w:rPr>
                <w:rFonts w:ascii="Arial" w:hAnsi="Arial" w:cs="Arial"/>
                <w:spacing w:val="1"/>
              </w:rPr>
              <w:t>Y</w:t>
            </w:r>
            <w:r w:rsidRPr="00F65A7A">
              <w:rPr>
                <w:rFonts w:ascii="Arial" w:hAnsi="Arial" w:cs="Arial"/>
                <w:spacing w:val="-1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4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NO</w:t>
            </w:r>
            <w:r w:rsidRPr="00F65A7A">
              <w:rPr>
                <w:rFonts w:ascii="Arial" w:hAnsi="Arial" w:cs="Arial"/>
              </w:rPr>
              <w:t>)</w:t>
            </w:r>
          </w:p>
          <w:p w14:paraId="3F6BB85E" w14:textId="77777777" w:rsidR="00D46103" w:rsidRPr="00F65A7A" w:rsidRDefault="00D46103">
            <w:pPr>
              <w:spacing w:before="12" w:line="220" w:lineRule="exact"/>
              <w:rPr>
                <w:rFonts w:ascii="Arial" w:hAnsi="Arial" w:cs="Arial"/>
              </w:rPr>
            </w:pPr>
          </w:p>
          <w:p w14:paraId="228CC3B8" w14:textId="77777777" w:rsidR="00D46103" w:rsidRPr="00F65A7A" w:rsidRDefault="00000000">
            <w:pPr>
              <w:ind w:left="108" w:right="440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(If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k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nd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it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il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)</w:t>
            </w:r>
          </w:p>
        </w:tc>
        <w:tc>
          <w:tcPr>
            <w:tcW w:w="6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D2DF5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b/>
                <w:spacing w:val="1"/>
              </w:rPr>
              <w:t>Y</w:t>
            </w:r>
            <w:r w:rsidRPr="00F65A7A">
              <w:rPr>
                <w:rFonts w:ascii="Arial" w:hAnsi="Arial" w:cs="Arial"/>
                <w:b/>
              </w:rPr>
              <w:t>E</w:t>
            </w:r>
            <w:r w:rsidRPr="00F65A7A">
              <w:rPr>
                <w:rFonts w:ascii="Arial" w:hAnsi="Arial" w:cs="Arial"/>
                <w:b/>
                <w:spacing w:val="-2"/>
              </w:rPr>
              <w:t>S</w:t>
            </w:r>
            <w:r w:rsidRPr="00F65A7A">
              <w:rPr>
                <w:rFonts w:ascii="Arial" w:hAnsi="Arial" w:cs="Arial"/>
                <w:b/>
              </w:rPr>
              <w:t>.</w:t>
            </w:r>
          </w:p>
          <w:p w14:paraId="7F18C7BF" w14:textId="77777777" w:rsidR="00D46103" w:rsidRPr="00F65A7A" w:rsidRDefault="00000000">
            <w:pPr>
              <w:spacing w:before="1"/>
              <w:ind w:left="108" w:right="95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rf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 xml:space="preserve">,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g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ce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ilit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ng</w:t>
            </w:r>
            <w:r w:rsidRPr="00F65A7A">
              <w:rPr>
                <w:rFonts w:ascii="Arial" w:hAnsi="Arial" w:cs="Arial"/>
              </w:rPr>
              <w:t>;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t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x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g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q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b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ema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 xml:space="preserve">s </w:t>
            </w:r>
            <w:r w:rsidRPr="00F65A7A">
              <w:rPr>
                <w:rFonts w:ascii="Arial" w:hAnsi="Arial" w:cs="Arial"/>
                <w:spacing w:val="3"/>
              </w:rPr>
              <w:t>un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o</w:t>
            </w:r>
            <w:r w:rsidRPr="00F65A7A">
              <w:rPr>
                <w:rFonts w:ascii="Arial" w:hAnsi="Arial" w:cs="Arial"/>
              </w:rPr>
              <w:t xml:space="preserve">r 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ea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g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ss</w:t>
            </w:r>
            <w:r w:rsidRPr="00F65A7A">
              <w:rPr>
                <w:rFonts w:ascii="Arial" w:hAnsi="Arial" w:cs="Arial"/>
              </w:rPr>
              <w:t>.</w:t>
            </w:r>
          </w:p>
          <w:p w14:paraId="74B3EFFB" w14:textId="77777777" w:rsidR="00D46103" w:rsidRPr="00F65A7A" w:rsidRDefault="00D46103">
            <w:pPr>
              <w:spacing w:before="12" w:line="220" w:lineRule="exact"/>
              <w:rPr>
                <w:rFonts w:ascii="Arial" w:hAnsi="Arial" w:cs="Arial"/>
              </w:rPr>
            </w:pPr>
          </w:p>
          <w:p w14:paraId="360A6B4B" w14:textId="77777777" w:rsidR="00D46103" w:rsidRPr="00F65A7A" w:rsidRDefault="00000000">
            <w:pPr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rs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ou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:</w:t>
            </w:r>
          </w:p>
          <w:p w14:paraId="48C2E081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1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vo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</w:rPr>
              <w:t>.</w:t>
            </w:r>
          </w:p>
          <w:p w14:paraId="772BA0E8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2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5"/>
              </w:rPr>
              <w:t>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 xml:space="preserve">m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.</w:t>
            </w:r>
          </w:p>
          <w:p w14:paraId="5FC8E1A2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3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W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 xml:space="preserve"> 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tit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ob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</w:p>
          <w:p w14:paraId="3884FFB5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4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1"/>
              </w:rPr>
              <w:t>w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</w:rPr>
              <w:t>p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7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5"/>
              </w:rPr>
              <w:t>s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6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m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.</w:t>
            </w:r>
          </w:p>
          <w:p w14:paraId="6152A642" w14:textId="77777777" w:rsidR="00D46103" w:rsidRPr="00F65A7A" w:rsidRDefault="00000000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3"/>
              </w:rPr>
              <w:t>5</w:t>
            </w:r>
            <w:r w:rsidRPr="00F65A7A">
              <w:rPr>
                <w:rFonts w:ascii="Arial" w:hAnsi="Arial" w:cs="Arial"/>
              </w:rPr>
              <w:t>.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D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</w:rPr>
              <w:t>a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lit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3"/>
              </w:rPr>
              <w:t>p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3"/>
              </w:rPr>
              <w:t>d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3"/>
              </w:rPr>
              <w:t>u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7"/>
              </w:rPr>
              <w:t>t</w:t>
            </w:r>
            <w:r w:rsidRPr="00F65A7A">
              <w:rPr>
                <w:rFonts w:ascii="Arial" w:hAnsi="Arial" w:cs="Arial"/>
              </w:rPr>
              <w:t>-</w:t>
            </w:r>
          </w:p>
          <w:p w14:paraId="3AC11435" w14:textId="77777777" w:rsidR="00D46103" w:rsidRPr="00F65A7A" w:rsidRDefault="00000000">
            <w:pPr>
              <w:spacing w:before="1"/>
              <w:ind w:left="108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d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  <w:spacing w:val="-6"/>
              </w:rPr>
              <w:t>r</w:t>
            </w:r>
            <w:r w:rsidRPr="00F65A7A">
              <w:rPr>
                <w:rFonts w:ascii="Arial" w:hAnsi="Arial" w:cs="Arial"/>
                <w:spacing w:val="2"/>
              </w:rPr>
              <w:t>ma</w:t>
            </w:r>
            <w:r w:rsidRPr="00F65A7A">
              <w:rPr>
                <w:rFonts w:ascii="Arial" w:hAnsi="Arial" w:cs="Arial"/>
                <w:spacing w:val="-1"/>
              </w:rPr>
              <w:t>ti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</w:rPr>
              <w:t>n</w:t>
            </w:r>
            <w:r w:rsidRPr="00F65A7A">
              <w:rPr>
                <w:rFonts w:ascii="Arial" w:hAnsi="Arial" w:cs="Arial"/>
                <w:spacing w:val="1"/>
              </w:rPr>
              <w:t xml:space="preserve"> w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s</w:t>
            </w:r>
            <w:r w:rsidRPr="00F65A7A">
              <w:rPr>
                <w:rFonts w:ascii="Arial" w:hAnsi="Arial" w:cs="Arial"/>
                <w:spacing w:val="-7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  <w:spacing w:val="3"/>
              </w:rPr>
              <w:t>y</w:t>
            </w:r>
            <w:r w:rsidRPr="00F65A7A">
              <w:rPr>
                <w:rFonts w:ascii="Arial" w:hAnsi="Arial" w:cs="Arial"/>
                <w:spacing w:val="-4"/>
              </w:rPr>
              <w:t>z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</w:p>
          <w:p w14:paraId="1C31141E" w14:textId="77777777" w:rsidR="00D46103" w:rsidRPr="00F65A7A" w:rsidRDefault="00000000">
            <w:pPr>
              <w:spacing w:before="1"/>
              <w:ind w:left="108" w:right="72"/>
              <w:rPr>
                <w:rFonts w:ascii="Arial" w:hAnsi="Arial" w:cs="Arial"/>
              </w:rPr>
            </w:pPr>
            <w:r w:rsidRPr="00F65A7A">
              <w:rPr>
                <w:rFonts w:ascii="Arial" w:hAnsi="Arial" w:cs="Arial"/>
                <w:spacing w:val="-1"/>
              </w:rPr>
              <w:t>Wit</w:t>
            </w:r>
            <w:r w:rsidRPr="00F65A7A">
              <w:rPr>
                <w:rFonts w:ascii="Arial" w:hAnsi="Arial" w:cs="Arial"/>
                <w:spacing w:val="3"/>
              </w:rPr>
              <w:t>hou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7"/>
              </w:rPr>
              <w:t>l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2"/>
              </w:rPr>
              <w:t>ca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7"/>
              </w:rPr>
              <w:t>i</w:t>
            </w:r>
            <w:r w:rsidRPr="00F65A7A">
              <w:rPr>
                <w:rFonts w:ascii="Arial" w:hAnsi="Arial" w:cs="Arial"/>
                <w:spacing w:val="3"/>
              </w:rPr>
              <w:t>on</w:t>
            </w:r>
            <w:r w:rsidRPr="00F65A7A">
              <w:rPr>
                <w:rFonts w:ascii="Arial" w:hAnsi="Arial" w:cs="Arial"/>
                <w:spacing w:val="1"/>
              </w:rPr>
              <w:t>s</w:t>
            </w:r>
            <w:r w:rsidRPr="00F65A7A">
              <w:rPr>
                <w:rFonts w:ascii="Arial" w:hAnsi="Arial" w:cs="Arial"/>
              </w:rPr>
              <w:t>,</w:t>
            </w:r>
            <w:r w:rsidRPr="00F65A7A">
              <w:rPr>
                <w:rFonts w:ascii="Arial" w:hAnsi="Arial" w:cs="Arial"/>
                <w:spacing w:val="-3"/>
              </w:rPr>
              <w:t xml:space="preserve"> 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3"/>
              </w:rPr>
              <w:t>h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</w:rPr>
              <w:t>l</w:t>
            </w:r>
            <w:r w:rsidRPr="00F65A7A">
              <w:rPr>
                <w:rFonts w:ascii="Arial" w:hAnsi="Arial" w:cs="Arial"/>
                <w:spacing w:val="-2"/>
              </w:rPr>
              <w:t xml:space="preserve"> </w:t>
            </w:r>
            <w:r w:rsidRPr="00F65A7A">
              <w:rPr>
                <w:rFonts w:ascii="Arial" w:hAnsi="Arial" w:cs="Arial"/>
                <w:spacing w:val="2"/>
              </w:rPr>
              <w:t>c</w:t>
            </w:r>
            <w:r w:rsidRPr="00F65A7A">
              <w:rPr>
                <w:rFonts w:ascii="Arial" w:hAnsi="Arial" w:cs="Arial"/>
                <w:spacing w:val="-3"/>
              </w:rPr>
              <w:t>o</w:t>
            </w:r>
            <w:r w:rsidRPr="00F65A7A">
              <w:rPr>
                <w:rFonts w:ascii="Arial" w:hAnsi="Arial" w:cs="Arial"/>
                <w:spacing w:val="2"/>
              </w:rPr>
              <w:t>m</w:t>
            </w:r>
            <w:r w:rsidRPr="00F65A7A">
              <w:rPr>
                <w:rFonts w:ascii="Arial" w:hAnsi="Arial" w:cs="Arial"/>
                <w:spacing w:val="3"/>
              </w:rPr>
              <w:t>p</w:t>
            </w:r>
            <w:r w:rsidRPr="00F65A7A">
              <w:rPr>
                <w:rFonts w:ascii="Arial" w:hAnsi="Arial" w:cs="Arial"/>
                <w:spacing w:val="-1"/>
              </w:rPr>
              <w:t>li</w:t>
            </w:r>
            <w:r w:rsidRPr="00F65A7A">
              <w:rPr>
                <w:rFonts w:ascii="Arial" w:hAnsi="Arial" w:cs="Arial"/>
                <w:spacing w:val="-4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n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o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 xml:space="preserve"> t</w:t>
            </w:r>
            <w:r w:rsidRPr="00F65A7A">
              <w:rPr>
                <w:rFonts w:ascii="Arial" w:hAnsi="Arial" w:cs="Arial"/>
                <w:spacing w:val="-3"/>
              </w:rPr>
              <w:t>h</w:t>
            </w:r>
            <w:r w:rsidRPr="00F65A7A">
              <w:rPr>
                <w:rFonts w:ascii="Arial" w:hAnsi="Arial" w:cs="Arial"/>
              </w:rPr>
              <w:t>e</w:t>
            </w:r>
            <w:r w:rsidRPr="00F65A7A">
              <w:rPr>
                <w:rFonts w:ascii="Arial" w:hAnsi="Arial" w:cs="Arial"/>
                <w:spacing w:val="1"/>
              </w:rPr>
              <w:t xml:space="preserve"> s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1"/>
              </w:rPr>
              <w:t xml:space="preserve"> </w:t>
            </w:r>
            <w:r w:rsidRPr="00F65A7A">
              <w:rPr>
                <w:rFonts w:ascii="Arial" w:hAnsi="Arial" w:cs="Arial"/>
                <w:spacing w:val="-4"/>
              </w:rPr>
              <w:t>c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3"/>
              </w:rPr>
              <w:t>n</w:t>
            </w:r>
            <w:r w:rsidRPr="00F65A7A">
              <w:rPr>
                <w:rFonts w:ascii="Arial" w:hAnsi="Arial" w:cs="Arial"/>
                <w:spacing w:val="3"/>
              </w:rPr>
              <w:t>no</w:t>
            </w:r>
            <w:r w:rsidRPr="00F65A7A">
              <w:rPr>
                <w:rFonts w:ascii="Arial" w:hAnsi="Arial" w:cs="Arial"/>
              </w:rPr>
              <w:t>t</w:t>
            </w:r>
            <w:r w:rsidRPr="00F65A7A">
              <w:rPr>
                <w:rFonts w:ascii="Arial" w:hAnsi="Arial" w:cs="Arial"/>
                <w:spacing w:val="-8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b</w:t>
            </w:r>
            <w:r w:rsidRPr="00F65A7A">
              <w:rPr>
                <w:rFonts w:ascii="Arial" w:hAnsi="Arial" w:cs="Arial"/>
              </w:rPr>
              <w:t xml:space="preserve">e 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q</w:t>
            </w:r>
            <w:r w:rsidRPr="00F65A7A">
              <w:rPr>
                <w:rFonts w:ascii="Arial" w:hAnsi="Arial" w:cs="Arial"/>
                <w:spacing w:val="-3"/>
              </w:rPr>
              <w:t>u</w:t>
            </w:r>
            <w:r w:rsidRPr="00F65A7A">
              <w:rPr>
                <w:rFonts w:ascii="Arial" w:hAnsi="Arial" w:cs="Arial"/>
                <w:spacing w:val="2"/>
              </w:rPr>
              <w:t>a</w:t>
            </w:r>
            <w:r w:rsidRPr="00F65A7A">
              <w:rPr>
                <w:rFonts w:ascii="Arial" w:hAnsi="Arial" w:cs="Arial"/>
                <w:spacing w:val="-1"/>
              </w:rPr>
              <w:t>t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  <w:spacing w:val="-1"/>
              </w:rPr>
              <w:t>l</w:t>
            </w:r>
            <w:r w:rsidRPr="00F65A7A">
              <w:rPr>
                <w:rFonts w:ascii="Arial" w:hAnsi="Arial" w:cs="Arial"/>
              </w:rPr>
              <w:t>y</w:t>
            </w:r>
            <w:r w:rsidRPr="00F65A7A">
              <w:rPr>
                <w:rFonts w:ascii="Arial" w:hAnsi="Arial" w:cs="Arial"/>
                <w:spacing w:val="-5"/>
              </w:rPr>
              <w:t xml:space="preserve"> </w:t>
            </w:r>
            <w:r w:rsidRPr="00F65A7A">
              <w:rPr>
                <w:rFonts w:ascii="Arial" w:hAnsi="Arial" w:cs="Arial"/>
                <w:spacing w:val="3"/>
              </w:rPr>
              <w:t>v</w:t>
            </w:r>
            <w:r w:rsidRPr="00F65A7A">
              <w:rPr>
                <w:rFonts w:ascii="Arial" w:hAnsi="Arial" w:cs="Arial"/>
                <w:spacing w:val="2"/>
              </w:rPr>
              <w:t>e</w:t>
            </w:r>
            <w:r w:rsidRPr="00F65A7A">
              <w:rPr>
                <w:rFonts w:ascii="Arial" w:hAnsi="Arial" w:cs="Arial"/>
              </w:rPr>
              <w:t>r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</w:rPr>
              <w:t>f</w:t>
            </w:r>
            <w:r w:rsidRPr="00F65A7A">
              <w:rPr>
                <w:rFonts w:ascii="Arial" w:hAnsi="Arial" w:cs="Arial"/>
                <w:spacing w:val="-1"/>
              </w:rPr>
              <w:t>i</w:t>
            </w:r>
            <w:r w:rsidRPr="00F65A7A">
              <w:rPr>
                <w:rFonts w:ascii="Arial" w:hAnsi="Arial" w:cs="Arial"/>
                <w:spacing w:val="-4"/>
              </w:rPr>
              <w:t>e</w:t>
            </w:r>
            <w:r w:rsidRPr="00F65A7A">
              <w:rPr>
                <w:rFonts w:ascii="Arial" w:hAnsi="Arial" w:cs="Arial"/>
                <w:spacing w:val="3"/>
              </w:rPr>
              <w:t>d</w:t>
            </w:r>
            <w:r w:rsidRPr="00F65A7A">
              <w:rPr>
                <w:rFonts w:ascii="Arial" w:hAnsi="Arial" w:cs="Arial"/>
              </w:rPr>
              <w:t>.</w:t>
            </w:r>
          </w:p>
        </w:tc>
        <w:tc>
          <w:tcPr>
            <w:tcW w:w="4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D74BA" w14:textId="77777777" w:rsidR="00D46103" w:rsidRPr="00F65A7A" w:rsidRDefault="00D46103">
            <w:pPr>
              <w:rPr>
                <w:rFonts w:ascii="Arial" w:hAnsi="Arial" w:cs="Arial"/>
              </w:rPr>
            </w:pPr>
          </w:p>
        </w:tc>
      </w:tr>
    </w:tbl>
    <w:p w14:paraId="2EB0AAEF" w14:textId="77777777" w:rsidR="00C41807" w:rsidRPr="00F65A7A" w:rsidRDefault="00C41807" w:rsidP="00F65A7A">
      <w:pPr>
        <w:spacing w:before="16" w:line="220" w:lineRule="exact"/>
        <w:rPr>
          <w:rFonts w:ascii="Arial" w:hAnsi="Arial" w:cs="Arial"/>
          <w:lang w:val="en-IN"/>
        </w:rPr>
      </w:pPr>
    </w:p>
    <w:p w14:paraId="393AFFE7" w14:textId="77777777" w:rsidR="00F65A7A" w:rsidRPr="00F65A7A" w:rsidRDefault="00F65A7A" w:rsidP="00F65A7A">
      <w:pPr>
        <w:spacing w:before="16" w:line="220" w:lineRule="exact"/>
        <w:rPr>
          <w:rFonts w:ascii="Arial" w:hAnsi="Arial" w:cs="Arial"/>
          <w:lang w:val="en-IN"/>
        </w:rPr>
      </w:pPr>
    </w:p>
    <w:p w14:paraId="10048284" w14:textId="77777777" w:rsidR="00F65A7A" w:rsidRPr="00F65A7A" w:rsidRDefault="00F65A7A" w:rsidP="00F65A7A">
      <w:pPr>
        <w:spacing w:before="16" w:line="220" w:lineRule="exact"/>
        <w:rPr>
          <w:rFonts w:ascii="Arial" w:hAnsi="Arial" w:cs="Arial"/>
          <w:b/>
          <w:u w:val="single"/>
        </w:rPr>
      </w:pPr>
      <w:r w:rsidRPr="00F65A7A">
        <w:rPr>
          <w:rFonts w:ascii="Arial" w:hAnsi="Arial" w:cs="Arial"/>
          <w:b/>
          <w:u w:val="single"/>
        </w:rPr>
        <w:t>Reviewer details:</w:t>
      </w:r>
    </w:p>
    <w:p w14:paraId="42DB965A" w14:textId="77777777" w:rsidR="00F65A7A" w:rsidRPr="00F65A7A" w:rsidRDefault="00F65A7A" w:rsidP="00F65A7A">
      <w:pPr>
        <w:spacing w:before="16" w:line="220" w:lineRule="exact"/>
        <w:rPr>
          <w:rFonts w:ascii="Arial" w:hAnsi="Arial" w:cs="Arial"/>
          <w:lang w:val="en-IN"/>
        </w:rPr>
      </w:pPr>
    </w:p>
    <w:p w14:paraId="17F8F4D3" w14:textId="2F92F2A7" w:rsidR="00F65A7A" w:rsidRPr="00F65A7A" w:rsidRDefault="00F65A7A" w:rsidP="00F65A7A">
      <w:pPr>
        <w:spacing w:before="16" w:line="220" w:lineRule="exact"/>
        <w:rPr>
          <w:rFonts w:ascii="Arial" w:hAnsi="Arial" w:cs="Arial"/>
          <w:lang w:val="en-IN"/>
        </w:rPr>
      </w:pPr>
      <w:r w:rsidRPr="00F65A7A">
        <w:rPr>
          <w:rFonts w:ascii="Arial" w:hAnsi="Arial" w:cs="Arial"/>
          <w:lang w:val="en-IN"/>
        </w:rPr>
        <w:t>Madya Giri Aditama, Universitas Muhammadiyah Kendal Batang, Indonesia</w:t>
      </w:r>
    </w:p>
    <w:sectPr w:rsidR="00F65A7A" w:rsidRPr="00F65A7A">
      <w:pgSz w:w="16840" w:h="23820"/>
      <w:pgMar w:top="1500" w:right="1320" w:bottom="280" w:left="1340" w:header="1303" w:footer="1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0EF1" w14:textId="77777777" w:rsidR="00A27FC0" w:rsidRDefault="00A27FC0">
      <w:r>
        <w:separator/>
      </w:r>
    </w:p>
  </w:endnote>
  <w:endnote w:type="continuationSeparator" w:id="0">
    <w:p w14:paraId="4B4F7CA7" w14:textId="77777777" w:rsidR="00A27FC0" w:rsidRDefault="00A2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3693" w14:textId="77777777" w:rsidR="00D46103" w:rsidRDefault="00000000">
    <w:pPr>
      <w:spacing w:line="200" w:lineRule="exact"/>
    </w:pPr>
    <w:r>
      <w:pict w14:anchorId="5EA69D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2pt;width:47.4pt;height:23.55pt;z-index:-251658240;mso-position-horizontal-relative:page;mso-position-vertical-relative:page" filled="f" stroked="f">
          <v:textbox inset="0,0,0,0">
            <w:txbxContent>
              <w:p w14:paraId="5376835C" w14:textId="77777777" w:rsidR="00D46103" w:rsidRDefault="00000000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2"/>
                  </w:rPr>
                  <w:t>P</w:t>
                </w:r>
                <w:r>
                  <w:rPr>
                    <w:spacing w:val="2"/>
                  </w:rPr>
                  <w:t>a</w:t>
                </w:r>
                <w:r>
                  <w:rPr>
                    <w:spacing w:val="3"/>
                  </w:rPr>
                  <w:t>g</w:t>
                </w:r>
                <w:r>
                  <w:t xml:space="preserve">e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spacing w:val="3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4</w:t>
                </w:r>
              </w:p>
              <w:p w14:paraId="049A4CB2" w14:textId="77777777" w:rsidR="00D46103" w:rsidRDefault="00000000">
                <w:pPr>
                  <w:spacing w:before="1"/>
                  <w:ind w:left="149" w:right="-12"/>
                  <w:jc w:val="center"/>
                </w:pPr>
                <w:r>
                  <w:rPr>
                    <w:b/>
                    <w:spacing w:val="1"/>
                  </w:rPr>
                  <w:t>V</w:t>
                </w:r>
                <w:r>
                  <w:rPr>
                    <w:b/>
                    <w:spacing w:val="3"/>
                  </w:rPr>
                  <w:t>2</w:t>
                </w:r>
                <w:r>
                  <w:rPr>
                    <w:b/>
                    <w:spacing w:val="-3"/>
                  </w:rPr>
                  <w:t>4</w:t>
                </w:r>
                <w:r>
                  <w:rPr>
                    <w:b/>
                    <w:spacing w:val="3"/>
                  </w:rPr>
                  <w:t>0</w:t>
                </w:r>
                <w:r>
                  <w:rPr>
                    <w:b/>
                    <w:spacing w:val="-3"/>
                  </w:rPr>
                  <w:t>326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4A164" w14:textId="77777777" w:rsidR="00A27FC0" w:rsidRDefault="00A27FC0">
      <w:r>
        <w:separator/>
      </w:r>
    </w:p>
  </w:footnote>
  <w:footnote w:type="continuationSeparator" w:id="0">
    <w:p w14:paraId="37BE0193" w14:textId="77777777" w:rsidR="00A27FC0" w:rsidRDefault="00A2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CBAA" w14:textId="77777777" w:rsidR="00D46103" w:rsidRDefault="00000000">
    <w:pPr>
      <w:spacing w:line="200" w:lineRule="exact"/>
    </w:pPr>
    <w:r>
      <w:pict w14:anchorId="7FE0659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5pt;margin-top:64.15pt;width:102.75pt;height:12.05pt;z-index:-251659264;mso-position-horizontal-relative:page;mso-position-vertical-relative:page" filled="f" stroked="f">
          <v:textbox inset="0,0,0,0">
            <w:txbxContent>
              <w:p w14:paraId="38ECD95B" w14:textId="77777777" w:rsidR="00D46103" w:rsidRDefault="00000000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highlight w:val="yellow"/>
                  </w:rPr>
                  <w:t>R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spacing w:val="3"/>
                    <w:highlight w:val="yellow"/>
                  </w:rPr>
                  <w:t>v</w:t>
                </w:r>
                <w:r>
                  <w:rPr>
                    <w:color w:val="003399"/>
                    <w:spacing w:val="-1"/>
                    <w:highlight w:val="yellow"/>
                  </w:rPr>
                  <w:t>i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1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-2"/>
                    <w:highlight w:val="yellow"/>
                  </w:rPr>
                  <w:t>F</w:t>
                </w:r>
                <w:r>
                  <w:rPr>
                    <w:color w:val="003399"/>
                    <w:spacing w:val="-3"/>
                    <w:highlight w:val="yellow"/>
                  </w:rPr>
                  <w:t>o</w:t>
                </w:r>
                <w:r>
                  <w:rPr>
                    <w:color w:val="003399"/>
                    <w:highlight w:val="yellow"/>
                  </w:rPr>
                  <w:t>rm (R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spacing w:val="-5"/>
                    <w:highlight w:val="yellow"/>
                  </w:rPr>
                  <w:t>s</w:t>
                </w:r>
                <w:r>
                  <w:rPr>
                    <w:color w:val="003399"/>
                    <w:spacing w:val="2"/>
                    <w:highlight w:val="yellow"/>
                  </w:rPr>
                  <w:t>ea</w:t>
                </w:r>
                <w:r>
                  <w:rPr>
                    <w:color w:val="003399"/>
                    <w:spacing w:val="-6"/>
                    <w:highlight w:val="yellow"/>
                  </w:rPr>
                  <w:t>r</w:t>
                </w:r>
                <w:r>
                  <w:rPr>
                    <w:color w:val="003399"/>
                    <w:spacing w:val="2"/>
                    <w:highlight w:val="yellow"/>
                  </w:rPr>
                  <w:t>c</w:t>
                </w:r>
                <w:r>
                  <w:rPr>
                    <w:color w:val="003399"/>
                    <w:spacing w:val="3"/>
                    <w:highlight w:val="yellow"/>
                  </w:rPr>
                  <w:t>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A6A83"/>
    <w:multiLevelType w:val="multilevel"/>
    <w:tmpl w:val="06BE27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126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103"/>
    <w:rsid w:val="00096243"/>
    <w:rsid w:val="00142907"/>
    <w:rsid w:val="00146A29"/>
    <w:rsid w:val="00713CD5"/>
    <w:rsid w:val="0073520E"/>
    <w:rsid w:val="00975AB0"/>
    <w:rsid w:val="00A27FC0"/>
    <w:rsid w:val="00AD0CE4"/>
    <w:rsid w:val="00B75012"/>
    <w:rsid w:val="00BE4E5E"/>
    <w:rsid w:val="00C41807"/>
    <w:rsid w:val="00CE0DD1"/>
    <w:rsid w:val="00D46103"/>
    <w:rsid w:val="00DE7F41"/>
    <w:rsid w:val="00E644C7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001DC92D"/>
  <w15:docId w15:val="{D7B006E0-98C7-4BFC-91BE-19C1354C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1681</Words>
  <Characters>9587</Characters>
  <Application>Microsoft Office Word</Application>
  <DocSecurity>0</DocSecurity>
  <Lines>79</Lines>
  <Paragraphs>22</Paragraphs>
  <ScaleCrop>false</ScaleCrop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6</cp:revision>
  <dcterms:created xsi:type="dcterms:W3CDTF">2026-06-04T07:05:00Z</dcterms:created>
  <dcterms:modified xsi:type="dcterms:W3CDTF">2026-07-02T07:50:00Z</dcterms:modified>
</cp:coreProperties>
</file>