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5CEFF" w14:textId="77777777" w:rsidR="00431CA9" w:rsidRPr="00C847BF" w:rsidRDefault="00431CA9">
      <w:pPr>
        <w:spacing w:before="10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7"/>
      </w:tblGrid>
      <w:tr w:rsidR="00431CA9" w:rsidRPr="00C847BF" w14:paraId="4FA431DA" w14:textId="77777777">
        <w:trPr>
          <w:trHeight w:hRule="exact" w:val="240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C8E2" w14:textId="77777777" w:rsidR="00431CA9" w:rsidRPr="00C847BF" w:rsidRDefault="00406F57">
            <w:pPr>
              <w:spacing w:before="1" w:line="220" w:lineRule="exact"/>
              <w:ind w:left="19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2"/>
              </w:rPr>
              <w:t>B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  <w:spacing w:val="-1"/>
              </w:rPr>
              <w:t>o</w:t>
            </w:r>
            <w:r w:rsidRPr="00C847BF">
              <w:rPr>
                <w:rFonts w:ascii="Arial" w:hAnsi="Arial" w:cs="Arial"/>
              </w:rPr>
              <w:t>k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: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B14" w14:textId="77777777" w:rsidR="00431CA9" w:rsidRPr="00C847BF" w:rsidRDefault="00406F57">
            <w:pPr>
              <w:spacing w:before="1"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color w:val="0000FF"/>
                <w:spacing w:val="2"/>
              </w:rPr>
              <w:t>M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color w:val="0000FF"/>
              </w:rPr>
              <w:t>di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  <w:color w:val="0000FF"/>
              </w:rPr>
              <w:t>l</w:t>
            </w:r>
            <w:r w:rsidRPr="00C847BF">
              <w:rPr>
                <w:rFonts w:ascii="Arial" w:hAnsi="Arial" w:cs="Arial"/>
                <w:b/>
                <w:color w:val="0000FF"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color w:val="0000FF"/>
              </w:rPr>
              <w:t>S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  <w:color w:val="0000FF"/>
              </w:rPr>
              <w:t>i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color w:val="0000FF"/>
              </w:rPr>
              <w:t>n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ce</w:t>
            </w:r>
            <w:r w:rsidRPr="00C847BF">
              <w:rPr>
                <w:rFonts w:ascii="Arial" w:hAnsi="Arial" w:cs="Arial"/>
                <w:b/>
                <w:color w:val="0000FF"/>
              </w:rPr>
              <w:t>:</w:t>
            </w:r>
            <w:r w:rsidRPr="00C847BF">
              <w:rPr>
                <w:rFonts w:ascii="Arial" w:hAnsi="Arial" w:cs="Arial"/>
                <w:b/>
                <w:color w:val="0000FF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color w:val="0000FF"/>
              </w:rPr>
              <w:t>Upd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ate</w:t>
            </w:r>
            <w:r w:rsidRPr="00C847BF">
              <w:rPr>
                <w:rFonts w:ascii="Arial" w:hAnsi="Arial" w:cs="Arial"/>
                <w:b/>
                <w:color w:val="0000FF"/>
              </w:rPr>
              <w:t>s</w:t>
            </w:r>
            <w:r w:rsidRPr="00C847BF">
              <w:rPr>
                <w:rFonts w:ascii="Arial" w:hAnsi="Arial" w:cs="Arial"/>
                <w:b/>
                <w:color w:val="0000FF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color w:val="0000FF"/>
              </w:rPr>
              <w:t>nd</w:t>
            </w:r>
            <w:r w:rsidRPr="00C847BF">
              <w:rPr>
                <w:rFonts w:ascii="Arial" w:hAnsi="Arial" w:cs="Arial"/>
                <w:b/>
                <w:color w:val="0000FF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Pro</w:t>
            </w:r>
            <w:r w:rsidRPr="00C847BF">
              <w:rPr>
                <w:rFonts w:ascii="Arial" w:hAnsi="Arial" w:cs="Arial"/>
                <w:b/>
                <w:color w:val="0000FF"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color w:val="0000FF"/>
              </w:rPr>
              <w:t>p</w:t>
            </w:r>
            <w:r w:rsidRPr="00C847BF">
              <w:rPr>
                <w:rFonts w:ascii="Arial" w:hAnsi="Arial" w:cs="Arial"/>
                <w:b/>
                <w:color w:val="0000FF"/>
                <w:spacing w:val="1"/>
              </w:rPr>
              <w:t>ect</w:t>
            </w:r>
            <w:r w:rsidRPr="00C847BF">
              <w:rPr>
                <w:rFonts w:ascii="Arial" w:hAnsi="Arial" w:cs="Arial"/>
                <w:b/>
                <w:color w:val="0000FF"/>
              </w:rPr>
              <w:t>s</w:t>
            </w:r>
          </w:p>
        </w:tc>
      </w:tr>
      <w:tr w:rsidR="00431CA9" w:rsidRPr="00C847BF" w14:paraId="1B6FAFE9" w14:textId="77777777">
        <w:trPr>
          <w:trHeight w:hRule="exact" w:val="240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4BE3" w14:textId="77777777" w:rsidR="00431CA9" w:rsidRPr="00C847BF" w:rsidRDefault="00406F57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Ma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cr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1"/>
              </w:rPr>
              <w:t>um</w:t>
            </w:r>
            <w:r w:rsidRPr="00C847BF">
              <w:rPr>
                <w:rFonts w:ascii="Arial" w:hAnsi="Arial" w:cs="Arial"/>
                <w:spacing w:val="4"/>
              </w:rPr>
              <w:t>b</w:t>
            </w:r>
            <w:r w:rsidRPr="00C847BF">
              <w:rPr>
                <w:rFonts w:ascii="Arial" w:hAnsi="Arial" w:cs="Arial"/>
                <w:spacing w:val="1"/>
              </w:rPr>
              <w:t>er</w:t>
            </w:r>
            <w:r w:rsidRPr="00C847BF">
              <w:rPr>
                <w:rFonts w:ascii="Arial" w:hAnsi="Arial" w:cs="Arial"/>
              </w:rPr>
              <w:t>: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3F8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2"/>
              </w:rPr>
              <w:t>M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_</w:t>
            </w:r>
            <w:r w:rsidRPr="00C847BF">
              <w:rPr>
                <w:rFonts w:ascii="Arial" w:hAnsi="Arial" w:cs="Arial"/>
                <w:b/>
                <w:spacing w:val="-1"/>
              </w:rPr>
              <w:t>B</w:t>
            </w:r>
            <w:r w:rsidRPr="00C847BF">
              <w:rPr>
                <w:rFonts w:ascii="Arial" w:hAnsi="Arial" w:cs="Arial"/>
                <w:b/>
                <w:spacing w:val="1"/>
              </w:rPr>
              <w:t>P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_77</w:t>
            </w:r>
            <w:r w:rsidRPr="00C847BF">
              <w:rPr>
                <w:rFonts w:ascii="Arial" w:hAnsi="Arial" w:cs="Arial"/>
                <w:b/>
                <w:spacing w:val="-1"/>
              </w:rPr>
              <w:t>0</w:t>
            </w:r>
            <w:r w:rsidRPr="00C847BF">
              <w:rPr>
                <w:rFonts w:ascii="Arial" w:hAnsi="Arial" w:cs="Arial"/>
                <w:b/>
              </w:rPr>
              <w:t>4</w:t>
            </w:r>
          </w:p>
        </w:tc>
      </w:tr>
      <w:tr w:rsidR="00431CA9" w:rsidRPr="00C847BF" w14:paraId="1C681503" w14:textId="77777777">
        <w:trPr>
          <w:trHeight w:hRule="exact" w:val="240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2D27" w14:textId="77777777" w:rsidR="00431CA9" w:rsidRPr="00C847BF" w:rsidRDefault="00406F57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T</w:t>
            </w:r>
            <w:r w:rsidRPr="00C847BF">
              <w:rPr>
                <w:rFonts w:ascii="Arial" w:hAnsi="Arial" w:cs="Arial"/>
              </w:rPr>
              <w:t>itle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Ma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cr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t: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EACA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to</w:t>
            </w:r>
            <w:r w:rsidRPr="00C847BF">
              <w:rPr>
                <w:rFonts w:ascii="Arial" w:hAnsi="Arial" w:cs="Arial"/>
                <w:b/>
                <w:spacing w:val="-1"/>
              </w:rPr>
              <w:t>g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nic</w:t>
            </w:r>
            <w:r w:rsidRPr="00C847BF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Sin</w:t>
            </w:r>
            <w:r w:rsidRPr="00C847BF">
              <w:rPr>
                <w:rFonts w:ascii="Arial" w:hAnsi="Arial" w:cs="Arial"/>
                <w:b/>
                <w:spacing w:val="2"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is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eco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1"/>
              </w:rPr>
              <w:t>ar</w:t>
            </w:r>
            <w:r w:rsidRPr="00C847BF">
              <w:rPr>
                <w:rFonts w:ascii="Arial" w:hAnsi="Arial" w:cs="Arial"/>
                <w:b/>
              </w:rPr>
              <w:t>y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3"/>
              </w:rPr>
              <w:t>e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gero</w:t>
            </w:r>
            <w:r w:rsidRPr="00C847BF">
              <w:rPr>
                <w:rFonts w:ascii="Arial" w:hAnsi="Arial" w:cs="Arial"/>
                <w:b/>
              </w:rPr>
              <w:t>us</w:t>
            </w:r>
            <w:r w:rsidRPr="00C847BF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C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t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3"/>
              </w:rPr>
              <w:t>w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2"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ta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ib</w:t>
            </w:r>
            <w:r w:rsidRPr="00C847BF">
              <w:rPr>
                <w:rFonts w:ascii="Arial" w:hAnsi="Arial" w:cs="Arial"/>
                <w:b/>
                <w:spacing w:val="1"/>
              </w:rPr>
              <w:t>ro</w:t>
            </w:r>
            <w:r w:rsidRPr="00C847BF">
              <w:rPr>
                <w:rFonts w:ascii="Arial" w:hAnsi="Arial" w:cs="Arial"/>
                <w:b/>
              </w:rPr>
              <w:t>us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pl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: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 C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or</w:t>
            </w:r>
            <w:r w:rsidRPr="00C847BF">
              <w:rPr>
                <w:rFonts w:ascii="Arial" w:hAnsi="Arial" w:cs="Arial"/>
                <w:b/>
              </w:rPr>
              <w:t>t</w:t>
            </w:r>
          </w:p>
        </w:tc>
      </w:tr>
      <w:tr w:rsidR="00431CA9" w:rsidRPr="00C847BF" w14:paraId="328E58AA" w14:textId="77777777">
        <w:trPr>
          <w:trHeight w:hRule="exact" w:val="240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CE75" w14:textId="77777777" w:rsidR="00431CA9" w:rsidRPr="00C847BF" w:rsidRDefault="00406F57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</w:rPr>
              <w:t>A</w:t>
            </w:r>
            <w:r w:rsidRPr="00C847BF">
              <w:rPr>
                <w:rFonts w:ascii="Arial" w:hAnsi="Arial" w:cs="Arial"/>
                <w:spacing w:val="1"/>
              </w:rPr>
              <w:t>r</w:t>
            </w:r>
            <w:r w:rsidRPr="00C847BF">
              <w:rPr>
                <w:rFonts w:ascii="Arial" w:hAnsi="Arial" w:cs="Arial"/>
              </w:rPr>
              <w:t>ti</w:t>
            </w:r>
            <w:r w:rsidRPr="00C847BF">
              <w:rPr>
                <w:rFonts w:ascii="Arial" w:hAnsi="Arial" w:cs="Arial"/>
                <w:spacing w:val="1"/>
              </w:rPr>
              <w:t>c</w:t>
            </w:r>
            <w:r w:rsidRPr="00C847BF">
              <w:rPr>
                <w:rFonts w:ascii="Arial" w:hAnsi="Arial" w:cs="Arial"/>
              </w:rPr>
              <w:t>le</w:t>
            </w:r>
          </w:p>
        </w:tc>
        <w:tc>
          <w:tcPr>
            <w:tcW w:w="10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4B73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earc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le</w:t>
            </w:r>
          </w:p>
        </w:tc>
      </w:tr>
    </w:tbl>
    <w:p w14:paraId="19EC3C17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16C9F907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2C86F70E" w14:textId="77777777" w:rsidR="00431CA9" w:rsidRPr="00C847BF" w:rsidRDefault="00431CA9">
      <w:pPr>
        <w:spacing w:before="11" w:line="220" w:lineRule="exact"/>
        <w:rPr>
          <w:rFonts w:ascii="Arial" w:hAnsi="Arial" w:cs="Arial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172"/>
        <w:gridCol w:w="1292"/>
        <w:gridCol w:w="1857"/>
      </w:tblGrid>
      <w:tr w:rsidR="00431CA9" w:rsidRPr="00C847BF" w14:paraId="56A539C4" w14:textId="77777777" w:rsidTr="007164FE">
        <w:trPr>
          <w:trHeight w:hRule="exact" w:val="386"/>
        </w:trPr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21" w:space="0" w:color="FFFF00"/>
            </w:tcBorders>
            <w:shd w:val="clear" w:color="auto" w:fill="FFFF00"/>
          </w:tcPr>
          <w:p w14:paraId="50C0A070" w14:textId="77777777" w:rsidR="00431CA9" w:rsidRPr="00C847BF" w:rsidRDefault="00406F57">
            <w:pPr>
              <w:spacing w:line="200" w:lineRule="exact"/>
              <w:ind w:right="-50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P</w:t>
            </w:r>
            <w:r w:rsidRPr="00C847BF">
              <w:rPr>
                <w:rFonts w:ascii="Arial" w:hAnsi="Arial" w:cs="Arial"/>
                <w:b/>
                <w:position w:val="-2"/>
              </w:rPr>
              <w:t>ART</w:t>
            </w:r>
          </w:p>
        </w:tc>
        <w:tc>
          <w:tcPr>
            <w:tcW w:w="172" w:type="dxa"/>
            <w:tcBorders>
              <w:top w:val="nil"/>
              <w:left w:val="single" w:sz="21" w:space="0" w:color="FFFF00"/>
              <w:bottom w:val="single" w:sz="8" w:space="0" w:color="000000"/>
              <w:right w:val="single" w:sz="21" w:space="0" w:color="FFFF00"/>
            </w:tcBorders>
            <w:shd w:val="clear" w:color="auto" w:fill="FFFF00"/>
          </w:tcPr>
          <w:p w14:paraId="08D7C60D" w14:textId="77777777" w:rsidR="00431CA9" w:rsidRPr="00C847BF" w:rsidRDefault="00406F57">
            <w:pPr>
              <w:spacing w:line="200" w:lineRule="exact"/>
              <w:ind w:left="-2" w:right="-49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position w:val="-2"/>
              </w:rPr>
              <w:t>1</w:t>
            </w:r>
          </w:p>
        </w:tc>
        <w:tc>
          <w:tcPr>
            <w:tcW w:w="1292" w:type="dxa"/>
            <w:tcBorders>
              <w:top w:val="nil"/>
              <w:left w:val="single" w:sz="21" w:space="0" w:color="FFFF00"/>
              <w:bottom w:val="single" w:sz="8" w:space="0" w:color="000000"/>
              <w:right w:val="single" w:sz="21" w:space="0" w:color="FFFF00"/>
            </w:tcBorders>
            <w:shd w:val="clear" w:color="auto" w:fill="FFFF00"/>
          </w:tcPr>
          <w:p w14:paraId="58D5A0A3" w14:textId="77777777" w:rsidR="00431CA9" w:rsidRPr="00C847BF" w:rsidRDefault="00406F57">
            <w:pPr>
              <w:spacing w:line="200" w:lineRule="exact"/>
              <w:ind w:left="-1" w:right="-50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(</w:t>
            </w:r>
            <w:r w:rsidRPr="00C847BF">
              <w:rPr>
                <w:rFonts w:ascii="Arial" w:hAnsi="Arial" w:cs="Arial"/>
                <w:b/>
                <w:spacing w:val="-1"/>
                <w:position w:val="-2"/>
              </w:rPr>
              <w:t>I</w:t>
            </w:r>
            <w:r w:rsidRPr="00C847BF">
              <w:rPr>
                <w:rFonts w:ascii="Arial" w:hAnsi="Arial" w:cs="Arial"/>
                <w:b/>
                <w:spacing w:val="-3"/>
                <w:position w:val="-2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  <w:position w:val="-2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orta</w:t>
            </w:r>
            <w:r w:rsidRPr="00C847BF">
              <w:rPr>
                <w:rFonts w:ascii="Arial" w:hAnsi="Arial" w:cs="Arial"/>
                <w:b/>
                <w:position w:val="-2"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c</w:t>
            </w:r>
            <w:r w:rsidRPr="00C847BF">
              <w:rPr>
                <w:rFonts w:ascii="Arial" w:hAnsi="Arial" w:cs="Arial"/>
                <w:b/>
                <w:position w:val="-2"/>
              </w:rPr>
              <w:t>e</w:t>
            </w:r>
          </w:p>
        </w:tc>
        <w:tc>
          <w:tcPr>
            <w:tcW w:w="1857" w:type="dxa"/>
            <w:tcBorders>
              <w:top w:val="nil"/>
              <w:left w:val="single" w:sz="21" w:space="0" w:color="FFFF00"/>
              <w:bottom w:val="single" w:sz="8" w:space="0" w:color="000000"/>
              <w:right w:val="nil"/>
            </w:tcBorders>
            <w:shd w:val="clear" w:color="auto" w:fill="FFFF00"/>
          </w:tcPr>
          <w:p w14:paraId="168064BC" w14:textId="1F528AF0" w:rsidR="00431CA9" w:rsidRPr="00C847BF" w:rsidRDefault="00406F57">
            <w:pPr>
              <w:spacing w:line="200" w:lineRule="exact"/>
              <w:ind w:left="-1" w:right="-48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o</w:t>
            </w:r>
            <w:r w:rsidRPr="00C847BF">
              <w:rPr>
                <w:rFonts w:ascii="Arial" w:hAnsi="Arial" w:cs="Arial"/>
                <w:b/>
                <w:position w:val="-2"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  <w:position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t</w:t>
            </w:r>
            <w:r w:rsidRPr="00C847BF">
              <w:rPr>
                <w:rFonts w:ascii="Arial" w:hAnsi="Arial" w:cs="Arial"/>
                <w:b/>
                <w:position w:val="-2"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  <w:position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3"/>
                <w:position w:val="-2"/>
              </w:rPr>
              <w:t>m</w:t>
            </w:r>
            <w:r w:rsidRPr="00C847BF">
              <w:rPr>
                <w:rFonts w:ascii="Arial" w:hAnsi="Arial" w:cs="Arial"/>
                <w:b/>
                <w:spacing w:val="4"/>
                <w:position w:val="-2"/>
              </w:rPr>
              <w:t>a</w:t>
            </w:r>
            <w:r w:rsidRPr="00C847BF">
              <w:rPr>
                <w:rFonts w:ascii="Arial" w:hAnsi="Arial" w:cs="Arial"/>
                <w:b/>
                <w:position w:val="-2"/>
              </w:rPr>
              <w:t>nu</w:t>
            </w:r>
            <w:r w:rsidRPr="00C847BF">
              <w:rPr>
                <w:rFonts w:ascii="Arial" w:hAnsi="Arial" w:cs="Arial"/>
                <w:b/>
                <w:spacing w:val="2"/>
                <w:position w:val="-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cr</w:t>
            </w:r>
            <w:r w:rsidRPr="00C847BF">
              <w:rPr>
                <w:rFonts w:ascii="Arial" w:hAnsi="Arial" w:cs="Arial"/>
                <w:b/>
                <w:position w:val="-2"/>
              </w:rPr>
              <w:t>ip</w:t>
            </w:r>
            <w:r w:rsidRPr="00C847BF">
              <w:rPr>
                <w:rFonts w:ascii="Arial" w:hAnsi="Arial" w:cs="Arial"/>
                <w:b/>
                <w:spacing w:val="1"/>
                <w:position w:val="-2"/>
              </w:rPr>
              <w:t>t</w:t>
            </w:r>
            <w:r w:rsidRPr="00C847BF">
              <w:rPr>
                <w:rFonts w:ascii="Arial" w:hAnsi="Arial" w:cs="Arial"/>
                <w:b/>
                <w:position w:val="-2"/>
              </w:rPr>
              <w:t>)</w:t>
            </w:r>
          </w:p>
        </w:tc>
      </w:tr>
    </w:tbl>
    <w:p w14:paraId="1BA5FA42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497E7896" w14:textId="77777777" w:rsidR="00431CA9" w:rsidRPr="00C847BF" w:rsidRDefault="00431CA9">
      <w:pPr>
        <w:spacing w:before="6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3"/>
        <w:gridCol w:w="3798"/>
      </w:tblGrid>
      <w:tr w:rsidR="00431CA9" w:rsidRPr="00C847BF" w14:paraId="006002F1" w14:textId="77777777">
        <w:trPr>
          <w:trHeight w:hRule="exact" w:val="648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FEB1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8ADD" w14:textId="77777777" w:rsidR="00431CA9" w:rsidRPr="00C847BF" w:rsidRDefault="00406F57">
            <w:pPr>
              <w:spacing w:before="1"/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C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</w:rPr>
              <w:t>m</w:t>
            </w:r>
            <w:r w:rsidRPr="00C847BF">
              <w:rPr>
                <w:rFonts w:ascii="Arial" w:hAnsi="Arial" w:cs="Arial"/>
                <w:b/>
                <w:spacing w:val="3"/>
              </w:rPr>
              <w:t>e</w:t>
            </w:r>
            <w:r w:rsidRPr="00C847BF">
              <w:rPr>
                <w:rFonts w:ascii="Arial" w:hAnsi="Arial" w:cs="Arial"/>
                <w:b/>
                <w:spacing w:val="2"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ev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3"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33D2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Au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  <w:spacing w:val="3"/>
              </w:rPr>
              <w:t>r</w:t>
            </w:r>
            <w:r w:rsidRPr="00C847BF">
              <w:rPr>
                <w:rFonts w:ascii="Arial" w:hAnsi="Arial" w:cs="Arial"/>
                <w:b/>
                <w:spacing w:val="-6"/>
              </w:rPr>
              <w:t>’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Fee</w:t>
            </w:r>
            <w:r w:rsidRPr="00C847BF">
              <w:rPr>
                <w:rFonts w:ascii="Arial" w:hAnsi="Arial" w:cs="Arial"/>
                <w:b/>
              </w:rPr>
              <w:t>db</w:t>
            </w:r>
            <w:r w:rsidRPr="00C847BF">
              <w:rPr>
                <w:rFonts w:ascii="Arial" w:hAnsi="Arial" w:cs="Arial"/>
                <w:b/>
                <w:spacing w:val="1"/>
              </w:rPr>
              <w:t>ac</w:t>
            </w:r>
            <w:r w:rsidRPr="00C847BF">
              <w:rPr>
                <w:rFonts w:ascii="Arial" w:hAnsi="Arial" w:cs="Arial"/>
                <w:b/>
              </w:rPr>
              <w:t>k</w:t>
            </w:r>
          </w:p>
        </w:tc>
      </w:tr>
      <w:tr w:rsidR="00431CA9" w:rsidRPr="00C847BF" w14:paraId="439A80E9" w14:textId="77777777">
        <w:trPr>
          <w:trHeight w:hRule="exact" w:val="700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9091" w14:textId="77777777" w:rsidR="00431CA9" w:rsidRPr="00C847BF" w:rsidRDefault="00406F57">
            <w:pPr>
              <w:spacing w:before="1"/>
              <w:ind w:left="104" w:right="211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P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 xml:space="preserve"> fe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reg</w:t>
            </w:r>
            <w:r w:rsidRPr="00C847BF">
              <w:rPr>
                <w:rFonts w:ascii="Arial" w:hAnsi="Arial" w:cs="Arial"/>
                <w:b/>
                <w:spacing w:val="-1"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ding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orta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 xml:space="preserve">e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his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m</w:t>
            </w:r>
            <w:r w:rsidRPr="00C847BF">
              <w:rPr>
                <w:rFonts w:ascii="Arial" w:hAnsi="Arial" w:cs="Arial"/>
                <w:b/>
                <w:spacing w:val="4"/>
              </w:rPr>
              <w:t>a</w:t>
            </w:r>
            <w:r w:rsidRPr="00C847BF">
              <w:rPr>
                <w:rFonts w:ascii="Arial" w:hAnsi="Arial" w:cs="Arial"/>
                <w:b/>
              </w:rPr>
              <w:t>nu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cr</w:t>
            </w:r>
            <w:r w:rsidRPr="00C847BF">
              <w:rPr>
                <w:rFonts w:ascii="Arial" w:hAnsi="Arial" w:cs="Arial"/>
                <w:b/>
              </w:rPr>
              <w:t>ipt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fo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ic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un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ty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A 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n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</w:rPr>
              <w:t>m</w:t>
            </w:r>
            <w:r w:rsidRPr="00C847BF">
              <w:rPr>
                <w:rFonts w:ascii="Arial" w:hAnsi="Arial" w:cs="Arial"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3</w:t>
            </w:r>
            <w:r w:rsidRPr="00C847BF">
              <w:rPr>
                <w:rFonts w:ascii="Arial" w:hAnsi="Arial" w:cs="Arial"/>
                <w:spacing w:val="-1"/>
              </w:rPr>
              <w:t>-</w:t>
            </w:r>
            <w:r w:rsidRPr="00C847BF">
              <w:rPr>
                <w:rFonts w:ascii="Arial" w:hAnsi="Arial" w:cs="Arial"/>
              </w:rPr>
              <w:t>4</w:t>
            </w:r>
            <w:r w:rsidRPr="00C847BF">
              <w:rPr>
                <w:rFonts w:ascii="Arial" w:hAnsi="Arial" w:cs="Arial"/>
                <w:spacing w:val="-1"/>
              </w:rPr>
              <w:t xml:space="preserve"> s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t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1"/>
              </w:rPr>
              <w:t>ce</w:t>
            </w:r>
            <w:r w:rsidRPr="00C847BF">
              <w:rPr>
                <w:rFonts w:ascii="Arial" w:hAnsi="Arial" w:cs="Arial"/>
              </w:rPr>
              <w:t>s</w:t>
            </w:r>
            <w:r w:rsidRPr="00C847BF">
              <w:rPr>
                <w:rFonts w:ascii="Arial" w:hAnsi="Arial" w:cs="Arial"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</w:rPr>
              <w:t>y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b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re</w:t>
            </w:r>
            <w:r w:rsidRPr="00C847BF">
              <w:rPr>
                <w:rFonts w:ascii="Arial" w:hAnsi="Arial" w:cs="Arial"/>
                <w:spacing w:val="-1"/>
              </w:rPr>
              <w:t>qu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re</w:t>
            </w:r>
            <w:r w:rsidRPr="00C847BF">
              <w:rPr>
                <w:rFonts w:ascii="Arial" w:hAnsi="Arial" w:cs="Arial"/>
              </w:rPr>
              <w:t>d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par</w:t>
            </w:r>
            <w:r w:rsidRPr="00C847BF">
              <w:rPr>
                <w:rFonts w:ascii="Arial" w:hAnsi="Arial" w:cs="Arial"/>
              </w:rPr>
              <w:t>t.</w:t>
            </w:r>
          </w:p>
        </w:tc>
        <w:tc>
          <w:tcPr>
            <w:tcW w:w="5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13A5" w14:textId="77777777" w:rsidR="00431CA9" w:rsidRPr="00C847BF" w:rsidRDefault="00406F57">
            <w:pPr>
              <w:spacing w:before="1"/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C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grat</w:t>
            </w:r>
            <w:r w:rsidRPr="00C847BF">
              <w:rPr>
                <w:rFonts w:ascii="Arial" w:hAnsi="Arial" w:cs="Arial"/>
                <w:b/>
              </w:rPr>
              <w:t>ul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li</w:t>
            </w:r>
            <w:r w:rsidRPr="00C847BF">
              <w:rPr>
                <w:rFonts w:ascii="Arial" w:hAnsi="Arial" w:cs="Arial"/>
                <w:b/>
                <w:spacing w:val="1"/>
              </w:rPr>
              <w:t>z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his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1"/>
              </w:rPr>
              <w:t>tere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ing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8AAA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</w:tbl>
    <w:p w14:paraId="19504CBA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389C4C7E" w14:textId="77777777" w:rsidR="00431CA9" w:rsidRPr="00C847BF" w:rsidRDefault="00431CA9">
      <w:pPr>
        <w:spacing w:before="7" w:line="220" w:lineRule="exact"/>
        <w:rPr>
          <w:rFonts w:ascii="Arial" w:hAnsi="Arial" w:cs="Arial"/>
        </w:rPr>
      </w:pPr>
    </w:p>
    <w:p w14:paraId="5F2F5E34" w14:textId="77777777" w:rsidR="00431CA9" w:rsidRPr="00C847BF" w:rsidRDefault="00000000">
      <w:pPr>
        <w:spacing w:before="33"/>
        <w:ind w:left="100"/>
        <w:rPr>
          <w:rFonts w:ascii="Arial" w:hAnsi="Arial" w:cs="Arial"/>
        </w:rPr>
      </w:pPr>
      <w:r>
        <w:rPr>
          <w:rFonts w:ascii="Arial" w:hAnsi="Arial" w:cs="Arial"/>
        </w:rPr>
        <w:pict w14:anchorId="76AF76DB">
          <v:group id="_x0000_s2107" style="position:absolute;left:0;text-align:left;margin-left:71.5pt;margin-top:.35pt;width:145.05pt;height:14.1pt;z-index:-251660800;mso-position-horizontal-relative:page" coordorigin="1430,7" coordsize="2901,282">
            <v:shape id="_x0000_s2116" style="position:absolute;left:1440;top:33;width:544;height:230" coordorigin="1440,33" coordsize="544,230" path="m1440,33r544,l1984,263r-544,l1440,33xe" fillcolor="yellow" stroked="f">
              <v:path arrowok="t"/>
            </v:shape>
            <v:shape id="_x0000_s2115" style="position:absolute;left:1983;top:33;width:52;height:230" coordorigin="1983,33" coordsize="52,230" path="m1983,33r52,l2035,263r-52,l1983,33xe" fillcolor="yellow" stroked="f">
              <v:path arrowok="t"/>
            </v:shape>
            <v:shape id="_x0000_s2114" style="position:absolute;left:2033;top:33;width:52;height:230" coordorigin="2033,33" coordsize="52,230" path="m2033,33r52,l2085,263r-52,l2033,33xe" fillcolor="yellow" stroked="f">
              <v:path arrowok="t"/>
            </v:shape>
            <v:shape id="_x0000_s2113" style="position:absolute;left:2084;top:33;width:250;height:230" coordorigin="2084,33" coordsize="250,230" path="m2084,33r250,l2334,263r-250,l2084,33xe" fillcolor="yellow" stroked="f">
              <v:path arrowok="t"/>
            </v:shape>
            <v:shape id="_x0000_s2112" style="position:absolute;left:2359;top:33;width:0;height:230" coordorigin="2359,33" coordsize="0,230" path="m2359,263r,-230e" filled="f" strokecolor="yellow" strokeweight="2.6pt">
              <v:path arrowok="t"/>
            </v:shape>
            <v:shape id="_x0000_s2111" style="position:absolute;left:2384;top:33;width:888;height:230" coordorigin="2384,33" coordsize="888,230" path="m2384,33r888,l3272,263r-888,l2384,33xe" fillcolor="yellow" stroked="f">
              <v:path arrowok="t"/>
            </v:shape>
            <v:shape id="_x0000_s2110" style="position:absolute;left:3297;top:33;width:0;height:230" coordorigin="3297,33" coordsize="0,230" path="m3297,263r,-230e" filled="f" strokecolor="yellow" strokeweight="2.6pt">
              <v:path arrowok="t"/>
            </v:shape>
            <v:shape id="_x0000_s2109" style="position:absolute;left:3322;top:33;width:1001;height:230" coordorigin="3322,33" coordsize="1001,230" path="m3322,33r1001,l4323,263r-1001,l3322,33xe" fillcolor="yellow" stroked="f">
              <v:path arrowok="t"/>
            </v:shape>
            <v:shape id="_x0000_s2108" style="position:absolute;left:1440;top:249;width:2882;height:0" coordorigin="1440,249" coordsize="2882,0" path="m1440,249r2882,e" filled="f" strokeweight=".96pt">
              <v:path arrowok="t"/>
            </v:shape>
            <w10:wrap anchorx="page"/>
          </v:group>
        </w:pict>
      </w:r>
      <w:r w:rsidR="00406F57" w:rsidRPr="00C847BF">
        <w:rPr>
          <w:rFonts w:ascii="Arial" w:hAnsi="Arial" w:cs="Arial"/>
          <w:b/>
          <w:spacing w:val="1"/>
        </w:rPr>
        <w:t>P</w:t>
      </w:r>
      <w:r w:rsidR="00406F57" w:rsidRPr="00C847BF">
        <w:rPr>
          <w:rFonts w:ascii="Arial" w:hAnsi="Arial" w:cs="Arial"/>
          <w:b/>
        </w:rPr>
        <w:t>ART</w:t>
      </w:r>
      <w:r w:rsidR="00406F57" w:rsidRPr="00C847BF">
        <w:rPr>
          <w:rFonts w:ascii="Arial" w:hAnsi="Arial" w:cs="Arial"/>
          <w:b/>
          <w:spacing w:val="45"/>
        </w:rPr>
        <w:t xml:space="preserve"> </w:t>
      </w:r>
      <w:r w:rsidR="00406F57" w:rsidRPr="00C847BF">
        <w:rPr>
          <w:rFonts w:ascii="Arial" w:hAnsi="Arial" w:cs="Arial"/>
          <w:b/>
          <w:spacing w:val="1"/>
        </w:rPr>
        <w:t>2.</w:t>
      </w:r>
      <w:r w:rsidR="00406F57" w:rsidRPr="00C847BF">
        <w:rPr>
          <w:rFonts w:ascii="Arial" w:hAnsi="Arial" w:cs="Arial"/>
          <w:b/>
        </w:rPr>
        <w:t>1</w:t>
      </w:r>
      <w:r w:rsidR="00406F57" w:rsidRPr="00C847BF">
        <w:rPr>
          <w:rFonts w:ascii="Arial" w:hAnsi="Arial" w:cs="Arial"/>
          <w:b/>
          <w:spacing w:val="-3"/>
        </w:rPr>
        <w:t xml:space="preserve"> </w:t>
      </w:r>
      <w:r w:rsidR="00406F57" w:rsidRPr="00C847BF">
        <w:rPr>
          <w:rFonts w:ascii="Arial" w:hAnsi="Arial" w:cs="Arial"/>
          <w:b/>
          <w:spacing w:val="1"/>
        </w:rPr>
        <w:t>(O</w:t>
      </w:r>
      <w:r w:rsidR="00406F57" w:rsidRPr="00C847BF">
        <w:rPr>
          <w:rFonts w:ascii="Arial" w:hAnsi="Arial" w:cs="Arial"/>
          <w:b/>
        </w:rPr>
        <w:t>b</w:t>
      </w:r>
      <w:r w:rsidR="00406F57" w:rsidRPr="00C847BF">
        <w:rPr>
          <w:rFonts w:ascii="Arial" w:hAnsi="Arial" w:cs="Arial"/>
          <w:b/>
          <w:spacing w:val="1"/>
        </w:rPr>
        <w:t>ject</w:t>
      </w:r>
      <w:r w:rsidR="00406F57" w:rsidRPr="00C847BF">
        <w:rPr>
          <w:rFonts w:ascii="Arial" w:hAnsi="Arial" w:cs="Arial"/>
          <w:b/>
        </w:rPr>
        <w:t>i</w:t>
      </w:r>
      <w:r w:rsidR="00406F57" w:rsidRPr="00C847BF">
        <w:rPr>
          <w:rFonts w:ascii="Arial" w:hAnsi="Arial" w:cs="Arial"/>
          <w:b/>
          <w:spacing w:val="1"/>
        </w:rPr>
        <w:t>v</w:t>
      </w:r>
      <w:r w:rsidR="00406F57" w:rsidRPr="00C847BF">
        <w:rPr>
          <w:rFonts w:ascii="Arial" w:hAnsi="Arial" w:cs="Arial"/>
          <w:b/>
        </w:rPr>
        <w:t>e</w:t>
      </w:r>
      <w:r w:rsidR="00406F57" w:rsidRPr="00C847BF">
        <w:rPr>
          <w:rFonts w:ascii="Arial" w:hAnsi="Arial" w:cs="Arial"/>
          <w:b/>
          <w:spacing w:val="-10"/>
        </w:rPr>
        <w:t xml:space="preserve"> </w:t>
      </w:r>
      <w:r w:rsidR="00406F57" w:rsidRPr="00C847BF">
        <w:rPr>
          <w:rFonts w:ascii="Arial" w:hAnsi="Arial" w:cs="Arial"/>
          <w:b/>
          <w:spacing w:val="-1"/>
        </w:rPr>
        <w:t>E</w:t>
      </w:r>
      <w:r w:rsidR="00406F57" w:rsidRPr="00C847BF">
        <w:rPr>
          <w:rFonts w:ascii="Arial" w:hAnsi="Arial" w:cs="Arial"/>
          <w:b/>
          <w:spacing w:val="1"/>
        </w:rPr>
        <w:t>va</w:t>
      </w:r>
      <w:r w:rsidR="00406F57" w:rsidRPr="00C847BF">
        <w:rPr>
          <w:rFonts w:ascii="Arial" w:hAnsi="Arial" w:cs="Arial"/>
          <w:b/>
        </w:rPr>
        <w:t>lu</w:t>
      </w:r>
      <w:r w:rsidR="00406F57" w:rsidRPr="00C847BF">
        <w:rPr>
          <w:rFonts w:ascii="Arial" w:hAnsi="Arial" w:cs="Arial"/>
          <w:b/>
          <w:spacing w:val="1"/>
        </w:rPr>
        <w:t>at</w:t>
      </w:r>
      <w:r w:rsidR="00406F57" w:rsidRPr="00C847BF">
        <w:rPr>
          <w:rFonts w:ascii="Arial" w:hAnsi="Arial" w:cs="Arial"/>
          <w:b/>
        </w:rPr>
        <w:t>i</w:t>
      </w:r>
      <w:r w:rsidR="00406F57" w:rsidRPr="00C847BF">
        <w:rPr>
          <w:rFonts w:ascii="Arial" w:hAnsi="Arial" w:cs="Arial"/>
          <w:b/>
          <w:spacing w:val="1"/>
        </w:rPr>
        <w:t>o</w:t>
      </w:r>
      <w:r w:rsidR="00406F57" w:rsidRPr="00C847BF">
        <w:rPr>
          <w:rFonts w:ascii="Arial" w:hAnsi="Arial" w:cs="Arial"/>
          <w:b/>
        </w:rPr>
        <w:t>n)</w:t>
      </w:r>
    </w:p>
    <w:p w14:paraId="373DE854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5D06A685" w14:textId="77777777" w:rsidR="00431CA9" w:rsidRPr="00C847BF" w:rsidRDefault="00431CA9">
      <w:pPr>
        <w:spacing w:before="16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8"/>
      </w:tblGrid>
      <w:tr w:rsidR="00431CA9" w:rsidRPr="00C847BF" w14:paraId="5E55342B" w14:textId="77777777">
        <w:trPr>
          <w:trHeight w:hRule="exact" w:val="418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B82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0959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ing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 R</w:t>
            </w:r>
            <w:r w:rsidRPr="00C847BF">
              <w:rPr>
                <w:rFonts w:ascii="Arial" w:hAnsi="Arial" w:cs="Arial"/>
                <w:b/>
                <w:spacing w:val="1"/>
              </w:rPr>
              <w:t>ev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5D1F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Au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  <w:spacing w:val="3"/>
              </w:rPr>
              <w:t>r</w:t>
            </w:r>
            <w:r w:rsidRPr="00C847BF">
              <w:rPr>
                <w:rFonts w:ascii="Arial" w:hAnsi="Arial" w:cs="Arial"/>
                <w:b/>
                <w:spacing w:val="-6"/>
              </w:rPr>
              <w:t>’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Fee</w:t>
            </w:r>
            <w:r w:rsidRPr="00C847BF">
              <w:rPr>
                <w:rFonts w:ascii="Arial" w:hAnsi="Arial" w:cs="Arial"/>
                <w:b/>
              </w:rPr>
              <w:t>db</w:t>
            </w:r>
            <w:r w:rsidRPr="00C847BF">
              <w:rPr>
                <w:rFonts w:ascii="Arial" w:hAnsi="Arial" w:cs="Arial"/>
                <w:b/>
                <w:spacing w:val="1"/>
              </w:rPr>
              <w:t>ac</w:t>
            </w:r>
            <w:r w:rsidRPr="00C847BF">
              <w:rPr>
                <w:rFonts w:ascii="Arial" w:hAnsi="Arial" w:cs="Arial"/>
                <w:b/>
              </w:rPr>
              <w:t>k</w:t>
            </w:r>
          </w:p>
        </w:tc>
      </w:tr>
      <w:tr w:rsidR="00431CA9" w:rsidRPr="00C847BF" w14:paraId="20E56FFF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4186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 xml:space="preserve">he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le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pp</w:t>
            </w:r>
            <w:r w:rsidRPr="00C847BF">
              <w:rPr>
                <w:rFonts w:ascii="Arial" w:hAnsi="Arial" w:cs="Arial"/>
                <w:b/>
                <w:spacing w:val="1"/>
              </w:rPr>
              <w:t>ro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fo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ud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15415460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064E9E2D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1116D9C6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47F6" w14:textId="77777777" w:rsidR="00431CA9" w:rsidRPr="00C847BF" w:rsidRDefault="00406F57">
            <w:pPr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9B2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7987A3D8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46B5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2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 xml:space="preserve">he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b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trac</w:t>
            </w:r>
            <w:r w:rsidRPr="00C847BF">
              <w:rPr>
                <w:rFonts w:ascii="Arial" w:hAnsi="Arial" w:cs="Arial"/>
                <w:b/>
              </w:rPr>
              <w:t>t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art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ve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14D342A8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07B0E3A7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281A2F1F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E8D9C" w14:textId="77777777" w:rsidR="00431CA9" w:rsidRPr="00C847BF" w:rsidRDefault="00406F57">
            <w:pPr>
              <w:spacing w:before="1"/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48E0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6E1031E8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A04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3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k</w:t>
            </w:r>
            <w:r w:rsidRPr="00C847BF">
              <w:rPr>
                <w:rFonts w:ascii="Arial" w:hAnsi="Arial" w:cs="Arial"/>
                <w:b/>
                <w:spacing w:val="1"/>
              </w:rPr>
              <w:t>ey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or</w:t>
            </w:r>
            <w:r w:rsidRPr="00C847BF">
              <w:rPr>
                <w:rFonts w:ascii="Arial" w:hAnsi="Arial" w:cs="Arial"/>
                <w:b/>
              </w:rPr>
              <w:t>ds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pp</w:t>
            </w:r>
            <w:r w:rsidRPr="00C847BF">
              <w:rPr>
                <w:rFonts w:ascii="Arial" w:hAnsi="Arial" w:cs="Arial"/>
                <w:b/>
                <w:spacing w:val="1"/>
              </w:rPr>
              <w:t>ro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ef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2"/>
              </w:rPr>
              <w:t>l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631271BA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55A1EA73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3FAC1D9C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FB9" w14:textId="77777777" w:rsidR="00431CA9" w:rsidRPr="00C847BF" w:rsidRDefault="00406F57">
            <w:pPr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D52F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5ED32F9C" w14:textId="77777777">
        <w:trPr>
          <w:trHeight w:hRule="exact" w:val="116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7635" w14:textId="77777777" w:rsidR="00431CA9" w:rsidRPr="00C847BF" w:rsidRDefault="00406F57">
            <w:pPr>
              <w:spacing w:before="6" w:line="220" w:lineRule="exact"/>
              <w:ind w:left="104" w:right="79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4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 b</w:t>
            </w:r>
            <w:r w:rsidRPr="00C847BF">
              <w:rPr>
                <w:rFonts w:ascii="Arial" w:hAnsi="Arial" w:cs="Arial"/>
                <w:b/>
                <w:spacing w:val="1"/>
              </w:rPr>
              <w:t>ac</w:t>
            </w:r>
            <w:r w:rsidRPr="00C847BF">
              <w:rPr>
                <w:rFonts w:ascii="Arial" w:hAnsi="Arial" w:cs="Arial"/>
                <w:b/>
                <w:spacing w:val="-3"/>
              </w:rPr>
              <w:t>k</w:t>
            </w:r>
            <w:r w:rsidRPr="00C847BF">
              <w:rPr>
                <w:rFonts w:ascii="Arial" w:hAnsi="Arial" w:cs="Arial"/>
                <w:b/>
                <w:spacing w:val="1"/>
              </w:rPr>
              <w:t>gro</w:t>
            </w:r>
            <w:r w:rsidRPr="00C847BF">
              <w:rPr>
                <w:rFonts w:ascii="Arial" w:hAnsi="Arial" w:cs="Arial"/>
                <w:b/>
              </w:rPr>
              <w:t>und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1"/>
              </w:rPr>
              <w:t>for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ff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 xml:space="preserve">nt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ll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org</w:t>
            </w:r>
            <w:r w:rsidRPr="00C847BF">
              <w:rPr>
                <w:rFonts w:ascii="Arial" w:hAnsi="Arial" w:cs="Arial"/>
                <w:b/>
                <w:spacing w:val="-1"/>
              </w:rPr>
              <w:t>a</w:t>
            </w:r>
            <w:r w:rsidRPr="00C847BF">
              <w:rPr>
                <w:rFonts w:ascii="Arial" w:hAnsi="Arial" w:cs="Arial"/>
                <w:b/>
              </w:rPr>
              <w:t>ni</w:t>
            </w:r>
            <w:r w:rsidRPr="00C847BF">
              <w:rPr>
                <w:rFonts w:ascii="Arial" w:hAnsi="Arial" w:cs="Arial"/>
                <w:b/>
                <w:spacing w:val="1"/>
              </w:rPr>
              <w:t>ze</w:t>
            </w:r>
            <w:r w:rsidRPr="00C847BF">
              <w:rPr>
                <w:rFonts w:ascii="Arial" w:hAnsi="Arial" w:cs="Arial"/>
                <w:b/>
              </w:rPr>
              <w:t>d?</w:t>
            </w:r>
          </w:p>
          <w:p w14:paraId="7C5EC2D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5A66A2FA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2E87330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5896" w14:textId="77777777" w:rsidR="00431CA9" w:rsidRPr="00C847BF" w:rsidRDefault="00406F57">
            <w:pPr>
              <w:spacing w:before="1"/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2453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096125D8" w14:textId="77777777">
        <w:trPr>
          <w:trHeight w:hRule="exact" w:val="116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5AFF" w14:textId="77777777" w:rsidR="00431CA9" w:rsidRPr="00C847BF" w:rsidRDefault="00406F57">
            <w:pPr>
              <w:spacing w:before="5" w:line="220" w:lineRule="exact"/>
              <w:ind w:left="104" w:right="69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5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earc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b</w:t>
            </w:r>
            <w:r w:rsidRPr="00C847BF">
              <w:rPr>
                <w:rFonts w:ascii="Arial" w:hAnsi="Arial" w:cs="Arial"/>
                <w:b/>
                <w:spacing w:val="1"/>
              </w:rPr>
              <w:t>ject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ve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/h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ot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ear</w:t>
            </w:r>
            <w:r w:rsidRPr="00C847BF">
              <w:rPr>
                <w:rFonts w:ascii="Arial" w:hAnsi="Arial" w:cs="Arial"/>
                <w:b/>
              </w:rPr>
              <w:t xml:space="preserve">ly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tate</w:t>
            </w:r>
            <w:r w:rsidRPr="00C847BF">
              <w:rPr>
                <w:rFonts w:ascii="Arial" w:hAnsi="Arial" w:cs="Arial"/>
                <w:b/>
              </w:rPr>
              <w:t>d?</w:t>
            </w:r>
          </w:p>
          <w:p w14:paraId="486DD4FC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3890940D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1D8C7BA9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BA11" w14:textId="77777777" w:rsidR="00431CA9" w:rsidRPr="00C847BF" w:rsidRDefault="00406F57">
            <w:pPr>
              <w:spacing w:before="1"/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F671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583AF056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C4F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6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 li</w:t>
            </w:r>
            <w:r w:rsidRPr="00C847BF">
              <w:rPr>
                <w:rFonts w:ascii="Arial" w:hAnsi="Arial" w:cs="Arial"/>
                <w:b/>
                <w:spacing w:val="1"/>
              </w:rPr>
              <w:t>terat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rev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eva</w:t>
            </w:r>
            <w:r w:rsidRPr="00C847BF">
              <w:rPr>
                <w:rFonts w:ascii="Arial" w:hAnsi="Arial" w:cs="Arial"/>
                <w:b/>
              </w:rPr>
              <w:t>nt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up</w:t>
            </w:r>
            <w:r w:rsidRPr="00C847B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C847BF">
              <w:rPr>
                <w:rFonts w:ascii="Arial" w:hAnsi="Arial" w:cs="Arial"/>
                <w:b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ate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5D149F6B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7B34BB49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3101E38B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76F" w14:textId="77777777" w:rsidR="00431CA9" w:rsidRPr="00C847BF" w:rsidRDefault="00406F57">
            <w:pPr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A24B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698EFD0D" w14:textId="77777777">
        <w:trPr>
          <w:trHeight w:hRule="exact" w:val="116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EBF5" w14:textId="77777777" w:rsidR="00431CA9" w:rsidRPr="00C847BF" w:rsidRDefault="00406F57">
            <w:pPr>
              <w:spacing w:before="1" w:line="220" w:lineRule="exact"/>
              <w:ind w:left="104" w:right="527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7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 xml:space="preserve">he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earc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3"/>
              </w:rPr>
              <w:t>e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og</w:t>
            </w:r>
            <w:r w:rsidRPr="00C847BF">
              <w:rPr>
                <w:rFonts w:ascii="Arial" w:hAnsi="Arial" w:cs="Arial"/>
                <w:b/>
              </w:rPr>
              <w:t>y</w:t>
            </w:r>
            <w:r w:rsidRPr="00C847BF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pp</w:t>
            </w:r>
            <w:r w:rsidRPr="00C847BF">
              <w:rPr>
                <w:rFonts w:ascii="Arial" w:hAnsi="Arial" w:cs="Arial"/>
                <w:b/>
                <w:spacing w:val="1"/>
              </w:rPr>
              <w:t>ro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fo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 xml:space="preserve">he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ud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1EC2F23E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37D3FF01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5AEA91F8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B14E" w14:textId="77777777" w:rsidR="00431CA9" w:rsidRPr="00C847BF" w:rsidRDefault="00406F57">
            <w:pPr>
              <w:spacing w:line="220" w:lineRule="exact"/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F1DA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0353158A" w14:textId="77777777">
        <w:trPr>
          <w:trHeight w:hRule="exact" w:val="698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D927" w14:textId="77777777" w:rsidR="00431CA9" w:rsidRPr="00C847BF" w:rsidRDefault="00406F57">
            <w:pPr>
              <w:spacing w:before="4" w:line="220" w:lineRule="exact"/>
              <w:ind w:left="104" w:right="1065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8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et</w:t>
            </w:r>
            <w:r w:rsidRPr="00C847BF">
              <w:rPr>
                <w:rFonts w:ascii="Arial" w:hAnsi="Arial" w:cs="Arial"/>
                <w:b/>
              </w:rPr>
              <w:t>hi</w:t>
            </w:r>
            <w:r w:rsidRPr="00C847BF">
              <w:rPr>
                <w:rFonts w:ascii="Arial" w:hAnsi="Arial" w:cs="Arial"/>
                <w:b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1"/>
              </w:rPr>
              <w:t>ss</w:t>
            </w:r>
            <w:r w:rsidRPr="00C847BF">
              <w:rPr>
                <w:rFonts w:ascii="Arial" w:hAnsi="Arial" w:cs="Arial"/>
                <w:b/>
                <w:spacing w:val="2"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ro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</w:rPr>
              <w:t>ly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dd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  <w:spacing w:val="-1"/>
              </w:rPr>
              <w:t>ss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(</w:t>
            </w:r>
            <w:r w:rsidRPr="00C847BF">
              <w:rPr>
                <w:rFonts w:ascii="Arial" w:hAnsi="Arial" w:cs="Arial"/>
                <w:b/>
              </w:rPr>
              <w:t xml:space="preserve">if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ppli</w:t>
            </w:r>
            <w:r w:rsidRPr="00C847BF">
              <w:rPr>
                <w:rFonts w:ascii="Arial" w:hAnsi="Arial" w:cs="Arial"/>
                <w:b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</w:rPr>
              <w:t>bl</w:t>
            </w:r>
            <w:r w:rsidRPr="00C847BF">
              <w:rPr>
                <w:rFonts w:ascii="Arial" w:hAnsi="Arial" w:cs="Arial"/>
                <w:b/>
                <w:spacing w:val="1"/>
              </w:rPr>
              <w:t>e)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5C2D898E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E500" w14:textId="77777777" w:rsidR="00431CA9" w:rsidRPr="00C847BF" w:rsidRDefault="00406F57">
            <w:pPr>
              <w:ind w:left="46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17BA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</w:tbl>
    <w:p w14:paraId="256DEFE1" w14:textId="77777777" w:rsidR="00431CA9" w:rsidRPr="00C847BF" w:rsidRDefault="00431CA9">
      <w:pPr>
        <w:rPr>
          <w:rFonts w:ascii="Arial" w:hAnsi="Arial" w:cs="Arial"/>
        </w:rPr>
        <w:sectPr w:rsidR="00431CA9" w:rsidRPr="00C847BF">
          <w:headerReference w:type="default" r:id="rId7"/>
          <w:footerReference w:type="default" r:id="rId8"/>
          <w:pgSz w:w="16840" w:h="23820"/>
          <w:pgMar w:top="1520" w:right="1320" w:bottom="280" w:left="1340" w:header="1249" w:footer="1415" w:gutter="0"/>
          <w:pgNumType w:start="1"/>
          <w:cols w:space="720"/>
        </w:sectPr>
      </w:pPr>
    </w:p>
    <w:p w14:paraId="05984CAE" w14:textId="77777777" w:rsidR="00431CA9" w:rsidRPr="00C847BF" w:rsidRDefault="00431CA9">
      <w:pPr>
        <w:spacing w:before="10" w:line="24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1"/>
        <w:gridCol w:w="3798"/>
      </w:tblGrid>
      <w:tr w:rsidR="00431CA9" w:rsidRPr="00C847BF" w14:paraId="215AA939" w14:textId="77777777">
        <w:trPr>
          <w:trHeight w:hRule="exact" w:val="47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73B2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44DD4E41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DE3D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C710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35B76EE3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C5A7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9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ul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te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ear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y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541D5841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04CFA57C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2D0C40CB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6ECE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C47C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3D45CE65" w14:textId="77777777">
        <w:trPr>
          <w:trHeight w:hRule="exact" w:val="116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C9E3" w14:textId="77777777" w:rsidR="00431CA9" w:rsidRPr="00C847BF" w:rsidRDefault="00406F57">
            <w:pPr>
              <w:spacing w:before="4" w:line="220" w:lineRule="exact"/>
              <w:ind w:left="104" w:right="949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10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ta</w:t>
            </w:r>
            <w:r w:rsidRPr="00C847BF">
              <w:rPr>
                <w:rFonts w:ascii="Arial" w:hAnsi="Arial" w:cs="Arial"/>
                <w:b/>
              </w:rPr>
              <w:t>bl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 xml:space="preserve">nd 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g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ear</w:t>
            </w:r>
            <w:r w:rsidRPr="00C847BF">
              <w:rPr>
                <w:rFonts w:ascii="Arial" w:hAnsi="Arial" w:cs="Arial"/>
                <w:b/>
              </w:rPr>
              <w:t>,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eva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,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 n</w:t>
            </w:r>
            <w:r w:rsidRPr="00C847BF">
              <w:rPr>
                <w:rFonts w:ascii="Arial" w:hAnsi="Arial" w:cs="Arial"/>
                <w:b/>
                <w:spacing w:val="1"/>
              </w:rPr>
              <w:t>ece</w:t>
            </w:r>
            <w:r w:rsidRPr="00C847BF">
              <w:rPr>
                <w:rFonts w:ascii="Arial" w:hAnsi="Arial" w:cs="Arial"/>
                <w:b/>
                <w:spacing w:val="-1"/>
              </w:rPr>
              <w:t>ss</w:t>
            </w:r>
            <w:r w:rsidRPr="00C847BF">
              <w:rPr>
                <w:rFonts w:ascii="Arial" w:hAnsi="Arial" w:cs="Arial"/>
                <w:b/>
                <w:spacing w:val="1"/>
              </w:rPr>
              <w:t>ary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19BEF7F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4E3C5550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7BA1C4F0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417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-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7538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040C4D2B" w14:textId="77777777">
        <w:trPr>
          <w:trHeight w:hRule="exact" w:val="116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C5A5" w14:textId="77777777" w:rsidR="00431CA9" w:rsidRPr="00C847BF" w:rsidRDefault="00406F57">
            <w:pPr>
              <w:spacing w:before="4" w:line="220" w:lineRule="exact"/>
              <w:ind w:left="104" w:right="68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11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oe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di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  <w:spacing w:val="2"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indi</w:t>
            </w:r>
            <w:r w:rsidRPr="00C847BF">
              <w:rPr>
                <w:rFonts w:ascii="Arial" w:hAnsi="Arial" w:cs="Arial"/>
                <w:b/>
                <w:spacing w:val="2"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g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-1"/>
              </w:rPr>
              <w:t>x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ing li</w:t>
            </w:r>
            <w:r w:rsidRPr="00C847BF">
              <w:rPr>
                <w:rFonts w:ascii="Arial" w:hAnsi="Arial" w:cs="Arial"/>
                <w:b/>
                <w:spacing w:val="1"/>
              </w:rPr>
              <w:t>terat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70AA1352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47B41C76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63B4B574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1422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32E5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030F0258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1328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12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2"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ns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up</w:t>
            </w:r>
            <w:r w:rsidRPr="00C847BF">
              <w:rPr>
                <w:rFonts w:ascii="Arial" w:hAnsi="Arial" w:cs="Arial"/>
                <w:b/>
                <w:spacing w:val="2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orte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 xml:space="preserve">by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ata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7C60C9A2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28243F78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11A39C90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FC1B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FB4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5EA914E1" w14:textId="77777777">
        <w:trPr>
          <w:trHeight w:hRule="exact" w:val="93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950D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13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li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tat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ns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udy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di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  <w:spacing w:val="2"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d?</w:t>
            </w:r>
          </w:p>
          <w:p w14:paraId="4337FE93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562E18B4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4176A049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E3C3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A879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4A35D17F" w14:textId="77777777">
        <w:trPr>
          <w:trHeight w:hRule="exact" w:val="1389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DD4C" w14:textId="77777777" w:rsidR="00431CA9" w:rsidRPr="00C847BF" w:rsidRDefault="00406F57">
            <w:pPr>
              <w:spacing w:before="1" w:line="220" w:lineRule="exact"/>
              <w:ind w:left="104" w:right="716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14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refere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eva</w:t>
            </w:r>
            <w:r w:rsidRPr="00C847BF">
              <w:rPr>
                <w:rFonts w:ascii="Arial" w:hAnsi="Arial" w:cs="Arial"/>
                <w:b/>
              </w:rPr>
              <w:t>nt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ff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nt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(</w:t>
            </w:r>
            <w:r w:rsidRPr="00C847BF">
              <w:rPr>
                <w:rFonts w:ascii="Arial" w:hAnsi="Arial" w:cs="Arial"/>
                <w:b/>
              </w:rPr>
              <w:t>in nu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b</w:t>
            </w:r>
            <w:r w:rsidRPr="00C847BF">
              <w:rPr>
                <w:rFonts w:ascii="Arial" w:hAnsi="Arial" w:cs="Arial"/>
                <w:b/>
                <w:spacing w:val="3"/>
              </w:rPr>
              <w:t>e</w:t>
            </w:r>
            <w:r w:rsidRPr="00C847BF">
              <w:rPr>
                <w:rFonts w:ascii="Arial" w:hAnsi="Arial" w:cs="Arial"/>
                <w:b/>
                <w:spacing w:val="1"/>
              </w:rPr>
              <w:t>r)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7840731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5B8D1CD0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4F974C60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</w:p>
          <w:p w14:paraId="7A59DF87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4A62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73AF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7BDDBF25" w14:textId="77777777">
        <w:trPr>
          <w:trHeight w:hRule="exact" w:val="1390"/>
        </w:trPr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D593" w14:textId="77777777" w:rsidR="00431CA9" w:rsidRPr="00C847BF" w:rsidRDefault="00406F57">
            <w:pPr>
              <w:spacing w:before="6" w:line="220" w:lineRule="exact"/>
              <w:ind w:left="104" w:right="129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15</w:t>
            </w:r>
            <w:r w:rsidRPr="00C847BF">
              <w:rPr>
                <w:rFonts w:ascii="Arial" w:hAnsi="Arial" w:cs="Arial"/>
                <w:b/>
              </w:rPr>
              <w:t>.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4"/>
              </w:rPr>
              <w:t>a</w:t>
            </w:r>
            <w:r w:rsidRPr="00C847BF">
              <w:rPr>
                <w:rFonts w:ascii="Arial" w:hAnsi="Arial" w:cs="Arial"/>
                <w:b/>
              </w:rPr>
              <w:t>nu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cr</w:t>
            </w:r>
            <w:r w:rsidRPr="00C847BF">
              <w:rPr>
                <w:rFonts w:ascii="Arial" w:hAnsi="Arial" w:cs="Arial"/>
                <w:b/>
              </w:rPr>
              <w:t>ipt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tte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ea</w:t>
            </w: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nd und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ta</w:t>
            </w:r>
            <w:r w:rsidRPr="00C847BF">
              <w:rPr>
                <w:rFonts w:ascii="Arial" w:hAnsi="Arial" w:cs="Arial"/>
                <w:b/>
              </w:rPr>
              <w:t>nd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ble</w:t>
            </w:r>
            <w:r w:rsidRPr="00C847BF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g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age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20B8131D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-1"/>
              </w:rPr>
              <w:t>R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n</w:t>
            </w:r>
            <w:r w:rsidRPr="00C847BF">
              <w:rPr>
                <w:rFonts w:ascii="Arial" w:hAnsi="Arial" w:cs="Arial"/>
                <w:color w:val="404040"/>
              </w:rPr>
              <w:t>g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</w:t>
            </w:r>
            <w:r w:rsidRPr="00C847BF">
              <w:rPr>
                <w:rFonts w:ascii="Arial" w:hAnsi="Arial" w:cs="Arial"/>
                <w:color w:val="404040"/>
              </w:rPr>
              <w:t>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</w:rPr>
              <w:t>:</w:t>
            </w:r>
          </w:p>
          <w:p w14:paraId="50C2078A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5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x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ce</w:t>
            </w:r>
            <w:r w:rsidRPr="00C847BF">
              <w:rPr>
                <w:rFonts w:ascii="Arial" w:hAnsi="Arial" w:cs="Arial"/>
                <w:color w:val="404040"/>
              </w:rPr>
              <w:t>ll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4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G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oo</w:t>
            </w:r>
            <w:r w:rsidRPr="00C847BF">
              <w:rPr>
                <w:rFonts w:ascii="Arial" w:hAnsi="Arial" w:cs="Arial"/>
                <w:color w:val="404040"/>
              </w:rPr>
              <w:t>d</w:t>
            </w:r>
            <w:r w:rsidRPr="00C847BF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3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a</w:t>
            </w:r>
            <w:r w:rsidRPr="00C847BF">
              <w:rPr>
                <w:rFonts w:ascii="Arial" w:hAnsi="Arial" w:cs="Arial"/>
                <w:color w:val="404040"/>
              </w:rPr>
              <w:t>ti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s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fac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or</w:t>
            </w:r>
            <w:r w:rsidRPr="00C847BF">
              <w:rPr>
                <w:rFonts w:ascii="Arial" w:hAnsi="Arial" w:cs="Arial"/>
                <w:color w:val="404040"/>
              </w:rPr>
              <w:t>y</w:t>
            </w:r>
            <w:r w:rsidRPr="00C847BF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2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eed</w:t>
            </w:r>
            <w:r w:rsidRPr="00C847BF">
              <w:rPr>
                <w:rFonts w:ascii="Arial" w:hAnsi="Arial" w:cs="Arial"/>
                <w:color w:val="404040"/>
              </w:rPr>
              <w:t>s</w:t>
            </w:r>
          </w:p>
          <w:p w14:paraId="3EA82854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  <w:spacing w:val="1"/>
              </w:rPr>
              <w:t>I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pro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v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en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1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 xml:space="preserve">= </w:t>
            </w:r>
            <w:r w:rsidRPr="00C847BF">
              <w:rPr>
                <w:rFonts w:ascii="Arial" w:hAnsi="Arial" w:cs="Arial"/>
                <w:color w:val="404040"/>
                <w:spacing w:val="2"/>
              </w:rPr>
              <w:t>P</w:t>
            </w:r>
            <w:r w:rsidRPr="00C847BF">
              <w:rPr>
                <w:rFonts w:ascii="Arial" w:hAnsi="Arial" w:cs="Arial"/>
                <w:color w:val="404040"/>
                <w:spacing w:val="-1"/>
              </w:rPr>
              <w:t>o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r</w:t>
            </w:r>
          </w:p>
          <w:p w14:paraId="541FE745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color w:val="404040"/>
              </w:rPr>
              <w:t>N/A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</w:rPr>
              <w:t>= N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o</w:t>
            </w:r>
            <w:r w:rsidRPr="00C847BF">
              <w:rPr>
                <w:rFonts w:ascii="Arial" w:hAnsi="Arial" w:cs="Arial"/>
                <w:color w:val="404040"/>
              </w:rPr>
              <w:t>t</w:t>
            </w:r>
            <w:r w:rsidRPr="00C847BF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color w:val="404040"/>
                <w:spacing w:val="-2"/>
              </w:rPr>
              <w:t>A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pp</w:t>
            </w:r>
            <w:r w:rsidRPr="00C847BF">
              <w:rPr>
                <w:rFonts w:ascii="Arial" w:hAnsi="Arial" w:cs="Arial"/>
                <w:color w:val="404040"/>
              </w:rPr>
              <w:t>li</w:t>
            </w:r>
            <w:r w:rsidRPr="00C847BF">
              <w:rPr>
                <w:rFonts w:ascii="Arial" w:hAnsi="Arial" w:cs="Arial"/>
                <w:color w:val="404040"/>
                <w:spacing w:val="1"/>
              </w:rPr>
              <w:t>cab</w:t>
            </w:r>
            <w:r w:rsidRPr="00C847BF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5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82A37" w14:textId="77777777" w:rsidR="00431CA9" w:rsidRPr="00C847BF" w:rsidRDefault="00406F57">
            <w:pPr>
              <w:spacing w:before="1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6C40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</w:tbl>
    <w:p w14:paraId="04FADDDD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271E1EA9" w14:textId="77777777" w:rsidR="00431CA9" w:rsidRPr="00C847BF" w:rsidRDefault="00431CA9">
      <w:pPr>
        <w:spacing w:line="200" w:lineRule="exact"/>
        <w:rPr>
          <w:rFonts w:ascii="Arial" w:hAnsi="Arial" w:cs="Arial"/>
        </w:rPr>
      </w:pPr>
    </w:p>
    <w:p w14:paraId="498AF5C9" w14:textId="77777777" w:rsidR="00431CA9" w:rsidRPr="00C847BF" w:rsidRDefault="00431CA9">
      <w:pPr>
        <w:spacing w:before="17" w:line="240" w:lineRule="exact"/>
        <w:rPr>
          <w:rFonts w:ascii="Arial" w:hAnsi="Arial" w:cs="Arial"/>
        </w:rPr>
      </w:pPr>
    </w:p>
    <w:p w14:paraId="7304094A" w14:textId="77777777" w:rsidR="00431CA9" w:rsidRPr="00C847BF" w:rsidRDefault="00000000">
      <w:pPr>
        <w:spacing w:before="33" w:line="220" w:lineRule="exact"/>
        <w:ind w:left="100"/>
        <w:rPr>
          <w:rFonts w:ascii="Arial" w:hAnsi="Arial" w:cs="Arial"/>
        </w:rPr>
      </w:pPr>
      <w:r>
        <w:rPr>
          <w:rFonts w:ascii="Arial" w:hAnsi="Arial" w:cs="Arial"/>
        </w:rPr>
        <w:pict w14:anchorId="446FA306">
          <v:group id="_x0000_s2097" style="position:absolute;left:0;text-align:left;margin-left:71.5pt;margin-top:.35pt;width:148.4pt;height:14.1pt;z-index:-251659776;mso-position-horizontal-relative:page" coordorigin="1430,7" coordsize="2968,282">
            <v:shape id="_x0000_s2106" style="position:absolute;left:1440;top:33;width:544;height:230" coordorigin="1440,33" coordsize="544,230" path="m1440,33r544,l1984,263r-544,l1440,33xe" fillcolor="yellow" stroked="f">
              <v:path arrowok="t"/>
            </v:shape>
            <v:shape id="_x0000_s2105" style="position:absolute;left:1983;top:33;width:52;height:230" coordorigin="1983,33" coordsize="52,230" path="m1983,33r52,l2035,263r-52,l1983,33xe" fillcolor="yellow" stroked="f">
              <v:path arrowok="t"/>
            </v:shape>
            <v:shape id="_x0000_s2104" style="position:absolute;left:2033;top:33;width:52;height:230" coordorigin="2033,33" coordsize="52,230" path="m2033,33r52,l2085,263r-52,l2033,33xe" fillcolor="yellow" stroked="f">
              <v:path arrowok="t"/>
            </v:shape>
            <v:shape id="_x0000_s2103" style="position:absolute;left:2084;top:33;width:250;height:230" coordorigin="2084,33" coordsize="250,230" path="m2084,33r250,l2334,263r-250,l2084,33xe" fillcolor="yellow" stroked="f">
              <v:path arrowok="t"/>
            </v:shape>
            <v:shape id="_x0000_s2102" style="position:absolute;left:2359;top:33;width:0;height:230" coordorigin="2359,33" coordsize="0,230" path="m2359,263r,-230e" filled="f" strokecolor="yellow" strokeweight="2.6pt">
              <v:path arrowok="t"/>
            </v:shape>
            <v:shape id="_x0000_s2101" style="position:absolute;left:2384;top:33;width:955;height:230" coordorigin="2384,33" coordsize="955,230" path="m2384,33r955,l3339,263r-955,l2384,33xe" fillcolor="yellow" stroked="f">
              <v:path arrowok="t"/>
            </v:shape>
            <v:shape id="_x0000_s2100" style="position:absolute;left:3364;top:33;width:0;height:230" coordorigin="3364,33" coordsize="0,230" path="m3364,263r,-230e" filled="f" strokecolor="yellow" strokeweight="2.6pt">
              <v:path arrowok="t"/>
            </v:shape>
            <v:shape id="_x0000_s2099" style="position:absolute;left:3389;top:33;width:1001;height:230" coordorigin="3389,33" coordsize="1001,230" path="m3389,33r1001,l4390,263r-1001,l3389,33xe" fillcolor="yellow" stroked="f">
              <v:path arrowok="t"/>
            </v:shape>
            <v:shape id="_x0000_s2098" style="position:absolute;left:1440;top:249;width:2949;height:0" coordorigin="1440,249" coordsize="2949,0" path="m1440,249r2949,e" filled="f" strokeweight=".96pt">
              <v:path arrowok="t"/>
            </v:shape>
            <w10:wrap anchorx="page"/>
          </v:group>
        </w:pict>
      </w:r>
      <w:r w:rsidR="00406F57" w:rsidRPr="00C847BF">
        <w:rPr>
          <w:rFonts w:ascii="Arial" w:hAnsi="Arial" w:cs="Arial"/>
          <w:b/>
          <w:spacing w:val="1"/>
          <w:position w:val="-1"/>
        </w:rPr>
        <w:t>P</w:t>
      </w:r>
      <w:r w:rsidR="00406F57" w:rsidRPr="00C847BF">
        <w:rPr>
          <w:rFonts w:ascii="Arial" w:hAnsi="Arial" w:cs="Arial"/>
          <w:b/>
          <w:position w:val="-1"/>
        </w:rPr>
        <w:t>ART</w:t>
      </w:r>
      <w:r w:rsidR="00406F57" w:rsidRPr="00C847BF">
        <w:rPr>
          <w:rFonts w:ascii="Arial" w:hAnsi="Arial" w:cs="Arial"/>
          <w:b/>
          <w:spacing w:val="45"/>
          <w:position w:val="-1"/>
        </w:rPr>
        <w:t xml:space="preserve"> </w:t>
      </w:r>
      <w:r w:rsidR="00406F57" w:rsidRPr="00C847BF">
        <w:rPr>
          <w:rFonts w:ascii="Arial" w:hAnsi="Arial" w:cs="Arial"/>
          <w:b/>
          <w:spacing w:val="1"/>
          <w:position w:val="-1"/>
        </w:rPr>
        <w:t>2.</w:t>
      </w:r>
      <w:r w:rsidR="00406F57" w:rsidRPr="00C847BF">
        <w:rPr>
          <w:rFonts w:ascii="Arial" w:hAnsi="Arial" w:cs="Arial"/>
          <w:b/>
          <w:position w:val="-1"/>
        </w:rPr>
        <w:t>2</w:t>
      </w:r>
      <w:r w:rsidR="00406F57" w:rsidRPr="00C847BF">
        <w:rPr>
          <w:rFonts w:ascii="Arial" w:hAnsi="Arial" w:cs="Arial"/>
          <w:b/>
          <w:spacing w:val="-3"/>
          <w:position w:val="-1"/>
        </w:rPr>
        <w:t xml:space="preserve"> </w:t>
      </w:r>
      <w:r w:rsidR="00406F57" w:rsidRPr="00C847BF">
        <w:rPr>
          <w:rFonts w:ascii="Arial" w:hAnsi="Arial" w:cs="Arial"/>
          <w:b/>
          <w:spacing w:val="1"/>
          <w:position w:val="-1"/>
        </w:rPr>
        <w:t>(</w:t>
      </w:r>
      <w:r w:rsidR="00406F57" w:rsidRPr="00C847BF">
        <w:rPr>
          <w:rFonts w:ascii="Arial" w:hAnsi="Arial" w:cs="Arial"/>
          <w:b/>
          <w:position w:val="-1"/>
        </w:rPr>
        <w:t>Sub</w:t>
      </w:r>
      <w:r w:rsidR="00406F57" w:rsidRPr="00C847BF">
        <w:rPr>
          <w:rFonts w:ascii="Arial" w:hAnsi="Arial" w:cs="Arial"/>
          <w:b/>
          <w:spacing w:val="1"/>
          <w:position w:val="-1"/>
        </w:rPr>
        <w:t>ject</w:t>
      </w:r>
      <w:r w:rsidR="00406F57" w:rsidRPr="00C847BF">
        <w:rPr>
          <w:rFonts w:ascii="Arial" w:hAnsi="Arial" w:cs="Arial"/>
          <w:b/>
          <w:position w:val="-1"/>
        </w:rPr>
        <w:t>i</w:t>
      </w:r>
      <w:r w:rsidR="00406F57" w:rsidRPr="00C847BF">
        <w:rPr>
          <w:rFonts w:ascii="Arial" w:hAnsi="Arial" w:cs="Arial"/>
          <w:b/>
          <w:spacing w:val="1"/>
          <w:position w:val="-1"/>
        </w:rPr>
        <w:t>v</w:t>
      </w:r>
      <w:r w:rsidR="00406F57" w:rsidRPr="00C847BF">
        <w:rPr>
          <w:rFonts w:ascii="Arial" w:hAnsi="Arial" w:cs="Arial"/>
          <w:b/>
          <w:position w:val="-1"/>
        </w:rPr>
        <w:t>e</w:t>
      </w:r>
      <w:r w:rsidR="00406F57" w:rsidRPr="00C847BF">
        <w:rPr>
          <w:rFonts w:ascii="Arial" w:hAnsi="Arial" w:cs="Arial"/>
          <w:b/>
          <w:spacing w:val="-9"/>
          <w:position w:val="-1"/>
        </w:rPr>
        <w:t xml:space="preserve"> </w:t>
      </w:r>
      <w:r w:rsidR="00406F57" w:rsidRPr="00C847BF">
        <w:rPr>
          <w:rFonts w:ascii="Arial" w:hAnsi="Arial" w:cs="Arial"/>
          <w:b/>
          <w:spacing w:val="-1"/>
          <w:position w:val="-1"/>
        </w:rPr>
        <w:t>E</w:t>
      </w:r>
      <w:r w:rsidR="00406F57" w:rsidRPr="00C847BF">
        <w:rPr>
          <w:rFonts w:ascii="Arial" w:hAnsi="Arial" w:cs="Arial"/>
          <w:b/>
          <w:spacing w:val="1"/>
          <w:position w:val="-1"/>
        </w:rPr>
        <w:t>va</w:t>
      </w:r>
      <w:r w:rsidR="00406F57" w:rsidRPr="00C847BF">
        <w:rPr>
          <w:rFonts w:ascii="Arial" w:hAnsi="Arial" w:cs="Arial"/>
          <w:b/>
          <w:position w:val="-1"/>
        </w:rPr>
        <w:t>lu</w:t>
      </w:r>
      <w:r w:rsidR="00406F57" w:rsidRPr="00C847BF">
        <w:rPr>
          <w:rFonts w:ascii="Arial" w:hAnsi="Arial" w:cs="Arial"/>
          <w:b/>
          <w:spacing w:val="1"/>
          <w:position w:val="-1"/>
        </w:rPr>
        <w:t>at</w:t>
      </w:r>
      <w:r w:rsidR="00406F57" w:rsidRPr="00C847BF">
        <w:rPr>
          <w:rFonts w:ascii="Arial" w:hAnsi="Arial" w:cs="Arial"/>
          <w:b/>
          <w:position w:val="-1"/>
        </w:rPr>
        <w:t>i</w:t>
      </w:r>
      <w:r w:rsidR="00406F57" w:rsidRPr="00C847BF">
        <w:rPr>
          <w:rFonts w:ascii="Arial" w:hAnsi="Arial" w:cs="Arial"/>
          <w:b/>
          <w:spacing w:val="1"/>
          <w:position w:val="-1"/>
        </w:rPr>
        <w:t>o</w:t>
      </w:r>
      <w:r w:rsidR="00406F57" w:rsidRPr="00C847BF">
        <w:rPr>
          <w:rFonts w:ascii="Arial" w:hAnsi="Arial" w:cs="Arial"/>
          <w:b/>
          <w:position w:val="-1"/>
        </w:rPr>
        <w:t>n)</w:t>
      </w:r>
    </w:p>
    <w:p w14:paraId="7CE563F3" w14:textId="77777777" w:rsidR="00431CA9" w:rsidRPr="00C847BF" w:rsidRDefault="00431CA9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6"/>
        <w:gridCol w:w="4232"/>
      </w:tblGrid>
      <w:tr w:rsidR="00431CA9" w:rsidRPr="00C847BF" w14:paraId="23A0164C" w14:textId="77777777">
        <w:trPr>
          <w:trHeight w:hRule="exact" w:val="897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5C17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86BF" w14:textId="77777777" w:rsidR="00431CA9" w:rsidRPr="00C847BF" w:rsidRDefault="00406F57">
            <w:pPr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ev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3"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-2"/>
              </w:rPr>
              <w:t>r</w:t>
            </w:r>
            <w:r w:rsidRPr="00C847BF">
              <w:rPr>
                <w:rFonts w:ascii="Arial" w:hAnsi="Arial" w:cs="Arial"/>
                <w:b/>
                <w:spacing w:val="1"/>
              </w:rPr>
              <w:t>’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</w:rPr>
              <w:t>m</w:t>
            </w:r>
            <w:r w:rsidRPr="00C847BF">
              <w:rPr>
                <w:rFonts w:ascii="Arial" w:hAnsi="Arial" w:cs="Arial"/>
                <w:b/>
                <w:spacing w:val="3"/>
              </w:rPr>
              <w:t>e</w:t>
            </w:r>
            <w:r w:rsidRPr="00C847BF">
              <w:rPr>
                <w:rFonts w:ascii="Arial" w:hAnsi="Arial" w:cs="Arial"/>
                <w:b/>
              </w:rPr>
              <w:t>nt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AFD31" w14:textId="77777777" w:rsidR="00431CA9" w:rsidRPr="00C847BF" w:rsidRDefault="00406F57">
            <w:pPr>
              <w:spacing w:line="260" w:lineRule="auto"/>
              <w:ind w:left="104" w:right="13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Au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  <w:spacing w:val="3"/>
              </w:rPr>
              <w:t>r</w:t>
            </w:r>
            <w:r w:rsidRPr="00C847BF">
              <w:rPr>
                <w:rFonts w:ascii="Arial" w:hAnsi="Arial" w:cs="Arial"/>
                <w:b/>
                <w:spacing w:val="-6"/>
              </w:rPr>
              <w:t>’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Fee</w:t>
            </w:r>
            <w:r w:rsidRPr="00C847BF">
              <w:rPr>
                <w:rFonts w:ascii="Arial" w:hAnsi="Arial" w:cs="Arial"/>
                <w:b/>
              </w:rPr>
              <w:t>db</w:t>
            </w:r>
            <w:r w:rsidRPr="00C847BF">
              <w:rPr>
                <w:rFonts w:ascii="Arial" w:hAnsi="Arial" w:cs="Arial"/>
                <w:b/>
                <w:spacing w:val="1"/>
              </w:rPr>
              <w:t>ac</w:t>
            </w:r>
            <w:r w:rsidRPr="00C847BF">
              <w:rPr>
                <w:rFonts w:ascii="Arial" w:hAnsi="Arial" w:cs="Arial"/>
                <w:b/>
              </w:rPr>
              <w:t>k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(I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anda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1"/>
              </w:rPr>
              <w:t>or</w:t>
            </w:r>
            <w:r w:rsidRPr="00C847BF">
              <w:rPr>
                <w:rFonts w:ascii="Arial" w:hAnsi="Arial" w:cs="Arial"/>
              </w:rPr>
              <w:t>y</w:t>
            </w:r>
            <w:r w:rsidRPr="00C847BF">
              <w:rPr>
                <w:rFonts w:ascii="Arial" w:hAnsi="Arial" w:cs="Arial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</w:rPr>
              <w:t xml:space="preserve">t 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1"/>
              </w:rPr>
              <w:t>hor</w:t>
            </w:r>
            <w:r w:rsidRPr="00C847BF">
              <w:rPr>
                <w:rFonts w:ascii="Arial" w:hAnsi="Arial" w:cs="Arial"/>
              </w:rPr>
              <w:t xml:space="preserve">s </w:t>
            </w:r>
            <w:r w:rsidRPr="00C847BF">
              <w:rPr>
                <w:rFonts w:ascii="Arial" w:hAnsi="Arial" w:cs="Arial"/>
                <w:spacing w:val="-1"/>
              </w:rPr>
              <w:t>sh</w:t>
            </w:r>
            <w:r w:rsidRPr="00C847BF">
              <w:rPr>
                <w:rFonts w:ascii="Arial" w:hAnsi="Arial" w:cs="Arial"/>
                <w:spacing w:val="1"/>
              </w:rPr>
              <w:t>ou</w:t>
            </w:r>
            <w:r w:rsidRPr="00C847BF">
              <w:rPr>
                <w:rFonts w:ascii="Arial" w:hAnsi="Arial" w:cs="Arial"/>
              </w:rPr>
              <w:t>ld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1"/>
              </w:rPr>
              <w:t>r</w:t>
            </w:r>
            <w:r w:rsidRPr="00C847BF">
              <w:rPr>
                <w:rFonts w:ascii="Arial" w:hAnsi="Arial" w:cs="Arial"/>
              </w:rPr>
              <w:t>ite</w:t>
            </w:r>
            <w:r w:rsidRPr="00C847BF">
              <w:rPr>
                <w:rFonts w:ascii="Arial" w:hAnsi="Arial" w:cs="Arial"/>
                <w:spacing w:val="-1"/>
              </w:rPr>
              <w:t xml:space="preserve"> h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2"/>
              </w:rPr>
              <w:t>/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eedbac</w:t>
            </w:r>
            <w:r w:rsidRPr="00C847BF">
              <w:rPr>
                <w:rFonts w:ascii="Arial" w:hAnsi="Arial" w:cs="Arial"/>
              </w:rPr>
              <w:t>k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  <w:spacing w:val="1"/>
              </w:rPr>
              <w:t>ere</w:t>
            </w:r>
            <w:r w:rsidRPr="00C847BF">
              <w:rPr>
                <w:rFonts w:ascii="Arial" w:hAnsi="Arial" w:cs="Arial"/>
              </w:rPr>
              <w:t>)</w:t>
            </w:r>
          </w:p>
        </w:tc>
      </w:tr>
      <w:tr w:rsidR="00431CA9" w:rsidRPr="00C847BF" w14:paraId="1BE0916F" w14:textId="77777777">
        <w:trPr>
          <w:trHeight w:hRule="exact" w:val="929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1EC0" w14:textId="77777777" w:rsidR="00431CA9" w:rsidRPr="00C847BF" w:rsidRDefault="00406F57">
            <w:pPr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le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art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le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ui</w:t>
            </w:r>
            <w:r w:rsidRPr="00C847BF">
              <w:rPr>
                <w:rFonts w:ascii="Arial" w:hAnsi="Arial" w:cs="Arial"/>
                <w:b/>
                <w:spacing w:val="1"/>
              </w:rPr>
              <w:t>ta</w:t>
            </w:r>
            <w:r w:rsidRPr="00C847BF">
              <w:rPr>
                <w:rFonts w:ascii="Arial" w:hAnsi="Arial" w:cs="Arial"/>
                <w:b/>
              </w:rPr>
              <w:t>bl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1A9C8DFC" w14:textId="77777777" w:rsidR="00431CA9" w:rsidRPr="00C847BF" w:rsidRDefault="00431CA9">
            <w:pPr>
              <w:spacing w:before="8" w:line="220" w:lineRule="exact"/>
              <w:rPr>
                <w:rFonts w:ascii="Arial" w:hAnsi="Arial" w:cs="Arial"/>
              </w:rPr>
            </w:pPr>
          </w:p>
          <w:p w14:paraId="02FFB50C" w14:textId="77777777" w:rsidR="00431CA9" w:rsidRPr="00C847BF" w:rsidRDefault="00406F57">
            <w:pPr>
              <w:ind w:left="104" w:right="148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I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s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</w:rPr>
              <w:t>NO,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d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a </w:t>
            </w:r>
            <w:r w:rsidRPr="00C847BF">
              <w:rPr>
                <w:rFonts w:ascii="Arial" w:hAnsi="Arial" w:cs="Arial"/>
                <w:spacing w:val="1"/>
              </w:rPr>
              <w:t>br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</w:rPr>
              <w:t>,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c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g</w:t>
            </w:r>
            <w:r w:rsidRPr="00C847BF">
              <w:rPr>
                <w:rFonts w:ascii="Arial" w:hAnsi="Arial" w:cs="Arial"/>
                <w:spacing w:val="1"/>
              </w:rPr>
              <w:t>ge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2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  <w:spacing w:val="1"/>
              </w:rPr>
              <w:t>n</w:t>
            </w:r>
            <w:r w:rsidRPr="00C847BF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3F30" w14:textId="77777777" w:rsidR="00431CA9" w:rsidRPr="00C847BF" w:rsidRDefault="00406F57">
            <w:pPr>
              <w:ind w:left="46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Y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s</w:t>
            </w:r>
          </w:p>
          <w:p w14:paraId="4471E643" w14:textId="77777777" w:rsidR="00431CA9" w:rsidRPr="00C847BF" w:rsidRDefault="00406F57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2"/>
              </w:rPr>
              <w:t>M</w:t>
            </w:r>
            <w:r w:rsidRPr="00C847BF">
              <w:rPr>
                <w:rFonts w:ascii="Arial" w:hAnsi="Arial" w:cs="Arial"/>
                <w:b/>
              </w:rPr>
              <w:t>y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gge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be</w:t>
            </w:r>
            <w:r w:rsidRPr="00C847B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1"/>
              </w:rPr>
              <w:t>or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proofErr w:type="gramStart"/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,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1"/>
              </w:rPr>
              <w:t>for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v</w:t>
            </w:r>
            <w:r w:rsidRPr="00C847BF">
              <w:rPr>
                <w:rFonts w:ascii="Arial" w:hAnsi="Arial" w:cs="Arial"/>
                <w:b/>
              </w:rPr>
              <w:t>e</w:t>
            </w:r>
            <w:proofErr w:type="gramEnd"/>
            <w:r w:rsidRPr="00C847BF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attr</w:t>
            </w:r>
            <w:r w:rsidRPr="00C847BF">
              <w:rPr>
                <w:rFonts w:ascii="Arial" w:hAnsi="Arial" w:cs="Arial"/>
                <w:b/>
                <w:spacing w:val="-1"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ct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ve</w:t>
            </w:r>
            <w:r w:rsidRPr="00C847BF">
              <w:rPr>
                <w:rFonts w:ascii="Arial" w:hAnsi="Arial" w:cs="Arial"/>
                <w:b/>
              </w:rPr>
              <w:t>.</w:t>
            </w:r>
          </w:p>
          <w:p w14:paraId="609B704E" w14:textId="77777777" w:rsidR="00431CA9" w:rsidRPr="00C847BF" w:rsidRDefault="00431CA9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630439E" w14:textId="77777777" w:rsidR="00431CA9" w:rsidRPr="00C847BF" w:rsidRDefault="00406F57">
            <w:pPr>
              <w:ind w:left="68" w:right="488"/>
              <w:jc w:val="center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1"/>
              </w:rPr>
              <w:t>“O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to</w:t>
            </w:r>
            <w:r w:rsidRPr="00C847BF">
              <w:rPr>
                <w:rFonts w:ascii="Arial" w:hAnsi="Arial" w:cs="Arial"/>
                <w:b/>
                <w:spacing w:val="-1"/>
              </w:rPr>
              <w:t>g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nic</w:t>
            </w:r>
            <w:r w:rsidRPr="00C847BF">
              <w:rPr>
                <w:rFonts w:ascii="Arial" w:hAnsi="Arial" w:cs="Arial"/>
                <w:b/>
                <w:spacing w:val="-11"/>
              </w:rPr>
              <w:t xml:space="preserve"> </w:t>
            </w:r>
            <w:proofErr w:type="gramStart"/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2"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is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,</w:t>
            </w:r>
            <w:proofErr w:type="gramEnd"/>
            <w:r w:rsidRPr="00C847BF">
              <w:rPr>
                <w:rFonts w:ascii="Arial" w:hAnsi="Arial" w:cs="Arial"/>
                <w:b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,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gramStart"/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k ,</w:t>
            </w:r>
            <w:proofErr w:type="gramEnd"/>
            <w:r w:rsidRPr="00C847BF">
              <w:rPr>
                <w:rFonts w:ascii="Arial" w:hAnsi="Arial" w:cs="Arial"/>
                <w:b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p</w:t>
            </w:r>
            <w:r w:rsidRPr="00C847BF">
              <w:rPr>
                <w:rFonts w:ascii="Arial" w:hAnsi="Arial" w:cs="Arial"/>
                <w:b/>
              </w:rPr>
              <w:t>li</w:t>
            </w:r>
            <w:r w:rsidRPr="00C847BF">
              <w:rPr>
                <w:rFonts w:ascii="Arial" w:hAnsi="Arial" w:cs="Arial"/>
                <w:b/>
                <w:spacing w:val="1"/>
              </w:rPr>
              <w:t>cat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n”</w:t>
            </w:r>
            <w:r w:rsidRPr="00C847BF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C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  <w:w w:val="99"/>
              </w:rPr>
              <w:t>re</w:t>
            </w:r>
            <w:r w:rsidRPr="00C847BF">
              <w:rPr>
                <w:rFonts w:ascii="Arial" w:hAnsi="Arial" w:cs="Arial"/>
                <w:b/>
                <w:w w:val="99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  <w:w w:val="99"/>
              </w:rPr>
              <w:t>ort</w:t>
            </w:r>
            <w:r w:rsidRPr="00C847BF">
              <w:rPr>
                <w:rFonts w:ascii="Arial" w:hAnsi="Arial" w:cs="Arial"/>
                <w:b/>
                <w:w w:val="99"/>
              </w:rPr>
              <w:t>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D1B9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6313188C" w14:textId="77777777">
        <w:trPr>
          <w:trHeight w:hRule="exact" w:val="116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0008" w14:textId="77777777" w:rsidR="00431CA9" w:rsidRPr="00C847BF" w:rsidRDefault="00406F57">
            <w:pPr>
              <w:spacing w:before="5" w:line="220" w:lineRule="exact"/>
              <w:ind w:left="104" w:right="1017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>b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trac</w:t>
            </w:r>
            <w:r w:rsidRPr="00C847BF">
              <w:rPr>
                <w:rFonts w:ascii="Arial" w:hAnsi="Arial" w:cs="Arial"/>
                <w:b/>
              </w:rPr>
              <w:t>t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o</w:t>
            </w:r>
            <w:r w:rsidRPr="00C847BF">
              <w:rPr>
                <w:rFonts w:ascii="Arial" w:hAnsi="Arial" w:cs="Arial"/>
                <w:b/>
              </w:rPr>
              <w:t>f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art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 xml:space="preserve">le </w:t>
            </w:r>
            <w:r w:rsidRPr="00C847BF">
              <w:rPr>
                <w:rFonts w:ascii="Arial" w:hAnsi="Arial" w:cs="Arial"/>
                <w:b/>
                <w:spacing w:val="1"/>
              </w:rPr>
              <w:t>co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2"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re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ve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2C65E8EE" w14:textId="77777777" w:rsidR="00431CA9" w:rsidRPr="00C847BF" w:rsidRDefault="00431CA9">
            <w:pPr>
              <w:spacing w:before="8" w:line="220" w:lineRule="exact"/>
              <w:rPr>
                <w:rFonts w:ascii="Arial" w:hAnsi="Arial" w:cs="Arial"/>
              </w:rPr>
            </w:pPr>
          </w:p>
          <w:p w14:paraId="5CA5CAE0" w14:textId="77777777" w:rsidR="00431CA9" w:rsidRPr="00C847BF" w:rsidRDefault="00406F57">
            <w:pPr>
              <w:ind w:left="104" w:right="148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I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s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</w:rPr>
              <w:t>NO,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d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a </w:t>
            </w:r>
            <w:r w:rsidRPr="00C847BF">
              <w:rPr>
                <w:rFonts w:ascii="Arial" w:hAnsi="Arial" w:cs="Arial"/>
                <w:spacing w:val="1"/>
              </w:rPr>
              <w:t>br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</w:rPr>
              <w:t>,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c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g</w:t>
            </w:r>
            <w:r w:rsidRPr="00C847BF">
              <w:rPr>
                <w:rFonts w:ascii="Arial" w:hAnsi="Arial" w:cs="Arial"/>
                <w:spacing w:val="1"/>
              </w:rPr>
              <w:t>ge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2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  <w:spacing w:val="1"/>
              </w:rPr>
              <w:t>n</w:t>
            </w:r>
            <w:r w:rsidRPr="00C847BF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DA1A" w14:textId="77777777" w:rsidR="00431CA9" w:rsidRPr="00C847BF" w:rsidRDefault="00406F57">
            <w:pPr>
              <w:ind w:left="46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No</w:t>
            </w:r>
          </w:p>
          <w:p w14:paraId="3B0FF269" w14:textId="77777777" w:rsidR="00431CA9" w:rsidRPr="00C847BF" w:rsidRDefault="00406F57">
            <w:pPr>
              <w:spacing w:line="220" w:lineRule="exact"/>
              <w:ind w:left="46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ee</w:t>
            </w:r>
            <w:r w:rsidRPr="00C847BF">
              <w:rPr>
                <w:rFonts w:ascii="Arial" w:hAnsi="Arial" w:cs="Arial"/>
                <w:b/>
              </w:rPr>
              <w:t>d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o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be</w:t>
            </w:r>
            <w:r w:rsidRPr="00C847B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3"/>
              </w:rPr>
              <w:t>w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  <w:spacing w:val="-1"/>
              </w:rPr>
              <w:t>t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tr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ct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5"/>
              </w:rPr>
              <w:t xml:space="preserve"> </w:t>
            </w:r>
            <w:proofErr w:type="spellStart"/>
            <w:r w:rsidRPr="00C847BF">
              <w:rPr>
                <w:rFonts w:ascii="Arial" w:hAnsi="Arial" w:cs="Arial"/>
                <w:b/>
                <w:spacing w:val="1"/>
              </w:rPr>
              <w:t>for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1"/>
              </w:rPr>
              <w:t>at</w:t>
            </w:r>
            <w:r w:rsidRPr="00C847BF">
              <w:rPr>
                <w:rFonts w:ascii="Arial" w:hAnsi="Arial" w:cs="Arial"/>
                <w:b/>
              </w:rPr>
              <w:t>e</w:t>
            </w:r>
            <w:proofErr w:type="spellEnd"/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ty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6D40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341232B5" w14:textId="77777777">
        <w:trPr>
          <w:trHeight w:hRule="exact" w:val="116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AD11" w14:textId="77777777" w:rsidR="00431CA9" w:rsidRPr="00C847BF" w:rsidRDefault="00406F57">
            <w:pPr>
              <w:spacing w:before="2" w:line="220" w:lineRule="exact"/>
              <w:ind w:left="104" w:right="752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  <w:spacing w:val="-1"/>
              </w:rPr>
              <w:t>I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4"/>
              </w:rPr>
              <w:t>a</w:t>
            </w:r>
            <w:r w:rsidRPr="00C847BF">
              <w:rPr>
                <w:rFonts w:ascii="Arial" w:hAnsi="Arial" w:cs="Arial"/>
                <w:b/>
              </w:rPr>
              <w:t>nu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cr</w:t>
            </w:r>
            <w:r w:rsidRPr="00C847BF">
              <w:rPr>
                <w:rFonts w:ascii="Arial" w:hAnsi="Arial" w:cs="Arial"/>
                <w:b/>
              </w:rPr>
              <w:t>ipt</w:t>
            </w:r>
            <w:r w:rsidRPr="00C847B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f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</w:rPr>
              <w:t xml:space="preserve">lly </w:t>
            </w:r>
            <w:r w:rsidRPr="00C847BF">
              <w:rPr>
                <w:rFonts w:ascii="Arial" w:hAnsi="Arial" w:cs="Arial"/>
                <w:b/>
                <w:spacing w:val="1"/>
              </w:rPr>
              <w:t>correct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4B7948D4" w14:textId="77777777" w:rsidR="00431CA9" w:rsidRPr="00C847BF" w:rsidRDefault="00431CA9">
            <w:pPr>
              <w:spacing w:before="6" w:line="220" w:lineRule="exact"/>
              <w:rPr>
                <w:rFonts w:ascii="Arial" w:hAnsi="Arial" w:cs="Arial"/>
              </w:rPr>
            </w:pPr>
          </w:p>
          <w:p w14:paraId="06EBDD56" w14:textId="77777777" w:rsidR="00431CA9" w:rsidRPr="00C847BF" w:rsidRDefault="00406F57">
            <w:pPr>
              <w:ind w:left="104" w:right="148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I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s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</w:rPr>
              <w:t>NO,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d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a </w:t>
            </w:r>
            <w:r w:rsidRPr="00C847BF">
              <w:rPr>
                <w:rFonts w:ascii="Arial" w:hAnsi="Arial" w:cs="Arial"/>
                <w:spacing w:val="1"/>
              </w:rPr>
              <w:t>br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</w:rPr>
              <w:t>,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c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g</w:t>
            </w:r>
            <w:r w:rsidRPr="00C847BF">
              <w:rPr>
                <w:rFonts w:ascii="Arial" w:hAnsi="Arial" w:cs="Arial"/>
                <w:spacing w:val="1"/>
              </w:rPr>
              <w:t>ge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2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10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  <w:spacing w:val="1"/>
              </w:rPr>
              <w:t>n</w:t>
            </w:r>
            <w:r w:rsidRPr="00C847BF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EA6F" w14:textId="77777777" w:rsidR="00431CA9" w:rsidRPr="00C847BF" w:rsidRDefault="00406F57">
            <w:pPr>
              <w:spacing w:line="220" w:lineRule="exact"/>
              <w:ind w:left="252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s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7506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1CD52CED" w14:textId="77777777">
        <w:trPr>
          <w:trHeight w:hRule="exact" w:val="139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2731" w14:textId="77777777" w:rsidR="00431CA9" w:rsidRPr="00C847BF" w:rsidRDefault="00406F57">
            <w:pPr>
              <w:spacing w:before="5" w:line="220" w:lineRule="exact"/>
              <w:ind w:left="104" w:right="591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he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refere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ce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ff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c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nt</w:t>
            </w:r>
            <w:r w:rsidRPr="00C847BF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</w:rPr>
              <w:t xml:space="preserve">nd </w:t>
            </w:r>
            <w:r w:rsidRPr="00C847BF">
              <w:rPr>
                <w:rFonts w:ascii="Arial" w:hAnsi="Arial" w:cs="Arial"/>
                <w:b/>
                <w:spacing w:val="1"/>
              </w:rPr>
              <w:t>rece</w:t>
            </w:r>
            <w:r w:rsidRPr="00C847BF">
              <w:rPr>
                <w:rFonts w:ascii="Arial" w:hAnsi="Arial" w:cs="Arial"/>
                <w:b/>
              </w:rPr>
              <w:t>n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075C49B0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(</w:t>
            </w:r>
            <w:r w:rsidRPr="00C847BF">
              <w:rPr>
                <w:rFonts w:ascii="Arial" w:hAnsi="Arial" w:cs="Arial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S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</w:rPr>
              <w:t>NO)</w:t>
            </w:r>
          </w:p>
          <w:p w14:paraId="7A8391F7" w14:textId="77777777" w:rsidR="00431CA9" w:rsidRPr="00C847BF" w:rsidRDefault="00431CA9">
            <w:pPr>
              <w:spacing w:before="15" w:line="220" w:lineRule="exact"/>
              <w:rPr>
                <w:rFonts w:ascii="Arial" w:hAnsi="Arial" w:cs="Arial"/>
              </w:rPr>
            </w:pPr>
          </w:p>
          <w:p w14:paraId="2483B74E" w14:textId="77777777" w:rsidR="00431CA9" w:rsidRPr="00C847BF" w:rsidRDefault="00406F57">
            <w:pPr>
              <w:spacing w:line="220" w:lineRule="exact"/>
              <w:ind w:left="104" w:right="417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I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s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</w:rPr>
              <w:t>is</w:t>
            </w:r>
            <w:r w:rsidRPr="00C847BF">
              <w:rPr>
                <w:rFonts w:ascii="Arial" w:hAnsi="Arial" w:cs="Arial"/>
                <w:spacing w:val="1"/>
              </w:rPr>
              <w:t xml:space="preserve"> </w:t>
            </w:r>
            <w:r w:rsidRPr="00C847BF">
              <w:rPr>
                <w:rFonts w:ascii="Arial" w:hAnsi="Arial" w:cs="Arial"/>
              </w:rPr>
              <w:t>NO,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d</w:t>
            </w:r>
            <w:r w:rsidRPr="00C847BF">
              <w:rPr>
                <w:rFonts w:ascii="Arial" w:hAnsi="Arial" w:cs="Arial"/>
              </w:rPr>
              <w:t xml:space="preserve">e </w:t>
            </w:r>
            <w:r w:rsidRPr="00C847BF">
              <w:rPr>
                <w:rFonts w:ascii="Arial" w:hAnsi="Arial" w:cs="Arial"/>
                <w:spacing w:val="1"/>
              </w:rPr>
              <w:t>c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  <w:spacing w:val="1"/>
              </w:rPr>
              <w:t>u</w:t>
            </w:r>
            <w:r w:rsidRPr="00C847BF">
              <w:rPr>
                <w:rFonts w:ascii="Arial" w:hAnsi="Arial" w:cs="Arial"/>
                <w:spacing w:val="-1"/>
              </w:rPr>
              <w:t>g</w:t>
            </w:r>
            <w:r w:rsidRPr="00C847BF">
              <w:rPr>
                <w:rFonts w:ascii="Arial" w:hAnsi="Arial" w:cs="Arial"/>
                <w:spacing w:val="1"/>
              </w:rPr>
              <w:t>ge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2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7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f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pro</w:t>
            </w:r>
            <w:r w:rsidRPr="00C847BF">
              <w:rPr>
                <w:rFonts w:ascii="Arial" w:hAnsi="Arial" w:cs="Arial"/>
                <w:spacing w:val="-1"/>
              </w:rPr>
              <w:t>v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2"/>
              </w:rPr>
              <w:t>t</w:t>
            </w:r>
            <w:r w:rsidRPr="00C847BF">
              <w:rPr>
                <w:rFonts w:ascii="Arial" w:hAnsi="Arial" w:cs="Arial"/>
              </w:rPr>
              <w:t>.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780" w14:textId="77777777" w:rsidR="00431CA9" w:rsidRPr="00C847BF" w:rsidRDefault="00406F57">
            <w:pPr>
              <w:spacing w:before="1"/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-1"/>
              </w:rPr>
              <w:t>-y</w:t>
            </w:r>
            <w:r w:rsidRPr="00C847BF">
              <w:rPr>
                <w:rFonts w:ascii="Arial" w:hAnsi="Arial" w:cs="Arial"/>
                <w:spacing w:val="3"/>
              </w:rPr>
              <w:t>e</w:t>
            </w:r>
            <w:r w:rsidRPr="00C847BF">
              <w:rPr>
                <w:rFonts w:ascii="Arial" w:hAnsi="Arial" w:cs="Arial"/>
              </w:rPr>
              <w:t>s</w:t>
            </w:r>
          </w:p>
          <w:p w14:paraId="058D143D" w14:textId="77777777" w:rsidR="00431CA9" w:rsidRPr="00C847BF" w:rsidRDefault="00406F57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2"/>
              </w:rPr>
              <w:t>B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  <w:spacing w:val="1"/>
              </w:rPr>
              <w:t>ee</w:t>
            </w:r>
            <w:r w:rsidRPr="00C847BF">
              <w:rPr>
                <w:rFonts w:ascii="Arial" w:hAnsi="Arial" w:cs="Arial"/>
              </w:rPr>
              <w:t>d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to </w:t>
            </w:r>
            <w:r w:rsidRPr="00C847BF">
              <w:rPr>
                <w:rFonts w:ascii="Arial" w:hAnsi="Arial" w:cs="Arial"/>
                <w:spacing w:val="1"/>
              </w:rPr>
              <w:t>b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m</w:t>
            </w:r>
            <w:r w:rsidRPr="00C847BF">
              <w:rPr>
                <w:rFonts w:ascii="Arial" w:hAnsi="Arial" w:cs="Arial"/>
                <w:spacing w:val="1"/>
              </w:rPr>
              <w:t>or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u</w:t>
            </w:r>
            <w:r w:rsidRPr="00C847BF">
              <w:rPr>
                <w:rFonts w:ascii="Arial" w:hAnsi="Arial" w:cs="Arial"/>
                <w:spacing w:val="1"/>
              </w:rPr>
              <w:t>pda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1"/>
              </w:rPr>
              <w:t>ed</w:t>
            </w:r>
            <w:r w:rsidRPr="00C847BF">
              <w:rPr>
                <w:rFonts w:ascii="Arial" w:hAnsi="Arial" w:cs="Arial"/>
              </w:rPr>
              <w:t>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09A8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  <w:tr w:rsidR="00431CA9" w:rsidRPr="00C847BF" w14:paraId="3747BCAD" w14:textId="77777777">
        <w:trPr>
          <w:trHeight w:hRule="exact" w:val="162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5119" w14:textId="77777777" w:rsidR="00431CA9" w:rsidRPr="00C847BF" w:rsidRDefault="00406F57">
            <w:pPr>
              <w:spacing w:before="5" w:line="220" w:lineRule="exact"/>
              <w:ind w:left="104" w:right="819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b/>
              </w:rPr>
              <w:t>A</w:t>
            </w:r>
            <w:r w:rsidRPr="00C847BF">
              <w:rPr>
                <w:rFonts w:ascii="Arial" w:hAnsi="Arial" w:cs="Arial"/>
                <w:b/>
                <w:spacing w:val="1"/>
              </w:rPr>
              <w:t>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h</w:t>
            </w:r>
            <w:r w:rsidRPr="00C847BF">
              <w:rPr>
                <w:rFonts w:ascii="Arial" w:hAnsi="Arial" w:cs="Arial"/>
                <w:b/>
                <w:spacing w:val="1"/>
              </w:rPr>
              <w:t>er</w:t>
            </w:r>
            <w:r w:rsidRPr="00C847BF">
              <w:rPr>
                <w:rFonts w:ascii="Arial" w:hAnsi="Arial" w:cs="Arial"/>
                <w:b/>
              </w:rPr>
              <w:t>e</w:t>
            </w:r>
            <w:r w:rsidRPr="00C847B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et</w:t>
            </w:r>
            <w:r w:rsidRPr="00C847BF">
              <w:rPr>
                <w:rFonts w:ascii="Arial" w:hAnsi="Arial" w:cs="Arial"/>
                <w:b/>
              </w:rPr>
              <w:t>hi</w:t>
            </w:r>
            <w:r w:rsidRPr="00C847BF">
              <w:rPr>
                <w:rFonts w:ascii="Arial" w:hAnsi="Arial" w:cs="Arial"/>
                <w:b/>
                <w:spacing w:val="1"/>
              </w:rPr>
              <w:t>ca</w:t>
            </w:r>
            <w:r w:rsidRPr="00C847BF">
              <w:rPr>
                <w:rFonts w:ascii="Arial" w:hAnsi="Arial" w:cs="Arial"/>
                <w:b/>
              </w:rPr>
              <w:t>l</w:t>
            </w:r>
            <w:r w:rsidRPr="00C847BF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2"/>
              </w:rPr>
              <w:t>s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1"/>
              </w:rPr>
              <w:t>e</w:t>
            </w:r>
            <w:r w:rsidRPr="00C847BF">
              <w:rPr>
                <w:rFonts w:ascii="Arial" w:hAnsi="Arial" w:cs="Arial"/>
                <w:b/>
              </w:rPr>
              <w:t>s</w:t>
            </w:r>
            <w:r w:rsidRPr="00C847B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b/>
              </w:rPr>
              <w:t>in</w:t>
            </w:r>
            <w:r w:rsidRPr="00C847B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 xml:space="preserve">his </w:t>
            </w:r>
            <w:r w:rsidRPr="00C847BF">
              <w:rPr>
                <w:rFonts w:ascii="Arial" w:hAnsi="Arial" w:cs="Arial"/>
                <w:b/>
                <w:spacing w:val="-3"/>
              </w:rPr>
              <w:t>m</w:t>
            </w:r>
            <w:r w:rsidRPr="00C847BF">
              <w:rPr>
                <w:rFonts w:ascii="Arial" w:hAnsi="Arial" w:cs="Arial"/>
                <w:b/>
                <w:spacing w:val="1"/>
              </w:rPr>
              <w:t>a</w:t>
            </w:r>
            <w:r w:rsidRPr="00C847BF">
              <w:rPr>
                <w:rFonts w:ascii="Arial" w:hAnsi="Arial" w:cs="Arial"/>
                <w:b/>
                <w:spacing w:val="2"/>
              </w:rPr>
              <w:t>n</w:t>
            </w:r>
            <w:r w:rsidRPr="00C847BF">
              <w:rPr>
                <w:rFonts w:ascii="Arial" w:hAnsi="Arial" w:cs="Arial"/>
                <w:b/>
              </w:rPr>
              <w:t>u</w:t>
            </w:r>
            <w:r w:rsidRPr="00C847BF">
              <w:rPr>
                <w:rFonts w:ascii="Arial" w:hAnsi="Arial" w:cs="Arial"/>
                <w:b/>
                <w:spacing w:val="-1"/>
              </w:rPr>
              <w:t>s</w:t>
            </w:r>
            <w:r w:rsidRPr="00C847BF">
              <w:rPr>
                <w:rFonts w:ascii="Arial" w:hAnsi="Arial" w:cs="Arial"/>
                <w:b/>
                <w:spacing w:val="1"/>
              </w:rPr>
              <w:t>cr</w:t>
            </w:r>
            <w:r w:rsidRPr="00C847BF">
              <w:rPr>
                <w:rFonts w:ascii="Arial" w:hAnsi="Arial" w:cs="Arial"/>
                <w:b/>
                <w:spacing w:val="2"/>
              </w:rPr>
              <w:t>i</w:t>
            </w:r>
            <w:r w:rsidRPr="00C847BF">
              <w:rPr>
                <w:rFonts w:ascii="Arial" w:hAnsi="Arial" w:cs="Arial"/>
                <w:b/>
              </w:rPr>
              <w:t>p</w:t>
            </w:r>
            <w:r w:rsidRPr="00C847BF">
              <w:rPr>
                <w:rFonts w:ascii="Arial" w:hAnsi="Arial" w:cs="Arial"/>
                <w:b/>
                <w:spacing w:val="1"/>
              </w:rPr>
              <w:t>t</w:t>
            </w:r>
            <w:r w:rsidRPr="00C847BF">
              <w:rPr>
                <w:rFonts w:ascii="Arial" w:hAnsi="Arial" w:cs="Arial"/>
                <w:b/>
              </w:rPr>
              <w:t>?</w:t>
            </w:r>
          </w:p>
          <w:p w14:paraId="0118ED20" w14:textId="77777777" w:rsidR="00431CA9" w:rsidRPr="00C847BF" w:rsidRDefault="00406F57">
            <w:pPr>
              <w:spacing w:line="220" w:lineRule="exact"/>
              <w:ind w:left="10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(</w:t>
            </w:r>
            <w:r w:rsidRPr="00C847BF">
              <w:rPr>
                <w:rFonts w:ascii="Arial" w:hAnsi="Arial" w:cs="Arial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S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o</w:t>
            </w:r>
            <w:r w:rsidRPr="00C847BF">
              <w:rPr>
                <w:rFonts w:ascii="Arial" w:hAnsi="Arial" w:cs="Arial"/>
              </w:rPr>
              <w:t>r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</w:rPr>
              <w:t>NO)</w:t>
            </w:r>
          </w:p>
          <w:p w14:paraId="344D8B37" w14:textId="77777777" w:rsidR="00431CA9" w:rsidRPr="00C847BF" w:rsidRDefault="00431CA9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DE2855D" w14:textId="77777777" w:rsidR="00431CA9" w:rsidRPr="00C847BF" w:rsidRDefault="00406F57">
            <w:pPr>
              <w:ind w:left="104" w:right="444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1"/>
              </w:rPr>
              <w:t>(I</w:t>
            </w:r>
            <w:r w:rsidRPr="00C847BF">
              <w:rPr>
                <w:rFonts w:ascii="Arial" w:hAnsi="Arial" w:cs="Arial"/>
              </w:rPr>
              <w:t>f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y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  <w:spacing w:val="2"/>
              </w:rPr>
              <w:t>s</w:t>
            </w:r>
            <w:r w:rsidRPr="00C847BF">
              <w:rPr>
                <w:rFonts w:ascii="Arial" w:hAnsi="Arial" w:cs="Arial"/>
              </w:rPr>
              <w:t>,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k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nd</w:t>
            </w:r>
            <w:r w:rsidRPr="00C847BF">
              <w:rPr>
                <w:rFonts w:ascii="Arial" w:hAnsi="Arial" w:cs="Arial"/>
              </w:rPr>
              <w:t>ly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p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1"/>
              </w:rPr>
              <w:t>ea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4"/>
              </w:rPr>
              <w:t xml:space="preserve"> 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  <w:spacing w:val="1"/>
              </w:rPr>
              <w:t>r</w:t>
            </w:r>
            <w:r w:rsidRPr="00C847BF">
              <w:rPr>
                <w:rFonts w:ascii="Arial" w:hAnsi="Arial" w:cs="Arial"/>
                <w:spacing w:val="2"/>
              </w:rPr>
              <w:t>i</w:t>
            </w:r>
            <w:r w:rsidRPr="00C847BF">
              <w:rPr>
                <w:rFonts w:ascii="Arial" w:hAnsi="Arial" w:cs="Arial"/>
              </w:rPr>
              <w:t>te</w:t>
            </w:r>
            <w:r w:rsidRPr="00C847BF">
              <w:rPr>
                <w:rFonts w:ascii="Arial" w:hAnsi="Arial" w:cs="Arial"/>
                <w:spacing w:val="-3"/>
              </w:rPr>
              <w:t xml:space="preserve"> </w:t>
            </w:r>
            <w:r w:rsidRPr="00C847BF">
              <w:rPr>
                <w:rFonts w:ascii="Arial" w:hAnsi="Arial" w:cs="Arial"/>
                <w:spacing w:val="1"/>
              </w:rPr>
              <w:t>do</w:t>
            </w:r>
            <w:r w:rsidRPr="00C847BF">
              <w:rPr>
                <w:rFonts w:ascii="Arial" w:hAnsi="Arial" w:cs="Arial"/>
                <w:spacing w:val="-2"/>
              </w:rPr>
              <w:t>w</w:t>
            </w:r>
            <w:r w:rsidRPr="00C847BF">
              <w:rPr>
                <w:rFonts w:ascii="Arial" w:hAnsi="Arial" w:cs="Arial"/>
              </w:rPr>
              <w:t>n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</w:rPr>
              <w:t xml:space="preserve">e </w:t>
            </w:r>
            <w:r w:rsidRPr="00C847BF">
              <w:rPr>
                <w:rFonts w:ascii="Arial" w:hAnsi="Arial" w:cs="Arial"/>
                <w:spacing w:val="1"/>
              </w:rPr>
              <w:t>e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1"/>
              </w:rPr>
              <w:t>ca</w:t>
            </w:r>
            <w:r w:rsidRPr="00C847BF">
              <w:rPr>
                <w:rFonts w:ascii="Arial" w:hAnsi="Arial" w:cs="Arial"/>
              </w:rPr>
              <w:t>l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</w:rPr>
              <w:t>i</w:t>
            </w:r>
            <w:r w:rsidRPr="00C847BF">
              <w:rPr>
                <w:rFonts w:ascii="Arial" w:hAnsi="Arial" w:cs="Arial"/>
                <w:spacing w:val="-1"/>
              </w:rPr>
              <w:t>ss</w:t>
            </w:r>
            <w:r w:rsidRPr="00C847BF">
              <w:rPr>
                <w:rFonts w:ascii="Arial" w:hAnsi="Arial" w:cs="Arial"/>
                <w:spacing w:val="1"/>
              </w:rPr>
              <w:t>ue</w:t>
            </w:r>
            <w:r w:rsidRPr="00C847BF">
              <w:rPr>
                <w:rFonts w:ascii="Arial" w:hAnsi="Arial" w:cs="Arial"/>
              </w:rPr>
              <w:t>s</w:t>
            </w:r>
            <w:r w:rsidRPr="00C847BF">
              <w:rPr>
                <w:rFonts w:ascii="Arial" w:hAnsi="Arial" w:cs="Arial"/>
                <w:spacing w:val="-5"/>
              </w:rPr>
              <w:t xml:space="preserve"> </w:t>
            </w:r>
            <w:r w:rsidRPr="00C847BF">
              <w:rPr>
                <w:rFonts w:ascii="Arial" w:hAnsi="Arial" w:cs="Arial"/>
                <w:spacing w:val="-1"/>
              </w:rPr>
              <w:t>h</w:t>
            </w:r>
            <w:r w:rsidRPr="00C847BF">
              <w:rPr>
                <w:rFonts w:ascii="Arial" w:hAnsi="Arial" w:cs="Arial"/>
                <w:spacing w:val="1"/>
              </w:rPr>
              <w:t>er</w:t>
            </w:r>
            <w:r w:rsidRPr="00C847BF">
              <w:rPr>
                <w:rFonts w:ascii="Arial" w:hAnsi="Arial" w:cs="Arial"/>
              </w:rPr>
              <w:t>e</w:t>
            </w:r>
            <w:r w:rsidRPr="00C847BF">
              <w:rPr>
                <w:rFonts w:ascii="Arial" w:hAnsi="Arial" w:cs="Arial"/>
                <w:spacing w:val="-2"/>
              </w:rPr>
              <w:t xml:space="preserve"> </w:t>
            </w:r>
            <w:r w:rsidRPr="00C847BF">
              <w:rPr>
                <w:rFonts w:ascii="Arial" w:hAnsi="Arial" w:cs="Arial"/>
              </w:rPr>
              <w:t xml:space="preserve">in </w:t>
            </w:r>
            <w:r w:rsidRPr="00C847BF">
              <w:rPr>
                <w:rFonts w:ascii="Arial" w:hAnsi="Arial" w:cs="Arial"/>
                <w:spacing w:val="1"/>
              </w:rPr>
              <w:t>de</w:t>
            </w:r>
            <w:r w:rsidRPr="00C847BF">
              <w:rPr>
                <w:rFonts w:ascii="Arial" w:hAnsi="Arial" w:cs="Arial"/>
              </w:rPr>
              <w:t>t</w:t>
            </w:r>
            <w:r w:rsidRPr="00C847BF">
              <w:rPr>
                <w:rFonts w:ascii="Arial" w:hAnsi="Arial" w:cs="Arial"/>
                <w:spacing w:val="1"/>
              </w:rPr>
              <w:t>a</w:t>
            </w:r>
            <w:r w:rsidRPr="00C847BF">
              <w:rPr>
                <w:rFonts w:ascii="Arial" w:hAnsi="Arial" w:cs="Arial"/>
              </w:rPr>
              <w:t>il</w:t>
            </w:r>
            <w:r w:rsidRPr="00C847BF">
              <w:rPr>
                <w:rFonts w:ascii="Arial" w:hAnsi="Arial" w:cs="Arial"/>
                <w:spacing w:val="-1"/>
              </w:rPr>
              <w:t>s</w:t>
            </w:r>
            <w:r w:rsidRPr="00C847BF">
              <w:rPr>
                <w:rFonts w:ascii="Arial" w:hAnsi="Arial" w:cs="Arial"/>
              </w:rPr>
              <w:t>)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1199" w14:textId="77777777" w:rsidR="00431CA9" w:rsidRPr="00C847BF" w:rsidRDefault="00406F57">
            <w:pPr>
              <w:spacing w:before="1"/>
              <w:ind w:left="103"/>
              <w:rPr>
                <w:rFonts w:ascii="Arial" w:hAnsi="Arial" w:cs="Arial"/>
              </w:rPr>
            </w:pPr>
            <w:r w:rsidRPr="00C847BF">
              <w:rPr>
                <w:rFonts w:ascii="Arial" w:hAnsi="Arial" w:cs="Arial"/>
                <w:spacing w:val="-1"/>
              </w:rPr>
              <w:t>n</w:t>
            </w:r>
            <w:r w:rsidRPr="00C847BF">
              <w:rPr>
                <w:rFonts w:ascii="Arial" w:hAnsi="Arial" w:cs="Arial"/>
              </w:rPr>
              <w:t>o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DD61" w14:textId="77777777" w:rsidR="00431CA9" w:rsidRPr="00C847BF" w:rsidRDefault="00431CA9">
            <w:pPr>
              <w:rPr>
                <w:rFonts w:ascii="Arial" w:hAnsi="Arial" w:cs="Arial"/>
              </w:rPr>
            </w:pPr>
          </w:p>
        </w:tc>
      </w:tr>
    </w:tbl>
    <w:p w14:paraId="561E0054" w14:textId="77777777" w:rsidR="00431CA9" w:rsidRPr="00C847BF" w:rsidRDefault="00431CA9">
      <w:pPr>
        <w:spacing w:before="3" w:line="240" w:lineRule="exact"/>
        <w:rPr>
          <w:rFonts w:ascii="Arial" w:hAnsi="Arial" w:cs="Arial"/>
        </w:rPr>
      </w:pPr>
    </w:p>
    <w:p w14:paraId="3B736617" w14:textId="77777777" w:rsidR="00C847BF" w:rsidRPr="00C847BF" w:rsidRDefault="00C847BF">
      <w:pPr>
        <w:spacing w:before="3" w:line="240" w:lineRule="exact"/>
        <w:rPr>
          <w:rFonts w:ascii="Arial" w:hAnsi="Arial" w:cs="Arial"/>
        </w:rPr>
      </w:pPr>
    </w:p>
    <w:p w14:paraId="6313E88D" w14:textId="77777777" w:rsidR="00C847BF" w:rsidRPr="00C847BF" w:rsidRDefault="00C847BF" w:rsidP="00C847BF">
      <w:pPr>
        <w:spacing w:before="3" w:line="240" w:lineRule="exact"/>
        <w:rPr>
          <w:rFonts w:ascii="Arial" w:hAnsi="Arial" w:cs="Arial"/>
          <w:b/>
          <w:u w:val="single"/>
        </w:rPr>
      </w:pPr>
      <w:r w:rsidRPr="00C847BF">
        <w:rPr>
          <w:rFonts w:ascii="Arial" w:hAnsi="Arial" w:cs="Arial"/>
          <w:b/>
          <w:u w:val="single"/>
        </w:rPr>
        <w:t>Reviewer details:</w:t>
      </w:r>
    </w:p>
    <w:p w14:paraId="55DD7A13" w14:textId="77777777" w:rsidR="00C847BF" w:rsidRPr="00C847BF" w:rsidRDefault="00C847BF">
      <w:pPr>
        <w:spacing w:before="3" w:line="240" w:lineRule="exact"/>
        <w:rPr>
          <w:rFonts w:ascii="Arial" w:hAnsi="Arial" w:cs="Arial"/>
        </w:rPr>
      </w:pPr>
    </w:p>
    <w:p w14:paraId="3B3CA19C" w14:textId="2F53DD0B" w:rsidR="00C847BF" w:rsidRPr="00C847BF" w:rsidRDefault="00C847BF" w:rsidP="00C847BF">
      <w:pPr>
        <w:spacing w:before="3" w:line="240" w:lineRule="exact"/>
        <w:rPr>
          <w:rFonts w:ascii="Arial" w:hAnsi="Arial" w:cs="Arial"/>
        </w:rPr>
      </w:pPr>
      <w:r w:rsidRPr="00C847BF">
        <w:rPr>
          <w:rFonts w:ascii="Arial" w:hAnsi="Arial" w:cs="Arial"/>
        </w:rPr>
        <w:t>Shimaa Hussein Kotb, Sphinx University, Egypt</w:t>
      </w:r>
    </w:p>
    <w:sectPr w:rsidR="00C847BF" w:rsidRPr="00C847BF">
      <w:pgSz w:w="16840" w:h="23820"/>
      <w:pgMar w:top="1520" w:right="1320" w:bottom="280" w:left="1340" w:header="1249" w:footer="1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A6CB" w14:textId="77777777" w:rsidR="00D77E91" w:rsidRDefault="00D77E91">
      <w:r>
        <w:separator/>
      </w:r>
    </w:p>
  </w:endnote>
  <w:endnote w:type="continuationSeparator" w:id="0">
    <w:p w14:paraId="1BD4E0B0" w14:textId="77777777" w:rsidR="00D77E91" w:rsidRDefault="00D7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49AA6" w14:textId="77777777" w:rsidR="00431CA9" w:rsidRDefault="00000000">
    <w:pPr>
      <w:spacing w:line="200" w:lineRule="exact"/>
    </w:pPr>
    <w:r>
      <w:pict w14:anchorId="03F8F4A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8.95pt;width:47.3pt;height:23.45pt;z-index:-251657728;mso-position-horizontal-relative:page;mso-position-vertical-relative:page" filled="f" stroked="f">
          <v:textbox inset="0,0,0,0">
            <w:txbxContent>
              <w:p w14:paraId="62E75627" w14:textId="77777777" w:rsidR="00431CA9" w:rsidRDefault="00406F57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2"/>
                  </w:rPr>
                  <w:t>P</w:t>
                </w:r>
                <w:r>
                  <w:rPr>
                    <w:spacing w:val="1"/>
                  </w:rPr>
                  <w:t>a</w:t>
                </w:r>
                <w:r>
                  <w:rPr>
                    <w:spacing w:val="-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5FE11339" w14:textId="77777777" w:rsidR="00431CA9" w:rsidRDefault="00406F57">
                <w:pPr>
                  <w:ind w:left="146" w:right="-15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</w:t>
                </w:r>
                <w:r>
                  <w:rPr>
                    <w:b/>
                    <w:spacing w:val="-1"/>
                    <w:w w:val="99"/>
                  </w:rPr>
                  <w:t>3</w:t>
                </w:r>
                <w:r>
                  <w:rPr>
                    <w:b/>
                    <w:spacing w:val="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6DF9C" w14:textId="77777777" w:rsidR="00D77E91" w:rsidRDefault="00D77E91">
      <w:r>
        <w:separator/>
      </w:r>
    </w:p>
  </w:footnote>
  <w:footnote w:type="continuationSeparator" w:id="0">
    <w:p w14:paraId="326E0817" w14:textId="77777777" w:rsidR="00D77E91" w:rsidRDefault="00D77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6EE3" w14:textId="77777777" w:rsidR="00431CA9" w:rsidRDefault="00000000">
    <w:pPr>
      <w:spacing w:line="200" w:lineRule="exact"/>
    </w:pPr>
    <w:r>
      <w:pict w14:anchorId="771CC260">
        <v:group id="_x0000_s1027" style="position:absolute;margin-left:370.2pt;margin-top:62.45pt;width:101.5pt;height:14.1pt;z-index:-251659776;mso-position-horizontal-relative:page;mso-position-vertical-relative:page" coordorigin="7404,1249" coordsize="2030,282">
          <v:shape id="_x0000_s1032" style="position:absolute;left:7414;top:1275;width:610;height:230" coordorigin="7414,1275" coordsize="610,230" path="m7414,1275r610,l8024,1505r-610,l7414,1275xe" fillcolor="yellow" stroked="f">
            <v:path arrowok="t"/>
          </v:shape>
          <v:shape id="_x0000_s1031" style="position:absolute;left:8049;top:1275;width:0;height:230" coordorigin="8049,1275" coordsize="0,230" path="m8049,1505r,-230e" filled="f" strokecolor="yellow" strokeweight="2.6pt">
            <v:path arrowok="t"/>
          </v:shape>
          <v:shape id="_x0000_s1030" style="position:absolute;left:8074;top:1275;width:434;height:230" coordorigin="8074,1275" coordsize="434,230" path="m8074,1275r434,l8508,1505r-434,l8074,1275xe" fillcolor="yellow" stroked="f">
            <v:path arrowok="t"/>
          </v:shape>
          <v:shape id="_x0000_s1029" style="position:absolute;left:8533;top:1275;width:0;height:230" coordorigin="8533,1275" coordsize="0,230" path="m8533,1505r,-230e" filled="f" strokecolor="yellow" strokeweight="2.6pt">
            <v:path arrowok="t"/>
          </v:shape>
          <v:shape id="_x0000_s1028" style="position:absolute;left:8558;top:1275;width:866;height:230" coordorigin="8558,1275" coordsize="866,230" path="m8558,1275r866,l9424,1505r-866,l8558,1275xe" fillcolor="yellow" stroked="f">
            <v:path arrowok="t"/>
          </v:shape>
          <w10:wrap anchorx="page" anchory="page"/>
        </v:group>
      </w:pict>
    </w:r>
    <w:r>
      <w:pict w14:anchorId="2559E02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4.1pt;width:102.4pt;height:11.95pt;z-index:-251658752;mso-position-horizontal-relative:page;mso-position-vertical-relative:page" filled="f" stroked="f">
          <v:textbox inset="0,0,0,0">
            <w:txbxContent>
              <w:p w14:paraId="00CDDB19" w14:textId="77777777" w:rsidR="00431CA9" w:rsidRDefault="00406F57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</w:rPr>
                  <w:t>R</w:t>
                </w:r>
                <w:r>
                  <w:rPr>
                    <w:color w:val="003399"/>
                    <w:spacing w:val="1"/>
                  </w:rPr>
                  <w:t>ev</w:t>
                </w:r>
                <w:r>
                  <w:rPr>
                    <w:color w:val="003399"/>
                  </w:rPr>
                  <w:t>i</w:t>
                </w:r>
                <w:r>
                  <w:rPr>
                    <w:color w:val="003399"/>
                    <w:spacing w:val="1"/>
                  </w:rPr>
                  <w:t>e</w:t>
                </w:r>
                <w:r>
                  <w:rPr>
                    <w:color w:val="003399"/>
                  </w:rPr>
                  <w:t>w</w:t>
                </w:r>
                <w:r>
                  <w:rPr>
                    <w:color w:val="003399"/>
                    <w:spacing w:val="-5"/>
                  </w:rPr>
                  <w:t xml:space="preserve"> </w:t>
                </w:r>
                <w:r>
                  <w:rPr>
                    <w:color w:val="003399"/>
                  </w:rPr>
                  <w:t>F</w:t>
                </w:r>
                <w:r>
                  <w:rPr>
                    <w:color w:val="003399"/>
                    <w:spacing w:val="1"/>
                  </w:rPr>
                  <w:t>or</w:t>
                </w:r>
                <w:r>
                  <w:rPr>
                    <w:color w:val="003399"/>
                  </w:rPr>
                  <w:t>m</w:t>
                </w:r>
                <w:r>
                  <w:rPr>
                    <w:color w:val="003399"/>
                    <w:spacing w:val="-2"/>
                  </w:rPr>
                  <w:t xml:space="preserve"> </w:t>
                </w:r>
                <w:r>
                  <w:rPr>
                    <w:color w:val="003399"/>
                    <w:spacing w:val="1"/>
                  </w:rPr>
                  <w:t>(</w:t>
                </w:r>
                <w:r>
                  <w:rPr>
                    <w:color w:val="003399"/>
                    <w:spacing w:val="-1"/>
                  </w:rPr>
                  <w:t>R</w:t>
                </w:r>
                <w:r>
                  <w:rPr>
                    <w:color w:val="003399"/>
                    <w:spacing w:val="1"/>
                  </w:rPr>
                  <w:t>e</w:t>
                </w:r>
                <w:r>
                  <w:rPr>
                    <w:color w:val="003399"/>
                    <w:spacing w:val="-1"/>
                  </w:rPr>
                  <w:t>s</w:t>
                </w:r>
                <w:r>
                  <w:rPr>
                    <w:color w:val="003399"/>
                    <w:spacing w:val="1"/>
                  </w:rPr>
                  <w:t>earc</w:t>
                </w:r>
                <w:r>
                  <w:rPr>
                    <w:color w:val="003399"/>
                    <w:spacing w:val="-1"/>
                  </w:rPr>
                  <w:t>h</w:t>
                </w:r>
                <w:r>
                  <w:rPr>
                    <w:color w:val="003399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A34C6"/>
    <w:multiLevelType w:val="multilevel"/>
    <w:tmpl w:val="BDA2625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401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11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A9"/>
    <w:rsid w:val="000A605A"/>
    <w:rsid w:val="00212737"/>
    <w:rsid w:val="00406F57"/>
    <w:rsid w:val="00431CA9"/>
    <w:rsid w:val="007164FE"/>
    <w:rsid w:val="00882D0A"/>
    <w:rsid w:val="009967EB"/>
    <w:rsid w:val="00AB72C8"/>
    <w:rsid w:val="00AE4D52"/>
    <w:rsid w:val="00C847BF"/>
    <w:rsid w:val="00CC2928"/>
    <w:rsid w:val="00CF1F31"/>
    <w:rsid w:val="00D77E91"/>
    <w:rsid w:val="00DB111F"/>
    <w:rsid w:val="00FB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7"/>
    <o:shapelayout v:ext="edit">
      <o:idmap v:ext="edit" data="2"/>
    </o:shapelayout>
  </w:shapeDefaults>
  <w:decimalSymbol w:val="."/>
  <w:listSeparator w:val=","/>
  <w14:docId w14:val="441475C2"/>
  <w15:docId w15:val="{6675D482-6C92-4DDB-9EE5-5333828A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1172</cp:lastModifiedBy>
  <cp:revision>6</cp:revision>
  <dcterms:created xsi:type="dcterms:W3CDTF">2026-06-12T10:17:00Z</dcterms:created>
  <dcterms:modified xsi:type="dcterms:W3CDTF">2026-07-09T09:18:00Z</dcterms:modified>
</cp:coreProperties>
</file>