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9B6D" w14:textId="77777777" w:rsidR="00DE3930" w:rsidRPr="00953E9D" w:rsidRDefault="00DE3930">
      <w:pPr>
        <w:spacing w:before="4" w:line="280" w:lineRule="exact"/>
        <w:rPr>
          <w:rFonts w:ascii="Arial" w:hAnsi="Arial" w:cs="Arial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5"/>
        <w:gridCol w:w="10596"/>
      </w:tblGrid>
      <w:tr w:rsidR="00DE3930" w:rsidRPr="00953E9D" w14:paraId="1883053D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615D" w14:textId="77777777" w:rsidR="00DE3930" w:rsidRPr="00953E9D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B</w:t>
            </w:r>
            <w:r w:rsidRPr="00953E9D">
              <w:rPr>
                <w:rFonts w:ascii="Arial" w:hAnsi="Arial" w:cs="Arial"/>
                <w:spacing w:val="2"/>
              </w:rPr>
              <w:t>oo</w:t>
            </w:r>
            <w:r w:rsidRPr="00953E9D">
              <w:rPr>
                <w:rFonts w:ascii="Arial" w:hAnsi="Arial" w:cs="Arial"/>
              </w:rPr>
              <w:t>k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</w:rPr>
              <w:t>Na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</w:rPr>
              <w:t>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B1289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0000FF"/>
              </w:rPr>
              <w:t>N</w:t>
            </w:r>
            <w:r w:rsidRPr="00953E9D">
              <w:rPr>
                <w:rFonts w:ascii="Arial" w:hAnsi="Arial" w:cs="Arial"/>
                <w:color w:val="0000FF"/>
                <w:spacing w:val="1"/>
              </w:rPr>
              <w:t>e</w:t>
            </w:r>
            <w:r w:rsidRPr="00953E9D">
              <w:rPr>
                <w:rFonts w:ascii="Arial" w:hAnsi="Arial" w:cs="Arial"/>
                <w:color w:val="0000FF"/>
              </w:rPr>
              <w:t>w</w:t>
            </w:r>
            <w:r w:rsidRPr="00953E9D">
              <w:rPr>
                <w:rFonts w:ascii="Arial" w:hAnsi="Arial" w:cs="Arial"/>
                <w:color w:val="0000F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0000FF"/>
                <w:spacing w:val="3"/>
                <w:w w:val="107"/>
              </w:rPr>
              <w:t>H</w:t>
            </w:r>
            <w:r w:rsidRPr="00953E9D">
              <w:rPr>
                <w:rFonts w:ascii="Arial" w:hAnsi="Arial" w:cs="Arial"/>
                <w:color w:val="0000FF"/>
                <w:w w:val="99"/>
              </w:rPr>
              <w:t>o</w:t>
            </w:r>
            <w:r w:rsidRPr="00953E9D">
              <w:rPr>
                <w:rFonts w:ascii="Arial" w:hAnsi="Arial" w:cs="Arial"/>
                <w:color w:val="0000FF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color w:val="0000FF"/>
                <w:w w:val="99"/>
              </w:rPr>
              <w:t>i</w:t>
            </w:r>
            <w:r w:rsidRPr="00953E9D">
              <w:rPr>
                <w:rFonts w:ascii="Arial" w:hAnsi="Arial" w:cs="Arial"/>
                <w:color w:val="0000FF"/>
                <w:spacing w:val="-3"/>
                <w:w w:val="99"/>
              </w:rPr>
              <w:t>z</w:t>
            </w:r>
            <w:r w:rsidRPr="00953E9D">
              <w:rPr>
                <w:rFonts w:ascii="Arial" w:hAnsi="Arial" w:cs="Arial"/>
                <w:color w:val="0000FF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color w:val="0000FF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color w:val="0000FF"/>
                <w:w w:val="99"/>
              </w:rPr>
              <w:t>s</w:t>
            </w:r>
            <w:r w:rsidRPr="00953E9D">
              <w:rPr>
                <w:rFonts w:ascii="Arial" w:hAnsi="Arial" w:cs="Arial"/>
                <w:color w:val="0000FF"/>
              </w:rPr>
              <w:t xml:space="preserve"> </w:t>
            </w:r>
            <w:r w:rsidRPr="00953E9D">
              <w:rPr>
                <w:rFonts w:ascii="Arial" w:hAnsi="Arial" w:cs="Arial"/>
                <w:color w:val="0000FF"/>
                <w:spacing w:val="2"/>
              </w:rPr>
              <w:t>o</w:t>
            </w:r>
            <w:r w:rsidRPr="00953E9D">
              <w:rPr>
                <w:rFonts w:ascii="Arial" w:hAnsi="Arial" w:cs="Arial"/>
                <w:color w:val="0000FF"/>
              </w:rPr>
              <w:t>f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 xml:space="preserve"> S</w:t>
            </w:r>
            <w:r w:rsidRPr="00953E9D">
              <w:rPr>
                <w:rFonts w:ascii="Arial" w:hAnsi="Arial" w:cs="Arial"/>
                <w:color w:val="0000FF"/>
                <w:spacing w:val="1"/>
              </w:rPr>
              <w:t>c</w:t>
            </w:r>
            <w:r w:rsidRPr="00953E9D">
              <w:rPr>
                <w:rFonts w:ascii="Arial" w:hAnsi="Arial" w:cs="Arial"/>
                <w:color w:val="0000FF"/>
              </w:rPr>
              <w:t>ie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>n</w:t>
            </w:r>
            <w:r w:rsidRPr="00953E9D">
              <w:rPr>
                <w:rFonts w:ascii="Arial" w:hAnsi="Arial" w:cs="Arial"/>
                <w:color w:val="0000FF"/>
                <w:spacing w:val="1"/>
              </w:rPr>
              <w:t>c</w:t>
            </w:r>
            <w:r w:rsidRPr="00953E9D">
              <w:rPr>
                <w:rFonts w:ascii="Arial" w:hAnsi="Arial" w:cs="Arial"/>
                <w:color w:val="0000FF"/>
              </w:rPr>
              <w:t>e,</w:t>
            </w:r>
            <w:r w:rsidRPr="00953E9D">
              <w:rPr>
                <w:rFonts w:ascii="Arial" w:hAnsi="Arial" w:cs="Arial"/>
                <w:color w:val="0000FF"/>
                <w:spacing w:val="6"/>
              </w:rPr>
              <w:t xml:space="preserve"> 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0000FF"/>
                <w:spacing w:val="1"/>
              </w:rPr>
              <w:t>e</w:t>
            </w:r>
            <w:r w:rsidRPr="00953E9D">
              <w:rPr>
                <w:rFonts w:ascii="Arial" w:hAnsi="Arial" w:cs="Arial"/>
                <w:color w:val="0000FF"/>
              </w:rPr>
              <w:t>c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>h</w:t>
            </w:r>
            <w:r w:rsidRPr="00953E9D">
              <w:rPr>
                <w:rFonts w:ascii="Arial" w:hAnsi="Arial" w:cs="Arial"/>
                <w:color w:val="0000FF"/>
              </w:rPr>
              <w:t>n</w:t>
            </w:r>
            <w:r w:rsidRPr="00953E9D">
              <w:rPr>
                <w:rFonts w:ascii="Arial" w:hAnsi="Arial" w:cs="Arial"/>
                <w:color w:val="0000FF"/>
                <w:spacing w:val="2"/>
              </w:rPr>
              <w:t>o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0000FF"/>
                <w:spacing w:val="2"/>
              </w:rPr>
              <w:t>o</w:t>
            </w:r>
            <w:r w:rsidRPr="00953E9D">
              <w:rPr>
                <w:rFonts w:ascii="Arial" w:hAnsi="Arial" w:cs="Arial"/>
                <w:color w:val="0000FF"/>
              </w:rPr>
              <w:t>gy</w:t>
            </w:r>
            <w:r w:rsidRPr="00953E9D">
              <w:rPr>
                <w:rFonts w:ascii="Arial" w:hAnsi="Arial" w:cs="Arial"/>
                <w:color w:val="0000FF"/>
                <w:spacing w:val="25"/>
              </w:rPr>
              <w:t xml:space="preserve"> </w:t>
            </w:r>
            <w:r w:rsidRPr="00953E9D">
              <w:rPr>
                <w:rFonts w:ascii="Arial" w:hAnsi="Arial" w:cs="Arial"/>
                <w:color w:val="0000FF"/>
                <w:spacing w:val="2"/>
              </w:rPr>
              <w:t>a</w:t>
            </w:r>
            <w:r w:rsidRPr="00953E9D">
              <w:rPr>
                <w:rFonts w:ascii="Arial" w:hAnsi="Arial" w:cs="Arial"/>
                <w:color w:val="0000FF"/>
                <w:spacing w:val="-1"/>
              </w:rPr>
              <w:t>n</w:t>
            </w:r>
            <w:r w:rsidRPr="00953E9D">
              <w:rPr>
                <w:rFonts w:ascii="Arial" w:hAnsi="Arial" w:cs="Arial"/>
                <w:color w:val="0000FF"/>
              </w:rPr>
              <w:t>d</w:t>
            </w:r>
            <w:r w:rsidRPr="00953E9D">
              <w:rPr>
                <w:rFonts w:ascii="Arial" w:hAnsi="Arial" w:cs="Arial"/>
                <w:color w:val="0000FF"/>
                <w:spacing w:val="33"/>
              </w:rPr>
              <w:t xml:space="preserve"> </w:t>
            </w:r>
            <w:r w:rsidRPr="00953E9D">
              <w:rPr>
                <w:rFonts w:ascii="Arial" w:hAnsi="Arial" w:cs="Arial"/>
                <w:color w:val="0000FF"/>
                <w:w w:val="107"/>
              </w:rPr>
              <w:t>C</w:t>
            </w:r>
            <w:r w:rsidRPr="00953E9D">
              <w:rPr>
                <w:rFonts w:ascii="Arial" w:hAnsi="Arial" w:cs="Arial"/>
                <w:color w:val="0000FF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color w:val="0000FF"/>
                <w:w w:val="99"/>
              </w:rPr>
              <w:t>l</w:t>
            </w:r>
            <w:r w:rsidRPr="00953E9D">
              <w:rPr>
                <w:rFonts w:ascii="Arial" w:hAnsi="Arial" w:cs="Arial"/>
                <w:color w:val="0000FF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color w:val="0000FF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color w:val="0000FF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color w:val="0000FF"/>
                <w:w w:val="99"/>
              </w:rPr>
              <w:t>e</w:t>
            </w:r>
          </w:p>
        </w:tc>
      </w:tr>
      <w:tr w:rsidR="00DE3930" w:rsidRPr="00953E9D" w14:paraId="709B44E2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CA530" w14:textId="77777777" w:rsidR="00DE3930" w:rsidRPr="00953E9D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u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cr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9"/>
              </w:rPr>
              <w:t xml:space="preserve"> 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u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2"/>
              </w:rPr>
              <w:t>b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A0CD5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3"/>
                <w:w w:val="105"/>
              </w:rPr>
              <w:t>M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-2"/>
                <w:w w:val="99"/>
              </w:rPr>
              <w:t>_</w:t>
            </w:r>
            <w:r w:rsidRPr="00953E9D">
              <w:rPr>
                <w:rFonts w:ascii="Arial" w:hAnsi="Arial" w:cs="Arial"/>
                <w:spacing w:val="3"/>
                <w:w w:val="99"/>
              </w:rPr>
              <w:t>B</w:t>
            </w:r>
            <w:r w:rsidRPr="00953E9D">
              <w:rPr>
                <w:rFonts w:ascii="Arial" w:hAnsi="Arial" w:cs="Arial"/>
                <w:w w:val="109"/>
              </w:rPr>
              <w:t>P</w:t>
            </w:r>
            <w:r w:rsidRPr="00953E9D">
              <w:rPr>
                <w:rFonts w:ascii="Arial" w:hAnsi="Arial" w:cs="Arial"/>
                <w:spacing w:val="2"/>
                <w:w w:val="107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_77</w:t>
            </w:r>
            <w:r w:rsidRPr="00953E9D">
              <w:rPr>
                <w:rFonts w:ascii="Arial" w:hAnsi="Arial" w:cs="Arial"/>
                <w:spacing w:val="2"/>
                <w:w w:val="99"/>
              </w:rPr>
              <w:t>4</w:t>
            </w:r>
            <w:r w:rsidRPr="00953E9D">
              <w:rPr>
                <w:rFonts w:ascii="Arial" w:hAnsi="Arial" w:cs="Arial"/>
                <w:w w:val="99"/>
              </w:rPr>
              <w:t>6</w:t>
            </w:r>
          </w:p>
        </w:tc>
      </w:tr>
      <w:tr w:rsidR="00DE3930" w:rsidRPr="00953E9D" w14:paraId="2BF53CD7" w14:textId="77777777">
        <w:trPr>
          <w:trHeight w:hRule="exact" w:val="47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E7576" w14:textId="77777777" w:rsidR="00DE3930" w:rsidRPr="00953E9D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4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tle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  <w:spacing w:val="2"/>
              </w:rPr>
              <w:t>n</w:t>
            </w:r>
            <w:r w:rsidRPr="00953E9D">
              <w:rPr>
                <w:rFonts w:ascii="Arial" w:hAnsi="Arial" w:cs="Arial"/>
                <w:spacing w:val="-2"/>
              </w:rPr>
              <w:t>us</w:t>
            </w:r>
            <w:r w:rsidRPr="00953E9D">
              <w:rPr>
                <w:rFonts w:ascii="Arial" w:hAnsi="Arial" w:cs="Arial"/>
                <w:spacing w:val="1"/>
              </w:rPr>
              <w:t>cr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t: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CDDF3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v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8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6"/>
              </w:rPr>
              <w:t>E</w:t>
            </w:r>
            <w:r w:rsidRPr="00953E9D">
              <w:rPr>
                <w:rFonts w:ascii="Arial" w:hAnsi="Arial" w:cs="Arial"/>
                <w:w w:val="106"/>
              </w:rPr>
              <w:t>n</w:t>
            </w:r>
            <w:r w:rsidRPr="00953E9D">
              <w:rPr>
                <w:rFonts w:ascii="Arial" w:hAnsi="Arial" w:cs="Arial"/>
                <w:spacing w:val="1"/>
                <w:w w:val="106"/>
              </w:rPr>
              <w:t>e</w:t>
            </w:r>
            <w:r w:rsidRPr="00953E9D">
              <w:rPr>
                <w:rFonts w:ascii="Arial" w:hAnsi="Arial" w:cs="Arial"/>
                <w:w w:val="106"/>
              </w:rPr>
              <w:t>rgy</w:t>
            </w:r>
            <w:r w:rsidRPr="00953E9D">
              <w:rPr>
                <w:rFonts w:ascii="Arial" w:hAnsi="Arial" w:cs="Arial"/>
                <w:spacing w:val="3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ef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ie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4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9"/>
              </w:rPr>
              <w:t>Sp</w:t>
            </w:r>
            <w:r w:rsidRPr="00953E9D">
              <w:rPr>
                <w:rFonts w:ascii="Arial" w:hAnsi="Arial" w:cs="Arial"/>
                <w:spacing w:val="2"/>
                <w:w w:val="109"/>
              </w:rPr>
              <w:t>o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w w:val="109"/>
              </w:rPr>
              <w:t>t</w:t>
            </w:r>
            <w:r w:rsidRPr="00953E9D">
              <w:rPr>
                <w:rFonts w:ascii="Arial" w:hAnsi="Arial" w:cs="Arial"/>
                <w:spacing w:val="-4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(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1"/>
              </w:rPr>
              <w:t>E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-</w:t>
            </w:r>
            <w:r w:rsidRPr="00953E9D">
              <w:rPr>
                <w:rFonts w:ascii="Arial" w:hAnsi="Arial" w:cs="Arial"/>
                <w:spacing w:val="-1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)</w:t>
            </w:r>
            <w:r w:rsidRPr="00953E9D">
              <w:rPr>
                <w:rFonts w:ascii="Arial" w:hAnsi="Arial" w:cs="Arial"/>
              </w:rPr>
              <w:t>:</w:t>
            </w:r>
            <w:r w:rsidRPr="00953E9D">
              <w:rPr>
                <w:rFonts w:ascii="Arial" w:hAnsi="Arial" w:cs="Arial"/>
                <w:spacing w:val="2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7"/>
              </w:rPr>
              <w:t>G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3"/>
                <w:w w:val="110"/>
              </w:rPr>
              <w:t>n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-</w:t>
            </w:r>
            <w:r w:rsidRPr="00953E9D">
              <w:rPr>
                <w:rFonts w:ascii="Arial" w:hAnsi="Arial" w:cs="Arial"/>
                <w:spacing w:val="3"/>
                <w:w w:val="99"/>
              </w:rPr>
              <w:t>B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>se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I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49"/>
              </w:rPr>
              <w:t xml:space="preserve"> 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thle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7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4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41"/>
              </w:rPr>
              <w:t xml:space="preserve"> </w:t>
            </w:r>
            <w:r w:rsidRPr="00953E9D">
              <w:rPr>
                <w:rFonts w:ascii="Arial" w:hAnsi="Arial" w:cs="Arial"/>
              </w:rPr>
              <w:t>and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8"/>
              </w:rPr>
              <w:t>P</w:t>
            </w:r>
            <w:r w:rsidRPr="00953E9D">
              <w:rPr>
                <w:rFonts w:ascii="Arial" w:hAnsi="Arial" w:cs="Arial"/>
                <w:w w:val="108"/>
              </w:rPr>
              <w:t>er</w:t>
            </w:r>
            <w:r w:rsidRPr="00953E9D">
              <w:rPr>
                <w:rFonts w:ascii="Arial" w:hAnsi="Arial" w:cs="Arial"/>
                <w:spacing w:val="1"/>
                <w:w w:val="108"/>
              </w:rPr>
              <w:t>f</w:t>
            </w:r>
            <w:r w:rsidRPr="00953E9D">
              <w:rPr>
                <w:rFonts w:ascii="Arial" w:hAnsi="Arial" w:cs="Arial"/>
                <w:w w:val="108"/>
              </w:rPr>
              <w:t>o</w:t>
            </w:r>
            <w:r w:rsidRPr="00953E9D">
              <w:rPr>
                <w:rFonts w:ascii="Arial" w:hAnsi="Arial" w:cs="Arial"/>
                <w:spacing w:val="3"/>
                <w:w w:val="108"/>
              </w:rPr>
              <w:t>r</w:t>
            </w:r>
            <w:r w:rsidRPr="00953E9D">
              <w:rPr>
                <w:rFonts w:ascii="Arial" w:hAnsi="Arial" w:cs="Arial"/>
                <w:spacing w:val="-5"/>
                <w:w w:val="108"/>
              </w:rPr>
              <w:t>m</w:t>
            </w:r>
            <w:r w:rsidRPr="00953E9D">
              <w:rPr>
                <w:rFonts w:ascii="Arial" w:hAnsi="Arial" w:cs="Arial"/>
                <w:w w:val="108"/>
              </w:rPr>
              <w:t>an</w:t>
            </w:r>
            <w:r w:rsidRPr="00953E9D">
              <w:rPr>
                <w:rFonts w:ascii="Arial" w:hAnsi="Arial" w:cs="Arial"/>
                <w:spacing w:val="1"/>
                <w:w w:val="108"/>
              </w:rPr>
              <w:t>c</w:t>
            </w:r>
            <w:r w:rsidRPr="00953E9D">
              <w:rPr>
                <w:rFonts w:ascii="Arial" w:hAnsi="Arial" w:cs="Arial"/>
                <w:w w:val="108"/>
              </w:rPr>
              <w:t xml:space="preserve">e: 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7"/>
              </w:rPr>
              <w:t>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3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>ic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>l</w:t>
            </w:r>
          </w:p>
          <w:p w14:paraId="5E3B81F3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9"/>
              </w:rPr>
              <w:t>N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rr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ti</w:t>
            </w:r>
            <w:r w:rsidRPr="00953E9D">
              <w:rPr>
                <w:rFonts w:ascii="Arial" w:hAnsi="Arial" w:cs="Arial"/>
                <w:spacing w:val="2"/>
                <w:w w:val="109"/>
              </w:rPr>
              <w:t>v</w:t>
            </w:r>
            <w:r w:rsidRPr="00953E9D">
              <w:rPr>
                <w:rFonts w:ascii="Arial" w:hAnsi="Arial" w:cs="Arial"/>
                <w:w w:val="109"/>
              </w:rPr>
              <w:t>e</w:t>
            </w:r>
            <w:r w:rsidRPr="00953E9D">
              <w:rPr>
                <w:rFonts w:ascii="Arial" w:hAnsi="Arial" w:cs="Arial"/>
                <w:spacing w:val="-2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view</w:t>
            </w:r>
          </w:p>
        </w:tc>
      </w:tr>
      <w:tr w:rsidR="00DE3930" w:rsidRPr="00953E9D" w14:paraId="2BDC3C49" w14:textId="77777777">
        <w:trPr>
          <w:trHeight w:hRule="exact" w:val="240"/>
        </w:trPr>
        <w:tc>
          <w:tcPr>
            <w:tcW w:w="3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BDDB7" w14:textId="77777777" w:rsidR="00DE3930" w:rsidRPr="00953E9D" w:rsidRDefault="00000000">
            <w:pPr>
              <w:spacing w:line="220" w:lineRule="exact"/>
              <w:ind w:left="193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4"/>
              </w:rPr>
              <w:t>T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</w:rPr>
              <w:t>pe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A</w:t>
            </w:r>
            <w:r w:rsidRPr="00953E9D">
              <w:rPr>
                <w:rFonts w:ascii="Arial" w:hAnsi="Arial" w:cs="Arial"/>
              </w:rPr>
              <w:t>rticle</w:t>
            </w:r>
          </w:p>
        </w:tc>
        <w:tc>
          <w:tcPr>
            <w:tcW w:w="10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5BEF8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1"/>
              </w:rPr>
              <w:t>E</w:t>
            </w:r>
            <w:r w:rsidRPr="00953E9D">
              <w:rPr>
                <w:rFonts w:ascii="Arial" w:hAnsi="Arial" w:cs="Arial"/>
                <w:spacing w:val="2"/>
              </w:rPr>
              <w:t>V</w:t>
            </w:r>
            <w:r w:rsidRPr="00953E9D">
              <w:rPr>
                <w:rFonts w:ascii="Arial" w:hAnsi="Arial" w:cs="Arial"/>
              </w:rPr>
              <w:t>IEW</w:t>
            </w:r>
            <w:r w:rsidRPr="00953E9D">
              <w:rPr>
                <w:rFonts w:ascii="Arial" w:hAnsi="Arial" w:cs="Arial"/>
                <w:spacing w:val="47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  <w:w w:val="99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w w:val="108"/>
              </w:rPr>
              <w:t>T</w:t>
            </w:r>
            <w:r w:rsidRPr="00953E9D">
              <w:rPr>
                <w:rFonts w:ascii="Arial" w:hAnsi="Arial" w:cs="Arial"/>
                <w:w w:val="116"/>
              </w:rPr>
              <w:t>I</w:t>
            </w:r>
            <w:r w:rsidRPr="00953E9D">
              <w:rPr>
                <w:rFonts w:ascii="Arial" w:hAnsi="Arial" w:cs="Arial"/>
                <w:spacing w:val="2"/>
                <w:w w:val="107"/>
              </w:rPr>
              <w:t>C</w:t>
            </w:r>
            <w:r w:rsidRPr="00953E9D">
              <w:rPr>
                <w:rFonts w:ascii="Arial" w:hAnsi="Arial" w:cs="Arial"/>
                <w:w w:val="108"/>
              </w:rPr>
              <w:t>LE</w:t>
            </w:r>
          </w:p>
        </w:tc>
      </w:tr>
    </w:tbl>
    <w:p w14:paraId="1800E309" w14:textId="77777777" w:rsidR="00DE3930" w:rsidRPr="00953E9D" w:rsidRDefault="00DE3930">
      <w:pPr>
        <w:spacing w:before="6" w:line="200" w:lineRule="exact"/>
        <w:rPr>
          <w:rFonts w:ascii="Arial" w:hAnsi="Arial" w:cs="Arial"/>
        </w:rPr>
      </w:pPr>
    </w:p>
    <w:p w14:paraId="75127F19" w14:textId="77777777" w:rsidR="00DE3930" w:rsidRPr="00953E9D" w:rsidRDefault="00000000">
      <w:pPr>
        <w:spacing w:before="33" w:line="220" w:lineRule="exact"/>
        <w:ind w:left="100"/>
        <w:rPr>
          <w:rFonts w:ascii="Arial" w:hAnsi="Arial" w:cs="Arial"/>
        </w:rPr>
      </w:pPr>
      <w:r w:rsidRPr="00953E9D">
        <w:rPr>
          <w:rFonts w:ascii="Arial" w:hAnsi="Arial" w:cs="Arial"/>
        </w:rPr>
        <w:pict w14:anchorId="296C9DF3">
          <v:group id="_x0000_s2086" style="position:absolute;left:0;text-align:left;margin-left:71.45pt;margin-top:1.35pt;width:173pt;height:12.15pt;z-index:-251662336;mso-position-horizontal-relative:page" coordorigin="1429,27" coordsize="3460,243">
            <v:shape id="_x0000_s2088" style="position:absolute;left:1440;top:35;width:3439;height:228" coordorigin="1440,35" coordsize="3439,228" path="m1440,35r3439,l4879,263r-3439,l1440,35xe" fillcolor="yellow" stroked="f">
              <v:path arrowok="t"/>
            </v:shape>
            <v:shape id="_x0000_s2087" style="position:absolute;left:1440;top:251;width:3439;height:0" coordorigin="1440,251" coordsize="3439,0" path="m1440,251r3439,e" filled="f" strokeweight="1.06pt">
              <v:path arrowok="t"/>
            </v:shape>
            <w10:wrap anchorx="page"/>
          </v:group>
        </w:pict>
      </w:r>
      <w:r w:rsidRPr="00953E9D">
        <w:rPr>
          <w:rFonts w:ascii="Arial" w:hAnsi="Arial" w:cs="Arial"/>
          <w:position w:val="-1"/>
        </w:rPr>
        <w:t>P</w:t>
      </w:r>
      <w:r w:rsidRPr="00953E9D">
        <w:rPr>
          <w:rFonts w:ascii="Arial" w:hAnsi="Arial" w:cs="Arial"/>
          <w:spacing w:val="2"/>
          <w:position w:val="-1"/>
        </w:rPr>
        <w:t>A</w:t>
      </w:r>
      <w:r w:rsidRPr="00953E9D">
        <w:rPr>
          <w:rFonts w:ascii="Arial" w:hAnsi="Arial" w:cs="Arial"/>
          <w:position w:val="-1"/>
        </w:rPr>
        <w:t>RT</w:t>
      </w:r>
      <w:r w:rsidRPr="00953E9D">
        <w:rPr>
          <w:rFonts w:ascii="Arial" w:hAnsi="Arial" w:cs="Arial"/>
          <w:spacing w:val="27"/>
          <w:position w:val="-1"/>
        </w:rPr>
        <w:t xml:space="preserve"> </w:t>
      </w:r>
      <w:r w:rsidRPr="00953E9D">
        <w:rPr>
          <w:rFonts w:ascii="Arial" w:hAnsi="Arial" w:cs="Arial"/>
          <w:position w:val="-1"/>
        </w:rPr>
        <w:t>1</w:t>
      </w:r>
      <w:r w:rsidRPr="00953E9D">
        <w:rPr>
          <w:rFonts w:ascii="Arial" w:hAnsi="Arial" w:cs="Arial"/>
          <w:spacing w:val="1"/>
          <w:position w:val="-1"/>
        </w:rPr>
        <w:t xml:space="preserve"> </w:t>
      </w:r>
      <w:r w:rsidRPr="00953E9D">
        <w:rPr>
          <w:rFonts w:ascii="Arial" w:hAnsi="Arial" w:cs="Arial"/>
          <w:spacing w:val="1"/>
          <w:w w:val="108"/>
          <w:position w:val="-1"/>
        </w:rPr>
        <w:t>(</w:t>
      </w:r>
      <w:r w:rsidRPr="00953E9D">
        <w:rPr>
          <w:rFonts w:ascii="Arial" w:hAnsi="Arial" w:cs="Arial"/>
          <w:spacing w:val="2"/>
          <w:w w:val="108"/>
          <w:position w:val="-1"/>
        </w:rPr>
        <w:t>I</w:t>
      </w:r>
      <w:r w:rsidRPr="00953E9D">
        <w:rPr>
          <w:rFonts w:ascii="Arial" w:hAnsi="Arial" w:cs="Arial"/>
          <w:spacing w:val="-3"/>
          <w:w w:val="108"/>
          <w:position w:val="-1"/>
        </w:rPr>
        <w:t>m</w:t>
      </w:r>
      <w:r w:rsidRPr="00953E9D">
        <w:rPr>
          <w:rFonts w:ascii="Arial" w:hAnsi="Arial" w:cs="Arial"/>
          <w:spacing w:val="-1"/>
          <w:w w:val="108"/>
          <w:position w:val="-1"/>
        </w:rPr>
        <w:t>p</w:t>
      </w:r>
      <w:r w:rsidRPr="00953E9D">
        <w:rPr>
          <w:rFonts w:ascii="Arial" w:hAnsi="Arial" w:cs="Arial"/>
          <w:spacing w:val="2"/>
          <w:w w:val="108"/>
          <w:position w:val="-1"/>
        </w:rPr>
        <w:t>o</w:t>
      </w:r>
      <w:r w:rsidRPr="00953E9D">
        <w:rPr>
          <w:rFonts w:ascii="Arial" w:hAnsi="Arial" w:cs="Arial"/>
          <w:w w:val="108"/>
          <w:position w:val="-1"/>
        </w:rPr>
        <w:t>r</w:t>
      </w:r>
      <w:r w:rsidRPr="00953E9D">
        <w:rPr>
          <w:rFonts w:ascii="Arial" w:hAnsi="Arial" w:cs="Arial"/>
          <w:spacing w:val="1"/>
          <w:w w:val="108"/>
          <w:position w:val="-1"/>
        </w:rPr>
        <w:t>t</w:t>
      </w:r>
      <w:r w:rsidRPr="00953E9D">
        <w:rPr>
          <w:rFonts w:ascii="Arial" w:hAnsi="Arial" w:cs="Arial"/>
          <w:w w:val="108"/>
          <w:position w:val="-1"/>
        </w:rPr>
        <w:t>an</w:t>
      </w:r>
      <w:r w:rsidRPr="00953E9D">
        <w:rPr>
          <w:rFonts w:ascii="Arial" w:hAnsi="Arial" w:cs="Arial"/>
          <w:spacing w:val="1"/>
          <w:w w:val="108"/>
          <w:position w:val="-1"/>
        </w:rPr>
        <w:t>c</w:t>
      </w:r>
      <w:r w:rsidRPr="00953E9D">
        <w:rPr>
          <w:rFonts w:ascii="Arial" w:hAnsi="Arial" w:cs="Arial"/>
          <w:w w:val="108"/>
          <w:position w:val="-1"/>
        </w:rPr>
        <w:t>e</w:t>
      </w:r>
      <w:r w:rsidRPr="00953E9D">
        <w:rPr>
          <w:rFonts w:ascii="Arial" w:hAnsi="Arial" w:cs="Arial"/>
          <w:spacing w:val="-3"/>
          <w:w w:val="108"/>
          <w:position w:val="-1"/>
        </w:rPr>
        <w:t xml:space="preserve"> </w:t>
      </w:r>
      <w:r w:rsidRPr="00953E9D">
        <w:rPr>
          <w:rFonts w:ascii="Arial" w:hAnsi="Arial" w:cs="Arial"/>
          <w:spacing w:val="2"/>
          <w:position w:val="-1"/>
        </w:rPr>
        <w:t>o</w:t>
      </w:r>
      <w:r w:rsidRPr="00953E9D">
        <w:rPr>
          <w:rFonts w:ascii="Arial" w:hAnsi="Arial" w:cs="Arial"/>
          <w:position w:val="-1"/>
        </w:rPr>
        <w:t>f</w:t>
      </w:r>
      <w:r w:rsidRPr="00953E9D">
        <w:rPr>
          <w:rFonts w:ascii="Arial" w:hAnsi="Arial" w:cs="Arial"/>
          <w:spacing w:val="-2"/>
          <w:position w:val="-1"/>
        </w:rPr>
        <w:t xml:space="preserve"> </w:t>
      </w:r>
      <w:r w:rsidRPr="00953E9D">
        <w:rPr>
          <w:rFonts w:ascii="Arial" w:hAnsi="Arial" w:cs="Arial"/>
          <w:spacing w:val="1"/>
          <w:position w:val="-1"/>
        </w:rPr>
        <w:t>t</w:t>
      </w:r>
      <w:r w:rsidRPr="00953E9D">
        <w:rPr>
          <w:rFonts w:ascii="Arial" w:hAnsi="Arial" w:cs="Arial"/>
          <w:position w:val="-1"/>
        </w:rPr>
        <w:t>he</w:t>
      </w:r>
      <w:r w:rsidRPr="00953E9D">
        <w:rPr>
          <w:rFonts w:ascii="Arial" w:hAnsi="Arial" w:cs="Arial"/>
          <w:spacing w:val="20"/>
          <w:position w:val="-1"/>
        </w:rPr>
        <w:t xml:space="preserve"> </w:t>
      </w:r>
      <w:r w:rsidRPr="00953E9D">
        <w:rPr>
          <w:rFonts w:ascii="Arial" w:hAnsi="Arial" w:cs="Arial"/>
          <w:spacing w:val="-3"/>
          <w:w w:val="106"/>
          <w:position w:val="-1"/>
        </w:rPr>
        <w:t>m</w:t>
      </w:r>
      <w:r w:rsidRPr="00953E9D">
        <w:rPr>
          <w:rFonts w:ascii="Arial" w:hAnsi="Arial" w:cs="Arial"/>
          <w:spacing w:val="2"/>
          <w:w w:val="112"/>
          <w:position w:val="-1"/>
        </w:rPr>
        <w:t>a</w:t>
      </w:r>
      <w:r w:rsidRPr="00953E9D">
        <w:rPr>
          <w:rFonts w:ascii="Arial" w:hAnsi="Arial" w:cs="Arial"/>
          <w:spacing w:val="3"/>
          <w:w w:val="110"/>
          <w:position w:val="-1"/>
        </w:rPr>
        <w:t>n</w:t>
      </w:r>
      <w:r w:rsidRPr="00953E9D">
        <w:rPr>
          <w:rFonts w:ascii="Arial" w:hAnsi="Arial" w:cs="Arial"/>
          <w:spacing w:val="-1"/>
          <w:w w:val="110"/>
          <w:position w:val="-1"/>
        </w:rPr>
        <w:t>u</w:t>
      </w:r>
      <w:r w:rsidRPr="00953E9D">
        <w:rPr>
          <w:rFonts w:ascii="Arial" w:hAnsi="Arial" w:cs="Arial"/>
          <w:w w:val="99"/>
          <w:position w:val="-1"/>
        </w:rPr>
        <w:t>sc</w:t>
      </w:r>
      <w:r w:rsidRPr="00953E9D">
        <w:rPr>
          <w:rFonts w:ascii="Arial" w:hAnsi="Arial" w:cs="Arial"/>
          <w:w w:val="132"/>
          <w:position w:val="-1"/>
        </w:rPr>
        <w:t>r</w:t>
      </w:r>
      <w:r w:rsidRPr="00953E9D">
        <w:rPr>
          <w:rFonts w:ascii="Arial" w:hAnsi="Arial" w:cs="Arial"/>
          <w:spacing w:val="3"/>
          <w:w w:val="99"/>
          <w:position w:val="-1"/>
        </w:rPr>
        <w:t>i</w:t>
      </w:r>
      <w:r w:rsidRPr="00953E9D">
        <w:rPr>
          <w:rFonts w:ascii="Arial" w:hAnsi="Arial" w:cs="Arial"/>
          <w:spacing w:val="-1"/>
          <w:w w:val="110"/>
          <w:position w:val="-1"/>
        </w:rPr>
        <w:t>p</w:t>
      </w:r>
      <w:r w:rsidRPr="00953E9D">
        <w:rPr>
          <w:rFonts w:ascii="Arial" w:hAnsi="Arial" w:cs="Arial"/>
          <w:spacing w:val="1"/>
          <w:w w:val="119"/>
          <w:position w:val="-1"/>
        </w:rPr>
        <w:t>t</w:t>
      </w:r>
      <w:r w:rsidRPr="00953E9D">
        <w:rPr>
          <w:rFonts w:ascii="Arial" w:hAnsi="Arial" w:cs="Arial"/>
          <w:w w:val="99"/>
          <w:position w:val="-1"/>
        </w:rPr>
        <w:t>)</w:t>
      </w:r>
    </w:p>
    <w:p w14:paraId="61A2D013" w14:textId="77777777" w:rsidR="00DE3930" w:rsidRPr="00953E9D" w:rsidRDefault="00DE3930">
      <w:pPr>
        <w:spacing w:line="200" w:lineRule="exact"/>
        <w:rPr>
          <w:rFonts w:ascii="Arial" w:hAnsi="Arial" w:cs="Arial"/>
        </w:rPr>
      </w:pPr>
    </w:p>
    <w:p w14:paraId="3E155B9E" w14:textId="77777777" w:rsidR="00DE3930" w:rsidRPr="00953E9D" w:rsidRDefault="00DE3930">
      <w:pPr>
        <w:spacing w:before="19" w:line="240" w:lineRule="exact"/>
        <w:rPr>
          <w:rFonts w:ascii="Arial" w:hAnsi="Arial" w:cs="Arial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4"/>
        <w:gridCol w:w="3797"/>
      </w:tblGrid>
      <w:tr w:rsidR="00DE3930" w:rsidRPr="00953E9D" w14:paraId="7CE18C51" w14:textId="77777777">
        <w:trPr>
          <w:trHeight w:hRule="exact" w:val="648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899C2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F8DC1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46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7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evi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w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s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DFCA1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-1"/>
                <w:w w:val="106"/>
              </w:rPr>
              <w:t>u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h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5"/>
                <w:w w:val="106"/>
              </w:rPr>
              <w:t>r</w:t>
            </w:r>
            <w:r w:rsidRPr="00953E9D">
              <w:rPr>
                <w:rFonts w:ascii="Arial" w:hAnsi="Arial" w:cs="Arial"/>
                <w:spacing w:val="-7"/>
                <w:w w:val="106"/>
              </w:rPr>
              <w:t>’</w:t>
            </w:r>
            <w:r w:rsidRPr="00953E9D">
              <w:rPr>
                <w:rFonts w:ascii="Arial" w:hAnsi="Arial" w:cs="Arial"/>
                <w:w w:val="106"/>
              </w:rPr>
              <w:t xml:space="preserve">s </w:t>
            </w:r>
            <w:r w:rsidRPr="00953E9D">
              <w:rPr>
                <w:rFonts w:ascii="Arial" w:hAnsi="Arial" w:cs="Arial"/>
                <w:spacing w:val="2"/>
                <w:w w:val="109"/>
              </w:rPr>
              <w:t>F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0"/>
              </w:rPr>
              <w:t>b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w w:val="110"/>
              </w:rPr>
              <w:t>k</w:t>
            </w:r>
          </w:p>
        </w:tc>
      </w:tr>
      <w:tr w:rsidR="00DE3930" w:rsidRPr="00953E9D" w14:paraId="5BAB71BF" w14:textId="77777777">
        <w:trPr>
          <w:trHeight w:hRule="exact" w:val="2311"/>
        </w:trPr>
        <w:tc>
          <w:tcPr>
            <w:tcW w:w="4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10BD7" w14:textId="77777777" w:rsidR="00DE3930" w:rsidRPr="00953E9D" w:rsidRDefault="00000000">
            <w:pPr>
              <w:spacing w:before="3" w:line="220" w:lineRule="exact"/>
              <w:ind w:left="102" w:right="207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Pl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ase</w:t>
            </w:r>
            <w:r w:rsidRPr="00953E9D">
              <w:rPr>
                <w:rFonts w:ascii="Arial" w:hAnsi="Arial" w:cs="Arial"/>
                <w:spacing w:val="19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6"/>
              </w:rPr>
              <w:t>w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w w:val="106"/>
              </w:rPr>
              <w:t>i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1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  <w:spacing w:val="-3"/>
              </w:rPr>
              <w:t>e</w:t>
            </w:r>
            <w:r w:rsidRPr="00953E9D">
              <w:rPr>
                <w:rFonts w:ascii="Arial" w:hAnsi="Arial" w:cs="Arial"/>
              </w:rPr>
              <w:t xml:space="preserve">w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es</w:t>
            </w:r>
            <w:r w:rsidRPr="00953E9D">
              <w:rPr>
                <w:rFonts w:ascii="Arial" w:hAnsi="Arial" w:cs="Arial"/>
                <w:spacing w:val="25"/>
              </w:rPr>
              <w:t xml:space="preserve"> </w:t>
            </w:r>
            <w:r w:rsidRPr="00953E9D">
              <w:rPr>
                <w:rFonts w:ascii="Arial" w:hAnsi="Arial" w:cs="Arial"/>
                <w:w w:val="109"/>
              </w:rPr>
              <w:t>re</w:t>
            </w:r>
            <w:r w:rsidRPr="00953E9D">
              <w:rPr>
                <w:rFonts w:ascii="Arial" w:hAnsi="Arial" w:cs="Arial"/>
                <w:spacing w:val="2"/>
                <w:w w:val="109"/>
              </w:rPr>
              <w:t>g</w:t>
            </w:r>
            <w:r w:rsidRPr="00953E9D">
              <w:rPr>
                <w:rFonts w:ascii="Arial" w:hAnsi="Arial" w:cs="Arial"/>
                <w:w w:val="109"/>
              </w:rPr>
              <w:t>a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spacing w:val="-1"/>
                <w:w w:val="109"/>
              </w:rPr>
              <w:t>d</w:t>
            </w:r>
            <w:r w:rsidRPr="00953E9D">
              <w:rPr>
                <w:rFonts w:ascii="Arial" w:hAnsi="Arial" w:cs="Arial"/>
                <w:w w:val="109"/>
              </w:rPr>
              <w:t>ing</w:t>
            </w:r>
            <w:r w:rsidRPr="00953E9D">
              <w:rPr>
                <w:rFonts w:ascii="Arial" w:hAnsi="Arial" w:cs="Arial"/>
                <w:spacing w:val="-2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  <w:w w:val="99"/>
              </w:rPr>
              <w:t>i</w:t>
            </w:r>
            <w:r w:rsidRPr="00953E9D">
              <w:rPr>
                <w:rFonts w:ascii="Arial" w:hAnsi="Arial" w:cs="Arial"/>
                <w:spacing w:val="-3"/>
                <w:w w:val="106"/>
              </w:rPr>
              <w:t>m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-8"/>
                <w:w w:val="108"/>
              </w:rPr>
              <w:t>m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w w:val="108"/>
              </w:rPr>
              <w:t>nus</w:t>
            </w:r>
            <w:r w:rsidRPr="00953E9D">
              <w:rPr>
                <w:rFonts w:ascii="Arial" w:hAnsi="Arial" w:cs="Arial"/>
                <w:spacing w:val="1"/>
                <w:w w:val="108"/>
              </w:rPr>
              <w:t>c</w:t>
            </w:r>
            <w:r w:rsidRPr="00953E9D">
              <w:rPr>
                <w:rFonts w:ascii="Arial" w:hAnsi="Arial" w:cs="Arial"/>
                <w:w w:val="108"/>
              </w:rPr>
              <w:t>ri</w:t>
            </w:r>
            <w:r w:rsidRPr="00953E9D">
              <w:rPr>
                <w:rFonts w:ascii="Arial" w:hAnsi="Arial" w:cs="Arial"/>
                <w:spacing w:val="-1"/>
                <w:w w:val="108"/>
              </w:rPr>
              <w:t>p</w:t>
            </w:r>
            <w:r w:rsidRPr="00953E9D">
              <w:rPr>
                <w:rFonts w:ascii="Arial" w:hAnsi="Arial" w:cs="Arial"/>
                <w:w w:val="108"/>
              </w:rPr>
              <w:t>t</w:t>
            </w:r>
            <w:r w:rsidRPr="00953E9D">
              <w:rPr>
                <w:rFonts w:ascii="Arial" w:hAnsi="Arial" w:cs="Arial"/>
                <w:spacing w:val="6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8"/>
              </w:rPr>
              <w:t>f</w:t>
            </w:r>
            <w:r w:rsidRPr="00953E9D">
              <w:rPr>
                <w:rFonts w:ascii="Arial" w:hAnsi="Arial" w:cs="Arial"/>
                <w:spacing w:val="2"/>
                <w:w w:val="108"/>
              </w:rPr>
              <w:t>o</w:t>
            </w:r>
            <w:r w:rsidRPr="00953E9D">
              <w:rPr>
                <w:rFonts w:ascii="Arial" w:hAnsi="Arial" w:cs="Arial"/>
                <w:w w:val="108"/>
              </w:rPr>
              <w:t>r</w:t>
            </w:r>
            <w:r w:rsidRPr="00953E9D">
              <w:rPr>
                <w:rFonts w:ascii="Arial" w:hAnsi="Arial" w:cs="Arial"/>
                <w:spacing w:val="-3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ific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3"/>
              </w:rPr>
              <w:t>mm</w:t>
            </w:r>
            <w:r w:rsidRPr="00953E9D">
              <w:rPr>
                <w:rFonts w:ascii="Arial" w:hAnsi="Arial" w:cs="Arial"/>
                <w:spacing w:val="3"/>
              </w:rPr>
              <w:t>u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y.  A</w:t>
            </w:r>
          </w:p>
          <w:p w14:paraId="35C0203B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2"/>
              </w:rPr>
              <w:t>u</w:t>
            </w: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-10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3</w:t>
            </w:r>
            <w:r w:rsidRPr="00953E9D">
              <w:rPr>
                <w:rFonts w:ascii="Arial" w:hAnsi="Arial" w:cs="Arial"/>
              </w:rPr>
              <w:t>-4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es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be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"/>
              </w:rPr>
              <w:t>q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ed</w:t>
            </w:r>
            <w:r w:rsidRPr="00953E9D">
              <w:rPr>
                <w:rFonts w:ascii="Arial" w:hAnsi="Arial" w:cs="Arial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h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.</w:t>
            </w:r>
          </w:p>
        </w:tc>
        <w:tc>
          <w:tcPr>
            <w:tcW w:w="5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A14B48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w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1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9"/>
              </w:rPr>
              <w:t>re</w:t>
            </w:r>
            <w:r w:rsidRPr="00953E9D">
              <w:rPr>
                <w:rFonts w:ascii="Arial" w:hAnsi="Arial" w:cs="Arial"/>
                <w:spacing w:val="-1"/>
                <w:w w:val="109"/>
              </w:rPr>
              <w:t>l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spacing w:val="1"/>
                <w:w w:val="109"/>
              </w:rPr>
              <w:t>t</w:t>
            </w:r>
            <w:r w:rsidRPr="00953E9D">
              <w:rPr>
                <w:rFonts w:ascii="Arial" w:hAnsi="Arial" w:cs="Arial"/>
                <w:w w:val="109"/>
              </w:rPr>
              <w:t>ed</w:t>
            </w:r>
            <w:r w:rsidRPr="00953E9D">
              <w:rPr>
                <w:rFonts w:ascii="Arial" w:hAnsi="Arial" w:cs="Arial"/>
                <w:spacing w:val="-3"/>
                <w:w w:val="109"/>
              </w:rPr>
              <w:t xml:space="preserve"> </w:t>
            </w:r>
            <w:r w:rsidRPr="00953E9D">
              <w:rPr>
                <w:rFonts w:ascii="Arial" w:hAnsi="Arial" w:cs="Arial"/>
              </w:rPr>
              <w:t>to</w:t>
            </w:r>
            <w:r w:rsidRPr="00953E9D">
              <w:rPr>
                <w:rFonts w:ascii="Arial" w:hAnsi="Arial" w:cs="Arial"/>
                <w:spacing w:val="12"/>
              </w:rPr>
              <w:t xml:space="preserve"> 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v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2"/>
                <w:w w:val="99"/>
              </w:rPr>
              <w:t>g</w:t>
            </w:r>
            <w:r w:rsidRPr="00953E9D">
              <w:rPr>
                <w:rFonts w:ascii="Arial" w:hAnsi="Arial" w:cs="Arial"/>
                <w:w w:val="99"/>
              </w:rPr>
              <w:t>y</w:t>
            </w:r>
          </w:p>
          <w:p w14:paraId="14D1C673" w14:textId="77777777" w:rsidR="00DE3930" w:rsidRPr="00953E9D" w:rsidRDefault="00000000">
            <w:pPr>
              <w:ind w:left="102" w:right="9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fi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4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8"/>
              </w:rPr>
              <w:t>Sp</w:t>
            </w:r>
            <w:r w:rsidRPr="00953E9D">
              <w:rPr>
                <w:rFonts w:ascii="Arial" w:hAnsi="Arial" w:cs="Arial"/>
                <w:spacing w:val="2"/>
                <w:w w:val="108"/>
              </w:rPr>
              <w:t>o</w:t>
            </w:r>
            <w:r w:rsidRPr="00953E9D">
              <w:rPr>
                <w:rFonts w:ascii="Arial" w:hAnsi="Arial" w:cs="Arial"/>
                <w:spacing w:val="1"/>
                <w:w w:val="108"/>
              </w:rPr>
              <w:t>r</w:t>
            </w:r>
            <w:r w:rsidRPr="00953E9D">
              <w:rPr>
                <w:rFonts w:ascii="Arial" w:hAnsi="Arial" w:cs="Arial"/>
                <w:w w:val="108"/>
              </w:rPr>
              <w:t>t,</w:t>
            </w:r>
            <w:r w:rsidRPr="00953E9D">
              <w:rPr>
                <w:rFonts w:ascii="Arial" w:hAnsi="Arial" w:cs="Arial"/>
                <w:spacing w:val="-2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8"/>
              </w:rPr>
              <w:t>p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w w:val="108"/>
              </w:rPr>
              <w:t>r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spacing w:val="-1"/>
                <w:w w:val="108"/>
              </w:rPr>
              <w:t>i</w:t>
            </w:r>
            <w:r w:rsidRPr="00953E9D">
              <w:rPr>
                <w:rFonts w:ascii="Arial" w:hAnsi="Arial" w:cs="Arial"/>
                <w:spacing w:val="1"/>
                <w:w w:val="108"/>
              </w:rPr>
              <w:t>c</w:t>
            </w:r>
            <w:r w:rsidRPr="00953E9D">
              <w:rPr>
                <w:rFonts w:ascii="Arial" w:hAnsi="Arial" w:cs="Arial"/>
                <w:spacing w:val="-1"/>
                <w:w w:val="108"/>
              </w:rPr>
              <w:t>u</w:t>
            </w:r>
            <w:r w:rsidRPr="00953E9D">
              <w:rPr>
                <w:rFonts w:ascii="Arial" w:hAnsi="Arial" w:cs="Arial"/>
                <w:spacing w:val="3"/>
                <w:w w:val="108"/>
              </w:rPr>
              <w:t>l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w w:val="108"/>
              </w:rPr>
              <w:t>rly</w:t>
            </w:r>
            <w:r w:rsidRPr="00953E9D">
              <w:rPr>
                <w:rFonts w:ascii="Arial" w:hAnsi="Arial" w:cs="Arial"/>
                <w:spacing w:val="15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g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w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h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ause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19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7"/>
              </w:rPr>
              <w:t>p</w:t>
            </w:r>
            <w:r w:rsidRPr="00953E9D">
              <w:rPr>
                <w:rFonts w:ascii="Arial" w:hAnsi="Arial" w:cs="Arial"/>
                <w:spacing w:val="1"/>
                <w:w w:val="107"/>
              </w:rPr>
              <w:t>re</w:t>
            </w:r>
            <w:r w:rsidRPr="00953E9D">
              <w:rPr>
                <w:rFonts w:ascii="Arial" w:hAnsi="Arial" w:cs="Arial"/>
                <w:spacing w:val="-2"/>
                <w:w w:val="107"/>
              </w:rPr>
              <w:t>s</w:t>
            </w:r>
            <w:r w:rsidRPr="00953E9D">
              <w:rPr>
                <w:rFonts w:ascii="Arial" w:hAnsi="Arial" w:cs="Arial"/>
                <w:spacing w:val="3"/>
                <w:w w:val="107"/>
              </w:rPr>
              <w:t>e</w:t>
            </w:r>
            <w:r w:rsidRPr="00953E9D">
              <w:rPr>
                <w:rFonts w:ascii="Arial" w:hAnsi="Arial" w:cs="Arial"/>
                <w:spacing w:val="-1"/>
                <w:w w:val="107"/>
              </w:rPr>
              <w:t>n</w:t>
            </w:r>
            <w:r w:rsidRPr="00953E9D">
              <w:rPr>
                <w:rFonts w:ascii="Arial" w:hAnsi="Arial" w:cs="Arial"/>
                <w:spacing w:val="1"/>
                <w:w w:val="107"/>
              </w:rPr>
              <w:t>t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ti</w:t>
            </w:r>
            <w:r w:rsidRPr="00953E9D">
              <w:rPr>
                <w:rFonts w:ascii="Arial" w:hAnsi="Arial" w:cs="Arial"/>
                <w:spacing w:val="2"/>
                <w:w w:val="107"/>
              </w:rPr>
              <w:t>o</w:t>
            </w:r>
            <w:r w:rsidRPr="00953E9D">
              <w:rPr>
                <w:rFonts w:ascii="Arial" w:hAnsi="Arial" w:cs="Arial"/>
                <w:spacing w:val="-1"/>
                <w:w w:val="107"/>
              </w:rPr>
              <w:t>n</w:t>
            </w:r>
            <w:r w:rsidRPr="00953E9D">
              <w:rPr>
                <w:rFonts w:ascii="Arial" w:hAnsi="Arial" w:cs="Arial"/>
                <w:w w:val="107"/>
              </w:rPr>
              <w:t>,</w:t>
            </w:r>
            <w:r w:rsidRPr="00953E9D">
              <w:rPr>
                <w:rFonts w:ascii="Arial" w:hAnsi="Arial" w:cs="Arial"/>
                <w:spacing w:val="5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38"/>
              </w:rPr>
              <w:t xml:space="preserve"> </w:t>
            </w:r>
            <w:r w:rsidRPr="00953E9D">
              <w:rPr>
                <w:rFonts w:ascii="Arial" w:hAnsi="Arial" w:cs="Arial"/>
              </w:rPr>
              <w:t>and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se</w:t>
            </w:r>
            <w:r w:rsidRPr="00953E9D">
              <w:rPr>
                <w:rFonts w:ascii="Arial" w:hAnsi="Arial" w:cs="Arial"/>
                <w:spacing w:val="-1"/>
              </w:rPr>
              <w:t>q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33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ff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 xml:space="preserve">r </w:t>
            </w:r>
            <w:r w:rsidRPr="00953E9D">
              <w:rPr>
                <w:rFonts w:ascii="Arial" w:hAnsi="Arial" w:cs="Arial"/>
                <w:spacing w:val="-1"/>
              </w:rPr>
              <w:t>b</w:t>
            </w:r>
            <w:r w:rsidRPr="00953E9D">
              <w:rPr>
                <w:rFonts w:ascii="Arial" w:hAnsi="Arial" w:cs="Arial"/>
                <w:spacing w:val="1"/>
              </w:rPr>
              <w:t>et</w:t>
            </w:r>
            <w:r w:rsidRPr="00953E9D">
              <w:rPr>
                <w:rFonts w:ascii="Arial" w:hAnsi="Arial" w:cs="Arial"/>
                <w:spacing w:val="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en</w:t>
            </w:r>
            <w:r w:rsidRPr="00953E9D">
              <w:rPr>
                <w:rFonts w:ascii="Arial" w:hAnsi="Arial" w:cs="Arial"/>
                <w:spacing w:val="29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</w:rPr>
              <w:t>ale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fe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es.</w:t>
            </w:r>
            <w:r w:rsidRPr="00953E9D">
              <w:rPr>
                <w:rFonts w:ascii="Arial" w:hAnsi="Arial" w:cs="Arial"/>
                <w:spacing w:val="38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opic</w:t>
            </w:r>
            <w:r w:rsidRPr="00953E9D">
              <w:rPr>
                <w:rFonts w:ascii="Arial" w:hAnsi="Arial" w:cs="Arial"/>
                <w:spacing w:val="19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  <w:w w:val="99"/>
              </w:rPr>
              <w:t>e</w:t>
            </w:r>
            <w:r w:rsidRPr="00953E9D">
              <w:rPr>
                <w:rFonts w:ascii="Arial" w:hAnsi="Arial" w:cs="Arial"/>
                <w:spacing w:val="-2"/>
                <w:w w:val="99"/>
              </w:rPr>
              <w:t>x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e</w:t>
            </w:r>
            <w:r w:rsidRPr="00953E9D">
              <w:rPr>
                <w:rFonts w:ascii="Arial" w:hAnsi="Arial" w:cs="Arial"/>
                <w:spacing w:val="-3"/>
                <w:w w:val="106"/>
              </w:rPr>
              <w:t>m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3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 xml:space="preserve">y </w:t>
            </w:r>
            <w:r w:rsidRPr="00953E9D">
              <w:rPr>
                <w:rFonts w:ascii="Arial" w:hAnsi="Arial" w:cs="Arial"/>
                <w:w w:val="106"/>
              </w:rPr>
              <w:t>i</w:t>
            </w:r>
            <w:r w:rsidRPr="00953E9D">
              <w:rPr>
                <w:rFonts w:ascii="Arial" w:hAnsi="Arial" w:cs="Arial"/>
                <w:spacing w:val="-1"/>
                <w:w w:val="106"/>
              </w:rPr>
              <w:t>n</w:t>
            </w:r>
            <w:r w:rsidRPr="00953E9D">
              <w:rPr>
                <w:rFonts w:ascii="Arial" w:hAnsi="Arial" w:cs="Arial"/>
                <w:spacing w:val="1"/>
                <w:w w:val="106"/>
              </w:rPr>
              <w:t>te</w:t>
            </w:r>
            <w:r w:rsidRPr="00953E9D">
              <w:rPr>
                <w:rFonts w:ascii="Arial" w:hAnsi="Arial" w:cs="Arial"/>
                <w:w w:val="106"/>
              </w:rPr>
              <w:t>resti</w:t>
            </w:r>
            <w:r w:rsidRPr="00953E9D">
              <w:rPr>
                <w:rFonts w:ascii="Arial" w:hAnsi="Arial" w:cs="Arial"/>
                <w:spacing w:val="-1"/>
                <w:w w:val="106"/>
              </w:rPr>
              <w:t>n</w:t>
            </w:r>
            <w:r w:rsidRPr="00953E9D">
              <w:rPr>
                <w:rFonts w:ascii="Arial" w:hAnsi="Arial" w:cs="Arial"/>
                <w:w w:val="106"/>
              </w:rPr>
              <w:t>g</w:t>
            </w:r>
            <w:r w:rsidRPr="00953E9D">
              <w:rPr>
                <w:rFonts w:ascii="Arial" w:hAnsi="Arial" w:cs="Arial"/>
                <w:spacing w:val="6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6"/>
              </w:rPr>
              <w:t>re</w:t>
            </w:r>
            <w:r w:rsidRPr="00953E9D">
              <w:rPr>
                <w:rFonts w:ascii="Arial" w:hAnsi="Arial" w:cs="Arial"/>
                <w:spacing w:val="-1"/>
                <w:w w:val="106"/>
              </w:rPr>
              <w:t>l</w:t>
            </w:r>
            <w:r w:rsidRPr="00953E9D">
              <w:rPr>
                <w:rFonts w:ascii="Arial" w:hAnsi="Arial" w:cs="Arial"/>
                <w:spacing w:val="1"/>
                <w:w w:val="106"/>
              </w:rPr>
              <w:t>e</w:t>
            </w:r>
            <w:r w:rsidRPr="00953E9D">
              <w:rPr>
                <w:rFonts w:ascii="Arial" w:hAnsi="Arial" w:cs="Arial"/>
                <w:spacing w:val="2"/>
                <w:w w:val="106"/>
              </w:rPr>
              <w:t>v</w:t>
            </w:r>
            <w:r w:rsidRPr="00953E9D">
              <w:rPr>
                <w:rFonts w:ascii="Arial" w:hAnsi="Arial" w:cs="Arial"/>
                <w:w w:val="106"/>
              </w:rPr>
              <w:t>an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,</w:t>
            </w:r>
            <w:r w:rsidRPr="00953E9D">
              <w:rPr>
                <w:rFonts w:ascii="Arial" w:hAnsi="Arial" w:cs="Arial"/>
                <w:spacing w:val="4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o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si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g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43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8"/>
              </w:rPr>
              <w:t>f</w:t>
            </w:r>
            <w:r w:rsidRPr="00953E9D">
              <w:rPr>
                <w:rFonts w:ascii="Arial" w:hAnsi="Arial" w:cs="Arial"/>
                <w:w w:val="108"/>
              </w:rPr>
              <w:t xml:space="preserve">or 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99"/>
              </w:rPr>
              <w:t>y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 xml:space="preserve">s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ly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fe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te</w:t>
            </w:r>
            <w:r w:rsidRPr="00953E9D">
              <w:rPr>
                <w:rFonts w:ascii="Arial" w:hAnsi="Arial" w:cs="Arial"/>
                <w:spacing w:val="4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0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r</w:t>
            </w:r>
            <w:r w:rsidRPr="00953E9D">
              <w:rPr>
                <w:rFonts w:ascii="Arial" w:hAnsi="Arial" w:cs="Arial"/>
                <w:spacing w:val="-1"/>
                <w:w w:val="110"/>
              </w:rPr>
              <w:t>i</w:t>
            </w:r>
            <w:r w:rsidRPr="00953E9D">
              <w:rPr>
                <w:rFonts w:ascii="Arial" w:hAnsi="Arial" w:cs="Arial"/>
                <w:spacing w:val="2"/>
                <w:w w:val="110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10"/>
                <w:w w:val="110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  <w:w w:val="110"/>
              </w:rPr>
              <w:t>r</w:t>
            </w:r>
            <w:r w:rsidRPr="00953E9D">
              <w:rPr>
                <w:rFonts w:ascii="Arial" w:hAnsi="Arial" w:cs="Arial"/>
                <w:w w:val="110"/>
              </w:rPr>
              <w:t>ew</w:t>
            </w:r>
            <w:r w:rsidRPr="00953E9D">
              <w:rPr>
                <w:rFonts w:ascii="Arial" w:hAnsi="Arial" w:cs="Arial"/>
                <w:spacing w:val="-13"/>
                <w:w w:val="110"/>
              </w:rPr>
              <w:t xml:space="preserve"> </w:t>
            </w:r>
            <w:proofErr w:type="gramStart"/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tt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3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 xml:space="preserve">n 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</w:t>
            </w:r>
            <w:proofErr w:type="gramEnd"/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ee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2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w w:val="109"/>
              </w:rPr>
              <w:t>e</w:t>
            </w:r>
            <w:r w:rsidRPr="00953E9D">
              <w:rPr>
                <w:rFonts w:ascii="Arial" w:hAnsi="Arial" w:cs="Arial"/>
                <w:spacing w:val="2"/>
                <w:w w:val="109"/>
              </w:rPr>
              <w:t>g</w:t>
            </w:r>
            <w:r w:rsidRPr="00953E9D">
              <w:rPr>
                <w:rFonts w:ascii="Arial" w:hAnsi="Arial" w:cs="Arial"/>
                <w:w w:val="109"/>
              </w:rPr>
              <w:t>a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spacing w:val="-1"/>
                <w:w w:val="109"/>
              </w:rPr>
              <w:t>d</w:t>
            </w:r>
            <w:r w:rsidRPr="00953E9D">
              <w:rPr>
                <w:rFonts w:ascii="Arial" w:hAnsi="Arial" w:cs="Arial"/>
                <w:w w:val="109"/>
              </w:rPr>
              <w:t>ing</w:t>
            </w:r>
            <w:r w:rsidRPr="00953E9D">
              <w:rPr>
                <w:rFonts w:ascii="Arial" w:hAnsi="Arial" w:cs="Arial"/>
                <w:spacing w:val="-2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gy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ficit</w:t>
            </w:r>
            <w:r w:rsidRPr="00953E9D">
              <w:rPr>
                <w:rFonts w:ascii="Arial" w:hAnsi="Arial" w:cs="Arial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2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p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spacing w:val="2"/>
                <w:w w:val="99"/>
              </w:rPr>
              <w:t>y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99"/>
              </w:rPr>
              <w:t>lo</w:t>
            </w:r>
            <w:r w:rsidRPr="00953E9D">
              <w:rPr>
                <w:rFonts w:ascii="Arial" w:hAnsi="Arial" w:cs="Arial"/>
                <w:spacing w:val="2"/>
                <w:w w:val="99"/>
              </w:rPr>
              <w:t>g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 xml:space="preserve">lly </w:t>
            </w:r>
            <w:r w:rsidRPr="00953E9D">
              <w:rPr>
                <w:rFonts w:ascii="Arial" w:hAnsi="Arial" w:cs="Arial"/>
                <w:spacing w:val="-1"/>
                <w:w w:val="108"/>
              </w:rPr>
              <w:t>d</w:t>
            </w:r>
            <w:r w:rsidRPr="00953E9D">
              <w:rPr>
                <w:rFonts w:ascii="Arial" w:hAnsi="Arial" w:cs="Arial"/>
                <w:spacing w:val="1"/>
                <w:w w:val="108"/>
              </w:rPr>
              <w:t>et</w:t>
            </w:r>
            <w:r w:rsidRPr="00953E9D">
              <w:rPr>
                <w:rFonts w:ascii="Arial" w:hAnsi="Arial" w:cs="Arial"/>
                <w:w w:val="108"/>
              </w:rPr>
              <w:t>r</w:t>
            </w:r>
            <w:r w:rsidRPr="00953E9D">
              <w:rPr>
                <w:rFonts w:ascii="Arial" w:hAnsi="Arial" w:cs="Arial"/>
                <w:spacing w:val="3"/>
                <w:w w:val="108"/>
              </w:rPr>
              <w:t>i</w:t>
            </w:r>
            <w:r w:rsidRPr="00953E9D">
              <w:rPr>
                <w:rFonts w:ascii="Arial" w:hAnsi="Arial" w:cs="Arial"/>
                <w:spacing w:val="-3"/>
                <w:w w:val="108"/>
              </w:rPr>
              <w:t>m</w:t>
            </w:r>
            <w:r w:rsidRPr="00953E9D">
              <w:rPr>
                <w:rFonts w:ascii="Arial" w:hAnsi="Arial" w:cs="Arial"/>
                <w:w w:val="108"/>
              </w:rPr>
              <w:t>e</w:t>
            </w:r>
            <w:r w:rsidRPr="00953E9D">
              <w:rPr>
                <w:rFonts w:ascii="Arial" w:hAnsi="Arial" w:cs="Arial"/>
                <w:spacing w:val="-1"/>
                <w:w w:val="108"/>
              </w:rPr>
              <w:t>n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w w:val="108"/>
              </w:rPr>
              <w:t>l</w:t>
            </w:r>
            <w:r w:rsidRPr="00953E9D">
              <w:rPr>
                <w:rFonts w:ascii="Arial" w:hAnsi="Arial" w:cs="Arial"/>
                <w:spacing w:val="2"/>
                <w:w w:val="108"/>
              </w:rPr>
              <w:t xml:space="preserve"> 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3"/>
              </w:rPr>
              <w:t>q</w:t>
            </w:r>
            <w:r w:rsidRPr="00953E9D">
              <w:rPr>
                <w:rFonts w:ascii="Arial" w:hAnsi="Arial" w:cs="Arial"/>
                <w:spacing w:val="-1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es</w:t>
            </w:r>
            <w:r w:rsidRPr="00953E9D">
              <w:rPr>
                <w:rFonts w:ascii="Arial" w:hAnsi="Arial" w:cs="Arial"/>
                <w:spacing w:val="33"/>
              </w:rPr>
              <w:t xml:space="preserve"> 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1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b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2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f</w:t>
            </w:r>
            <w:r w:rsidRPr="00953E9D">
              <w:rPr>
                <w:rFonts w:ascii="Arial" w:hAnsi="Arial" w:cs="Arial"/>
                <w:w w:val="99"/>
              </w:rPr>
              <w:t>o</w:t>
            </w:r>
            <w:r w:rsidRPr="00953E9D">
              <w:rPr>
                <w:rFonts w:ascii="Arial" w:hAnsi="Arial" w:cs="Arial"/>
                <w:spacing w:val="3"/>
                <w:w w:val="132"/>
              </w:rPr>
              <w:t>r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99"/>
              </w:rPr>
              <w:t>f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6F395" w14:textId="6485DC8B" w:rsidR="00DE3930" w:rsidRPr="00953E9D" w:rsidRDefault="00DE3930">
            <w:pPr>
              <w:rPr>
                <w:rFonts w:ascii="Arial" w:hAnsi="Arial" w:cs="Arial"/>
              </w:rPr>
            </w:pPr>
          </w:p>
        </w:tc>
      </w:tr>
    </w:tbl>
    <w:p w14:paraId="5B378553" w14:textId="77777777" w:rsidR="00DE3930" w:rsidRPr="00953E9D" w:rsidRDefault="00DE3930">
      <w:pPr>
        <w:spacing w:line="200" w:lineRule="exact"/>
        <w:rPr>
          <w:rFonts w:ascii="Arial" w:hAnsi="Arial" w:cs="Arial"/>
        </w:rPr>
      </w:pPr>
    </w:p>
    <w:p w14:paraId="7C02B24A" w14:textId="77777777" w:rsidR="00DE3930" w:rsidRPr="00953E9D" w:rsidRDefault="00DE3930">
      <w:pPr>
        <w:spacing w:before="17" w:line="200" w:lineRule="exact"/>
        <w:rPr>
          <w:rFonts w:ascii="Arial" w:hAnsi="Arial" w:cs="Arial"/>
        </w:rPr>
      </w:pPr>
    </w:p>
    <w:p w14:paraId="0E7ECBBA" w14:textId="77777777" w:rsidR="00DE3930" w:rsidRPr="00953E9D" w:rsidRDefault="00000000">
      <w:pPr>
        <w:spacing w:before="33"/>
        <w:ind w:left="100"/>
        <w:rPr>
          <w:rFonts w:ascii="Arial" w:hAnsi="Arial" w:cs="Arial"/>
        </w:rPr>
      </w:pPr>
      <w:r w:rsidRPr="00953E9D">
        <w:rPr>
          <w:rFonts w:ascii="Arial" w:hAnsi="Arial" w:cs="Arial"/>
        </w:rPr>
        <w:pict w14:anchorId="46F42B40">
          <v:group id="_x0000_s2083" style="position:absolute;left:0;text-align:left;margin-left:71.45pt;margin-top:1.35pt;width:142.8pt;height:12.25pt;z-index:-251661312;mso-position-horizontal-relative:page" coordorigin="1429,27" coordsize="2856,245">
            <v:shape id="_x0000_s2085" style="position:absolute;left:1440;top:35;width:2834;height:230" coordorigin="1440,35" coordsize="2834,230" path="m1440,35r2834,l4274,265r-2834,l1440,35xe" fillcolor="yellow" stroked="f">
              <v:path arrowok="t"/>
            </v:shape>
            <v:shape id="_x0000_s2084" style="position:absolute;left:1440;top:251;width:2834;height:0" coordorigin="1440,251" coordsize="2834,0" path="m1440,251r2834,e" filled="f" strokeweight="1.06pt">
              <v:path arrowok="t"/>
            </v:shape>
            <w10:wrap anchorx="page"/>
          </v:group>
        </w:pict>
      </w:r>
      <w:r w:rsidRPr="00953E9D">
        <w:rPr>
          <w:rFonts w:ascii="Arial" w:hAnsi="Arial" w:cs="Arial"/>
        </w:rPr>
        <w:t>P</w:t>
      </w:r>
      <w:r w:rsidRPr="00953E9D">
        <w:rPr>
          <w:rFonts w:ascii="Arial" w:hAnsi="Arial" w:cs="Arial"/>
          <w:spacing w:val="2"/>
        </w:rPr>
        <w:t>A</w:t>
      </w:r>
      <w:r w:rsidRPr="00953E9D">
        <w:rPr>
          <w:rFonts w:ascii="Arial" w:hAnsi="Arial" w:cs="Arial"/>
        </w:rPr>
        <w:t>RT</w:t>
      </w:r>
      <w:r w:rsidRPr="00953E9D">
        <w:rPr>
          <w:rFonts w:ascii="Arial" w:hAnsi="Arial" w:cs="Arial"/>
          <w:spacing w:val="27"/>
        </w:rPr>
        <w:t xml:space="preserve"> </w:t>
      </w:r>
      <w:r w:rsidRPr="00953E9D">
        <w:rPr>
          <w:rFonts w:ascii="Arial" w:hAnsi="Arial" w:cs="Arial"/>
          <w:spacing w:val="2"/>
        </w:rPr>
        <w:t>2</w:t>
      </w:r>
      <w:r w:rsidRPr="00953E9D">
        <w:rPr>
          <w:rFonts w:ascii="Arial" w:hAnsi="Arial" w:cs="Arial"/>
        </w:rPr>
        <w:t>.1</w:t>
      </w:r>
      <w:r w:rsidRPr="00953E9D">
        <w:rPr>
          <w:rFonts w:ascii="Arial" w:hAnsi="Arial" w:cs="Arial"/>
          <w:spacing w:val="-1"/>
        </w:rPr>
        <w:t xml:space="preserve"> </w:t>
      </w:r>
      <w:r w:rsidRPr="00953E9D">
        <w:rPr>
          <w:rFonts w:ascii="Arial" w:hAnsi="Arial" w:cs="Arial"/>
          <w:spacing w:val="1"/>
        </w:rPr>
        <w:t>(</w:t>
      </w:r>
      <w:r w:rsidRPr="00953E9D">
        <w:rPr>
          <w:rFonts w:ascii="Arial" w:hAnsi="Arial" w:cs="Arial"/>
        </w:rPr>
        <w:t>Ob</w:t>
      </w:r>
      <w:r w:rsidRPr="00953E9D">
        <w:rPr>
          <w:rFonts w:ascii="Arial" w:hAnsi="Arial" w:cs="Arial"/>
          <w:spacing w:val="1"/>
        </w:rPr>
        <w:t>j</w:t>
      </w:r>
      <w:r w:rsidRPr="00953E9D">
        <w:rPr>
          <w:rFonts w:ascii="Arial" w:hAnsi="Arial" w:cs="Arial"/>
        </w:rPr>
        <w:t>e</w:t>
      </w:r>
      <w:r w:rsidRPr="00953E9D">
        <w:rPr>
          <w:rFonts w:ascii="Arial" w:hAnsi="Arial" w:cs="Arial"/>
          <w:spacing w:val="1"/>
        </w:rPr>
        <w:t>c</w:t>
      </w:r>
      <w:r w:rsidRPr="00953E9D">
        <w:rPr>
          <w:rFonts w:ascii="Arial" w:hAnsi="Arial" w:cs="Arial"/>
        </w:rPr>
        <w:t>ti</w:t>
      </w:r>
      <w:r w:rsidRPr="00953E9D">
        <w:rPr>
          <w:rFonts w:ascii="Arial" w:hAnsi="Arial" w:cs="Arial"/>
          <w:spacing w:val="2"/>
        </w:rPr>
        <w:t>v</w:t>
      </w:r>
      <w:r w:rsidRPr="00953E9D">
        <w:rPr>
          <w:rFonts w:ascii="Arial" w:hAnsi="Arial" w:cs="Arial"/>
        </w:rPr>
        <w:t>e</w:t>
      </w:r>
      <w:r w:rsidRPr="00953E9D">
        <w:rPr>
          <w:rFonts w:ascii="Arial" w:hAnsi="Arial" w:cs="Arial"/>
          <w:spacing w:val="36"/>
        </w:rPr>
        <w:t xml:space="preserve"> </w:t>
      </w:r>
      <w:r w:rsidRPr="00953E9D">
        <w:rPr>
          <w:rFonts w:ascii="Arial" w:hAnsi="Arial" w:cs="Arial"/>
          <w:spacing w:val="-1"/>
          <w:w w:val="108"/>
        </w:rPr>
        <w:t>E</w:t>
      </w:r>
      <w:r w:rsidRPr="00953E9D">
        <w:rPr>
          <w:rFonts w:ascii="Arial" w:hAnsi="Arial" w:cs="Arial"/>
          <w:spacing w:val="2"/>
          <w:w w:val="99"/>
        </w:rPr>
        <w:t>v</w:t>
      </w:r>
      <w:r w:rsidRPr="00953E9D">
        <w:rPr>
          <w:rFonts w:ascii="Arial" w:hAnsi="Arial" w:cs="Arial"/>
          <w:spacing w:val="2"/>
          <w:w w:val="112"/>
        </w:rPr>
        <w:t>a</w:t>
      </w:r>
      <w:r w:rsidRPr="00953E9D">
        <w:rPr>
          <w:rFonts w:ascii="Arial" w:hAnsi="Arial" w:cs="Arial"/>
          <w:spacing w:val="-1"/>
          <w:w w:val="99"/>
        </w:rPr>
        <w:t>l</w:t>
      </w:r>
      <w:r w:rsidRPr="00953E9D">
        <w:rPr>
          <w:rFonts w:ascii="Arial" w:hAnsi="Arial" w:cs="Arial"/>
          <w:w w:val="110"/>
        </w:rPr>
        <w:t>u</w:t>
      </w:r>
      <w:r w:rsidRPr="00953E9D">
        <w:rPr>
          <w:rFonts w:ascii="Arial" w:hAnsi="Arial" w:cs="Arial"/>
          <w:spacing w:val="-2"/>
          <w:w w:val="112"/>
        </w:rPr>
        <w:t>a</w:t>
      </w:r>
      <w:r w:rsidRPr="00953E9D">
        <w:rPr>
          <w:rFonts w:ascii="Arial" w:hAnsi="Arial" w:cs="Arial"/>
          <w:spacing w:val="1"/>
          <w:w w:val="119"/>
        </w:rPr>
        <w:t>t</w:t>
      </w:r>
      <w:r w:rsidRPr="00953E9D">
        <w:rPr>
          <w:rFonts w:ascii="Arial" w:hAnsi="Arial" w:cs="Arial"/>
          <w:w w:val="99"/>
        </w:rPr>
        <w:t>i</w:t>
      </w:r>
      <w:r w:rsidRPr="00953E9D">
        <w:rPr>
          <w:rFonts w:ascii="Arial" w:hAnsi="Arial" w:cs="Arial"/>
          <w:spacing w:val="2"/>
          <w:w w:val="99"/>
        </w:rPr>
        <w:t>o</w:t>
      </w:r>
      <w:r w:rsidRPr="00953E9D">
        <w:rPr>
          <w:rFonts w:ascii="Arial" w:hAnsi="Arial" w:cs="Arial"/>
          <w:spacing w:val="-1"/>
          <w:w w:val="110"/>
        </w:rPr>
        <w:t>n</w:t>
      </w:r>
      <w:r w:rsidRPr="00953E9D">
        <w:rPr>
          <w:rFonts w:ascii="Arial" w:hAnsi="Arial" w:cs="Arial"/>
          <w:w w:val="99"/>
        </w:rPr>
        <w:t>)</w:t>
      </w:r>
    </w:p>
    <w:p w14:paraId="315A6860" w14:textId="77777777" w:rsidR="00DE3930" w:rsidRPr="00953E9D" w:rsidRDefault="00DE3930">
      <w:pPr>
        <w:spacing w:before="7" w:line="220" w:lineRule="exact"/>
        <w:rPr>
          <w:rFonts w:ascii="Arial" w:hAnsi="Arial" w:cs="Arial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1790"/>
        <w:gridCol w:w="1291"/>
        <w:gridCol w:w="716"/>
      </w:tblGrid>
      <w:tr w:rsidR="00DE3930" w:rsidRPr="00953E9D" w14:paraId="153D17B7" w14:textId="77777777" w:rsidTr="004B6697">
        <w:trPr>
          <w:trHeight w:hRule="exact" w:val="492"/>
        </w:trPr>
        <w:tc>
          <w:tcPr>
            <w:tcW w:w="1389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3017D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4BC840A1" w14:textId="77777777" w:rsidTr="004B6697">
        <w:trPr>
          <w:trHeight w:hRule="exact" w:val="235"/>
        </w:trPr>
        <w:tc>
          <w:tcPr>
            <w:tcW w:w="4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C39255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D1B253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R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g</w:t>
            </w:r>
            <w:r w:rsidRPr="00953E9D">
              <w:rPr>
                <w:rFonts w:ascii="Arial" w:hAnsi="Arial" w:cs="Arial"/>
                <w:spacing w:val="4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w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s</w:t>
            </w:r>
          </w:p>
        </w:tc>
        <w:tc>
          <w:tcPr>
            <w:tcW w:w="179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7B3061F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-1"/>
                <w:w w:val="106"/>
              </w:rPr>
              <w:t>u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h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5"/>
                <w:w w:val="106"/>
              </w:rPr>
              <w:t>r</w:t>
            </w:r>
            <w:r w:rsidRPr="00953E9D">
              <w:rPr>
                <w:rFonts w:ascii="Arial" w:hAnsi="Arial" w:cs="Arial"/>
                <w:spacing w:val="-7"/>
                <w:w w:val="106"/>
              </w:rPr>
              <w:t>’</w:t>
            </w:r>
            <w:r w:rsidRPr="00953E9D">
              <w:rPr>
                <w:rFonts w:ascii="Arial" w:hAnsi="Arial" w:cs="Arial"/>
                <w:w w:val="106"/>
              </w:rPr>
              <w:t>s</w:t>
            </w:r>
            <w:r w:rsidRPr="00953E9D">
              <w:rPr>
                <w:rFonts w:ascii="Arial" w:hAnsi="Arial" w:cs="Arial"/>
                <w:spacing w:val="2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w w:val="109"/>
              </w:rPr>
              <w:t>F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0"/>
              </w:rPr>
              <w:t>b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w w:val="110"/>
              </w:rPr>
              <w:t>k</w:t>
            </w:r>
          </w:p>
        </w:tc>
        <w:tc>
          <w:tcPr>
            <w:tcW w:w="1291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9FEC9A6" w14:textId="77777777" w:rsidR="00DE3930" w:rsidRPr="00953E9D" w:rsidRDefault="00000000">
            <w:pPr>
              <w:spacing w:line="220" w:lineRule="exact"/>
              <w:ind w:right="-51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3"/>
              </w:rPr>
              <w:t>(</w:t>
            </w:r>
            <w:r w:rsidRPr="00953E9D">
              <w:rPr>
                <w:rFonts w:ascii="Arial" w:hAnsi="Arial" w:cs="Arial"/>
                <w:spacing w:val="-1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</w:p>
        </w:tc>
        <w:tc>
          <w:tcPr>
            <w:tcW w:w="71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E8ABED9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36BB0AA2" w14:textId="77777777">
        <w:trPr>
          <w:trHeight w:hRule="exact" w:val="679"/>
        </w:trPr>
        <w:tc>
          <w:tcPr>
            <w:tcW w:w="49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44A5C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512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9E84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3797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EE16E" w14:textId="77777777" w:rsidR="00DE3930" w:rsidRPr="00953E9D" w:rsidRDefault="00000000">
            <w:pPr>
              <w:spacing w:before="12" w:line="258" w:lineRule="auto"/>
              <w:ind w:left="102" w:right="390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99"/>
                <w:highlight w:val="yellow"/>
              </w:rPr>
              <w:t>M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2"/>
                <w:w w:val="99"/>
                <w:highlight w:val="yellow"/>
              </w:rPr>
              <w:t>n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u</w:t>
            </w:r>
            <w:r w:rsidRPr="00953E9D">
              <w:rPr>
                <w:rFonts w:ascii="Arial" w:hAnsi="Arial" w:cs="Arial"/>
                <w:spacing w:val="-2"/>
                <w:w w:val="99"/>
                <w:highlight w:val="yellow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cr</w:t>
            </w:r>
            <w:r w:rsidRPr="00953E9D">
              <w:rPr>
                <w:rFonts w:ascii="Arial" w:hAnsi="Arial" w:cs="Arial"/>
                <w:spacing w:val="-1"/>
                <w:w w:val="99"/>
                <w:highlight w:val="yellow"/>
              </w:rPr>
              <w:t>i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p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t</w:t>
            </w:r>
            <w:r w:rsidRPr="00953E9D">
              <w:rPr>
                <w:rFonts w:ascii="Arial" w:hAnsi="Arial" w:cs="Arial"/>
                <w:spacing w:val="-62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2"/>
                <w:w w:val="99"/>
                <w:highlight w:val="yellow"/>
              </w:rPr>
              <w:t>n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d</w:t>
            </w:r>
            <w:r w:rsidRPr="00953E9D">
              <w:rPr>
                <w:rFonts w:ascii="Arial" w:hAnsi="Arial" w:cs="Arial"/>
                <w:spacing w:val="-60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99"/>
                <w:highlight w:val="yellow"/>
              </w:rPr>
              <w:t>F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ee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d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b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c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k</w:t>
            </w:r>
            <w:r w:rsidRPr="00953E9D">
              <w:rPr>
                <w:rFonts w:ascii="Arial" w:hAnsi="Arial" w:cs="Arial"/>
                <w:spacing w:val="-64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o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f</w:t>
            </w:r>
            <w:r w:rsidRPr="00953E9D">
              <w:rPr>
                <w:rFonts w:ascii="Arial" w:hAnsi="Arial" w:cs="Arial"/>
                <w:spacing w:val="-73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2"/>
                <w:w w:val="99"/>
                <w:highlight w:val="yellow"/>
              </w:rPr>
              <w:t>u</w:t>
            </w:r>
            <w:r w:rsidRPr="00953E9D">
              <w:rPr>
                <w:rFonts w:ascii="Arial" w:hAnsi="Arial" w:cs="Arial"/>
                <w:spacing w:val="3"/>
                <w:w w:val="99"/>
                <w:highlight w:val="yellow"/>
              </w:rPr>
              <w:t>t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ho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r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s</w:t>
            </w:r>
            <w:r w:rsidRPr="00953E9D">
              <w:rPr>
                <w:rFonts w:ascii="Arial" w:hAnsi="Arial" w:cs="Arial"/>
                <w:spacing w:val="-62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highlight w:val="yellow"/>
              </w:rPr>
              <w:t>a</w:t>
            </w:r>
            <w:r w:rsidRPr="00953E9D">
              <w:rPr>
                <w:rFonts w:ascii="Arial" w:hAnsi="Arial" w:cs="Arial"/>
                <w:highlight w:val="yellow"/>
              </w:rPr>
              <w:t>re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highlight w:val="yellow"/>
              </w:rPr>
              <w:t>m</w:t>
            </w:r>
            <w:r w:rsidRPr="00953E9D">
              <w:rPr>
                <w:rFonts w:ascii="Arial" w:hAnsi="Arial" w:cs="Arial"/>
                <w:spacing w:val="1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2"/>
                <w:highlight w:val="yellow"/>
              </w:rPr>
              <w:t>n</w:t>
            </w:r>
            <w:r w:rsidRPr="00953E9D">
              <w:rPr>
                <w:rFonts w:ascii="Arial" w:hAnsi="Arial" w:cs="Arial"/>
                <w:spacing w:val="2"/>
                <w:highlight w:val="yellow"/>
              </w:rPr>
              <w:t>d</w:t>
            </w:r>
            <w:r w:rsidRPr="00953E9D">
              <w:rPr>
                <w:rFonts w:ascii="Arial" w:hAnsi="Arial" w:cs="Arial"/>
                <w:highlight w:val="yellow"/>
              </w:rPr>
              <w:t>ato</w:t>
            </w:r>
            <w:r w:rsidRPr="00953E9D">
              <w:rPr>
                <w:rFonts w:ascii="Arial" w:hAnsi="Arial" w:cs="Arial"/>
                <w:spacing w:val="3"/>
                <w:highlight w:val="yellow"/>
              </w:rPr>
              <w:t>r</w:t>
            </w:r>
            <w:r w:rsidRPr="00953E9D">
              <w:rPr>
                <w:rFonts w:ascii="Arial" w:hAnsi="Arial" w:cs="Arial"/>
                <w:highlight w:val="yellow"/>
              </w:rPr>
              <w:t>y</w:t>
            </w:r>
            <w:r w:rsidRPr="00953E9D">
              <w:rPr>
                <w:rFonts w:ascii="Arial" w:hAnsi="Arial" w:cs="Arial"/>
                <w:spacing w:val="-62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highlight w:val="yellow"/>
              </w:rPr>
              <w:t>for</w:t>
            </w:r>
            <w:r w:rsidRPr="00953E9D">
              <w:rPr>
                <w:rFonts w:ascii="Arial" w:hAnsi="Arial" w:cs="Arial"/>
                <w:spacing w:val="-61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953E9D">
              <w:rPr>
                <w:rFonts w:ascii="Arial" w:hAnsi="Arial" w:cs="Arial"/>
                <w:spacing w:val="1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1"/>
                <w:highlight w:val="yellow"/>
              </w:rPr>
              <w:t>t</w:t>
            </w:r>
            <w:r w:rsidRPr="00953E9D">
              <w:rPr>
                <w:rFonts w:ascii="Arial" w:hAnsi="Arial" w:cs="Arial"/>
                <w:spacing w:val="3"/>
                <w:highlight w:val="yellow"/>
              </w:rPr>
              <w:t>i</w:t>
            </w:r>
            <w:r w:rsidRPr="00953E9D">
              <w:rPr>
                <w:rFonts w:ascii="Arial" w:hAnsi="Arial" w:cs="Arial"/>
                <w:highlight w:val="yellow"/>
              </w:rPr>
              <w:t>ng</w:t>
            </w:r>
            <w:r w:rsidRPr="00953E9D">
              <w:rPr>
                <w:rFonts w:ascii="Arial" w:hAnsi="Arial" w:cs="Arial"/>
                <w:spacing w:val="-64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  <w:highlight w:val="yellow"/>
              </w:rPr>
              <w:t>o</w:t>
            </w:r>
            <w:r w:rsidRPr="00953E9D">
              <w:rPr>
                <w:rFonts w:ascii="Arial" w:hAnsi="Arial" w:cs="Arial"/>
                <w:highlight w:val="yellow"/>
              </w:rPr>
              <w:t>f</w:t>
            </w:r>
            <w:r w:rsidRPr="00953E9D">
              <w:rPr>
                <w:rFonts w:ascii="Arial" w:hAnsi="Arial" w:cs="Arial"/>
                <w:spacing w:val="-62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highlight w:val="yellow"/>
              </w:rPr>
              <w:t>2</w:t>
            </w:r>
            <w:r w:rsidRPr="00953E9D">
              <w:rPr>
                <w:rFonts w:ascii="Arial" w:hAnsi="Arial" w:cs="Arial"/>
                <w:spacing w:val="-60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-2"/>
                <w:highlight w:val="yellow"/>
              </w:rPr>
              <w:t>n</w:t>
            </w:r>
            <w:r w:rsidRPr="00953E9D">
              <w:rPr>
                <w:rFonts w:ascii="Arial" w:hAnsi="Arial" w:cs="Arial"/>
                <w:highlight w:val="yellow"/>
              </w:rPr>
              <w:t>d</w:t>
            </w:r>
            <w:r w:rsidRPr="00953E9D">
              <w:rPr>
                <w:rFonts w:ascii="Arial" w:hAnsi="Arial" w:cs="Arial"/>
                <w:spacing w:val="-60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highlight w:val="yellow"/>
              </w:rPr>
              <w:t>1</w:t>
            </w:r>
            <w:r w:rsidRPr="00953E9D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DE3930" w:rsidRPr="00953E9D" w14:paraId="34E96EA1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3C23E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7"/>
              </w:rPr>
              <w:t>c</w:t>
            </w:r>
            <w:r w:rsidRPr="00953E9D">
              <w:rPr>
                <w:rFonts w:ascii="Arial" w:hAnsi="Arial" w:cs="Arial"/>
                <w:w w:val="107"/>
              </w:rPr>
              <w:t>le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-1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spacing w:val="-1"/>
                <w:w w:val="109"/>
              </w:rPr>
              <w:t>p</w:t>
            </w:r>
            <w:r w:rsidRPr="00953E9D">
              <w:rPr>
                <w:rFonts w:ascii="Arial" w:hAnsi="Arial" w:cs="Arial"/>
                <w:w w:val="109"/>
              </w:rPr>
              <w:t>p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w w:val="109"/>
              </w:rPr>
              <w:t>op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spacing w:val="-1"/>
                <w:w w:val="109"/>
              </w:rPr>
              <w:t>i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spacing w:val="1"/>
                <w:w w:val="109"/>
              </w:rPr>
              <w:t>t</w:t>
            </w:r>
            <w:r w:rsidRPr="00953E9D">
              <w:rPr>
                <w:rFonts w:ascii="Arial" w:hAnsi="Arial" w:cs="Arial"/>
                <w:w w:val="109"/>
              </w:rPr>
              <w:t>e</w:t>
            </w:r>
            <w:r w:rsidRPr="00953E9D">
              <w:rPr>
                <w:rFonts w:ascii="Arial" w:hAnsi="Arial" w:cs="Arial"/>
                <w:spacing w:val="15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9"/>
              </w:rPr>
              <w:t>f</w:t>
            </w:r>
            <w:r w:rsidRPr="00953E9D">
              <w:rPr>
                <w:rFonts w:ascii="Arial" w:hAnsi="Arial" w:cs="Arial"/>
                <w:spacing w:val="2"/>
                <w:w w:val="109"/>
              </w:rPr>
              <w:t>o</w:t>
            </w:r>
            <w:r w:rsidRPr="00953E9D">
              <w:rPr>
                <w:rFonts w:ascii="Arial" w:hAnsi="Arial" w:cs="Arial"/>
                <w:w w:val="109"/>
              </w:rPr>
              <w:t>r</w:t>
            </w:r>
            <w:r w:rsidRPr="00953E9D">
              <w:rPr>
                <w:rFonts w:ascii="Arial" w:hAnsi="Arial" w:cs="Arial"/>
                <w:spacing w:val="-8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7F8F92BF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41FD9B81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39436FEB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94BDB" w14:textId="77777777" w:rsidR="00DE3930" w:rsidRPr="00953E9D" w:rsidRDefault="00DE3930">
            <w:pPr>
              <w:spacing w:before="7" w:line="220" w:lineRule="exact"/>
              <w:rPr>
                <w:rFonts w:ascii="Arial" w:hAnsi="Arial" w:cs="Arial"/>
              </w:rPr>
            </w:pPr>
          </w:p>
          <w:p w14:paraId="2A500752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5AAE1" w14:textId="7E6A9CCE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4B6697" w:rsidRPr="00953E9D" w14:paraId="798DC754" w14:textId="77777777">
        <w:trPr>
          <w:trHeight w:hRule="exact" w:val="92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5D7BF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2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abs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ra</w:t>
            </w:r>
            <w:r w:rsidRPr="00953E9D">
              <w:rPr>
                <w:rFonts w:ascii="Arial" w:hAnsi="Arial" w:cs="Arial"/>
                <w:spacing w:val="1"/>
                <w:w w:val="111"/>
              </w:rPr>
              <w:t>c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1"/>
                <w:w w:val="107"/>
              </w:rPr>
              <w:t>t</w:t>
            </w:r>
            <w:r w:rsidRPr="00953E9D">
              <w:rPr>
                <w:rFonts w:ascii="Arial" w:hAnsi="Arial" w:cs="Arial"/>
                <w:spacing w:val="-1"/>
                <w:w w:val="107"/>
              </w:rPr>
              <w:t>i</w:t>
            </w:r>
            <w:r w:rsidRPr="00953E9D">
              <w:rPr>
                <w:rFonts w:ascii="Arial" w:hAnsi="Arial" w:cs="Arial"/>
                <w:w w:val="107"/>
              </w:rPr>
              <w:t>c</w:t>
            </w:r>
            <w:r w:rsidRPr="00953E9D">
              <w:rPr>
                <w:rFonts w:ascii="Arial" w:hAnsi="Arial" w:cs="Arial"/>
                <w:spacing w:val="-1"/>
                <w:w w:val="107"/>
              </w:rPr>
              <w:t>l</w:t>
            </w:r>
            <w:r w:rsidRPr="00953E9D">
              <w:rPr>
                <w:rFonts w:ascii="Arial" w:hAnsi="Arial" w:cs="Arial"/>
                <w:w w:val="107"/>
              </w:rPr>
              <w:t>e</w:t>
            </w:r>
            <w:r w:rsidRPr="00953E9D">
              <w:rPr>
                <w:rFonts w:ascii="Arial" w:hAnsi="Arial" w:cs="Arial"/>
                <w:spacing w:val="2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si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6472C29B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21A096D7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28C78A7A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83208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5D4409DD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3B3C87" w14:textId="5B0E82A5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29EC89A7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4DBDF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3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-2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0"/>
              </w:rPr>
              <w:t>k</w:t>
            </w:r>
            <w:r w:rsidRPr="00953E9D">
              <w:rPr>
                <w:rFonts w:ascii="Arial" w:hAnsi="Arial" w:cs="Arial"/>
                <w:w w:val="99"/>
              </w:rPr>
              <w:t>ey</w:t>
            </w:r>
            <w:r w:rsidRPr="00953E9D">
              <w:rPr>
                <w:rFonts w:ascii="Arial" w:hAnsi="Arial" w:cs="Arial"/>
                <w:spacing w:val="4"/>
                <w:w w:val="99"/>
              </w:rPr>
              <w:t>w</w:t>
            </w:r>
            <w:r w:rsidRPr="00953E9D">
              <w:rPr>
                <w:rFonts w:ascii="Arial" w:hAnsi="Arial" w:cs="Arial"/>
                <w:w w:val="99"/>
              </w:rPr>
              <w:t>o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op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spacing w:val="-1"/>
                <w:w w:val="111"/>
              </w:rPr>
              <w:t>i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4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se</w:t>
            </w:r>
            <w:r w:rsidRPr="00953E9D">
              <w:rPr>
                <w:rFonts w:ascii="Arial" w:hAnsi="Arial" w:cs="Arial"/>
                <w:spacing w:val="1"/>
                <w:w w:val="99"/>
              </w:rPr>
              <w:t>f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5413EBAD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1B453ABE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49EB5E45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C4F56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52CC8104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4A14" w14:textId="56B6DEDD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22EC9F73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9A1D5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4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7"/>
              </w:rPr>
              <w:t>b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c</w:t>
            </w:r>
            <w:r w:rsidRPr="00953E9D">
              <w:rPr>
                <w:rFonts w:ascii="Arial" w:hAnsi="Arial" w:cs="Arial"/>
                <w:spacing w:val="-3"/>
                <w:w w:val="107"/>
              </w:rPr>
              <w:t>k</w:t>
            </w:r>
            <w:r w:rsidRPr="00953E9D">
              <w:rPr>
                <w:rFonts w:ascii="Arial" w:hAnsi="Arial" w:cs="Arial"/>
                <w:spacing w:val="2"/>
                <w:w w:val="107"/>
              </w:rPr>
              <w:t>g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2"/>
                <w:w w:val="107"/>
              </w:rPr>
              <w:t>o</w:t>
            </w:r>
            <w:r w:rsidRPr="00953E9D">
              <w:rPr>
                <w:rFonts w:ascii="Arial" w:hAnsi="Arial" w:cs="Arial"/>
                <w:spacing w:val="-1"/>
                <w:w w:val="107"/>
              </w:rPr>
              <w:t>u</w:t>
            </w:r>
            <w:r w:rsidRPr="00953E9D">
              <w:rPr>
                <w:rFonts w:ascii="Arial" w:hAnsi="Arial" w:cs="Arial"/>
                <w:spacing w:val="3"/>
                <w:w w:val="107"/>
              </w:rPr>
              <w:t>n</w:t>
            </w:r>
            <w:r w:rsidRPr="00953E9D">
              <w:rPr>
                <w:rFonts w:ascii="Arial" w:hAnsi="Arial" w:cs="Arial"/>
                <w:w w:val="107"/>
              </w:rPr>
              <w:t>d</w:t>
            </w:r>
            <w:r w:rsidRPr="00953E9D">
              <w:rPr>
                <w:rFonts w:ascii="Arial" w:hAnsi="Arial" w:cs="Arial"/>
                <w:spacing w:val="8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w w:val="107"/>
              </w:rPr>
              <w:t>in</w:t>
            </w:r>
            <w:r w:rsidRPr="00953E9D">
              <w:rPr>
                <w:rFonts w:ascii="Arial" w:hAnsi="Arial" w:cs="Arial"/>
                <w:spacing w:val="1"/>
                <w:w w:val="107"/>
              </w:rPr>
              <w:t>f</w:t>
            </w:r>
            <w:r w:rsidRPr="00953E9D">
              <w:rPr>
                <w:rFonts w:ascii="Arial" w:hAnsi="Arial" w:cs="Arial"/>
                <w:w w:val="107"/>
              </w:rPr>
              <w:t>o</w:t>
            </w:r>
            <w:r w:rsidRPr="00953E9D">
              <w:rPr>
                <w:rFonts w:ascii="Arial" w:hAnsi="Arial" w:cs="Arial"/>
                <w:spacing w:val="3"/>
                <w:w w:val="107"/>
              </w:rPr>
              <w:t>r</w:t>
            </w:r>
            <w:r w:rsidRPr="00953E9D">
              <w:rPr>
                <w:rFonts w:ascii="Arial" w:hAnsi="Arial" w:cs="Arial"/>
                <w:w w:val="107"/>
              </w:rPr>
              <w:t>m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ti</w:t>
            </w:r>
            <w:r w:rsidRPr="00953E9D">
              <w:rPr>
                <w:rFonts w:ascii="Arial" w:hAnsi="Arial" w:cs="Arial"/>
                <w:spacing w:val="2"/>
                <w:w w:val="107"/>
              </w:rPr>
              <w:t>o</w:t>
            </w:r>
            <w:r w:rsidRPr="00953E9D">
              <w:rPr>
                <w:rFonts w:ascii="Arial" w:hAnsi="Arial" w:cs="Arial"/>
                <w:w w:val="107"/>
              </w:rPr>
              <w:t>n</w:t>
            </w:r>
            <w:r w:rsidRPr="00953E9D">
              <w:rPr>
                <w:rFonts w:ascii="Arial" w:hAnsi="Arial" w:cs="Arial"/>
                <w:spacing w:val="-3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e</w:t>
            </w:r>
            <w:r w:rsidRPr="00953E9D">
              <w:rPr>
                <w:rFonts w:ascii="Arial" w:hAnsi="Arial" w:cs="Arial"/>
                <w:w w:val="111"/>
              </w:rPr>
              <w:t>r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spacing w:val="1"/>
                <w:w w:val="99"/>
              </w:rPr>
              <w:t>ff</w:t>
            </w:r>
            <w:r w:rsidRPr="00953E9D">
              <w:rPr>
                <w:rFonts w:ascii="Arial" w:hAnsi="Arial" w:cs="Arial"/>
                <w:w w:val="99"/>
              </w:rPr>
              <w:t>icie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  <w:p w14:paraId="5972643C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2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ll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o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2"/>
                <w:w w:val="99"/>
              </w:rPr>
              <w:t>g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iz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147C3561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7C188D12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54E8ECA4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B2839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3AD2C19D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A72A3" w14:textId="4090A5D8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7CE6BB7A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DB626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5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-2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b</w:t>
            </w:r>
            <w:r w:rsidRPr="00953E9D">
              <w:rPr>
                <w:rFonts w:ascii="Arial" w:hAnsi="Arial" w:cs="Arial"/>
                <w:spacing w:val="1"/>
              </w:rPr>
              <w:t>je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v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le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-3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y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2531B290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7E9C0138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41E7C96A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6BBF3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0D054E52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A48C7" w14:textId="083715FB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47B64A7A" w14:textId="77777777">
        <w:trPr>
          <w:trHeight w:hRule="exact" w:val="92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33893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6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l</w:t>
            </w:r>
            <w:r w:rsidRPr="00953E9D">
              <w:rPr>
                <w:rFonts w:ascii="Arial" w:hAnsi="Arial" w:cs="Arial"/>
                <w:spacing w:val="-1"/>
                <w:w w:val="111"/>
              </w:rPr>
              <w:t>i</w:t>
            </w:r>
            <w:r w:rsidRPr="00953E9D">
              <w:rPr>
                <w:rFonts w:ascii="Arial" w:hAnsi="Arial" w:cs="Arial"/>
                <w:spacing w:val="1"/>
                <w:w w:val="111"/>
              </w:rPr>
              <w:t>te</w:t>
            </w:r>
            <w:r w:rsidRPr="00953E9D">
              <w:rPr>
                <w:rFonts w:ascii="Arial" w:hAnsi="Arial" w:cs="Arial"/>
                <w:w w:val="111"/>
              </w:rPr>
              <w:t>r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>u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vi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w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ele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088E1F9F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4F5FBD6D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26F2CDF3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3A477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1159441F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967" w14:textId="4452EEBD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0A68C14F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3FDCB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7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l</w:t>
            </w:r>
            <w:r w:rsidRPr="00953E9D">
              <w:rPr>
                <w:rFonts w:ascii="Arial" w:hAnsi="Arial" w:cs="Arial"/>
                <w:spacing w:val="-1"/>
                <w:w w:val="111"/>
              </w:rPr>
              <w:t>i</w:t>
            </w:r>
            <w:r w:rsidRPr="00953E9D">
              <w:rPr>
                <w:rFonts w:ascii="Arial" w:hAnsi="Arial" w:cs="Arial"/>
                <w:spacing w:val="1"/>
                <w:w w:val="111"/>
              </w:rPr>
              <w:t>te</w:t>
            </w:r>
            <w:r w:rsidRPr="00953E9D">
              <w:rPr>
                <w:rFonts w:ascii="Arial" w:hAnsi="Arial" w:cs="Arial"/>
                <w:w w:val="111"/>
              </w:rPr>
              <w:t>r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>u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vi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w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-3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2C3C1590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1813ED5D" w14:textId="77777777" w:rsidR="004B6697" w:rsidRPr="00953E9D" w:rsidRDefault="004B6697" w:rsidP="004B6697">
            <w:pPr>
              <w:spacing w:before="5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xcell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7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  <w:w w:val="99"/>
              </w:rPr>
              <w:t>S</w:t>
            </w:r>
            <w:r w:rsidRPr="00953E9D">
              <w:rPr>
                <w:rFonts w:ascii="Arial" w:hAnsi="Arial" w:cs="Arial"/>
                <w:color w:val="3F3F3F"/>
                <w:w w:val="11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color w:val="3F3F3F"/>
                <w:w w:val="99"/>
              </w:rPr>
              <w:t>isf</w:t>
            </w:r>
            <w:r w:rsidRPr="00953E9D">
              <w:rPr>
                <w:rFonts w:ascii="Arial" w:hAnsi="Arial" w:cs="Arial"/>
                <w:color w:val="3F3F3F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color w:val="3F3F3F"/>
                <w:w w:val="99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color w:val="3F3F3F"/>
                <w:w w:val="99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color w:val="3F3F3F"/>
                <w:w w:val="99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2"/>
                <w:w w:val="99"/>
              </w:rPr>
              <w:t>N</w:t>
            </w:r>
            <w:r w:rsidRPr="00953E9D">
              <w:rPr>
                <w:rFonts w:ascii="Arial" w:hAnsi="Arial" w:cs="Arial"/>
                <w:color w:val="3F3F3F"/>
                <w:w w:val="99"/>
              </w:rPr>
              <w:t>ee</w:t>
            </w:r>
            <w:r w:rsidRPr="00953E9D">
              <w:rPr>
                <w:rFonts w:ascii="Arial" w:hAnsi="Arial" w:cs="Arial"/>
                <w:color w:val="3F3F3F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color w:val="3F3F3F"/>
                <w:w w:val="99"/>
              </w:rPr>
              <w:t>s</w:t>
            </w:r>
          </w:p>
          <w:p w14:paraId="4F85B72A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2"/>
                <w:w w:val="107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  <w:w w:val="107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-1"/>
                <w:w w:val="107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  <w:w w:val="107"/>
              </w:rPr>
              <w:t>r</w:t>
            </w:r>
            <w:r w:rsidRPr="00953E9D">
              <w:rPr>
                <w:rFonts w:ascii="Arial" w:hAnsi="Arial" w:cs="Arial"/>
                <w:color w:val="3F3F3F"/>
                <w:w w:val="107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  <w:w w:val="107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  <w:w w:val="107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  <w:w w:val="107"/>
              </w:rPr>
              <w:t>m</w:t>
            </w:r>
            <w:r w:rsidRPr="00953E9D">
              <w:rPr>
                <w:rFonts w:ascii="Arial" w:hAnsi="Arial" w:cs="Arial"/>
                <w:color w:val="3F3F3F"/>
                <w:w w:val="107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1"/>
                <w:w w:val="107"/>
              </w:rPr>
              <w:t>n</w:t>
            </w:r>
            <w:r w:rsidRPr="00953E9D">
              <w:rPr>
                <w:rFonts w:ascii="Arial" w:hAnsi="Arial" w:cs="Arial"/>
                <w:color w:val="3F3F3F"/>
                <w:w w:val="107"/>
              </w:rPr>
              <w:t xml:space="preserve">t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2"/>
                <w:w w:val="107"/>
              </w:rPr>
              <w:t>P</w:t>
            </w:r>
            <w:r w:rsidRPr="00953E9D">
              <w:rPr>
                <w:rFonts w:ascii="Arial" w:hAnsi="Arial" w:cs="Arial"/>
                <w:color w:val="3F3F3F"/>
                <w:w w:val="107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  <w:w w:val="107"/>
              </w:rPr>
              <w:t>o</w:t>
            </w:r>
            <w:r w:rsidRPr="00953E9D">
              <w:rPr>
                <w:rFonts w:ascii="Arial" w:hAnsi="Arial" w:cs="Arial"/>
                <w:color w:val="3F3F3F"/>
                <w:w w:val="107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1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Not</w:t>
            </w:r>
            <w:r w:rsidRPr="00953E9D">
              <w:rPr>
                <w:rFonts w:ascii="Arial" w:hAnsi="Arial" w:cs="Arial"/>
                <w:color w:val="3F3F3F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w w:val="99"/>
              </w:rPr>
              <w:t>A</w:t>
            </w:r>
            <w:r w:rsidRPr="00953E9D">
              <w:rPr>
                <w:rFonts w:ascii="Arial" w:hAnsi="Arial" w:cs="Arial"/>
                <w:color w:val="3F3F3F"/>
                <w:w w:val="110"/>
              </w:rPr>
              <w:t>pp</w:t>
            </w:r>
            <w:r w:rsidRPr="00953E9D">
              <w:rPr>
                <w:rFonts w:ascii="Arial" w:hAnsi="Arial" w:cs="Arial"/>
                <w:color w:val="3F3F3F"/>
                <w:w w:val="99"/>
              </w:rPr>
              <w:t>lic</w:t>
            </w:r>
            <w:r w:rsidRPr="00953E9D">
              <w:rPr>
                <w:rFonts w:ascii="Arial" w:hAnsi="Arial" w:cs="Arial"/>
                <w:color w:val="3F3F3F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  <w:w w:val="110"/>
              </w:rPr>
              <w:t>b</w:t>
            </w:r>
            <w:r w:rsidRPr="00953E9D">
              <w:rPr>
                <w:rFonts w:ascii="Arial" w:hAnsi="Arial" w:cs="Arial"/>
                <w:color w:val="3F3F3F"/>
                <w:w w:val="99"/>
              </w:rPr>
              <w:t>le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0B0CE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7C1BB3E9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>–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1F31F" w14:textId="3C9D971C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DE3930" w:rsidRPr="00953E9D" w14:paraId="5DA62119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CAD64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8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09"/>
              </w:rPr>
              <w:t>l</w:t>
            </w:r>
            <w:r w:rsidRPr="00953E9D">
              <w:rPr>
                <w:rFonts w:ascii="Arial" w:hAnsi="Arial" w:cs="Arial"/>
                <w:spacing w:val="-1"/>
                <w:w w:val="109"/>
              </w:rPr>
              <w:t>i</w:t>
            </w:r>
            <w:r w:rsidRPr="00953E9D">
              <w:rPr>
                <w:rFonts w:ascii="Arial" w:hAnsi="Arial" w:cs="Arial"/>
                <w:spacing w:val="1"/>
                <w:w w:val="109"/>
              </w:rPr>
              <w:t>te</w:t>
            </w:r>
            <w:r w:rsidRPr="00953E9D">
              <w:rPr>
                <w:rFonts w:ascii="Arial" w:hAnsi="Arial" w:cs="Arial"/>
                <w:w w:val="109"/>
              </w:rPr>
              <w:t>r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t</w:t>
            </w:r>
            <w:r w:rsidRPr="00953E9D">
              <w:rPr>
                <w:rFonts w:ascii="Arial" w:hAnsi="Arial" w:cs="Arial"/>
                <w:spacing w:val="-1"/>
                <w:w w:val="109"/>
              </w:rPr>
              <w:t>u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w w:val="109"/>
              </w:rPr>
              <w:t>e</w:t>
            </w:r>
            <w:r w:rsidRPr="00953E9D">
              <w:rPr>
                <w:rFonts w:ascii="Arial" w:hAnsi="Arial" w:cs="Arial"/>
                <w:spacing w:val="13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  <w:w w:val="109"/>
              </w:rPr>
              <w:t>s</w:t>
            </w:r>
            <w:r w:rsidRPr="00953E9D">
              <w:rPr>
                <w:rFonts w:ascii="Arial" w:hAnsi="Arial" w:cs="Arial"/>
                <w:spacing w:val="1"/>
                <w:w w:val="109"/>
              </w:rPr>
              <w:t>e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rch</w:t>
            </w:r>
            <w:r w:rsidRPr="00953E9D">
              <w:rPr>
                <w:rFonts w:ascii="Arial" w:hAnsi="Arial" w:cs="Arial"/>
                <w:spacing w:val="-8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et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gy</w:t>
            </w:r>
            <w:r w:rsidRPr="00953E9D">
              <w:rPr>
                <w:rFonts w:ascii="Arial" w:hAnsi="Arial" w:cs="Arial"/>
                <w:spacing w:val="35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2"/>
                <w:w w:val="99"/>
              </w:rPr>
              <w:t>x</w:t>
            </w:r>
            <w:r w:rsidRPr="00953E9D">
              <w:rPr>
                <w:rFonts w:ascii="Arial" w:hAnsi="Arial" w:cs="Arial"/>
                <w:w w:val="110"/>
              </w:rPr>
              <w:t>p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0"/>
              </w:rPr>
              <w:t>d</w:t>
            </w:r>
          </w:p>
          <w:p w14:paraId="1A24D04A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spacing w:val="2"/>
                <w:w w:val="99"/>
              </w:rPr>
              <w:t>y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11575D36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5F9F882D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063822F5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A1C71A" w14:textId="77777777" w:rsidR="00DE3930" w:rsidRPr="00953E9D" w:rsidRDefault="00DE3930">
            <w:pPr>
              <w:spacing w:before="7" w:line="220" w:lineRule="exact"/>
              <w:rPr>
                <w:rFonts w:ascii="Arial" w:hAnsi="Arial" w:cs="Arial"/>
              </w:rPr>
            </w:pPr>
          </w:p>
          <w:p w14:paraId="03600FD5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C1AA0" w14:textId="04BAEDD5" w:rsidR="00DE3930" w:rsidRPr="00953E9D" w:rsidRDefault="00DE3930">
            <w:pPr>
              <w:rPr>
                <w:rFonts w:ascii="Arial" w:hAnsi="Arial" w:cs="Arial"/>
              </w:rPr>
            </w:pPr>
          </w:p>
        </w:tc>
      </w:tr>
    </w:tbl>
    <w:p w14:paraId="4950A608" w14:textId="77777777" w:rsidR="00DE3930" w:rsidRPr="00953E9D" w:rsidRDefault="00DE3930">
      <w:pPr>
        <w:rPr>
          <w:rFonts w:ascii="Arial" w:hAnsi="Arial" w:cs="Arial"/>
        </w:rPr>
        <w:sectPr w:rsidR="00DE3930" w:rsidRPr="00953E9D">
          <w:headerReference w:type="default" r:id="rId7"/>
          <w:footerReference w:type="default" r:id="rId8"/>
          <w:type w:val="continuous"/>
          <w:pgSz w:w="16840" w:h="23820"/>
          <w:pgMar w:top="1480" w:right="1320" w:bottom="280" w:left="1340" w:header="720" w:footer="720" w:gutter="0"/>
          <w:cols w:space="720"/>
        </w:sectPr>
      </w:pPr>
    </w:p>
    <w:p w14:paraId="35FE549A" w14:textId="77777777" w:rsidR="00DE3930" w:rsidRPr="00953E9D" w:rsidRDefault="00DE3930">
      <w:pPr>
        <w:spacing w:before="4" w:line="280" w:lineRule="exact"/>
        <w:rPr>
          <w:rFonts w:ascii="Arial" w:hAnsi="Arial" w:cs="Arial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2"/>
        <w:gridCol w:w="3797"/>
      </w:tblGrid>
      <w:tr w:rsidR="004B6697" w:rsidRPr="00953E9D" w14:paraId="279EA608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06DA9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9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08"/>
              </w:rPr>
              <w:t>Cri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spacing w:val="-1"/>
                <w:w w:val="108"/>
              </w:rPr>
              <w:t>i</w:t>
            </w:r>
            <w:r w:rsidRPr="00953E9D">
              <w:rPr>
                <w:rFonts w:ascii="Arial" w:hAnsi="Arial" w:cs="Arial"/>
                <w:spacing w:val="1"/>
                <w:w w:val="108"/>
              </w:rPr>
              <w:t>c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w w:val="108"/>
              </w:rPr>
              <w:t>l</w:t>
            </w:r>
            <w:r w:rsidRPr="00953E9D">
              <w:rPr>
                <w:rFonts w:ascii="Arial" w:hAnsi="Arial" w:cs="Arial"/>
                <w:spacing w:val="-3"/>
                <w:w w:val="108"/>
              </w:rPr>
              <w:t xml:space="preserve"> </w:t>
            </w:r>
            <w:r w:rsidRPr="00953E9D">
              <w:rPr>
                <w:rFonts w:ascii="Arial" w:hAnsi="Arial" w:cs="Arial"/>
              </w:rPr>
              <w:t>an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y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2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li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er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>u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207BE4CE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4C0588C7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0B5D213F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13765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0B46D870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4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7"/>
              </w:rPr>
              <w:t>G</w:t>
            </w:r>
            <w:r w:rsidRPr="00953E9D">
              <w:rPr>
                <w:rFonts w:ascii="Arial" w:hAnsi="Arial" w:cs="Arial"/>
                <w:spacing w:val="2"/>
                <w:w w:val="99"/>
              </w:rPr>
              <w:t>oo</w:t>
            </w:r>
            <w:r w:rsidRPr="00953E9D">
              <w:rPr>
                <w:rFonts w:ascii="Arial" w:hAnsi="Arial" w:cs="Arial"/>
                <w:w w:val="110"/>
              </w:rPr>
              <w:t>d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A03C0" w14:textId="1242C3FF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37077F36" w14:textId="77777777">
        <w:trPr>
          <w:trHeight w:hRule="exact" w:val="115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44D1D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0.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tif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ati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1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1"/>
              </w:rPr>
              <w:t>rc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-7"/>
              </w:rPr>
              <w:t xml:space="preserve"> </w:t>
            </w:r>
            <w:r w:rsidRPr="00953E9D">
              <w:rPr>
                <w:rFonts w:ascii="Arial" w:hAnsi="Arial" w:cs="Arial"/>
              </w:rPr>
              <w:t>gaps</w:t>
            </w:r>
            <w:r w:rsidRPr="00953E9D">
              <w:rPr>
                <w:rFonts w:ascii="Arial" w:hAnsi="Arial" w:cs="Arial"/>
                <w:spacing w:val="3"/>
              </w:rPr>
              <w:t>/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re</w:t>
            </w:r>
            <w:r w:rsidRPr="00953E9D">
              <w:rPr>
                <w:rFonts w:ascii="Arial" w:hAnsi="Arial" w:cs="Arial"/>
              </w:rPr>
              <w:t>ct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do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e</w:t>
            </w:r>
          </w:p>
          <w:p w14:paraId="191EFA99" w14:textId="77777777" w:rsidR="004B6697" w:rsidRPr="00953E9D" w:rsidRDefault="004B6697" w:rsidP="004B6697">
            <w:pPr>
              <w:spacing w:before="5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548087BD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61E4346D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0ABC207A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6AADB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424578C9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7A024" w14:textId="2665C948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50FCFAED" w14:textId="77777777">
        <w:trPr>
          <w:trHeight w:hRule="exact" w:val="929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81774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1.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Are</w:t>
            </w:r>
            <w:r w:rsidRPr="00953E9D">
              <w:rPr>
                <w:rFonts w:ascii="Arial" w:hAnsi="Arial" w:cs="Arial"/>
                <w:spacing w:val="-1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</w:rPr>
              <w:t>us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4"/>
              </w:rPr>
              <w:t xml:space="preserve"> 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gi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</w:rPr>
              <w:t>ly</w:t>
            </w:r>
            <w:r w:rsidRPr="00953E9D">
              <w:rPr>
                <w:rFonts w:ascii="Arial" w:hAnsi="Arial" w:cs="Arial"/>
                <w:spacing w:val="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32"/>
              </w:rPr>
              <w:t>rr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0C989902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5532895D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0ECC9200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9BBFA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657D4594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31DDA" w14:textId="29E7991D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14A049A4" w14:textId="77777777">
        <w:trPr>
          <w:trHeight w:hRule="exact" w:val="931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341EC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2.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Are</w:t>
            </w:r>
            <w:r w:rsidRPr="00953E9D">
              <w:rPr>
                <w:rFonts w:ascii="Arial" w:hAnsi="Arial" w:cs="Arial"/>
                <w:spacing w:val="-1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5"/>
              </w:rPr>
              <w:t>m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ti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47"/>
              </w:rPr>
              <w:t xml:space="preserve"> </w:t>
            </w:r>
            <w:r w:rsidRPr="00953E9D">
              <w:rPr>
                <w:rFonts w:ascii="Arial" w:hAnsi="Arial" w:cs="Arial"/>
              </w:rPr>
              <w:t>of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p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e</w:t>
            </w:r>
            <w:r w:rsidRPr="00953E9D">
              <w:rPr>
                <w:rFonts w:ascii="Arial" w:hAnsi="Arial" w:cs="Arial"/>
                <w:w w:val="111"/>
              </w:rPr>
              <w:t>r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3"/>
                <w:w w:val="110"/>
              </w:rPr>
              <w:t>u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3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0D74BCD3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527CA612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12FBDBF4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N/A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 xml:space="preserve"> 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1EA31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0CF24FBE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9DBC1" w14:textId="34E9ABBA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453FA595" w14:textId="77777777">
        <w:trPr>
          <w:trHeight w:hRule="exact" w:val="1390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5D9D7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3.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W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42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2"/>
              </w:rPr>
              <w:t xml:space="preserve"> </w:t>
            </w:r>
            <w:r w:rsidRPr="00953E9D">
              <w:rPr>
                <w:rFonts w:ascii="Arial" w:hAnsi="Arial" w:cs="Arial"/>
              </w:rPr>
              <w:t>Q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</w:rPr>
              <w:t>li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-10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es</w:t>
            </w:r>
            <w:r w:rsidRPr="00953E9D">
              <w:rPr>
                <w:rFonts w:ascii="Arial" w:hAnsi="Arial" w:cs="Arial"/>
                <w:spacing w:val="-8"/>
              </w:rPr>
              <w:t xml:space="preserve"> </w:t>
            </w:r>
            <w:r w:rsidRPr="00953E9D">
              <w:rPr>
                <w:rFonts w:ascii="Arial" w:hAnsi="Arial" w:cs="Arial"/>
              </w:rPr>
              <w:t>(i.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-8"/>
              </w:rPr>
              <w:t xml:space="preserve"> 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ee</w:t>
            </w:r>
            <w:r w:rsidRPr="00953E9D">
              <w:rPr>
                <w:rFonts w:ascii="Arial" w:hAnsi="Arial" w:cs="Arial"/>
              </w:rPr>
              <w:t>r</w:t>
            </w:r>
          </w:p>
          <w:p w14:paraId="00F2EEF7" w14:textId="77777777" w:rsidR="004B6697" w:rsidRPr="00953E9D" w:rsidRDefault="004B6697" w:rsidP="004B6697">
            <w:pPr>
              <w:ind w:left="102" w:right="2597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h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2"/>
              </w:rPr>
              <w:t>n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ic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</w:rPr>
              <w:t>sou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ce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 xml:space="preserve">)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02C635C1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0908CD30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</w:p>
          <w:p w14:paraId="31B45F86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N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/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161E7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68D5D3ED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0126C" w14:textId="036DCF46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  <w:tr w:rsidR="004B6697" w:rsidRPr="00953E9D" w14:paraId="11BE6662" w14:textId="77777777">
        <w:trPr>
          <w:trHeight w:hRule="exact" w:val="1390"/>
        </w:trPr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011C8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2"/>
              </w:rPr>
              <w:t>1</w:t>
            </w:r>
            <w:r w:rsidRPr="00953E9D">
              <w:rPr>
                <w:rFonts w:ascii="Arial" w:hAnsi="Arial" w:cs="Arial"/>
              </w:rPr>
              <w:t>4.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5"/>
              </w:rPr>
              <w:t xml:space="preserve"> </w:t>
            </w:r>
            <w:r w:rsidRPr="00953E9D">
              <w:rPr>
                <w:rFonts w:ascii="Arial" w:hAnsi="Arial" w:cs="Arial"/>
                <w:spacing w:val="-8"/>
                <w:w w:val="108"/>
              </w:rPr>
              <w:t>m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spacing w:val="-1"/>
                <w:w w:val="108"/>
              </w:rPr>
              <w:t>n</w:t>
            </w:r>
            <w:r w:rsidRPr="00953E9D">
              <w:rPr>
                <w:rFonts w:ascii="Arial" w:hAnsi="Arial" w:cs="Arial"/>
                <w:spacing w:val="3"/>
                <w:w w:val="108"/>
              </w:rPr>
              <w:t>u</w:t>
            </w:r>
            <w:r w:rsidRPr="00953E9D">
              <w:rPr>
                <w:rFonts w:ascii="Arial" w:hAnsi="Arial" w:cs="Arial"/>
                <w:spacing w:val="-2"/>
                <w:w w:val="108"/>
              </w:rPr>
              <w:t>s</w:t>
            </w:r>
            <w:r w:rsidRPr="00953E9D">
              <w:rPr>
                <w:rFonts w:ascii="Arial" w:hAnsi="Arial" w:cs="Arial"/>
                <w:spacing w:val="1"/>
                <w:w w:val="108"/>
              </w:rPr>
              <w:t>cr</w:t>
            </w:r>
            <w:r w:rsidRPr="00953E9D">
              <w:rPr>
                <w:rFonts w:ascii="Arial" w:hAnsi="Arial" w:cs="Arial"/>
                <w:spacing w:val="-1"/>
                <w:w w:val="108"/>
              </w:rPr>
              <w:t>i</w:t>
            </w:r>
            <w:r w:rsidRPr="00953E9D">
              <w:rPr>
                <w:rFonts w:ascii="Arial" w:hAnsi="Arial" w:cs="Arial"/>
                <w:w w:val="108"/>
              </w:rPr>
              <w:t>pt</w:t>
            </w:r>
            <w:r w:rsidRPr="00953E9D">
              <w:rPr>
                <w:rFonts w:ascii="Arial" w:hAnsi="Arial" w:cs="Arial"/>
                <w:spacing w:val="6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  <w:w w:val="108"/>
              </w:rPr>
              <w:t>w</w:t>
            </w:r>
            <w:r w:rsidRPr="00953E9D">
              <w:rPr>
                <w:rFonts w:ascii="Arial" w:hAnsi="Arial" w:cs="Arial"/>
                <w:w w:val="108"/>
              </w:rPr>
              <w:t>rit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w w:val="108"/>
              </w:rPr>
              <w:t xml:space="preserve">en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7"/>
              </w:rPr>
              <w:t>c</w:t>
            </w:r>
            <w:r w:rsidRPr="00953E9D">
              <w:rPr>
                <w:rFonts w:ascii="Arial" w:hAnsi="Arial" w:cs="Arial"/>
                <w:w w:val="107"/>
              </w:rPr>
              <w:t>le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-1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0"/>
              </w:rPr>
              <w:t>d</w:t>
            </w:r>
          </w:p>
          <w:p w14:paraId="2476F887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109"/>
              </w:rPr>
              <w:t>u</w:t>
            </w:r>
            <w:r w:rsidRPr="00953E9D">
              <w:rPr>
                <w:rFonts w:ascii="Arial" w:hAnsi="Arial" w:cs="Arial"/>
                <w:w w:val="109"/>
              </w:rPr>
              <w:t>nd</w:t>
            </w:r>
            <w:r w:rsidRPr="00953E9D">
              <w:rPr>
                <w:rFonts w:ascii="Arial" w:hAnsi="Arial" w:cs="Arial"/>
                <w:spacing w:val="1"/>
                <w:w w:val="109"/>
              </w:rPr>
              <w:t>e</w:t>
            </w:r>
            <w:r w:rsidRPr="00953E9D">
              <w:rPr>
                <w:rFonts w:ascii="Arial" w:hAnsi="Arial" w:cs="Arial"/>
                <w:w w:val="109"/>
              </w:rPr>
              <w:t>r</w:t>
            </w:r>
            <w:r w:rsidRPr="00953E9D">
              <w:rPr>
                <w:rFonts w:ascii="Arial" w:hAnsi="Arial" w:cs="Arial"/>
                <w:spacing w:val="-2"/>
                <w:w w:val="109"/>
              </w:rPr>
              <w:t>s</w:t>
            </w:r>
            <w:r w:rsidRPr="00953E9D">
              <w:rPr>
                <w:rFonts w:ascii="Arial" w:hAnsi="Arial" w:cs="Arial"/>
                <w:spacing w:val="1"/>
                <w:w w:val="109"/>
              </w:rPr>
              <w:t>t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nd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ble</w:t>
            </w:r>
            <w:r w:rsidRPr="00953E9D">
              <w:rPr>
                <w:rFonts w:ascii="Arial" w:hAnsi="Arial" w:cs="Arial"/>
                <w:spacing w:val="-4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2"/>
                <w:w w:val="99"/>
              </w:rPr>
              <w:t>g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>g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032928D7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-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:</w:t>
            </w:r>
          </w:p>
          <w:p w14:paraId="5D1072C1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5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Excelle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4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G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od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3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S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</w:rPr>
              <w:t>is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f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c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r</w:t>
            </w:r>
            <w:r w:rsidRPr="00953E9D">
              <w:rPr>
                <w:rFonts w:ascii="Arial" w:hAnsi="Arial" w:cs="Arial"/>
                <w:color w:val="3F3F3F"/>
              </w:rPr>
              <w:t>y</w:t>
            </w:r>
            <w:r w:rsidRPr="00953E9D">
              <w:rPr>
                <w:rFonts w:ascii="Arial" w:hAnsi="Arial" w:cs="Arial"/>
                <w:color w:val="3F3F3F"/>
                <w:spacing w:val="-14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2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= N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e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d</w:t>
            </w:r>
            <w:r w:rsidRPr="00953E9D">
              <w:rPr>
                <w:rFonts w:ascii="Arial" w:hAnsi="Arial" w:cs="Arial"/>
                <w:color w:val="3F3F3F"/>
              </w:rPr>
              <w:t>s</w:t>
            </w:r>
          </w:p>
          <w:p w14:paraId="5B0F4E39" w14:textId="77777777" w:rsidR="004B6697" w:rsidRPr="00953E9D" w:rsidRDefault="004B6697" w:rsidP="004B6697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  <w:spacing w:val="3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</w:rPr>
              <w:t>p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r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v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>m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e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t</w:t>
            </w:r>
            <w:r w:rsidRPr="00953E9D">
              <w:rPr>
                <w:rFonts w:ascii="Arial" w:hAnsi="Arial" w:cs="Arial"/>
                <w:color w:val="3F3F3F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>1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P</w:t>
            </w:r>
            <w:r w:rsidRPr="00953E9D">
              <w:rPr>
                <w:rFonts w:ascii="Arial" w:hAnsi="Arial" w:cs="Arial"/>
                <w:color w:val="3F3F3F"/>
              </w:rPr>
              <w:t>o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o</w:t>
            </w:r>
            <w:r w:rsidRPr="00953E9D">
              <w:rPr>
                <w:rFonts w:ascii="Arial" w:hAnsi="Arial" w:cs="Arial"/>
                <w:color w:val="3F3F3F"/>
              </w:rPr>
              <w:t>r</w:t>
            </w:r>
          </w:p>
          <w:p w14:paraId="7538D811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color w:val="3F3F3F"/>
              </w:rPr>
              <w:t>N</w:t>
            </w:r>
            <w:r w:rsidRPr="00953E9D">
              <w:rPr>
                <w:rFonts w:ascii="Arial" w:hAnsi="Arial" w:cs="Arial"/>
                <w:color w:val="3F3F3F"/>
                <w:spacing w:val="3"/>
              </w:rPr>
              <w:t>/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</w:rPr>
              <w:t xml:space="preserve">= 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N</w:t>
            </w:r>
            <w:r w:rsidRPr="00953E9D">
              <w:rPr>
                <w:rFonts w:ascii="Arial" w:hAnsi="Arial" w:cs="Arial"/>
                <w:color w:val="3F3F3F"/>
              </w:rPr>
              <w:t>ot</w:t>
            </w:r>
            <w:r w:rsidRPr="00953E9D">
              <w:rPr>
                <w:rFonts w:ascii="Arial" w:hAnsi="Arial" w:cs="Arial"/>
                <w:color w:val="3F3F3F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color w:val="3F3F3F"/>
                <w:spacing w:val="-2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pp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i</w:t>
            </w:r>
            <w:r w:rsidRPr="00953E9D">
              <w:rPr>
                <w:rFonts w:ascii="Arial" w:hAnsi="Arial" w:cs="Arial"/>
                <w:color w:val="3F3F3F"/>
                <w:spacing w:val="1"/>
              </w:rPr>
              <w:t>c</w:t>
            </w:r>
            <w:r w:rsidRPr="00953E9D">
              <w:rPr>
                <w:rFonts w:ascii="Arial" w:hAnsi="Arial" w:cs="Arial"/>
                <w:color w:val="3F3F3F"/>
              </w:rPr>
              <w:t>a</w:t>
            </w:r>
            <w:r w:rsidRPr="00953E9D">
              <w:rPr>
                <w:rFonts w:ascii="Arial" w:hAnsi="Arial" w:cs="Arial"/>
                <w:color w:val="3F3F3F"/>
                <w:spacing w:val="2"/>
              </w:rPr>
              <w:t>b</w:t>
            </w:r>
            <w:r w:rsidRPr="00953E9D">
              <w:rPr>
                <w:rFonts w:ascii="Arial" w:hAnsi="Arial" w:cs="Arial"/>
                <w:color w:val="3F3F3F"/>
                <w:spacing w:val="-1"/>
              </w:rPr>
              <w:t>l</w:t>
            </w:r>
            <w:r w:rsidRPr="00953E9D">
              <w:rPr>
                <w:rFonts w:ascii="Arial" w:hAnsi="Arial" w:cs="Arial"/>
                <w:color w:val="3F3F3F"/>
              </w:rPr>
              <w:t>e</w:t>
            </w:r>
          </w:p>
        </w:tc>
        <w:tc>
          <w:tcPr>
            <w:tcW w:w="5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5EB94" w14:textId="77777777" w:rsidR="004B6697" w:rsidRPr="00953E9D" w:rsidRDefault="004B6697" w:rsidP="004B6697">
            <w:pPr>
              <w:spacing w:before="7" w:line="220" w:lineRule="exact"/>
              <w:rPr>
                <w:rFonts w:ascii="Arial" w:hAnsi="Arial" w:cs="Arial"/>
              </w:rPr>
            </w:pPr>
          </w:p>
          <w:p w14:paraId="63EB59B7" w14:textId="77777777" w:rsidR="004B6697" w:rsidRPr="00953E9D" w:rsidRDefault="004B6697" w:rsidP="004B6697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- </w:t>
            </w:r>
            <w:r w:rsidRPr="00953E9D">
              <w:rPr>
                <w:rFonts w:ascii="Arial" w:hAnsi="Arial" w:cs="Arial"/>
                <w:spacing w:val="-1"/>
                <w:w w:val="108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xc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3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DB039" w14:textId="26B55599" w:rsidR="004B6697" w:rsidRPr="00953E9D" w:rsidRDefault="004B6697" w:rsidP="004B6697">
            <w:pPr>
              <w:rPr>
                <w:rFonts w:ascii="Arial" w:hAnsi="Arial" w:cs="Arial"/>
              </w:rPr>
            </w:pPr>
          </w:p>
        </w:tc>
      </w:tr>
    </w:tbl>
    <w:p w14:paraId="506A71C0" w14:textId="77777777" w:rsidR="00DE3930" w:rsidRPr="00953E9D" w:rsidRDefault="00DE3930">
      <w:pPr>
        <w:spacing w:line="200" w:lineRule="exact"/>
        <w:rPr>
          <w:rFonts w:ascii="Arial" w:hAnsi="Arial" w:cs="Arial"/>
        </w:rPr>
      </w:pPr>
    </w:p>
    <w:p w14:paraId="1E9ABCC7" w14:textId="77777777" w:rsidR="00DE3930" w:rsidRPr="00953E9D" w:rsidRDefault="00DE3930">
      <w:pPr>
        <w:spacing w:line="200" w:lineRule="exact"/>
        <w:rPr>
          <w:rFonts w:ascii="Arial" w:hAnsi="Arial" w:cs="Arial"/>
        </w:rPr>
      </w:pPr>
    </w:p>
    <w:p w14:paraId="3148D298" w14:textId="77777777" w:rsidR="00DE3930" w:rsidRPr="00953E9D" w:rsidRDefault="00DE3930">
      <w:pPr>
        <w:spacing w:before="10" w:line="240" w:lineRule="exact"/>
        <w:rPr>
          <w:rFonts w:ascii="Arial" w:hAnsi="Arial" w:cs="Arial"/>
        </w:rPr>
      </w:pPr>
    </w:p>
    <w:p w14:paraId="51C3E2D1" w14:textId="77777777" w:rsidR="00DE3930" w:rsidRPr="00953E9D" w:rsidRDefault="00000000">
      <w:pPr>
        <w:spacing w:before="33" w:line="220" w:lineRule="exact"/>
        <w:ind w:left="100"/>
        <w:rPr>
          <w:rFonts w:ascii="Arial" w:hAnsi="Arial" w:cs="Arial"/>
        </w:rPr>
      </w:pPr>
      <w:r w:rsidRPr="00953E9D">
        <w:rPr>
          <w:rFonts w:ascii="Arial" w:hAnsi="Arial" w:cs="Arial"/>
        </w:rPr>
        <w:pict w14:anchorId="202C0407">
          <v:group id="_x0000_s2080" style="position:absolute;left:0;text-align:left;margin-left:71.45pt;margin-top:1.35pt;width:148.55pt;height:12.25pt;z-index:-251660288;mso-position-horizontal-relative:page" coordorigin="1429,27" coordsize="2971,245">
            <v:shape id="_x0000_s2082" style="position:absolute;left:1440;top:35;width:2950;height:230" coordorigin="1440,35" coordsize="2950,230" path="m1440,35r2950,l4390,265r-2950,l1440,35xe" fillcolor="yellow" stroked="f">
              <v:path arrowok="t"/>
            </v:shape>
            <v:shape id="_x0000_s2081" style="position:absolute;left:1440;top:251;width:2950;height:0" coordorigin="1440,251" coordsize="2950,0" path="m1440,251r2950,e" filled="f" strokeweight="1.06pt">
              <v:path arrowok="t"/>
            </v:shape>
            <w10:wrap anchorx="page"/>
          </v:group>
        </w:pict>
      </w:r>
      <w:proofErr w:type="gramStart"/>
      <w:r w:rsidRPr="00953E9D">
        <w:rPr>
          <w:rFonts w:ascii="Arial" w:hAnsi="Arial" w:cs="Arial"/>
          <w:position w:val="-1"/>
        </w:rPr>
        <w:t>P</w:t>
      </w:r>
      <w:r w:rsidRPr="00953E9D">
        <w:rPr>
          <w:rFonts w:ascii="Arial" w:hAnsi="Arial" w:cs="Arial"/>
          <w:spacing w:val="2"/>
          <w:position w:val="-1"/>
        </w:rPr>
        <w:t>A</w:t>
      </w:r>
      <w:r w:rsidRPr="00953E9D">
        <w:rPr>
          <w:rFonts w:ascii="Arial" w:hAnsi="Arial" w:cs="Arial"/>
          <w:position w:val="-1"/>
        </w:rPr>
        <w:t xml:space="preserve">RT </w:t>
      </w:r>
      <w:r w:rsidRPr="00953E9D">
        <w:rPr>
          <w:rFonts w:ascii="Arial" w:hAnsi="Arial" w:cs="Arial"/>
          <w:spacing w:val="28"/>
          <w:position w:val="-1"/>
        </w:rPr>
        <w:t xml:space="preserve"> </w:t>
      </w:r>
      <w:r w:rsidRPr="00953E9D">
        <w:rPr>
          <w:rFonts w:ascii="Arial" w:hAnsi="Arial" w:cs="Arial"/>
          <w:position w:val="-1"/>
        </w:rPr>
        <w:t>2.2</w:t>
      </w:r>
      <w:proofErr w:type="gramEnd"/>
      <w:r w:rsidRPr="00953E9D">
        <w:rPr>
          <w:rFonts w:ascii="Arial" w:hAnsi="Arial" w:cs="Arial"/>
          <w:spacing w:val="-1"/>
          <w:position w:val="-1"/>
        </w:rPr>
        <w:t xml:space="preserve"> </w:t>
      </w:r>
      <w:r w:rsidRPr="00953E9D">
        <w:rPr>
          <w:rFonts w:ascii="Arial" w:hAnsi="Arial" w:cs="Arial"/>
          <w:spacing w:val="1"/>
          <w:position w:val="-1"/>
        </w:rPr>
        <w:t>(</w:t>
      </w:r>
      <w:r w:rsidRPr="00953E9D">
        <w:rPr>
          <w:rFonts w:ascii="Arial" w:hAnsi="Arial" w:cs="Arial"/>
          <w:position w:val="-1"/>
        </w:rPr>
        <w:t>S</w:t>
      </w:r>
      <w:r w:rsidRPr="00953E9D">
        <w:rPr>
          <w:rFonts w:ascii="Arial" w:hAnsi="Arial" w:cs="Arial"/>
          <w:spacing w:val="-1"/>
          <w:position w:val="-1"/>
        </w:rPr>
        <w:t>u</w:t>
      </w:r>
      <w:r w:rsidRPr="00953E9D">
        <w:rPr>
          <w:rFonts w:ascii="Arial" w:hAnsi="Arial" w:cs="Arial"/>
          <w:position w:val="-1"/>
        </w:rPr>
        <w:t>b</w:t>
      </w:r>
      <w:r w:rsidRPr="00953E9D">
        <w:rPr>
          <w:rFonts w:ascii="Arial" w:hAnsi="Arial" w:cs="Arial"/>
          <w:spacing w:val="1"/>
          <w:position w:val="-1"/>
        </w:rPr>
        <w:t>j</w:t>
      </w:r>
      <w:r w:rsidRPr="00953E9D">
        <w:rPr>
          <w:rFonts w:ascii="Arial" w:hAnsi="Arial" w:cs="Arial"/>
          <w:position w:val="-1"/>
        </w:rPr>
        <w:t>e</w:t>
      </w:r>
      <w:r w:rsidRPr="00953E9D">
        <w:rPr>
          <w:rFonts w:ascii="Arial" w:hAnsi="Arial" w:cs="Arial"/>
          <w:spacing w:val="1"/>
          <w:position w:val="-1"/>
        </w:rPr>
        <w:t>c</w:t>
      </w:r>
      <w:r w:rsidRPr="00953E9D">
        <w:rPr>
          <w:rFonts w:ascii="Arial" w:hAnsi="Arial" w:cs="Arial"/>
          <w:position w:val="-1"/>
        </w:rPr>
        <w:t>ti</w:t>
      </w:r>
      <w:r w:rsidRPr="00953E9D">
        <w:rPr>
          <w:rFonts w:ascii="Arial" w:hAnsi="Arial" w:cs="Arial"/>
          <w:spacing w:val="2"/>
          <w:position w:val="-1"/>
        </w:rPr>
        <w:t>v</w:t>
      </w:r>
      <w:r w:rsidRPr="00953E9D">
        <w:rPr>
          <w:rFonts w:ascii="Arial" w:hAnsi="Arial" w:cs="Arial"/>
          <w:position w:val="-1"/>
        </w:rPr>
        <w:t>e</w:t>
      </w:r>
      <w:r w:rsidRPr="00953E9D">
        <w:rPr>
          <w:rFonts w:ascii="Arial" w:hAnsi="Arial" w:cs="Arial"/>
          <w:spacing w:val="35"/>
          <w:position w:val="-1"/>
        </w:rPr>
        <w:t xml:space="preserve"> </w:t>
      </w:r>
      <w:r w:rsidRPr="00953E9D">
        <w:rPr>
          <w:rFonts w:ascii="Arial" w:hAnsi="Arial" w:cs="Arial"/>
          <w:spacing w:val="-1"/>
          <w:w w:val="108"/>
          <w:position w:val="-1"/>
        </w:rPr>
        <w:t>E</w:t>
      </w:r>
      <w:r w:rsidRPr="00953E9D">
        <w:rPr>
          <w:rFonts w:ascii="Arial" w:hAnsi="Arial" w:cs="Arial"/>
          <w:spacing w:val="2"/>
          <w:w w:val="99"/>
          <w:position w:val="-1"/>
        </w:rPr>
        <w:t>v</w:t>
      </w:r>
      <w:r w:rsidRPr="00953E9D">
        <w:rPr>
          <w:rFonts w:ascii="Arial" w:hAnsi="Arial" w:cs="Arial"/>
          <w:spacing w:val="2"/>
          <w:w w:val="112"/>
          <w:position w:val="-1"/>
        </w:rPr>
        <w:t>a</w:t>
      </w:r>
      <w:r w:rsidRPr="00953E9D">
        <w:rPr>
          <w:rFonts w:ascii="Arial" w:hAnsi="Arial" w:cs="Arial"/>
          <w:spacing w:val="-1"/>
          <w:w w:val="99"/>
          <w:position w:val="-1"/>
        </w:rPr>
        <w:t>l</w:t>
      </w:r>
      <w:r w:rsidRPr="00953E9D">
        <w:rPr>
          <w:rFonts w:ascii="Arial" w:hAnsi="Arial" w:cs="Arial"/>
          <w:w w:val="110"/>
          <w:position w:val="-1"/>
        </w:rPr>
        <w:t>u</w:t>
      </w:r>
      <w:r w:rsidRPr="00953E9D">
        <w:rPr>
          <w:rFonts w:ascii="Arial" w:hAnsi="Arial" w:cs="Arial"/>
          <w:spacing w:val="2"/>
          <w:w w:val="112"/>
          <w:position w:val="-1"/>
        </w:rPr>
        <w:t>a</w:t>
      </w:r>
      <w:r w:rsidRPr="00953E9D">
        <w:rPr>
          <w:rFonts w:ascii="Arial" w:hAnsi="Arial" w:cs="Arial"/>
          <w:w w:val="119"/>
          <w:position w:val="-1"/>
        </w:rPr>
        <w:t>t</w:t>
      </w:r>
      <w:r w:rsidRPr="00953E9D">
        <w:rPr>
          <w:rFonts w:ascii="Arial" w:hAnsi="Arial" w:cs="Arial"/>
          <w:w w:val="99"/>
          <w:position w:val="-1"/>
        </w:rPr>
        <w:t>i</w:t>
      </w:r>
      <w:r w:rsidRPr="00953E9D">
        <w:rPr>
          <w:rFonts w:ascii="Arial" w:hAnsi="Arial" w:cs="Arial"/>
          <w:spacing w:val="2"/>
          <w:w w:val="99"/>
          <w:position w:val="-1"/>
        </w:rPr>
        <w:t>o</w:t>
      </w:r>
      <w:r w:rsidRPr="00953E9D">
        <w:rPr>
          <w:rFonts w:ascii="Arial" w:hAnsi="Arial" w:cs="Arial"/>
          <w:spacing w:val="-1"/>
          <w:w w:val="110"/>
          <w:position w:val="-1"/>
        </w:rPr>
        <w:t>n</w:t>
      </w:r>
      <w:r w:rsidRPr="00953E9D">
        <w:rPr>
          <w:rFonts w:ascii="Arial" w:hAnsi="Arial" w:cs="Arial"/>
          <w:w w:val="99"/>
          <w:position w:val="-1"/>
        </w:rPr>
        <w:t>)</w:t>
      </w:r>
    </w:p>
    <w:p w14:paraId="62E13E58" w14:textId="77777777" w:rsidR="00DE3930" w:rsidRPr="00953E9D" w:rsidRDefault="00DE393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6"/>
        <w:gridCol w:w="1858"/>
        <w:gridCol w:w="2201"/>
        <w:gridCol w:w="173"/>
      </w:tblGrid>
      <w:tr w:rsidR="00DE3930" w:rsidRPr="00953E9D" w14:paraId="38E86980" w14:textId="77777777">
        <w:trPr>
          <w:trHeight w:hRule="exact" w:val="233"/>
        </w:trPr>
        <w:tc>
          <w:tcPr>
            <w:tcW w:w="35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621AEAD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5371498" w14:textId="77777777" w:rsidR="00DE3930" w:rsidRPr="00953E9D" w:rsidRDefault="00000000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w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’s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06"/>
              </w:rPr>
              <w:t>m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D1DB481" w14:textId="77777777" w:rsidR="00DE3930" w:rsidRPr="00953E9D" w:rsidRDefault="00000000">
            <w:pPr>
              <w:spacing w:line="220" w:lineRule="exact"/>
              <w:ind w:left="102" w:right="-48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-1"/>
                <w:w w:val="106"/>
              </w:rPr>
              <w:t>u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h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5"/>
                <w:w w:val="106"/>
              </w:rPr>
              <w:t>r</w:t>
            </w:r>
            <w:r w:rsidRPr="00953E9D">
              <w:rPr>
                <w:rFonts w:ascii="Arial" w:hAnsi="Arial" w:cs="Arial"/>
                <w:spacing w:val="-7"/>
                <w:w w:val="106"/>
              </w:rPr>
              <w:t>’</w:t>
            </w:r>
            <w:r w:rsidRPr="00953E9D">
              <w:rPr>
                <w:rFonts w:ascii="Arial" w:hAnsi="Arial" w:cs="Arial"/>
                <w:w w:val="106"/>
              </w:rPr>
              <w:t>s</w:t>
            </w:r>
            <w:r w:rsidRPr="00953E9D">
              <w:rPr>
                <w:rFonts w:ascii="Arial" w:hAnsi="Arial" w:cs="Arial"/>
                <w:spacing w:val="2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</w:rPr>
              <w:t>b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ck</w:t>
            </w:r>
            <w:r w:rsidRPr="00953E9D">
              <w:rPr>
                <w:rFonts w:ascii="Arial" w:hAnsi="Arial" w:cs="Arial"/>
                <w:spacing w:val="44"/>
              </w:rPr>
              <w:t xml:space="preserve"> </w:t>
            </w:r>
            <w:r w:rsidRPr="00953E9D">
              <w:rPr>
                <w:rFonts w:ascii="Arial" w:hAnsi="Arial" w:cs="Arial"/>
              </w:rPr>
              <w:t>(</w:t>
            </w:r>
          </w:p>
        </w:tc>
        <w:tc>
          <w:tcPr>
            <w:tcW w:w="2201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67A295EC" w14:textId="77777777" w:rsidR="00DE3930" w:rsidRPr="00953E9D" w:rsidRDefault="00000000">
            <w:pPr>
              <w:spacing w:line="220" w:lineRule="exact"/>
              <w:ind w:right="-5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 xml:space="preserve"> 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3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ato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-11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h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s</w:t>
            </w:r>
          </w:p>
        </w:tc>
        <w:tc>
          <w:tcPr>
            <w:tcW w:w="17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635E6F80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35E5E277" w14:textId="77777777">
        <w:trPr>
          <w:trHeight w:hRule="exact" w:val="662"/>
        </w:trPr>
        <w:tc>
          <w:tcPr>
            <w:tcW w:w="35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431D6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61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8AC84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  <w:tc>
          <w:tcPr>
            <w:tcW w:w="4231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329F" w14:textId="77777777" w:rsidR="00DE3930" w:rsidRPr="00953E9D" w:rsidRDefault="00000000">
            <w:pPr>
              <w:spacing w:before="12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99"/>
                <w:highlight w:val="yellow"/>
              </w:rPr>
              <w:t>s</w:t>
            </w:r>
            <w:r w:rsidRPr="00953E9D">
              <w:rPr>
                <w:rFonts w:ascii="Arial" w:hAnsi="Arial" w:cs="Arial"/>
                <w:spacing w:val="-2"/>
                <w:w w:val="99"/>
                <w:highlight w:val="yellow"/>
              </w:rPr>
              <w:t>h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o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uld</w:t>
            </w:r>
            <w:r w:rsidRPr="00953E9D">
              <w:rPr>
                <w:rFonts w:ascii="Arial" w:hAnsi="Arial" w:cs="Arial"/>
                <w:spacing w:val="-58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spacing w:val="-4"/>
                <w:w w:val="99"/>
                <w:highlight w:val="yellow"/>
              </w:rPr>
              <w:t>w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r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ite</w:t>
            </w:r>
            <w:r w:rsidRPr="00953E9D">
              <w:rPr>
                <w:rFonts w:ascii="Arial" w:hAnsi="Arial" w:cs="Arial"/>
                <w:spacing w:val="-60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hi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s</w:t>
            </w:r>
            <w:r w:rsidRPr="00953E9D">
              <w:rPr>
                <w:rFonts w:ascii="Arial" w:hAnsi="Arial" w:cs="Arial"/>
                <w:spacing w:val="-1"/>
                <w:w w:val="99"/>
                <w:highlight w:val="yellow"/>
              </w:rPr>
              <w:t>/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her</w:t>
            </w:r>
            <w:r w:rsidRPr="00953E9D">
              <w:rPr>
                <w:rFonts w:ascii="Arial" w:hAnsi="Arial" w:cs="Arial"/>
                <w:spacing w:val="-59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feed</w:t>
            </w:r>
            <w:r w:rsidRPr="00953E9D">
              <w:rPr>
                <w:rFonts w:ascii="Arial" w:hAnsi="Arial" w:cs="Arial"/>
                <w:spacing w:val="2"/>
                <w:w w:val="99"/>
                <w:highlight w:val="yellow"/>
              </w:rPr>
              <w:t>b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a</w:t>
            </w:r>
            <w:r w:rsidRPr="00953E9D">
              <w:rPr>
                <w:rFonts w:ascii="Arial" w:hAnsi="Arial" w:cs="Arial"/>
                <w:spacing w:val="1"/>
                <w:w w:val="99"/>
                <w:highlight w:val="yellow"/>
              </w:rPr>
              <w:t>c</w:t>
            </w:r>
            <w:r w:rsidRPr="00953E9D">
              <w:rPr>
                <w:rFonts w:ascii="Arial" w:hAnsi="Arial" w:cs="Arial"/>
                <w:w w:val="99"/>
                <w:highlight w:val="yellow"/>
              </w:rPr>
              <w:t>k</w:t>
            </w:r>
            <w:r w:rsidRPr="00953E9D">
              <w:rPr>
                <w:rFonts w:ascii="Arial" w:hAnsi="Arial" w:cs="Arial"/>
                <w:spacing w:val="-64"/>
                <w:w w:val="99"/>
                <w:highlight w:val="yellow"/>
              </w:rPr>
              <w:t xml:space="preserve"> </w:t>
            </w:r>
            <w:r w:rsidRPr="00953E9D">
              <w:rPr>
                <w:rFonts w:ascii="Arial" w:hAnsi="Arial" w:cs="Arial"/>
                <w:highlight w:val="yellow"/>
              </w:rPr>
              <w:t>he</w:t>
            </w:r>
            <w:r w:rsidRPr="00953E9D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953E9D">
              <w:rPr>
                <w:rFonts w:ascii="Arial" w:hAnsi="Arial" w:cs="Arial"/>
                <w:highlight w:val="yellow"/>
              </w:rPr>
              <w:t>e</w:t>
            </w:r>
            <w:r w:rsidRPr="00953E9D">
              <w:rPr>
                <w:rFonts w:ascii="Arial" w:hAnsi="Arial" w:cs="Arial"/>
              </w:rPr>
              <w:t>)</w:t>
            </w:r>
          </w:p>
        </w:tc>
      </w:tr>
      <w:tr w:rsidR="00DE3930" w:rsidRPr="00953E9D" w14:paraId="2E3454E4" w14:textId="77777777">
        <w:trPr>
          <w:trHeight w:hRule="exact" w:val="1159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DCDDD" w14:textId="77777777" w:rsidR="00DE3930" w:rsidRPr="00953E9D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</w:rPr>
              <w:t>of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1"/>
                <w:w w:val="107"/>
              </w:rPr>
              <w:t>t</w:t>
            </w:r>
            <w:r w:rsidRPr="00953E9D">
              <w:rPr>
                <w:rFonts w:ascii="Arial" w:hAnsi="Arial" w:cs="Arial"/>
                <w:spacing w:val="-1"/>
                <w:w w:val="107"/>
              </w:rPr>
              <w:t>i</w:t>
            </w:r>
            <w:r w:rsidRPr="00953E9D">
              <w:rPr>
                <w:rFonts w:ascii="Arial" w:hAnsi="Arial" w:cs="Arial"/>
                <w:spacing w:val="1"/>
                <w:w w:val="107"/>
              </w:rPr>
              <w:t>c</w:t>
            </w:r>
            <w:r w:rsidRPr="00953E9D">
              <w:rPr>
                <w:rFonts w:ascii="Arial" w:hAnsi="Arial" w:cs="Arial"/>
                <w:w w:val="107"/>
              </w:rPr>
              <w:t>le</w:t>
            </w:r>
            <w:r w:rsidRPr="00953E9D">
              <w:rPr>
                <w:rFonts w:ascii="Arial" w:hAnsi="Arial" w:cs="Arial"/>
                <w:spacing w:val="2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spacing w:val="-2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b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2B3F80F0" w14:textId="77777777" w:rsidR="00DE3930" w:rsidRPr="00953E9D" w:rsidRDefault="00DE3930">
            <w:pPr>
              <w:spacing w:before="7" w:line="220" w:lineRule="exact"/>
              <w:rPr>
                <w:rFonts w:ascii="Arial" w:hAnsi="Arial" w:cs="Arial"/>
              </w:rPr>
            </w:pPr>
          </w:p>
          <w:p w14:paraId="3E422F02" w14:textId="77777777" w:rsidR="00DE3930" w:rsidRPr="00953E9D" w:rsidRDefault="00000000">
            <w:pPr>
              <w:ind w:left="462" w:right="15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 xml:space="preserve">f 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</w:rPr>
              <w:t>N</w:t>
            </w:r>
            <w:r w:rsidRPr="00953E9D">
              <w:rPr>
                <w:rFonts w:ascii="Arial" w:hAnsi="Arial" w:cs="Arial"/>
              </w:rPr>
              <w:t>O,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99"/>
              </w:rPr>
              <w:t>p</w:t>
            </w:r>
            <w:r w:rsidRPr="00953E9D">
              <w:rPr>
                <w:rFonts w:ascii="Arial" w:hAnsi="Arial" w:cs="Arial"/>
                <w:w w:val="99"/>
              </w:rPr>
              <w:t>le</w:t>
            </w:r>
            <w:r w:rsidRPr="00953E9D">
              <w:rPr>
                <w:rFonts w:ascii="Arial" w:hAnsi="Arial" w:cs="Arial"/>
                <w:spacing w:val="1"/>
                <w:w w:val="99"/>
              </w:rPr>
              <w:t>a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2"/>
                <w:w w:val="99"/>
              </w:rPr>
              <w:t>p</w:t>
            </w:r>
            <w:r w:rsidRPr="00953E9D">
              <w:rPr>
                <w:rFonts w:ascii="Arial" w:hAnsi="Arial" w:cs="Arial"/>
                <w:w w:val="99"/>
              </w:rPr>
              <w:t>r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2"/>
                <w:w w:val="99"/>
              </w:rPr>
              <w:t>v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2"/>
                <w:w w:val="99"/>
              </w:rPr>
              <w:t>d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</w:rPr>
              <w:t xml:space="preserve"> a </w:t>
            </w:r>
            <w:r w:rsidRPr="00953E9D">
              <w:rPr>
                <w:rFonts w:ascii="Arial" w:hAnsi="Arial" w:cs="Arial"/>
                <w:spacing w:val="2"/>
              </w:rPr>
              <w:t>b</w:t>
            </w:r>
            <w:r w:rsidRPr="00953E9D">
              <w:rPr>
                <w:rFonts w:ascii="Arial" w:hAnsi="Arial" w:cs="Arial"/>
              </w:rPr>
              <w:t>rief,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</w:rPr>
              <w:t>cl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-2"/>
              </w:rPr>
              <w:t>g</w:t>
            </w:r>
            <w:r w:rsidRPr="00953E9D">
              <w:rPr>
                <w:rFonts w:ascii="Arial" w:hAnsi="Arial" w:cs="Arial"/>
              </w:rPr>
              <w:t>g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st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-9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for 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245EF" w14:textId="77777777" w:rsidR="00DE3930" w:rsidRPr="00953E9D" w:rsidRDefault="00DE3930">
            <w:pPr>
              <w:spacing w:before="7" w:line="220" w:lineRule="exact"/>
              <w:rPr>
                <w:rFonts w:ascii="Arial" w:hAnsi="Arial" w:cs="Arial"/>
              </w:rPr>
            </w:pPr>
          </w:p>
          <w:p w14:paraId="34118C03" w14:textId="77777777" w:rsidR="00DE3930" w:rsidRPr="00953E9D" w:rsidRDefault="00000000">
            <w:pPr>
              <w:ind w:left="102" w:right="298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sui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b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39"/>
              </w:rPr>
              <w:t xml:space="preserve"> </w:t>
            </w:r>
            <w:r w:rsidRPr="00953E9D">
              <w:rPr>
                <w:rFonts w:ascii="Arial" w:hAnsi="Arial" w:cs="Arial"/>
              </w:rPr>
              <w:t>and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spacing w:val="1"/>
                <w:w w:val="107"/>
              </w:rPr>
              <w:t>c</w:t>
            </w:r>
            <w:r w:rsidRPr="00953E9D">
              <w:rPr>
                <w:rFonts w:ascii="Arial" w:hAnsi="Arial" w:cs="Arial"/>
                <w:w w:val="107"/>
              </w:rPr>
              <w:t>cu</w:t>
            </w:r>
            <w:r w:rsidRPr="00953E9D">
              <w:rPr>
                <w:rFonts w:ascii="Arial" w:hAnsi="Arial" w:cs="Arial"/>
                <w:spacing w:val="1"/>
                <w:w w:val="107"/>
              </w:rPr>
              <w:t>r</w:t>
            </w:r>
            <w:r w:rsidRPr="00953E9D">
              <w:rPr>
                <w:rFonts w:ascii="Arial" w:hAnsi="Arial" w:cs="Arial"/>
                <w:spacing w:val="2"/>
                <w:w w:val="107"/>
              </w:rPr>
              <w:t>a</w:t>
            </w:r>
            <w:r w:rsidRPr="00953E9D">
              <w:rPr>
                <w:rFonts w:ascii="Arial" w:hAnsi="Arial" w:cs="Arial"/>
                <w:spacing w:val="1"/>
                <w:w w:val="107"/>
              </w:rPr>
              <w:t>t</w:t>
            </w:r>
            <w:r w:rsidRPr="00953E9D">
              <w:rPr>
                <w:rFonts w:ascii="Arial" w:hAnsi="Arial" w:cs="Arial"/>
                <w:w w:val="107"/>
              </w:rPr>
              <w:t>ely</w:t>
            </w:r>
            <w:r w:rsidRPr="00953E9D">
              <w:rPr>
                <w:rFonts w:ascii="Arial" w:hAnsi="Arial" w:cs="Arial"/>
                <w:spacing w:val="-1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  <w:w w:val="110"/>
              </w:rPr>
              <w:t>d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b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</w:rPr>
              <w:t xml:space="preserve"> 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3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w w:val="110"/>
              </w:rPr>
              <w:t xml:space="preserve">n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nu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50CAF" w14:textId="15A185A8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1FB6D1F0" w14:textId="77777777">
        <w:trPr>
          <w:trHeight w:hRule="exact" w:val="139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974F6" w14:textId="77777777" w:rsidR="00DE3930" w:rsidRPr="00953E9D" w:rsidRDefault="00000000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-1"/>
                <w:w w:val="111"/>
              </w:rPr>
              <w:t>b</w:t>
            </w:r>
            <w:r w:rsidRPr="00953E9D">
              <w:rPr>
                <w:rFonts w:ascii="Arial" w:hAnsi="Arial" w:cs="Arial"/>
                <w:spacing w:val="-2"/>
                <w:w w:val="111"/>
              </w:rPr>
              <w:t>s</w:t>
            </w:r>
            <w:r w:rsidRPr="00953E9D">
              <w:rPr>
                <w:rFonts w:ascii="Arial" w:hAnsi="Arial" w:cs="Arial"/>
                <w:spacing w:val="1"/>
                <w:w w:val="111"/>
              </w:rPr>
              <w:t>tr</w:t>
            </w:r>
            <w:r w:rsidRPr="00953E9D">
              <w:rPr>
                <w:rFonts w:ascii="Arial" w:hAnsi="Arial" w:cs="Arial"/>
                <w:w w:val="111"/>
              </w:rPr>
              <w:t>a</w:t>
            </w:r>
            <w:r w:rsidRPr="00953E9D">
              <w:rPr>
                <w:rFonts w:ascii="Arial" w:hAnsi="Arial" w:cs="Arial"/>
                <w:spacing w:val="1"/>
                <w:w w:val="111"/>
              </w:rPr>
              <w:t>c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>icle</w:t>
            </w:r>
          </w:p>
          <w:p w14:paraId="07F8DBCF" w14:textId="77777777" w:rsidR="00DE3930" w:rsidRPr="00953E9D" w:rsidRDefault="00000000">
            <w:pPr>
              <w:ind w:left="46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w w:val="110"/>
              </w:rPr>
              <w:t>p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0"/>
              </w:rPr>
              <w:t>n</w:t>
            </w:r>
            <w:r w:rsidRPr="00953E9D">
              <w:rPr>
                <w:rFonts w:ascii="Arial" w:hAnsi="Arial" w:cs="Arial"/>
                <w:w w:val="99"/>
              </w:rPr>
              <w:t>si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711550E3" w14:textId="77777777" w:rsidR="00DE3930" w:rsidRPr="00953E9D" w:rsidRDefault="00DE3930">
            <w:pPr>
              <w:spacing w:before="6" w:line="220" w:lineRule="exact"/>
              <w:rPr>
                <w:rFonts w:ascii="Arial" w:hAnsi="Arial" w:cs="Arial"/>
              </w:rPr>
            </w:pPr>
          </w:p>
          <w:p w14:paraId="59CD199C" w14:textId="77777777" w:rsidR="00DE3930" w:rsidRPr="00953E9D" w:rsidRDefault="00000000">
            <w:pPr>
              <w:ind w:left="385" w:right="13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 xml:space="preserve">f 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</w:rPr>
              <w:t>N</w:t>
            </w:r>
            <w:r w:rsidRPr="00953E9D">
              <w:rPr>
                <w:rFonts w:ascii="Arial" w:hAnsi="Arial" w:cs="Arial"/>
              </w:rPr>
              <w:t>O,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e a b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</w:rPr>
              <w:t>cl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ar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</w:rPr>
              <w:t>suggesti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7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 xml:space="preserve">r 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C6D55" w14:textId="77777777" w:rsidR="00DE3930" w:rsidRPr="00953E9D" w:rsidRDefault="00DE3930">
            <w:pPr>
              <w:spacing w:before="7" w:line="220" w:lineRule="exact"/>
              <w:rPr>
                <w:rFonts w:ascii="Arial" w:hAnsi="Arial" w:cs="Arial"/>
              </w:rPr>
            </w:pPr>
          </w:p>
          <w:p w14:paraId="70DB32CA" w14:textId="77777777" w:rsidR="00DE3930" w:rsidRPr="00953E9D" w:rsidRDefault="00000000">
            <w:pPr>
              <w:ind w:left="102" w:right="531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abs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ra</w:t>
            </w:r>
            <w:r w:rsidRPr="00953E9D">
              <w:rPr>
                <w:rFonts w:ascii="Arial" w:hAnsi="Arial" w:cs="Arial"/>
                <w:spacing w:val="1"/>
                <w:w w:val="111"/>
              </w:rPr>
              <w:t>c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proofErr w:type="gramStart"/>
            <w:r w:rsidRPr="00953E9D">
              <w:rPr>
                <w:rFonts w:ascii="Arial" w:hAnsi="Arial" w:cs="Arial"/>
              </w:rPr>
              <w:t>ad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q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 xml:space="preserve">te 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proofErr w:type="gramEnd"/>
            <w:r w:rsidRPr="00953E9D">
              <w:rPr>
                <w:rFonts w:ascii="Arial" w:hAnsi="Arial" w:cs="Arial"/>
                <w:spacing w:val="32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cle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3"/>
                <w:w w:val="110"/>
              </w:rPr>
              <w:t>u</w:t>
            </w:r>
            <w:r w:rsidRPr="00953E9D">
              <w:rPr>
                <w:rFonts w:ascii="Arial" w:hAnsi="Arial" w:cs="Arial"/>
                <w:w w:val="106"/>
              </w:rPr>
              <w:t>m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z</w:t>
            </w:r>
            <w:r w:rsidRPr="00953E9D">
              <w:rPr>
                <w:rFonts w:ascii="Arial" w:hAnsi="Arial" w:cs="Arial"/>
                <w:w w:val="99"/>
              </w:rPr>
              <w:t>es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99"/>
              </w:rPr>
              <w:t xml:space="preserve">ll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39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spacing w:val="3"/>
                <w:w w:val="110"/>
              </w:rPr>
              <w:t>n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w w:val="119"/>
              </w:rPr>
              <w:t>t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85237" w14:textId="709144E9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45AB0DAD" w14:textId="77777777">
        <w:trPr>
          <w:trHeight w:hRule="exact" w:val="1392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0A261" w14:textId="77777777" w:rsidR="00DE3930" w:rsidRPr="00953E9D" w:rsidRDefault="00000000">
            <w:pPr>
              <w:spacing w:before="3" w:line="220" w:lineRule="exact"/>
              <w:ind w:left="462" w:right="391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  <w:w w:val="108"/>
              </w:rPr>
              <w:t>m</w:t>
            </w:r>
            <w:r w:rsidRPr="00953E9D">
              <w:rPr>
                <w:rFonts w:ascii="Arial" w:hAnsi="Arial" w:cs="Arial"/>
                <w:spacing w:val="2"/>
                <w:w w:val="108"/>
              </w:rPr>
              <w:t>a</w:t>
            </w:r>
            <w:r w:rsidRPr="00953E9D">
              <w:rPr>
                <w:rFonts w:ascii="Arial" w:hAnsi="Arial" w:cs="Arial"/>
                <w:spacing w:val="-1"/>
                <w:w w:val="108"/>
              </w:rPr>
              <w:t>n</w:t>
            </w:r>
            <w:r w:rsidRPr="00953E9D">
              <w:rPr>
                <w:rFonts w:ascii="Arial" w:hAnsi="Arial" w:cs="Arial"/>
                <w:spacing w:val="3"/>
                <w:w w:val="108"/>
              </w:rPr>
              <w:t>u</w:t>
            </w:r>
            <w:r w:rsidRPr="00953E9D">
              <w:rPr>
                <w:rFonts w:ascii="Arial" w:hAnsi="Arial" w:cs="Arial"/>
                <w:spacing w:val="-2"/>
                <w:w w:val="108"/>
              </w:rPr>
              <w:t>s</w:t>
            </w:r>
            <w:r w:rsidRPr="00953E9D">
              <w:rPr>
                <w:rFonts w:ascii="Arial" w:hAnsi="Arial" w:cs="Arial"/>
                <w:spacing w:val="1"/>
                <w:w w:val="108"/>
              </w:rPr>
              <w:t>c</w:t>
            </w:r>
            <w:r w:rsidRPr="00953E9D">
              <w:rPr>
                <w:rFonts w:ascii="Arial" w:hAnsi="Arial" w:cs="Arial"/>
                <w:w w:val="108"/>
              </w:rPr>
              <w:t>ri</w:t>
            </w:r>
            <w:r w:rsidRPr="00953E9D">
              <w:rPr>
                <w:rFonts w:ascii="Arial" w:hAnsi="Arial" w:cs="Arial"/>
                <w:spacing w:val="-1"/>
                <w:w w:val="108"/>
              </w:rPr>
              <w:t>p</w:t>
            </w:r>
            <w:r w:rsidRPr="00953E9D">
              <w:rPr>
                <w:rFonts w:ascii="Arial" w:hAnsi="Arial" w:cs="Arial"/>
                <w:w w:val="108"/>
              </w:rPr>
              <w:t>t</w:t>
            </w:r>
            <w:r w:rsidRPr="00953E9D">
              <w:rPr>
                <w:rFonts w:ascii="Arial" w:hAnsi="Arial" w:cs="Arial"/>
                <w:spacing w:val="6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3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ie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f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99"/>
              </w:rPr>
              <w:t>l</w:t>
            </w:r>
            <w:r w:rsidRPr="00953E9D">
              <w:rPr>
                <w:rFonts w:ascii="Arial" w:hAnsi="Arial" w:cs="Arial"/>
                <w:w w:val="99"/>
              </w:rPr>
              <w:t xml:space="preserve">ly 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o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048233F1" w14:textId="77777777" w:rsidR="00DE3930" w:rsidRPr="00953E9D" w:rsidRDefault="00DE3930">
            <w:pPr>
              <w:spacing w:before="4" w:line="220" w:lineRule="exact"/>
              <w:rPr>
                <w:rFonts w:ascii="Arial" w:hAnsi="Arial" w:cs="Arial"/>
              </w:rPr>
            </w:pPr>
          </w:p>
          <w:p w14:paraId="120F49B8" w14:textId="77777777" w:rsidR="00DE3930" w:rsidRPr="00953E9D" w:rsidRDefault="00000000">
            <w:pPr>
              <w:ind w:left="385" w:right="13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 xml:space="preserve">f 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</w:rPr>
              <w:t>N</w:t>
            </w:r>
            <w:r w:rsidRPr="00953E9D">
              <w:rPr>
                <w:rFonts w:ascii="Arial" w:hAnsi="Arial" w:cs="Arial"/>
              </w:rPr>
              <w:t>O,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e a b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</w:rPr>
              <w:t>cl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ar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</w:rPr>
              <w:t>suggesti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7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 xml:space="preserve">r 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BCEEA" w14:textId="77777777" w:rsidR="00DE3930" w:rsidRPr="00953E9D" w:rsidRDefault="00000000">
            <w:pPr>
              <w:ind w:left="102" w:right="151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  <w:w w:val="108"/>
              </w:rPr>
              <w:t>m</w:t>
            </w:r>
            <w:r w:rsidRPr="00953E9D">
              <w:rPr>
                <w:rFonts w:ascii="Arial" w:hAnsi="Arial" w:cs="Arial"/>
                <w:spacing w:val="4"/>
                <w:w w:val="108"/>
              </w:rPr>
              <w:t>a</w:t>
            </w:r>
            <w:r w:rsidRPr="00953E9D">
              <w:rPr>
                <w:rFonts w:ascii="Arial" w:hAnsi="Arial" w:cs="Arial"/>
                <w:spacing w:val="-1"/>
                <w:w w:val="108"/>
              </w:rPr>
              <w:t>nu</w:t>
            </w:r>
            <w:r w:rsidRPr="00953E9D">
              <w:rPr>
                <w:rFonts w:ascii="Arial" w:hAnsi="Arial" w:cs="Arial"/>
                <w:w w:val="108"/>
              </w:rPr>
              <w:t>s</w:t>
            </w:r>
            <w:r w:rsidRPr="00953E9D">
              <w:rPr>
                <w:rFonts w:ascii="Arial" w:hAnsi="Arial" w:cs="Arial"/>
                <w:spacing w:val="1"/>
                <w:w w:val="108"/>
              </w:rPr>
              <w:t>cr</w:t>
            </w:r>
            <w:r w:rsidRPr="00953E9D">
              <w:rPr>
                <w:rFonts w:ascii="Arial" w:hAnsi="Arial" w:cs="Arial"/>
                <w:w w:val="108"/>
              </w:rPr>
              <w:t>ipt</w:t>
            </w:r>
            <w:r w:rsidRPr="00953E9D">
              <w:rPr>
                <w:rFonts w:ascii="Arial" w:hAnsi="Arial" w:cs="Arial"/>
                <w:spacing w:val="6"/>
                <w:w w:val="108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  <w:w w:val="108"/>
              </w:rPr>
              <w:t>w</w:t>
            </w:r>
            <w:r w:rsidRPr="00953E9D">
              <w:rPr>
                <w:rFonts w:ascii="Arial" w:hAnsi="Arial" w:cs="Arial"/>
                <w:w w:val="108"/>
              </w:rPr>
              <w:t>r</w:t>
            </w:r>
            <w:r w:rsidRPr="00953E9D">
              <w:rPr>
                <w:rFonts w:ascii="Arial" w:hAnsi="Arial" w:cs="Arial"/>
                <w:spacing w:val="-1"/>
                <w:w w:val="108"/>
              </w:rPr>
              <w:t>i</w:t>
            </w:r>
            <w:r w:rsidRPr="00953E9D">
              <w:rPr>
                <w:rFonts w:ascii="Arial" w:hAnsi="Arial" w:cs="Arial"/>
                <w:spacing w:val="1"/>
                <w:w w:val="108"/>
              </w:rPr>
              <w:t>tt</w:t>
            </w:r>
            <w:r w:rsidRPr="00953E9D">
              <w:rPr>
                <w:rFonts w:ascii="Arial" w:hAnsi="Arial" w:cs="Arial"/>
                <w:w w:val="108"/>
              </w:rPr>
              <w:t>en</w:t>
            </w:r>
            <w:r w:rsidRPr="00953E9D">
              <w:rPr>
                <w:rFonts w:ascii="Arial" w:hAnsi="Arial" w:cs="Arial"/>
                <w:spacing w:val="1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ap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spacing w:val="2"/>
                <w:w w:val="111"/>
              </w:rPr>
              <w:t>o</w:t>
            </w:r>
            <w:r w:rsidRPr="00953E9D">
              <w:rPr>
                <w:rFonts w:ascii="Arial" w:hAnsi="Arial" w:cs="Arial"/>
                <w:spacing w:val="-1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spacing w:val="-1"/>
                <w:w w:val="111"/>
              </w:rPr>
              <w:t>i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4"/>
                <w:w w:val="111"/>
              </w:rPr>
              <w:t xml:space="preserve"> </w:t>
            </w:r>
            <w:r w:rsidRPr="00953E9D">
              <w:rPr>
                <w:rFonts w:ascii="Arial" w:hAnsi="Arial" w:cs="Arial"/>
              </w:rPr>
              <w:t>scien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</w:rPr>
              <w:t>ic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4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g</w:t>
            </w:r>
            <w:r w:rsidRPr="00953E9D">
              <w:rPr>
                <w:rFonts w:ascii="Arial" w:hAnsi="Arial" w:cs="Arial"/>
                <w:spacing w:val="-1"/>
              </w:rPr>
              <w:t>u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ge</w:t>
            </w:r>
            <w:r w:rsidRPr="00953E9D">
              <w:rPr>
                <w:rFonts w:ascii="Arial" w:hAnsi="Arial" w:cs="Arial"/>
                <w:spacing w:val="39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0"/>
              </w:rPr>
              <w:t xml:space="preserve">d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o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spacing w:val="2"/>
                <w:w w:val="106"/>
              </w:rPr>
              <w:t>g</w:t>
            </w:r>
            <w:r w:rsidRPr="00953E9D">
              <w:rPr>
                <w:rFonts w:ascii="Arial" w:hAnsi="Arial" w:cs="Arial"/>
                <w:w w:val="106"/>
              </w:rPr>
              <w:t>aniz</w:t>
            </w:r>
            <w:r w:rsidRPr="00953E9D">
              <w:rPr>
                <w:rFonts w:ascii="Arial" w:hAnsi="Arial" w:cs="Arial"/>
                <w:spacing w:val="1"/>
                <w:w w:val="106"/>
              </w:rPr>
              <w:t>e</w:t>
            </w:r>
            <w:r w:rsidRPr="00953E9D">
              <w:rPr>
                <w:rFonts w:ascii="Arial" w:hAnsi="Arial" w:cs="Arial"/>
                <w:w w:val="106"/>
              </w:rPr>
              <w:t>d</w:t>
            </w:r>
            <w:r w:rsidRPr="00953E9D">
              <w:rPr>
                <w:rFonts w:ascii="Arial" w:hAnsi="Arial" w:cs="Arial"/>
                <w:spacing w:val="-4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ions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6"/>
              </w:rPr>
              <w:t>a</w:t>
            </w:r>
            <w:r w:rsidRPr="00953E9D">
              <w:rPr>
                <w:rFonts w:ascii="Arial" w:hAnsi="Arial" w:cs="Arial"/>
                <w:w w:val="106"/>
              </w:rPr>
              <w:t>cc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w w:val="106"/>
              </w:rPr>
              <w:t>r</w:t>
            </w:r>
            <w:r w:rsidRPr="00953E9D">
              <w:rPr>
                <w:rFonts w:ascii="Arial" w:hAnsi="Arial" w:cs="Arial"/>
                <w:spacing w:val="-1"/>
                <w:w w:val="106"/>
              </w:rPr>
              <w:t>d</w:t>
            </w:r>
            <w:r w:rsidRPr="00953E9D">
              <w:rPr>
                <w:rFonts w:ascii="Arial" w:hAnsi="Arial" w:cs="Arial"/>
                <w:w w:val="106"/>
              </w:rPr>
              <w:t>ing</w:t>
            </w:r>
            <w:r w:rsidRPr="00953E9D">
              <w:rPr>
                <w:rFonts w:ascii="Arial" w:hAnsi="Arial" w:cs="Arial"/>
                <w:spacing w:val="-1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12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2"/>
              </w:rPr>
              <w:t>y</w:t>
            </w:r>
            <w:r w:rsidRPr="00953E9D">
              <w:rPr>
                <w:rFonts w:ascii="Arial" w:hAnsi="Arial" w:cs="Arial"/>
                <w:spacing w:val="-1"/>
              </w:rPr>
              <w:t>p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18"/>
              </w:rPr>
              <w:t xml:space="preserve"> </w:t>
            </w:r>
            <w:r w:rsidRPr="00953E9D">
              <w:rPr>
                <w:rFonts w:ascii="Arial" w:hAnsi="Arial" w:cs="Arial"/>
              </w:rPr>
              <w:t>of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u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2"/>
              </w:rPr>
              <w:t>y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2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l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 xml:space="preserve">s </w:t>
            </w:r>
            <w:r w:rsidRPr="00953E9D">
              <w:rPr>
                <w:rFonts w:ascii="Arial" w:hAnsi="Arial" w:cs="Arial"/>
                <w:spacing w:val="2"/>
                <w:w w:val="109"/>
              </w:rPr>
              <w:t>a</w:t>
            </w:r>
            <w:r w:rsidRPr="00953E9D">
              <w:rPr>
                <w:rFonts w:ascii="Arial" w:hAnsi="Arial" w:cs="Arial"/>
                <w:w w:val="109"/>
              </w:rPr>
              <w:t>re</w:t>
            </w:r>
            <w:r w:rsidRPr="00953E9D">
              <w:rPr>
                <w:rFonts w:ascii="Arial" w:hAnsi="Arial" w:cs="Arial"/>
                <w:spacing w:val="4"/>
                <w:w w:val="109"/>
              </w:rPr>
              <w:t xml:space="preserve"> </w:t>
            </w:r>
            <w:r w:rsidRPr="00953E9D">
              <w:rPr>
                <w:rFonts w:ascii="Arial" w:hAnsi="Arial" w:cs="Arial"/>
                <w:w w:val="109"/>
              </w:rPr>
              <w:t>p</w:t>
            </w:r>
            <w:r w:rsidRPr="00953E9D">
              <w:rPr>
                <w:rFonts w:ascii="Arial" w:hAnsi="Arial" w:cs="Arial"/>
                <w:spacing w:val="1"/>
                <w:w w:val="109"/>
              </w:rPr>
              <w:t>r</w:t>
            </w:r>
            <w:r w:rsidRPr="00953E9D">
              <w:rPr>
                <w:rFonts w:ascii="Arial" w:hAnsi="Arial" w:cs="Arial"/>
                <w:w w:val="109"/>
              </w:rPr>
              <w:t>e</w:t>
            </w:r>
            <w:r w:rsidRPr="00953E9D">
              <w:rPr>
                <w:rFonts w:ascii="Arial" w:hAnsi="Arial" w:cs="Arial"/>
                <w:spacing w:val="-2"/>
                <w:w w:val="109"/>
              </w:rPr>
              <w:t>s</w:t>
            </w:r>
            <w:r w:rsidRPr="00953E9D">
              <w:rPr>
                <w:rFonts w:ascii="Arial" w:hAnsi="Arial" w:cs="Arial"/>
                <w:spacing w:val="1"/>
                <w:w w:val="109"/>
              </w:rPr>
              <w:t>e</w:t>
            </w:r>
            <w:r w:rsidRPr="00953E9D">
              <w:rPr>
                <w:rFonts w:ascii="Arial" w:hAnsi="Arial" w:cs="Arial"/>
                <w:spacing w:val="-1"/>
                <w:w w:val="109"/>
              </w:rPr>
              <w:t>n</w:t>
            </w:r>
            <w:r w:rsidRPr="00953E9D">
              <w:rPr>
                <w:rFonts w:ascii="Arial" w:hAnsi="Arial" w:cs="Arial"/>
                <w:spacing w:val="1"/>
                <w:w w:val="109"/>
              </w:rPr>
              <w:t>te</w:t>
            </w:r>
            <w:r w:rsidRPr="00953E9D">
              <w:rPr>
                <w:rFonts w:ascii="Arial" w:hAnsi="Arial" w:cs="Arial"/>
                <w:w w:val="109"/>
              </w:rPr>
              <w:t>d</w:t>
            </w:r>
            <w:r w:rsidRPr="00953E9D">
              <w:rPr>
                <w:rFonts w:ascii="Arial" w:hAnsi="Arial" w:cs="Arial"/>
                <w:spacing w:val="-16"/>
                <w:w w:val="109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7"/>
              </w:rPr>
              <w:t>f</w:t>
            </w:r>
            <w:r w:rsidRPr="00953E9D">
              <w:rPr>
                <w:rFonts w:ascii="Arial" w:hAnsi="Arial" w:cs="Arial"/>
                <w:w w:val="107"/>
              </w:rPr>
              <w:t>o</w:t>
            </w:r>
            <w:r w:rsidRPr="00953E9D">
              <w:rPr>
                <w:rFonts w:ascii="Arial" w:hAnsi="Arial" w:cs="Arial"/>
                <w:spacing w:val="3"/>
                <w:w w:val="107"/>
              </w:rPr>
              <w:t>r</w:t>
            </w:r>
            <w:r w:rsidRPr="00953E9D">
              <w:rPr>
                <w:rFonts w:ascii="Arial" w:hAnsi="Arial" w:cs="Arial"/>
                <w:w w:val="107"/>
              </w:rPr>
              <w:t>m</w:t>
            </w:r>
            <w:r w:rsidRPr="00953E9D">
              <w:rPr>
                <w:rFonts w:ascii="Arial" w:hAnsi="Arial" w:cs="Arial"/>
                <w:spacing w:val="-7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b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12"/>
              </w:rPr>
              <w:t>r</w:t>
            </w:r>
            <w:r w:rsidRPr="00953E9D">
              <w:rPr>
                <w:rFonts w:ascii="Arial" w:hAnsi="Arial" w:cs="Arial"/>
                <w:w w:val="112"/>
              </w:rPr>
              <w:t>e</w:t>
            </w:r>
            <w:r w:rsidRPr="00953E9D">
              <w:rPr>
                <w:rFonts w:ascii="Arial" w:hAnsi="Arial" w:cs="Arial"/>
                <w:spacing w:val="-5"/>
                <w:w w:val="112"/>
              </w:rPr>
              <w:t xml:space="preserve"> </w:t>
            </w:r>
            <w:r w:rsidRPr="00953E9D">
              <w:rPr>
                <w:rFonts w:ascii="Arial" w:hAnsi="Arial" w:cs="Arial"/>
              </w:rPr>
              <w:t>di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3"/>
              </w:rPr>
              <w:t>u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sed</w:t>
            </w:r>
            <w:r w:rsidRPr="00953E9D">
              <w:rPr>
                <w:rFonts w:ascii="Arial" w:hAnsi="Arial" w:cs="Arial"/>
                <w:spacing w:val="28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b</w:t>
            </w:r>
            <w:r w:rsidRPr="00953E9D">
              <w:rPr>
                <w:rFonts w:ascii="Arial" w:hAnsi="Arial" w:cs="Arial"/>
                <w:spacing w:val="2"/>
              </w:rPr>
              <w:t>as</w:t>
            </w:r>
            <w:r w:rsidRPr="00953E9D">
              <w:rPr>
                <w:rFonts w:ascii="Arial" w:hAnsi="Arial" w:cs="Arial"/>
              </w:rPr>
              <w:t>ed</w:t>
            </w:r>
            <w:r w:rsidRPr="00953E9D">
              <w:rPr>
                <w:rFonts w:ascii="Arial" w:hAnsi="Arial" w:cs="Arial"/>
                <w:spacing w:val="30"/>
              </w:rPr>
              <w:t xml:space="preserve"> 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a</w:t>
            </w:r>
          </w:p>
          <w:p w14:paraId="618DD440" w14:textId="77777777" w:rsidR="00DE3930" w:rsidRPr="00953E9D" w:rsidRDefault="00000000">
            <w:pPr>
              <w:ind w:left="102" w:right="198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  <w:w w:val="107"/>
              </w:rPr>
              <w:t>f</w:t>
            </w:r>
            <w:r w:rsidRPr="00953E9D">
              <w:rPr>
                <w:rFonts w:ascii="Arial" w:hAnsi="Arial" w:cs="Arial"/>
                <w:w w:val="107"/>
              </w:rPr>
              <w:t>r</w:t>
            </w:r>
            <w:r w:rsidRPr="00953E9D">
              <w:rPr>
                <w:rFonts w:ascii="Arial" w:hAnsi="Arial" w:cs="Arial"/>
                <w:spacing w:val="4"/>
                <w:w w:val="107"/>
              </w:rPr>
              <w:t>o</w:t>
            </w:r>
            <w:r w:rsidRPr="00953E9D">
              <w:rPr>
                <w:rFonts w:ascii="Arial" w:hAnsi="Arial" w:cs="Arial"/>
                <w:w w:val="107"/>
              </w:rPr>
              <w:t>m</w:t>
            </w:r>
            <w:r w:rsidRPr="00953E9D">
              <w:rPr>
                <w:rFonts w:ascii="Arial" w:hAnsi="Arial" w:cs="Arial"/>
                <w:spacing w:val="-7"/>
                <w:w w:val="107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c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li</w:t>
            </w:r>
            <w:r w:rsidRPr="00953E9D">
              <w:rPr>
                <w:rFonts w:ascii="Arial" w:hAnsi="Arial" w:cs="Arial"/>
                <w:spacing w:val="1"/>
                <w:w w:val="110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er</w:t>
            </w:r>
            <w:r w:rsidRPr="00953E9D">
              <w:rPr>
                <w:rFonts w:ascii="Arial" w:hAnsi="Arial" w:cs="Arial"/>
                <w:spacing w:val="2"/>
                <w:w w:val="110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tur</w:t>
            </w:r>
            <w:r w:rsidRPr="00953E9D">
              <w:rPr>
                <w:rFonts w:ascii="Arial" w:hAnsi="Arial" w:cs="Arial"/>
                <w:spacing w:val="1"/>
                <w:w w:val="110"/>
              </w:rPr>
              <w:t>e</w:t>
            </w:r>
            <w:r w:rsidRPr="00953E9D">
              <w:rPr>
                <w:rFonts w:ascii="Arial" w:hAnsi="Arial" w:cs="Arial"/>
                <w:w w:val="110"/>
              </w:rPr>
              <w:t>.</w:t>
            </w:r>
            <w:r w:rsidRPr="00953E9D">
              <w:rPr>
                <w:rFonts w:ascii="Arial" w:hAnsi="Arial" w:cs="Arial"/>
                <w:spacing w:val="-2"/>
                <w:w w:val="110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3"/>
              </w:rPr>
              <w:t>u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4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2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spacing w:val="-1"/>
                <w:w w:val="111"/>
              </w:rPr>
              <w:t>pp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spacing w:val="2"/>
                <w:w w:val="111"/>
              </w:rPr>
              <w:t>o</w:t>
            </w:r>
            <w:r w:rsidRPr="00953E9D">
              <w:rPr>
                <w:rFonts w:ascii="Arial" w:hAnsi="Arial" w:cs="Arial"/>
                <w:w w:val="111"/>
              </w:rPr>
              <w:t>p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i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w w:val="111"/>
              </w:rPr>
              <w:t>te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h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-1"/>
                <w:w w:val="106"/>
              </w:rPr>
              <w:t>p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-1"/>
                <w:w w:val="106"/>
              </w:rPr>
              <w:t>p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-2"/>
                <w:w w:val="106"/>
              </w:rPr>
              <w:t>s</w:t>
            </w:r>
            <w:r w:rsidRPr="00953E9D">
              <w:rPr>
                <w:rFonts w:ascii="Arial" w:hAnsi="Arial" w:cs="Arial"/>
                <w:spacing w:val="1"/>
                <w:w w:val="106"/>
              </w:rPr>
              <w:t>e</w:t>
            </w:r>
            <w:r w:rsidRPr="00953E9D">
              <w:rPr>
                <w:rFonts w:ascii="Arial" w:hAnsi="Arial" w:cs="Arial"/>
                <w:w w:val="106"/>
              </w:rPr>
              <w:t xml:space="preserve">d 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spacing w:val="-1"/>
                <w:w w:val="110"/>
              </w:rPr>
              <w:t>b</w:t>
            </w:r>
            <w:r w:rsidRPr="00953E9D">
              <w:rPr>
                <w:rFonts w:ascii="Arial" w:hAnsi="Arial" w:cs="Arial"/>
                <w:spacing w:val="1"/>
                <w:w w:val="119"/>
              </w:rPr>
              <w:t>j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c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2"/>
                <w:w w:val="99"/>
              </w:rPr>
              <w:t>s</w:t>
            </w:r>
            <w:r w:rsidRPr="00953E9D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49529" w14:textId="100D9868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7E580474" w14:textId="77777777">
        <w:trPr>
          <w:trHeight w:hRule="exact" w:val="1848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88023" w14:textId="77777777" w:rsidR="00DE3930" w:rsidRPr="00953E9D" w:rsidRDefault="00000000">
            <w:pPr>
              <w:spacing w:line="220" w:lineRule="exact"/>
              <w:ind w:left="462" w:right="233"/>
              <w:jc w:val="both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6"/>
              </w:rPr>
              <w:t>A</w:t>
            </w:r>
            <w:r w:rsidRPr="00953E9D">
              <w:rPr>
                <w:rFonts w:ascii="Arial" w:hAnsi="Arial" w:cs="Arial"/>
                <w:spacing w:val="1"/>
                <w:w w:val="106"/>
              </w:rPr>
              <w:t>r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-2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1"/>
                <w:w w:val="99"/>
              </w:rPr>
              <w:t>f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99"/>
              </w:rPr>
              <w:t>es</w:t>
            </w:r>
            <w:r w:rsidRPr="00953E9D">
              <w:rPr>
                <w:rFonts w:ascii="Arial" w:hAnsi="Arial" w:cs="Arial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</w:rPr>
              <w:t>fi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nd</w:t>
            </w:r>
          </w:p>
          <w:p w14:paraId="689893D5" w14:textId="77777777" w:rsidR="00DE3930" w:rsidRPr="00953E9D" w:rsidRDefault="00000000">
            <w:pPr>
              <w:ind w:left="462" w:right="2377"/>
              <w:jc w:val="both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ec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406C3968" w14:textId="77777777" w:rsidR="00DE3930" w:rsidRPr="00953E9D" w:rsidRDefault="00DE3930">
            <w:pPr>
              <w:spacing w:before="4" w:line="220" w:lineRule="exact"/>
              <w:rPr>
                <w:rFonts w:ascii="Arial" w:hAnsi="Arial" w:cs="Arial"/>
              </w:rPr>
            </w:pPr>
          </w:p>
          <w:p w14:paraId="12E31B42" w14:textId="77777777" w:rsidR="00DE3930" w:rsidRPr="00953E9D" w:rsidRDefault="00000000">
            <w:pPr>
              <w:ind w:left="462" w:right="719"/>
              <w:jc w:val="both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I</w:t>
            </w:r>
            <w:r w:rsidRPr="00953E9D">
              <w:rPr>
                <w:rFonts w:ascii="Arial" w:hAnsi="Arial" w:cs="Arial"/>
              </w:rPr>
              <w:t xml:space="preserve">f 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4"/>
              </w:rPr>
              <w:t>N</w:t>
            </w:r>
            <w:r w:rsidRPr="00953E9D">
              <w:rPr>
                <w:rFonts w:ascii="Arial" w:hAnsi="Arial" w:cs="Arial"/>
              </w:rPr>
              <w:t>O,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le</w:t>
            </w:r>
            <w:r w:rsidRPr="00953E9D">
              <w:rPr>
                <w:rFonts w:ascii="Arial" w:hAnsi="Arial" w:cs="Arial"/>
                <w:spacing w:val="1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 xml:space="preserve">e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ar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2"/>
              </w:rPr>
              <w:t>g</w:t>
            </w:r>
            <w:r w:rsidRPr="00953E9D">
              <w:rPr>
                <w:rFonts w:ascii="Arial" w:hAnsi="Arial" w:cs="Arial"/>
                <w:spacing w:val="-2"/>
              </w:rPr>
              <w:t>g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ti</w:t>
            </w:r>
            <w:r w:rsidRPr="00953E9D">
              <w:rPr>
                <w:rFonts w:ascii="Arial" w:hAnsi="Arial" w:cs="Arial"/>
                <w:spacing w:val="4"/>
              </w:rPr>
              <w:t>o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9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</w:rPr>
              <w:t>f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 xml:space="preserve">r 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  <w:spacing w:val="-3"/>
              </w:rPr>
              <w:t>m</w:t>
            </w:r>
            <w:r w:rsidRPr="00953E9D">
              <w:rPr>
                <w:rFonts w:ascii="Arial" w:hAnsi="Arial" w:cs="Arial"/>
              </w:rPr>
              <w:t>p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v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m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n</w:t>
            </w:r>
            <w:r w:rsidRPr="00953E9D">
              <w:rPr>
                <w:rFonts w:ascii="Arial" w:hAnsi="Arial" w:cs="Arial"/>
              </w:rPr>
              <w:t>t.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9699A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f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99"/>
              </w:rPr>
              <w:t>ce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12"/>
              </w:rPr>
              <w:t>r</w:t>
            </w:r>
            <w:r w:rsidRPr="00953E9D">
              <w:rPr>
                <w:rFonts w:ascii="Arial" w:hAnsi="Arial" w:cs="Arial"/>
                <w:w w:val="112"/>
              </w:rPr>
              <w:t>e</w:t>
            </w:r>
            <w:r w:rsidRPr="00953E9D">
              <w:rPr>
                <w:rFonts w:ascii="Arial" w:hAnsi="Arial" w:cs="Arial"/>
                <w:spacing w:val="-5"/>
                <w:w w:val="112"/>
              </w:rPr>
              <w:t xml:space="preserve"> </w:t>
            </w:r>
            <w:proofErr w:type="gramStart"/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q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 xml:space="preserve">te 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proofErr w:type="gramEnd"/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8"/>
              </w:rPr>
              <w:t>te</w:t>
            </w:r>
            <w:r w:rsidRPr="00953E9D">
              <w:rPr>
                <w:rFonts w:ascii="Arial" w:hAnsi="Arial" w:cs="Arial"/>
                <w:spacing w:val="3"/>
                <w:w w:val="108"/>
              </w:rPr>
              <w:t>r</w:t>
            </w:r>
            <w:r w:rsidRPr="00953E9D">
              <w:rPr>
                <w:rFonts w:ascii="Arial" w:hAnsi="Arial" w:cs="Arial"/>
                <w:spacing w:val="-5"/>
                <w:w w:val="108"/>
              </w:rPr>
              <w:t>m</w:t>
            </w:r>
            <w:r w:rsidRPr="00953E9D">
              <w:rPr>
                <w:rFonts w:ascii="Arial" w:hAnsi="Arial" w:cs="Arial"/>
                <w:w w:val="108"/>
              </w:rPr>
              <w:t xml:space="preserve">s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1"/>
              </w:rPr>
              <w:t xml:space="preserve"> b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09"/>
              </w:rPr>
              <w:t>n</w:t>
            </w:r>
            <w:r w:rsidRPr="00953E9D">
              <w:rPr>
                <w:rFonts w:ascii="Arial" w:hAnsi="Arial" w:cs="Arial"/>
                <w:spacing w:val="-1"/>
                <w:w w:val="109"/>
              </w:rPr>
              <w:t>u</w:t>
            </w:r>
            <w:r w:rsidRPr="00953E9D">
              <w:rPr>
                <w:rFonts w:ascii="Arial" w:hAnsi="Arial" w:cs="Arial"/>
                <w:spacing w:val="-3"/>
                <w:w w:val="109"/>
              </w:rPr>
              <w:t>m</w:t>
            </w:r>
            <w:r w:rsidRPr="00953E9D">
              <w:rPr>
                <w:rFonts w:ascii="Arial" w:hAnsi="Arial" w:cs="Arial"/>
                <w:spacing w:val="3"/>
                <w:w w:val="109"/>
              </w:rPr>
              <w:t>b</w:t>
            </w:r>
            <w:r w:rsidRPr="00953E9D">
              <w:rPr>
                <w:rFonts w:ascii="Arial" w:hAnsi="Arial" w:cs="Arial"/>
                <w:spacing w:val="1"/>
                <w:w w:val="109"/>
              </w:rPr>
              <w:t>e</w:t>
            </w:r>
            <w:r w:rsidRPr="00953E9D">
              <w:rPr>
                <w:rFonts w:ascii="Arial" w:hAnsi="Arial" w:cs="Arial"/>
                <w:w w:val="109"/>
              </w:rPr>
              <w:t xml:space="preserve">r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0"/>
              </w:rPr>
              <w:t>d</w:t>
            </w:r>
          </w:p>
          <w:p w14:paraId="7174FC61" w14:textId="77777777" w:rsidR="00DE3930" w:rsidRPr="00953E9D" w:rsidRDefault="00000000">
            <w:pPr>
              <w:ind w:left="102" w:right="239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1"/>
              </w:rPr>
              <w:t>q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4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29"/>
              </w:rPr>
              <w:t xml:space="preserve"> </w:t>
            </w:r>
            <w:r w:rsidRPr="00953E9D">
              <w:rPr>
                <w:rFonts w:ascii="Arial" w:hAnsi="Arial" w:cs="Arial"/>
              </w:rPr>
              <w:t>It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p</w:t>
            </w:r>
            <w:r w:rsidRPr="00953E9D">
              <w:rPr>
                <w:rFonts w:ascii="Arial" w:hAnsi="Arial" w:cs="Arial"/>
              </w:rPr>
              <w:t>oss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ble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12"/>
              </w:rPr>
              <w:t xml:space="preserve"> </w:t>
            </w:r>
            <w:r w:rsidRPr="00953E9D">
              <w:rPr>
                <w:rFonts w:ascii="Arial" w:hAnsi="Arial" w:cs="Arial"/>
                <w:w w:val="99"/>
              </w:rPr>
              <w:t>v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f</w:t>
            </w:r>
            <w:r w:rsidRPr="00953E9D">
              <w:rPr>
                <w:rFonts w:ascii="Arial" w:hAnsi="Arial" w:cs="Arial"/>
                <w:w w:val="99"/>
              </w:rPr>
              <w:t>y</w:t>
            </w:r>
            <w:r w:rsidRPr="00953E9D">
              <w:rPr>
                <w:rFonts w:ascii="Arial" w:hAnsi="Arial" w:cs="Arial"/>
                <w:spacing w:val="2"/>
              </w:rPr>
              <w:t xml:space="preserve"> 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4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spacing w:val="-3"/>
                <w:w w:val="119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h</w:t>
            </w:r>
            <w:r w:rsidRPr="00953E9D">
              <w:rPr>
                <w:rFonts w:ascii="Arial" w:hAnsi="Arial" w:cs="Arial"/>
                <w:spacing w:val="2"/>
                <w:w w:val="99"/>
              </w:rPr>
              <w:t>o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 xml:space="preserve">s 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on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ct</w:t>
            </w:r>
            <w:r w:rsidRPr="00953E9D">
              <w:rPr>
                <w:rFonts w:ascii="Arial" w:hAnsi="Arial" w:cs="Arial"/>
              </w:rPr>
              <w:t>ed</w:t>
            </w:r>
            <w:r w:rsidRPr="00953E9D">
              <w:rPr>
                <w:rFonts w:ascii="Arial" w:hAnsi="Arial" w:cs="Arial"/>
                <w:spacing w:val="46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22"/>
              </w:rPr>
              <w:t xml:space="preserve"> 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x</w:t>
            </w:r>
            <w:r w:rsidRPr="00953E9D">
              <w:rPr>
                <w:rFonts w:ascii="Arial" w:hAnsi="Arial" w:cs="Arial"/>
                <w:spacing w:val="1"/>
              </w:rPr>
              <w:t>te</w:t>
            </w:r>
            <w:r w:rsidRPr="00953E9D">
              <w:rPr>
                <w:rFonts w:ascii="Arial" w:hAnsi="Arial" w:cs="Arial"/>
              </w:rPr>
              <w:t>nsi</w:t>
            </w:r>
            <w:r w:rsidRPr="00953E9D">
              <w:rPr>
                <w:rFonts w:ascii="Arial" w:hAnsi="Arial" w:cs="Arial"/>
                <w:spacing w:val="2"/>
              </w:rPr>
              <w:t>v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15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w w:val="99"/>
              </w:rPr>
              <w:t>e</w:t>
            </w:r>
            <w:r w:rsidRPr="00953E9D">
              <w:rPr>
                <w:rFonts w:ascii="Arial" w:hAnsi="Arial" w:cs="Arial"/>
                <w:spacing w:val="2"/>
                <w:w w:val="99"/>
              </w:rPr>
              <w:t>v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99"/>
              </w:rPr>
              <w:t>w</w:t>
            </w:r>
            <w:r w:rsidRPr="00953E9D">
              <w:rPr>
                <w:rFonts w:ascii="Arial" w:hAnsi="Arial" w:cs="Arial"/>
                <w:spacing w:val="3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sci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f</w:t>
            </w:r>
            <w:r w:rsidRPr="00953E9D">
              <w:rPr>
                <w:rFonts w:ascii="Arial" w:hAnsi="Arial" w:cs="Arial"/>
              </w:rPr>
              <w:t>ic</w:t>
            </w:r>
            <w:r w:rsidRPr="00953E9D">
              <w:rPr>
                <w:rFonts w:ascii="Arial" w:hAnsi="Arial" w:cs="Arial"/>
                <w:spacing w:val="16"/>
              </w:rPr>
              <w:t xml:space="preserve"> </w:t>
            </w:r>
            <w:r w:rsidRPr="00953E9D">
              <w:rPr>
                <w:rFonts w:ascii="Arial" w:hAnsi="Arial" w:cs="Arial"/>
                <w:w w:val="111"/>
              </w:rPr>
              <w:t>li</w:t>
            </w:r>
            <w:r w:rsidRPr="00953E9D">
              <w:rPr>
                <w:rFonts w:ascii="Arial" w:hAnsi="Arial" w:cs="Arial"/>
                <w:spacing w:val="1"/>
                <w:w w:val="111"/>
              </w:rPr>
              <w:t>t</w:t>
            </w:r>
            <w:r w:rsidRPr="00953E9D">
              <w:rPr>
                <w:rFonts w:ascii="Arial" w:hAnsi="Arial" w:cs="Arial"/>
                <w:w w:val="111"/>
              </w:rPr>
              <w:t>er</w:t>
            </w:r>
            <w:r w:rsidRPr="00953E9D">
              <w:rPr>
                <w:rFonts w:ascii="Arial" w:hAnsi="Arial" w:cs="Arial"/>
                <w:spacing w:val="2"/>
                <w:w w:val="111"/>
              </w:rPr>
              <w:t>a</w:t>
            </w:r>
            <w:r w:rsidRPr="00953E9D">
              <w:rPr>
                <w:rFonts w:ascii="Arial" w:hAnsi="Arial" w:cs="Arial"/>
                <w:w w:val="111"/>
              </w:rPr>
              <w:t>t</w:t>
            </w:r>
            <w:r w:rsidRPr="00953E9D">
              <w:rPr>
                <w:rFonts w:ascii="Arial" w:hAnsi="Arial" w:cs="Arial"/>
                <w:spacing w:val="-1"/>
                <w:w w:val="111"/>
              </w:rPr>
              <w:t>u</w:t>
            </w:r>
            <w:r w:rsidRPr="00953E9D">
              <w:rPr>
                <w:rFonts w:ascii="Arial" w:hAnsi="Arial" w:cs="Arial"/>
                <w:spacing w:val="1"/>
                <w:w w:val="111"/>
              </w:rPr>
              <w:t>r</w:t>
            </w:r>
            <w:r w:rsidRPr="00953E9D">
              <w:rPr>
                <w:rFonts w:ascii="Arial" w:hAnsi="Arial" w:cs="Arial"/>
                <w:w w:val="111"/>
              </w:rPr>
              <w:t>e</w:t>
            </w:r>
            <w:r w:rsidRPr="00953E9D">
              <w:rPr>
                <w:rFonts w:ascii="Arial" w:hAnsi="Arial" w:cs="Arial"/>
                <w:spacing w:val="-3"/>
                <w:w w:val="111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12"/>
              </w:rPr>
              <w:t>a</w:t>
            </w:r>
            <w:r w:rsidRPr="00953E9D">
              <w:rPr>
                <w:rFonts w:ascii="Arial" w:hAnsi="Arial" w:cs="Arial"/>
                <w:spacing w:val="1"/>
                <w:w w:val="132"/>
              </w:rPr>
              <w:t>r</w:t>
            </w:r>
            <w:r w:rsidRPr="00953E9D">
              <w:rPr>
                <w:rFonts w:ascii="Arial" w:hAnsi="Arial" w:cs="Arial"/>
                <w:spacing w:val="1"/>
                <w:w w:val="99"/>
              </w:rPr>
              <w:t>e</w:t>
            </w:r>
            <w:r w:rsidRPr="00953E9D">
              <w:rPr>
                <w:rFonts w:ascii="Arial" w:hAnsi="Arial" w:cs="Arial"/>
                <w:w w:val="112"/>
              </w:rPr>
              <w:t xml:space="preserve">a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f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</w:rPr>
              <w:t>stu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2"/>
              </w:rPr>
              <w:t>y</w:t>
            </w:r>
            <w:r w:rsidRPr="00953E9D">
              <w:rPr>
                <w:rFonts w:ascii="Arial" w:hAnsi="Arial" w:cs="Arial"/>
              </w:rPr>
              <w:t>.</w:t>
            </w:r>
            <w:r w:rsidRPr="00953E9D">
              <w:rPr>
                <w:rFonts w:ascii="Arial" w:hAnsi="Arial" w:cs="Arial"/>
                <w:spacing w:val="30"/>
              </w:rPr>
              <w:t xml:space="preserve"> </w:t>
            </w:r>
            <w:r w:rsidRPr="00953E9D">
              <w:rPr>
                <w:rFonts w:ascii="Arial" w:hAnsi="Arial" w:cs="Arial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d</w:t>
            </w:r>
            <w:r w:rsidRPr="00953E9D">
              <w:rPr>
                <w:rFonts w:ascii="Arial" w:hAnsi="Arial" w:cs="Arial"/>
                <w:spacing w:val="3"/>
              </w:rPr>
              <w:t>d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y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47"/>
              </w:rPr>
              <w:t xml:space="preserve"> </w:t>
            </w:r>
            <w:r w:rsidRPr="00953E9D">
              <w:rPr>
                <w:rFonts w:ascii="Arial" w:hAnsi="Arial" w:cs="Arial"/>
              </w:rPr>
              <w:t>of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0"/>
              </w:rPr>
              <w:t xml:space="preserve"> </w:t>
            </w:r>
            <w:r w:rsidRPr="00953E9D">
              <w:rPr>
                <w:rFonts w:ascii="Arial" w:hAnsi="Arial" w:cs="Arial"/>
              </w:rPr>
              <w:t xml:space="preserve">38 </w:t>
            </w:r>
            <w:r w:rsidRPr="00953E9D">
              <w:rPr>
                <w:rFonts w:ascii="Arial" w:hAnsi="Arial" w:cs="Arial"/>
                <w:spacing w:val="2"/>
                <w:w w:val="106"/>
              </w:rPr>
              <w:t>a</w:t>
            </w:r>
            <w:r w:rsidRPr="00953E9D">
              <w:rPr>
                <w:rFonts w:ascii="Arial" w:hAnsi="Arial" w:cs="Arial"/>
                <w:spacing w:val="-3"/>
                <w:w w:val="106"/>
              </w:rPr>
              <w:t>r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icles</w:t>
            </w:r>
            <w:r w:rsidRPr="00953E9D">
              <w:rPr>
                <w:rFonts w:ascii="Arial" w:hAnsi="Arial" w:cs="Arial"/>
                <w:spacing w:val="1"/>
                <w:w w:val="106"/>
              </w:rPr>
              <w:t xml:space="preserve"> r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1"/>
                <w:w w:val="106"/>
              </w:rPr>
              <w:t>f</w:t>
            </w:r>
            <w:r w:rsidRPr="00953E9D">
              <w:rPr>
                <w:rFonts w:ascii="Arial" w:hAnsi="Arial" w:cs="Arial"/>
                <w:w w:val="106"/>
              </w:rPr>
              <w:t>erenc</w:t>
            </w:r>
            <w:r w:rsidRPr="00953E9D">
              <w:rPr>
                <w:rFonts w:ascii="Arial" w:hAnsi="Arial" w:cs="Arial"/>
                <w:spacing w:val="1"/>
                <w:w w:val="106"/>
              </w:rPr>
              <w:t>e</w:t>
            </w:r>
            <w:r w:rsidRPr="00953E9D">
              <w:rPr>
                <w:rFonts w:ascii="Arial" w:hAnsi="Arial" w:cs="Arial"/>
                <w:spacing w:val="-1"/>
                <w:w w:val="106"/>
              </w:rPr>
              <w:t>d</w:t>
            </w:r>
            <w:r w:rsidRPr="00953E9D">
              <w:rPr>
                <w:rFonts w:ascii="Arial" w:hAnsi="Arial" w:cs="Arial"/>
                <w:w w:val="106"/>
              </w:rPr>
              <w:t>,</w:t>
            </w:r>
            <w:r w:rsidRPr="00953E9D">
              <w:rPr>
                <w:rFonts w:ascii="Arial" w:hAnsi="Arial" w:cs="Arial"/>
                <w:spacing w:val="2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the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spacing w:val="-3"/>
                <w:w w:val="108"/>
              </w:rPr>
              <w:t>m</w:t>
            </w:r>
            <w:r w:rsidRPr="00953E9D">
              <w:rPr>
                <w:rFonts w:ascii="Arial" w:hAnsi="Arial" w:cs="Arial"/>
                <w:w w:val="108"/>
              </w:rPr>
              <w:t>a</w:t>
            </w:r>
            <w:r w:rsidRPr="00953E9D">
              <w:rPr>
                <w:rFonts w:ascii="Arial" w:hAnsi="Arial" w:cs="Arial"/>
                <w:spacing w:val="1"/>
                <w:w w:val="108"/>
              </w:rPr>
              <w:t>j</w:t>
            </w:r>
            <w:r w:rsidRPr="00953E9D">
              <w:rPr>
                <w:rFonts w:ascii="Arial" w:hAnsi="Arial" w:cs="Arial"/>
                <w:spacing w:val="2"/>
                <w:w w:val="108"/>
              </w:rPr>
              <w:t>o</w:t>
            </w:r>
            <w:r w:rsidRPr="00953E9D">
              <w:rPr>
                <w:rFonts w:ascii="Arial" w:hAnsi="Arial" w:cs="Arial"/>
                <w:w w:val="108"/>
              </w:rPr>
              <w:t>ri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w w:val="108"/>
              </w:rPr>
              <w:t>y</w:t>
            </w:r>
            <w:r w:rsidRPr="00953E9D">
              <w:rPr>
                <w:rFonts w:ascii="Arial" w:hAnsi="Arial" w:cs="Arial"/>
                <w:spacing w:val="2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 xml:space="preserve">f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</w:rPr>
              <w:t>m</w:t>
            </w:r>
            <w:r w:rsidRPr="00953E9D">
              <w:rPr>
                <w:rFonts w:ascii="Arial" w:hAnsi="Arial" w:cs="Arial"/>
                <w:spacing w:val="24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12"/>
              </w:rPr>
              <w:t>re</w:t>
            </w:r>
            <w:r w:rsidRPr="00953E9D">
              <w:rPr>
                <w:rFonts w:ascii="Arial" w:hAnsi="Arial" w:cs="Arial"/>
                <w:spacing w:val="-4"/>
                <w:w w:val="112"/>
              </w:rPr>
              <w:t xml:space="preserve"> 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udi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28"/>
              </w:rPr>
              <w:t xml:space="preserve"> </w:t>
            </w:r>
            <w:r w:rsidRPr="00953E9D">
              <w:rPr>
                <w:rFonts w:ascii="Arial" w:hAnsi="Arial" w:cs="Arial"/>
              </w:rPr>
              <w:t>publ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47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</w:rPr>
              <w:t>5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06"/>
              </w:rPr>
              <w:t>y</w:t>
            </w:r>
            <w:r w:rsidRPr="00953E9D">
              <w:rPr>
                <w:rFonts w:ascii="Arial" w:hAnsi="Arial" w:cs="Arial"/>
                <w:w w:val="106"/>
              </w:rPr>
              <w:t>e</w:t>
            </w:r>
            <w:r w:rsidRPr="00953E9D">
              <w:rPr>
                <w:rFonts w:ascii="Arial" w:hAnsi="Arial" w:cs="Arial"/>
                <w:spacing w:val="2"/>
                <w:w w:val="106"/>
              </w:rPr>
              <w:t>a</w:t>
            </w:r>
            <w:r w:rsidRPr="00953E9D">
              <w:rPr>
                <w:rFonts w:ascii="Arial" w:hAnsi="Arial" w:cs="Arial"/>
                <w:w w:val="106"/>
              </w:rPr>
              <w:t>r</w:t>
            </w:r>
            <w:r w:rsidRPr="00953E9D">
              <w:rPr>
                <w:rFonts w:ascii="Arial" w:hAnsi="Arial" w:cs="Arial"/>
                <w:spacing w:val="-2"/>
                <w:w w:val="106"/>
              </w:rPr>
              <w:t>s</w:t>
            </w:r>
            <w:r w:rsidRPr="00953E9D">
              <w:rPr>
                <w:rFonts w:ascii="Arial" w:hAnsi="Arial" w:cs="Arial"/>
                <w:w w:val="106"/>
              </w:rPr>
              <w:t>,</w:t>
            </w:r>
            <w:r w:rsidRPr="00953E9D">
              <w:rPr>
                <w:rFonts w:ascii="Arial" w:hAnsi="Arial" w:cs="Arial"/>
                <w:spacing w:val="-1"/>
                <w:w w:val="106"/>
              </w:rPr>
              <w:t xml:space="preserve"> d</w:t>
            </w:r>
            <w:r w:rsidRPr="00953E9D">
              <w:rPr>
                <w:rFonts w:ascii="Arial" w:hAnsi="Arial" w:cs="Arial"/>
                <w:spacing w:val="3"/>
                <w:w w:val="106"/>
              </w:rPr>
              <w:t>e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spacing w:val="-1"/>
                <w:w w:val="106"/>
              </w:rPr>
              <w:t>n</w:t>
            </w:r>
            <w:r w:rsidRPr="00953E9D">
              <w:rPr>
                <w:rFonts w:ascii="Arial" w:hAnsi="Arial" w:cs="Arial"/>
                <w:spacing w:val="-2"/>
                <w:w w:val="106"/>
              </w:rPr>
              <w:t>s</w:t>
            </w:r>
            <w:r w:rsidRPr="00953E9D">
              <w:rPr>
                <w:rFonts w:ascii="Arial" w:hAnsi="Arial" w:cs="Arial"/>
                <w:spacing w:val="1"/>
                <w:w w:val="106"/>
              </w:rPr>
              <w:t>tr</w:t>
            </w:r>
            <w:r w:rsidRPr="00953E9D">
              <w:rPr>
                <w:rFonts w:ascii="Arial" w:hAnsi="Arial" w:cs="Arial"/>
                <w:spacing w:val="4"/>
                <w:w w:val="106"/>
              </w:rPr>
              <w:t>a</w:t>
            </w:r>
            <w:r w:rsidRPr="00953E9D">
              <w:rPr>
                <w:rFonts w:ascii="Arial" w:hAnsi="Arial" w:cs="Arial"/>
                <w:w w:val="106"/>
              </w:rPr>
              <w:t>ti</w:t>
            </w:r>
            <w:r w:rsidRPr="00953E9D">
              <w:rPr>
                <w:rFonts w:ascii="Arial" w:hAnsi="Arial" w:cs="Arial"/>
                <w:spacing w:val="-1"/>
                <w:w w:val="106"/>
              </w:rPr>
              <w:t>n</w:t>
            </w:r>
            <w:r w:rsidRPr="00953E9D">
              <w:rPr>
                <w:rFonts w:ascii="Arial" w:hAnsi="Arial" w:cs="Arial"/>
                <w:w w:val="106"/>
              </w:rPr>
              <w:t>g</w:t>
            </w:r>
            <w:r w:rsidRPr="00953E9D">
              <w:rPr>
                <w:rFonts w:ascii="Arial" w:hAnsi="Arial" w:cs="Arial"/>
                <w:spacing w:val="18"/>
                <w:w w:val="106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w w:val="99"/>
              </w:rPr>
              <w:t xml:space="preserve">e </w:t>
            </w:r>
            <w:r w:rsidRPr="00953E9D">
              <w:rPr>
                <w:rFonts w:ascii="Arial" w:hAnsi="Arial" w:cs="Arial"/>
                <w:spacing w:val="1"/>
                <w:w w:val="107"/>
              </w:rPr>
              <w:t>r</w:t>
            </w:r>
            <w:r w:rsidRPr="00953E9D">
              <w:rPr>
                <w:rFonts w:ascii="Arial" w:hAnsi="Arial" w:cs="Arial"/>
                <w:w w:val="107"/>
              </w:rPr>
              <w:t>e</w:t>
            </w:r>
            <w:r w:rsidRPr="00953E9D">
              <w:rPr>
                <w:rFonts w:ascii="Arial" w:hAnsi="Arial" w:cs="Arial"/>
                <w:spacing w:val="-1"/>
                <w:w w:val="107"/>
              </w:rPr>
              <w:t>l</w:t>
            </w:r>
            <w:r w:rsidRPr="00953E9D">
              <w:rPr>
                <w:rFonts w:ascii="Arial" w:hAnsi="Arial" w:cs="Arial"/>
                <w:spacing w:val="1"/>
                <w:w w:val="107"/>
              </w:rPr>
              <w:t>e</w:t>
            </w:r>
            <w:r w:rsidRPr="00953E9D">
              <w:rPr>
                <w:rFonts w:ascii="Arial" w:hAnsi="Arial" w:cs="Arial"/>
                <w:spacing w:val="2"/>
                <w:w w:val="107"/>
              </w:rPr>
              <w:t>v</w:t>
            </w:r>
            <w:r w:rsidRPr="00953E9D">
              <w:rPr>
                <w:rFonts w:ascii="Arial" w:hAnsi="Arial" w:cs="Arial"/>
                <w:w w:val="107"/>
              </w:rPr>
              <w:t>ant</w:t>
            </w:r>
            <w:r w:rsidRPr="00953E9D">
              <w:rPr>
                <w:rFonts w:ascii="Arial" w:hAnsi="Arial" w:cs="Arial"/>
                <w:spacing w:val="1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a</w:t>
            </w:r>
            <w:r w:rsidRPr="00953E9D">
              <w:rPr>
                <w:rFonts w:ascii="Arial" w:hAnsi="Arial" w:cs="Arial"/>
                <w:spacing w:val="-1"/>
              </w:rPr>
              <w:t>n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3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0"/>
              </w:rPr>
              <w:t>c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spacing w:val="1"/>
                <w:w w:val="110"/>
              </w:rPr>
              <w:t>r</w:t>
            </w:r>
            <w:r w:rsidRPr="00953E9D">
              <w:rPr>
                <w:rFonts w:ascii="Arial" w:hAnsi="Arial" w:cs="Arial"/>
                <w:w w:val="110"/>
              </w:rPr>
              <w:t>r</w:t>
            </w:r>
            <w:r w:rsidRPr="00953E9D">
              <w:rPr>
                <w:rFonts w:ascii="Arial" w:hAnsi="Arial" w:cs="Arial"/>
                <w:spacing w:val="1"/>
                <w:w w:val="110"/>
              </w:rPr>
              <w:t>e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0"/>
              </w:rPr>
              <w:t>t</w:t>
            </w:r>
            <w:r w:rsidRPr="00953E9D">
              <w:rPr>
                <w:rFonts w:ascii="Arial" w:hAnsi="Arial" w:cs="Arial"/>
                <w:spacing w:val="11"/>
                <w:w w:val="110"/>
              </w:rPr>
              <w:t xml:space="preserve"> </w:t>
            </w:r>
            <w:r w:rsidRPr="00953E9D">
              <w:rPr>
                <w:rFonts w:ascii="Arial" w:hAnsi="Arial" w:cs="Arial"/>
                <w:w w:val="110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spacing w:val="1"/>
                <w:w w:val="110"/>
              </w:rPr>
              <w:t>te</w:t>
            </w:r>
            <w:r w:rsidRPr="00953E9D">
              <w:rPr>
                <w:rFonts w:ascii="Arial" w:hAnsi="Arial" w:cs="Arial"/>
                <w:w w:val="110"/>
              </w:rPr>
              <w:t>re</w:t>
            </w:r>
            <w:r w:rsidRPr="00953E9D">
              <w:rPr>
                <w:rFonts w:ascii="Arial" w:hAnsi="Arial" w:cs="Arial"/>
                <w:spacing w:val="2"/>
                <w:w w:val="110"/>
              </w:rPr>
              <w:t>s</w:t>
            </w:r>
            <w:r w:rsidRPr="00953E9D">
              <w:rPr>
                <w:rFonts w:ascii="Arial" w:hAnsi="Arial" w:cs="Arial"/>
                <w:w w:val="110"/>
              </w:rPr>
              <w:t>t</w:t>
            </w:r>
            <w:r w:rsidRPr="00953E9D">
              <w:rPr>
                <w:rFonts w:ascii="Arial" w:hAnsi="Arial" w:cs="Arial"/>
                <w:spacing w:val="-14"/>
                <w:w w:val="110"/>
              </w:rPr>
              <w:t xml:space="preserve"> </w:t>
            </w:r>
            <w:r w:rsidRPr="00953E9D">
              <w:rPr>
                <w:rFonts w:ascii="Arial" w:hAnsi="Arial" w:cs="Arial"/>
              </w:rPr>
              <w:t>of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21"/>
              </w:rPr>
              <w:t xml:space="preserve"> </w:t>
            </w:r>
            <w:r w:rsidRPr="00953E9D">
              <w:rPr>
                <w:rFonts w:ascii="Arial" w:hAnsi="Arial" w:cs="Arial"/>
                <w:w w:val="106"/>
              </w:rPr>
              <w:t>i</w:t>
            </w:r>
            <w:r w:rsidRPr="00953E9D">
              <w:rPr>
                <w:rFonts w:ascii="Arial" w:hAnsi="Arial" w:cs="Arial"/>
                <w:spacing w:val="-1"/>
                <w:w w:val="106"/>
              </w:rPr>
              <w:t>n</w:t>
            </w:r>
            <w:r w:rsidRPr="00953E9D">
              <w:rPr>
                <w:rFonts w:ascii="Arial" w:hAnsi="Arial" w:cs="Arial"/>
                <w:spacing w:val="1"/>
                <w:w w:val="106"/>
              </w:rPr>
              <w:t>f</w:t>
            </w:r>
            <w:r w:rsidRPr="00953E9D">
              <w:rPr>
                <w:rFonts w:ascii="Arial" w:hAnsi="Arial" w:cs="Arial"/>
                <w:spacing w:val="2"/>
                <w:w w:val="106"/>
              </w:rPr>
              <w:t>o</w:t>
            </w:r>
            <w:r w:rsidRPr="00953E9D">
              <w:rPr>
                <w:rFonts w:ascii="Arial" w:hAnsi="Arial" w:cs="Arial"/>
                <w:w w:val="106"/>
              </w:rPr>
              <w:t>r</w:t>
            </w:r>
            <w:r w:rsidRPr="00953E9D">
              <w:rPr>
                <w:rFonts w:ascii="Arial" w:hAnsi="Arial" w:cs="Arial"/>
                <w:spacing w:val="-7"/>
                <w:w w:val="106"/>
              </w:rPr>
              <w:t>m</w:t>
            </w:r>
            <w:r w:rsidRPr="00953E9D">
              <w:rPr>
                <w:rFonts w:ascii="Arial" w:hAnsi="Arial" w:cs="Arial"/>
                <w:spacing w:val="2"/>
                <w:w w:val="106"/>
              </w:rPr>
              <w:t>a</w:t>
            </w:r>
            <w:r w:rsidRPr="00953E9D">
              <w:rPr>
                <w:rFonts w:ascii="Arial" w:hAnsi="Arial" w:cs="Arial"/>
                <w:spacing w:val="1"/>
                <w:w w:val="106"/>
              </w:rPr>
              <w:t>t</w:t>
            </w:r>
            <w:r w:rsidRPr="00953E9D">
              <w:rPr>
                <w:rFonts w:ascii="Arial" w:hAnsi="Arial" w:cs="Arial"/>
                <w:w w:val="106"/>
              </w:rPr>
              <w:t>ion,</w:t>
            </w:r>
            <w:r w:rsidRPr="00953E9D">
              <w:rPr>
                <w:rFonts w:ascii="Arial" w:hAnsi="Arial" w:cs="Arial"/>
                <w:spacing w:val="7"/>
                <w:w w:val="106"/>
              </w:rPr>
              <w:t xml:space="preserve"> </w:t>
            </w:r>
            <w:r w:rsidRPr="00953E9D">
              <w:rPr>
                <w:rFonts w:ascii="Arial" w:hAnsi="Arial" w:cs="Arial"/>
              </w:rPr>
              <w:t>as</w:t>
            </w:r>
            <w:r w:rsidRPr="00953E9D">
              <w:rPr>
                <w:rFonts w:ascii="Arial" w:hAnsi="Arial" w:cs="Arial"/>
                <w:spacing w:val="10"/>
              </w:rPr>
              <w:t xml:space="preserve"> </w:t>
            </w:r>
            <w:r w:rsidRPr="00953E9D">
              <w:rPr>
                <w:rFonts w:ascii="Arial" w:hAnsi="Arial" w:cs="Arial"/>
                <w:w w:val="107"/>
              </w:rPr>
              <w:t>p</w:t>
            </w:r>
            <w:r w:rsidRPr="00953E9D">
              <w:rPr>
                <w:rFonts w:ascii="Arial" w:hAnsi="Arial" w:cs="Arial"/>
                <w:spacing w:val="1"/>
                <w:w w:val="107"/>
              </w:rPr>
              <w:t>r</w:t>
            </w:r>
            <w:r w:rsidRPr="00953E9D">
              <w:rPr>
                <w:rFonts w:ascii="Arial" w:hAnsi="Arial" w:cs="Arial"/>
                <w:w w:val="107"/>
              </w:rPr>
              <w:t>e</w:t>
            </w:r>
            <w:r w:rsidRPr="00953E9D">
              <w:rPr>
                <w:rFonts w:ascii="Arial" w:hAnsi="Arial" w:cs="Arial"/>
                <w:spacing w:val="-2"/>
                <w:w w:val="107"/>
              </w:rPr>
              <w:t>s</w:t>
            </w:r>
            <w:r w:rsidRPr="00953E9D">
              <w:rPr>
                <w:rFonts w:ascii="Arial" w:hAnsi="Arial" w:cs="Arial"/>
                <w:spacing w:val="3"/>
                <w:w w:val="107"/>
              </w:rPr>
              <w:t>e</w:t>
            </w:r>
            <w:r w:rsidRPr="00953E9D">
              <w:rPr>
                <w:rFonts w:ascii="Arial" w:hAnsi="Arial" w:cs="Arial"/>
                <w:w w:val="107"/>
              </w:rPr>
              <w:t>n</w:t>
            </w:r>
            <w:r w:rsidRPr="00953E9D">
              <w:rPr>
                <w:rFonts w:ascii="Arial" w:hAnsi="Arial" w:cs="Arial"/>
                <w:spacing w:val="1"/>
                <w:w w:val="107"/>
              </w:rPr>
              <w:t>t</w:t>
            </w:r>
            <w:r w:rsidRPr="00953E9D">
              <w:rPr>
                <w:rFonts w:ascii="Arial" w:hAnsi="Arial" w:cs="Arial"/>
                <w:w w:val="107"/>
              </w:rPr>
              <w:t>ed</w:t>
            </w:r>
            <w:r w:rsidRPr="00953E9D">
              <w:rPr>
                <w:rFonts w:ascii="Arial" w:hAnsi="Arial" w:cs="Arial"/>
                <w:spacing w:val="2"/>
                <w:w w:val="107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0"/>
              </w:rPr>
              <w:t>h</w:t>
            </w:r>
            <w:r w:rsidRPr="00953E9D">
              <w:rPr>
                <w:rFonts w:ascii="Arial" w:hAnsi="Arial" w:cs="Arial"/>
                <w:w w:val="99"/>
              </w:rPr>
              <w:t>e s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spacing w:val="-1"/>
                <w:w w:val="110"/>
              </w:rPr>
              <w:t>u</w:t>
            </w:r>
            <w:r w:rsidRPr="00953E9D">
              <w:rPr>
                <w:rFonts w:ascii="Arial" w:hAnsi="Arial" w:cs="Arial"/>
                <w:w w:val="110"/>
              </w:rPr>
              <w:t>d</w:t>
            </w:r>
            <w:r w:rsidRPr="00953E9D">
              <w:rPr>
                <w:rFonts w:ascii="Arial" w:hAnsi="Arial" w:cs="Arial"/>
                <w:spacing w:val="2"/>
                <w:w w:val="99"/>
              </w:rPr>
              <w:t>y</w:t>
            </w:r>
            <w:r w:rsidRPr="00953E9D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03015C" w14:textId="749C87B3" w:rsidR="00DE3930" w:rsidRPr="00953E9D" w:rsidRDefault="00DE3930">
            <w:pPr>
              <w:rPr>
                <w:rFonts w:ascii="Arial" w:hAnsi="Arial" w:cs="Arial"/>
              </w:rPr>
            </w:pPr>
          </w:p>
        </w:tc>
      </w:tr>
      <w:tr w:rsidR="00DE3930" w:rsidRPr="00953E9D" w14:paraId="2262528C" w14:textId="77777777">
        <w:trPr>
          <w:trHeight w:hRule="exact" w:val="1620"/>
        </w:trPr>
        <w:tc>
          <w:tcPr>
            <w:tcW w:w="3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FD4C6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w w:val="108"/>
              </w:rPr>
              <w:t>A</w:t>
            </w:r>
            <w:r w:rsidRPr="00953E9D">
              <w:rPr>
                <w:rFonts w:ascii="Arial" w:hAnsi="Arial" w:cs="Arial"/>
                <w:spacing w:val="1"/>
                <w:w w:val="108"/>
              </w:rPr>
              <w:t>r</w:t>
            </w:r>
            <w:r w:rsidRPr="00953E9D">
              <w:rPr>
                <w:rFonts w:ascii="Arial" w:hAnsi="Arial" w:cs="Arial"/>
                <w:w w:val="108"/>
              </w:rPr>
              <w:t>e</w:t>
            </w:r>
            <w:r w:rsidRPr="00953E9D">
              <w:rPr>
                <w:rFonts w:ascii="Arial" w:hAnsi="Arial" w:cs="Arial"/>
                <w:spacing w:val="-9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08"/>
              </w:rPr>
              <w:t>t</w:t>
            </w:r>
            <w:r w:rsidRPr="00953E9D">
              <w:rPr>
                <w:rFonts w:ascii="Arial" w:hAnsi="Arial" w:cs="Arial"/>
                <w:spacing w:val="-1"/>
                <w:w w:val="108"/>
              </w:rPr>
              <w:t>h</w:t>
            </w:r>
            <w:r w:rsidRPr="00953E9D">
              <w:rPr>
                <w:rFonts w:ascii="Arial" w:hAnsi="Arial" w:cs="Arial"/>
                <w:spacing w:val="1"/>
                <w:w w:val="108"/>
              </w:rPr>
              <w:t>e</w:t>
            </w:r>
            <w:r w:rsidRPr="00953E9D">
              <w:rPr>
                <w:rFonts w:ascii="Arial" w:hAnsi="Arial" w:cs="Arial"/>
                <w:w w:val="108"/>
              </w:rPr>
              <w:t>re</w:t>
            </w:r>
            <w:r w:rsidRPr="00953E9D">
              <w:rPr>
                <w:rFonts w:ascii="Arial" w:hAnsi="Arial" w:cs="Arial"/>
                <w:spacing w:val="5"/>
                <w:w w:val="108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al</w:t>
            </w:r>
            <w:r w:rsidRPr="00953E9D">
              <w:rPr>
                <w:rFonts w:ascii="Arial" w:hAnsi="Arial" w:cs="Arial"/>
                <w:spacing w:val="30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ss</w:t>
            </w:r>
            <w:r w:rsidRPr="00953E9D">
              <w:rPr>
                <w:rFonts w:ascii="Arial" w:hAnsi="Arial" w:cs="Arial"/>
                <w:spacing w:val="-1"/>
              </w:rPr>
              <w:t>u</w:t>
            </w:r>
            <w:r w:rsidRPr="00953E9D">
              <w:rPr>
                <w:rFonts w:ascii="Arial" w:hAnsi="Arial" w:cs="Arial"/>
                <w:spacing w:val="3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11"/>
              </w:rPr>
              <w:t xml:space="preserve"> </w:t>
            </w:r>
            <w:r w:rsidRPr="00953E9D">
              <w:rPr>
                <w:rFonts w:ascii="Arial" w:hAnsi="Arial" w:cs="Arial"/>
                <w:w w:val="119"/>
              </w:rPr>
              <w:t>t</w:t>
            </w:r>
            <w:r w:rsidRPr="00953E9D">
              <w:rPr>
                <w:rFonts w:ascii="Arial" w:hAnsi="Arial" w:cs="Arial"/>
                <w:spacing w:val="3"/>
                <w:w w:val="110"/>
              </w:rPr>
              <w:t>h</w:t>
            </w:r>
            <w:r w:rsidRPr="00953E9D">
              <w:rPr>
                <w:rFonts w:ascii="Arial" w:hAnsi="Arial" w:cs="Arial"/>
                <w:spacing w:val="-1"/>
                <w:w w:val="99"/>
              </w:rPr>
              <w:t>i</w:t>
            </w:r>
            <w:r w:rsidRPr="00953E9D">
              <w:rPr>
                <w:rFonts w:ascii="Arial" w:hAnsi="Arial" w:cs="Arial"/>
                <w:w w:val="99"/>
              </w:rPr>
              <w:t>s</w:t>
            </w:r>
          </w:p>
          <w:p w14:paraId="21826282" w14:textId="77777777" w:rsidR="00DE3930" w:rsidRPr="00953E9D" w:rsidRDefault="00000000">
            <w:pPr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-3"/>
                <w:w w:val="106"/>
              </w:rPr>
              <w:t>m</w:t>
            </w:r>
            <w:r w:rsidRPr="00953E9D">
              <w:rPr>
                <w:rFonts w:ascii="Arial" w:hAnsi="Arial" w:cs="Arial"/>
                <w:spacing w:val="2"/>
                <w:w w:val="112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nu</w:t>
            </w:r>
            <w:r w:rsidRPr="00953E9D">
              <w:rPr>
                <w:rFonts w:ascii="Arial" w:hAnsi="Arial" w:cs="Arial"/>
                <w:w w:val="99"/>
              </w:rPr>
              <w:t>s</w:t>
            </w:r>
            <w:r w:rsidRPr="00953E9D">
              <w:rPr>
                <w:rFonts w:ascii="Arial" w:hAnsi="Arial" w:cs="Arial"/>
                <w:spacing w:val="1"/>
                <w:w w:val="99"/>
              </w:rPr>
              <w:t>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112"/>
              </w:rPr>
              <w:t>?</w:t>
            </w:r>
          </w:p>
          <w:p w14:paraId="2209E002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(</w:t>
            </w:r>
            <w:r w:rsidRPr="00953E9D">
              <w:rPr>
                <w:rFonts w:ascii="Arial" w:hAnsi="Arial" w:cs="Arial"/>
              </w:rPr>
              <w:t>YES</w:t>
            </w:r>
            <w:r w:rsidRPr="00953E9D">
              <w:rPr>
                <w:rFonts w:ascii="Arial" w:hAnsi="Arial" w:cs="Arial"/>
                <w:spacing w:val="-4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r</w:t>
            </w:r>
            <w:r w:rsidRPr="00953E9D">
              <w:rPr>
                <w:rFonts w:ascii="Arial" w:hAnsi="Arial" w:cs="Arial"/>
                <w:spacing w:val="-1"/>
              </w:rPr>
              <w:t xml:space="preserve"> </w:t>
            </w:r>
            <w:r w:rsidRPr="00953E9D">
              <w:rPr>
                <w:rFonts w:ascii="Arial" w:hAnsi="Arial" w:cs="Arial"/>
              </w:rPr>
              <w:t>NO)</w:t>
            </w:r>
          </w:p>
          <w:p w14:paraId="6FE36AD7" w14:textId="77777777" w:rsidR="00DE3930" w:rsidRPr="00953E9D" w:rsidRDefault="00DE3930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286AA34" w14:textId="77777777" w:rsidR="00DE3930" w:rsidRPr="00953E9D" w:rsidRDefault="00000000">
            <w:pPr>
              <w:ind w:left="102" w:right="441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  <w:spacing w:val="1"/>
              </w:rPr>
              <w:t>(</w:t>
            </w:r>
            <w:r w:rsidRPr="00953E9D">
              <w:rPr>
                <w:rFonts w:ascii="Arial" w:hAnsi="Arial" w:cs="Arial"/>
              </w:rPr>
              <w:t xml:space="preserve">If </w:t>
            </w:r>
            <w:r w:rsidRPr="00953E9D">
              <w:rPr>
                <w:rFonts w:ascii="Arial" w:hAnsi="Arial" w:cs="Arial"/>
                <w:spacing w:val="-4"/>
              </w:rPr>
              <w:t>y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1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k</w:t>
            </w:r>
            <w:r w:rsidRPr="00953E9D">
              <w:rPr>
                <w:rFonts w:ascii="Arial" w:hAnsi="Arial" w:cs="Arial"/>
              </w:rPr>
              <w:t>ind</w:t>
            </w:r>
            <w:r w:rsidRPr="00953E9D">
              <w:rPr>
                <w:rFonts w:ascii="Arial" w:hAnsi="Arial" w:cs="Arial"/>
                <w:spacing w:val="3"/>
              </w:rPr>
              <w:t>l</w:t>
            </w:r>
            <w:r w:rsidRPr="00953E9D">
              <w:rPr>
                <w:rFonts w:ascii="Arial" w:hAnsi="Arial" w:cs="Arial"/>
              </w:rPr>
              <w:t>y</w:t>
            </w:r>
            <w:r w:rsidRPr="00953E9D">
              <w:rPr>
                <w:rFonts w:ascii="Arial" w:hAnsi="Arial" w:cs="Arial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p</w:t>
            </w:r>
            <w:r w:rsidRPr="00953E9D">
              <w:rPr>
                <w:rFonts w:ascii="Arial" w:hAnsi="Arial" w:cs="Arial"/>
                <w:spacing w:val="-1"/>
              </w:rPr>
              <w:t>l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ase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ite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d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-2"/>
              </w:rPr>
              <w:t>w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  <w:spacing w:val="3"/>
              </w:rPr>
              <w:t>t</w:t>
            </w:r>
            <w:r w:rsidRPr="00953E9D">
              <w:rPr>
                <w:rFonts w:ascii="Arial" w:hAnsi="Arial" w:cs="Arial"/>
                <w:spacing w:val="-2"/>
              </w:rPr>
              <w:t>h</w:t>
            </w:r>
            <w:r w:rsidRPr="00953E9D">
              <w:rPr>
                <w:rFonts w:ascii="Arial" w:hAnsi="Arial" w:cs="Arial"/>
              </w:rPr>
              <w:t xml:space="preserve">e 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  <w:spacing w:val="-1"/>
              </w:rPr>
              <w:t>t</w:t>
            </w:r>
            <w:r w:rsidRPr="00953E9D">
              <w:rPr>
                <w:rFonts w:ascii="Arial" w:hAnsi="Arial" w:cs="Arial"/>
              </w:rPr>
              <w:t>h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ca</w:t>
            </w:r>
            <w:r w:rsidRPr="00953E9D">
              <w:rPr>
                <w:rFonts w:ascii="Arial" w:hAnsi="Arial" w:cs="Arial"/>
              </w:rPr>
              <w:t>l</w:t>
            </w:r>
            <w:r w:rsidRPr="00953E9D">
              <w:rPr>
                <w:rFonts w:ascii="Arial" w:hAnsi="Arial" w:cs="Arial"/>
                <w:spacing w:val="-5"/>
              </w:rPr>
              <w:t xml:space="preserve"> </w:t>
            </w:r>
            <w:r w:rsidRPr="00953E9D">
              <w:rPr>
                <w:rFonts w:ascii="Arial" w:hAnsi="Arial" w:cs="Arial"/>
              </w:rPr>
              <w:t>is</w:t>
            </w:r>
            <w:r w:rsidRPr="00953E9D">
              <w:rPr>
                <w:rFonts w:ascii="Arial" w:hAnsi="Arial" w:cs="Arial"/>
                <w:spacing w:val="2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he</w:t>
            </w:r>
            <w:r w:rsidRPr="00953E9D">
              <w:rPr>
                <w:rFonts w:ascii="Arial" w:hAnsi="Arial" w:cs="Arial"/>
                <w:spacing w:val="1"/>
              </w:rPr>
              <w:t>r</w:t>
            </w:r>
            <w:r w:rsidRPr="00953E9D">
              <w:rPr>
                <w:rFonts w:ascii="Arial" w:hAnsi="Arial" w:cs="Arial"/>
              </w:rPr>
              <w:t>e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</w:rPr>
              <w:t>in</w:t>
            </w:r>
            <w:r w:rsidRPr="00953E9D">
              <w:rPr>
                <w:rFonts w:ascii="Arial" w:hAnsi="Arial" w:cs="Arial"/>
                <w:spacing w:val="-2"/>
              </w:rPr>
              <w:t xml:space="preserve"> </w:t>
            </w:r>
            <w:r w:rsidRPr="00953E9D">
              <w:rPr>
                <w:rFonts w:ascii="Arial" w:hAnsi="Arial" w:cs="Arial"/>
              </w:rPr>
              <w:t>d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tail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)</w:t>
            </w:r>
          </w:p>
        </w:tc>
        <w:tc>
          <w:tcPr>
            <w:tcW w:w="6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C362E" w14:textId="77777777" w:rsidR="00DE3930" w:rsidRPr="00953E9D" w:rsidRDefault="00000000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2"/>
              </w:rPr>
              <w:t>o</w:t>
            </w:r>
            <w:r w:rsidRPr="00953E9D">
              <w:rPr>
                <w:rFonts w:ascii="Arial" w:hAnsi="Arial" w:cs="Arial"/>
              </w:rPr>
              <w:t>,</w:t>
            </w:r>
            <w:r w:rsidRPr="00953E9D">
              <w:rPr>
                <w:rFonts w:ascii="Arial" w:hAnsi="Arial" w:cs="Arial"/>
                <w:spacing w:val="-3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  <w:w w:val="110"/>
              </w:rPr>
              <w:t>t</w:t>
            </w:r>
            <w:r w:rsidRPr="00953E9D">
              <w:rPr>
                <w:rFonts w:ascii="Arial" w:hAnsi="Arial" w:cs="Arial"/>
                <w:spacing w:val="-1"/>
                <w:w w:val="110"/>
              </w:rPr>
              <w:t>h</w:t>
            </w:r>
            <w:r w:rsidRPr="00953E9D">
              <w:rPr>
                <w:rFonts w:ascii="Arial" w:hAnsi="Arial" w:cs="Arial"/>
                <w:spacing w:val="1"/>
                <w:w w:val="110"/>
              </w:rPr>
              <w:t>er</w:t>
            </w:r>
            <w:r w:rsidRPr="00953E9D">
              <w:rPr>
                <w:rFonts w:ascii="Arial" w:hAnsi="Arial" w:cs="Arial"/>
                <w:w w:val="110"/>
              </w:rPr>
              <w:t>e</w:t>
            </w:r>
            <w:r w:rsidRPr="00953E9D">
              <w:rPr>
                <w:rFonts w:ascii="Arial" w:hAnsi="Arial" w:cs="Arial"/>
                <w:spacing w:val="-5"/>
                <w:w w:val="110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  <w:w w:val="110"/>
              </w:rPr>
              <w:t>a</w:t>
            </w:r>
            <w:r w:rsidRPr="00953E9D">
              <w:rPr>
                <w:rFonts w:ascii="Arial" w:hAnsi="Arial" w:cs="Arial"/>
                <w:w w:val="110"/>
              </w:rPr>
              <w:t>re</w:t>
            </w:r>
            <w:r w:rsidRPr="00953E9D">
              <w:rPr>
                <w:rFonts w:ascii="Arial" w:hAnsi="Arial" w:cs="Arial"/>
                <w:spacing w:val="1"/>
                <w:w w:val="110"/>
              </w:rPr>
              <w:t xml:space="preserve"> </w:t>
            </w:r>
            <w:r w:rsidRPr="00953E9D">
              <w:rPr>
                <w:rFonts w:ascii="Arial" w:hAnsi="Arial" w:cs="Arial"/>
                <w:spacing w:val="2"/>
              </w:rPr>
              <w:t>N</w:t>
            </w:r>
            <w:r w:rsidRPr="00953E9D">
              <w:rPr>
                <w:rFonts w:ascii="Arial" w:hAnsi="Arial" w:cs="Arial"/>
              </w:rPr>
              <w:t>O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et</w:t>
            </w:r>
            <w:r w:rsidRPr="00953E9D">
              <w:rPr>
                <w:rFonts w:ascii="Arial" w:hAnsi="Arial" w:cs="Arial"/>
                <w:spacing w:val="-1"/>
              </w:rPr>
              <w:t>h</w:t>
            </w:r>
            <w:r w:rsidRPr="00953E9D">
              <w:rPr>
                <w:rFonts w:ascii="Arial" w:hAnsi="Arial" w:cs="Arial"/>
              </w:rPr>
              <w:t>i</w:t>
            </w:r>
            <w:r w:rsidRPr="00953E9D">
              <w:rPr>
                <w:rFonts w:ascii="Arial" w:hAnsi="Arial" w:cs="Arial"/>
                <w:spacing w:val="1"/>
              </w:rPr>
              <w:t>c</w:t>
            </w:r>
            <w:r w:rsidRPr="00953E9D">
              <w:rPr>
                <w:rFonts w:ascii="Arial" w:hAnsi="Arial" w:cs="Arial"/>
              </w:rPr>
              <w:t>al</w:t>
            </w:r>
            <w:r w:rsidRPr="00953E9D">
              <w:rPr>
                <w:rFonts w:ascii="Arial" w:hAnsi="Arial" w:cs="Arial"/>
                <w:spacing w:val="30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-2"/>
              </w:rPr>
              <w:t>s</w:t>
            </w:r>
            <w:r w:rsidRPr="00953E9D">
              <w:rPr>
                <w:rFonts w:ascii="Arial" w:hAnsi="Arial" w:cs="Arial"/>
              </w:rPr>
              <w:t>u</w:t>
            </w:r>
            <w:r w:rsidRPr="00953E9D">
              <w:rPr>
                <w:rFonts w:ascii="Arial" w:hAnsi="Arial" w:cs="Arial"/>
                <w:spacing w:val="1"/>
              </w:rPr>
              <w:t>e</w:t>
            </w:r>
            <w:r w:rsidRPr="00953E9D">
              <w:rPr>
                <w:rFonts w:ascii="Arial" w:hAnsi="Arial" w:cs="Arial"/>
              </w:rPr>
              <w:t>s</w:t>
            </w:r>
            <w:r w:rsidRPr="00953E9D">
              <w:rPr>
                <w:rFonts w:ascii="Arial" w:hAnsi="Arial" w:cs="Arial"/>
                <w:spacing w:val="6"/>
              </w:rPr>
              <w:t xml:space="preserve"> </w:t>
            </w:r>
            <w:r w:rsidRPr="00953E9D">
              <w:rPr>
                <w:rFonts w:ascii="Arial" w:hAnsi="Arial" w:cs="Arial"/>
                <w:spacing w:val="-1"/>
              </w:rPr>
              <w:t>i</w:t>
            </w:r>
            <w:r w:rsidRPr="00953E9D">
              <w:rPr>
                <w:rFonts w:ascii="Arial" w:hAnsi="Arial" w:cs="Arial"/>
              </w:rPr>
              <w:t>n</w:t>
            </w:r>
            <w:r w:rsidRPr="00953E9D">
              <w:rPr>
                <w:rFonts w:ascii="Arial" w:hAnsi="Arial" w:cs="Arial"/>
                <w:spacing w:val="9"/>
              </w:rPr>
              <w:t xml:space="preserve"> </w:t>
            </w:r>
            <w:r w:rsidRPr="00953E9D">
              <w:rPr>
                <w:rFonts w:ascii="Arial" w:hAnsi="Arial" w:cs="Arial"/>
                <w:spacing w:val="1"/>
              </w:rPr>
              <w:t>t</w:t>
            </w:r>
            <w:r w:rsidRPr="00953E9D">
              <w:rPr>
                <w:rFonts w:ascii="Arial" w:hAnsi="Arial" w:cs="Arial"/>
              </w:rPr>
              <w:t>his</w:t>
            </w:r>
            <w:r w:rsidRPr="00953E9D">
              <w:rPr>
                <w:rFonts w:ascii="Arial" w:hAnsi="Arial" w:cs="Arial"/>
                <w:spacing w:val="23"/>
              </w:rPr>
              <w:t xml:space="preserve"> </w:t>
            </w:r>
            <w:r w:rsidRPr="00953E9D">
              <w:rPr>
                <w:rFonts w:ascii="Arial" w:hAnsi="Arial" w:cs="Arial"/>
                <w:spacing w:val="-5"/>
                <w:w w:val="106"/>
              </w:rPr>
              <w:t>m</w:t>
            </w:r>
            <w:r w:rsidRPr="00953E9D">
              <w:rPr>
                <w:rFonts w:ascii="Arial" w:hAnsi="Arial" w:cs="Arial"/>
                <w:spacing w:val="4"/>
                <w:w w:val="112"/>
              </w:rPr>
              <w:t>a</w:t>
            </w:r>
            <w:r w:rsidRPr="00953E9D">
              <w:rPr>
                <w:rFonts w:ascii="Arial" w:hAnsi="Arial" w:cs="Arial"/>
                <w:spacing w:val="-1"/>
                <w:w w:val="110"/>
              </w:rPr>
              <w:t>n</w:t>
            </w:r>
            <w:r w:rsidRPr="00953E9D">
              <w:rPr>
                <w:rFonts w:ascii="Arial" w:hAnsi="Arial" w:cs="Arial"/>
                <w:w w:val="110"/>
              </w:rPr>
              <w:t>u</w:t>
            </w:r>
            <w:r w:rsidRPr="00953E9D">
              <w:rPr>
                <w:rFonts w:ascii="Arial" w:hAnsi="Arial" w:cs="Arial"/>
                <w:w w:val="99"/>
              </w:rPr>
              <w:t>sc</w:t>
            </w:r>
            <w:r w:rsidRPr="00953E9D">
              <w:rPr>
                <w:rFonts w:ascii="Arial" w:hAnsi="Arial" w:cs="Arial"/>
                <w:w w:val="132"/>
              </w:rPr>
              <w:t>r</w:t>
            </w:r>
            <w:r w:rsidRPr="00953E9D">
              <w:rPr>
                <w:rFonts w:ascii="Arial" w:hAnsi="Arial" w:cs="Arial"/>
                <w:spacing w:val="3"/>
                <w:w w:val="99"/>
              </w:rPr>
              <w:t>i</w:t>
            </w:r>
            <w:r w:rsidRPr="00953E9D">
              <w:rPr>
                <w:rFonts w:ascii="Arial" w:hAnsi="Arial" w:cs="Arial"/>
                <w:spacing w:val="-1"/>
                <w:w w:val="110"/>
              </w:rPr>
              <w:t>p</w:t>
            </w:r>
            <w:r w:rsidRPr="00953E9D">
              <w:rPr>
                <w:rFonts w:ascii="Arial" w:hAnsi="Arial" w:cs="Arial"/>
                <w:spacing w:val="1"/>
                <w:w w:val="119"/>
              </w:rPr>
              <w:t>t</w:t>
            </w:r>
            <w:r w:rsidRPr="00953E9D">
              <w:rPr>
                <w:rFonts w:ascii="Arial" w:hAnsi="Arial" w:cs="Arial"/>
                <w:w w:val="99"/>
              </w:rPr>
              <w:t>.</w:t>
            </w:r>
          </w:p>
        </w:tc>
        <w:tc>
          <w:tcPr>
            <w:tcW w:w="4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73969" w14:textId="77777777" w:rsidR="00DE3930" w:rsidRPr="00953E9D" w:rsidRDefault="00DE3930">
            <w:pPr>
              <w:rPr>
                <w:rFonts w:ascii="Arial" w:hAnsi="Arial" w:cs="Arial"/>
              </w:rPr>
            </w:pPr>
          </w:p>
        </w:tc>
      </w:tr>
    </w:tbl>
    <w:p w14:paraId="37455CE2" w14:textId="77777777" w:rsidR="002D20BC" w:rsidRPr="00953E9D" w:rsidRDefault="002D20BC" w:rsidP="007C6837">
      <w:pPr>
        <w:spacing w:line="200" w:lineRule="exact"/>
        <w:rPr>
          <w:rFonts w:ascii="Arial" w:hAnsi="Arial" w:cs="Arial"/>
        </w:rPr>
      </w:pPr>
    </w:p>
    <w:p w14:paraId="1F404354" w14:textId="77777777" w:rsidR="00953E9D" w:rsidRPr="00953E9D" w:rsidRDefault="00953E9D" w:rsidP="007C6837">
      <w:pPr>
        <w:spacing w:line="200" w:lineRule="exact"/>
        <w:rPr>
          <w:rFonts w:ascii="Arial" w:hAnsi="Arial" w:cs="Arial"/>
        </w:rPr>
      </w:pPr>
    </w:p>
    <w:p w14:paraId="30629110" w14:textId="77777777" w:rsidR="00953E9D" w:rsidRPr="00953E9D" w:rsidRDefault="00953E9D" w:rsidP="007C6837">
      <w:pPr>
        <w:spacing w:line="200" w:lineRule="exact"/>
        <w:rPr>
          <w:rFonts w:ascii="Arial" w:hAnsi="Arial" w:cs="Arial"/>
        </w:rPr>
      </w:pPr>
    </w:p>
    <w:p w14:paraId="168201BF" w14:textId="77777777" w:rsidR="00953E9D" w:rsidRPr="00953E9D" w:rsidRDefault="00953E9D" w:rsidP="00953E9D">
      <w:pPr>
        <w:spacing w:line="200" w:lineRule="exact"/>
        <w:rPr>
          <w:rFonts w:ascii="Arial" w:hAnsi="Arial" w:cs="Arial"/>
          <w:b/>
          <w:u w:val="single"/>
        </w:rPr>
      </w:pPr>
      <w:r w:rsidRPr="00953E9D">
        <w:rPr>
          <w:rFonts w:ascii="Arial" w:hAnsi="Arial" w:cs="Arial"/>
          <w:b/>
          <w:u w:val="single"/>
        </w:rPr>
        <w:t>Reviewer details:</w:t>
      </w:r>
    </w:p>
    <w:p w14:paraId="20EE3D36" w14:textId="77777777" w:rsidR="00953E9D" w:rsidRPr="00953E9D" w:rsidRDefault="00953E9D" w:rsidP="007C6837">
      <w:pPr>
        <w:spacing w:line="200" w:lineRule="exact"/>
        <w:rPr>
          <w:rFonts w:ascii="Arial" w:hAnsi="Arial" w:cs="Arial"/>
        </w:rPr>
      </w:pPr>
    </w:p>
    <w:p w14:paraId="0AE31FF4" w14:textId="6BF48C06" w:rsidR="00953E9D" w:rsidRPr="00953E9D" w:rsidRDefault="00953E9D" w:rsidP="00953E9D">
      <w:pPr>
        <w:spacing w:line="200" w:lineRule="exact"/>
        <w:rPr>
          <w:rFonts w:ascii="Arial" w:hAnsi="Arial" w:cs="Arial"/>
        </w:rPr>
      </w:pPr>
      <w:r w:rsidRPr="00953E9D">
        <w:rPr>
          <w:rFonts w:ascii="Arial" w:hAnsi="Arial" w:cs="Arial"/>
        </w:rPr>
        <w:t>Ana Quenia Gomes Da Silva Allahdadi</w:t>
      </w:r>
      <w:r w:rsidRPr="00953E9D">
        <w:rPr>
          <w:rFonts w:ascii="Arial" w:hAnsi="Arial" w:cs="Arial"/>
        </w:rPr>
        <w:t xml:space="preserve">, </w:t>
      </w:r>
      <w:r w:rsidRPr="00953E9D">
        <w:rPr>
          <w:rFonts w:ascii="Arial" w:hAnsi="Arial" w:cs="Arial"/>
        </w:rPr>
        <w:t>Federal University of Bahia</w:t>
      </w:r>
      <w:r w:rsidRPr="00953E9D">
        <w:rPr>
          <w:rFonts w:ascii="Arial" w:hAnsi="Arial" w:cs="Arial"/>
        </w:rPr>
        <w:t xml:space="preserve">, </w:t>
      </w:r>
      <w:r w:rsidRPr="00953E9D">
        <w:rPr>
          <w:rFonts w:ascii="Arial" w:hAnsi="Arial" w:cs="Arial"/>
        </w:rPr>
        <w:t>Brazil</w:t>
      </w:r>
    </w:p>
    <w:sectPr w:rsidR="00953E9D" w:rsidRPr="00953E9D">
      <w:pgSz w:w="16840" w:h="23820"/>
      <w:pgMar w:top="1480" w:right="1320" w:bottom="280" w:left="1340" w:header="1296" w:footer="1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B27B" w14:textId="77777777" w:rsidR="002A783B" w:rsidRDefault="002A783B">
      <w:r>
        <w:separator/>
      </w:r>
    </w:p>
  </w:endnote>
  <w:endnote w:type="continuationSeparator" w:id="0">
    <w:p w14:paraId="25DFB66F" w14:textId="77777777" w:rsidR="002A783B" w:rsidRDefault="002A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BA9C" w14:textId="77777777" w:rsidR="00DE3930" w:rsidRDefault="00000000">
    <w:pPr>
      <w:spacing w:line="200" w:lineRule="exact"/>
    </w:pPr>
    <w:r>
      <w:pict w14:anchorId="527280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8.65pt;width:47.3pt;height:23.7pt;z-index:-251658240;mso-position-horizontal-relative:page;mso-position-vertical-relative:page" filled="f" stroked="f">
          <v:textbox inset="0,0,0,0">
            <w:txbxContent>
              <w:p w14:paraId="094D4C0F" w14:textId="77777777" w:rsidR="00DE3930" w:rsidRDefault="00000000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3"/>
                  </w:rPr>
                  <w:t>P</w:t>
                </w:r>
                <w:r>
                  <w:t>a</w:t>
                </w:r>
                <w:r>
                  <w:rPr>
                    <w:spacing w:val="-2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</w:t>
                </w:r>
                <w:r>
                  <w:rPr>
                    <w:spacing w:val="2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w w:val="99"/>
                  </w:rPr>
                  <w:t>3</w:t>
                </w:r>
              </w:p>
              <w:p w14:paraId="756B8123" w14:textId="77777777" w:rsidR="00DE3930" w:rsidRDefault="00000000">
                <w:pPr>
                  <w:spacing w:before="5"/>
                  <w:ind w:left="146" w:right="-15"/>
                  <w:jc w:val="center"/>
                </w:pPr>
                <w:r>
                  <w:rPr>
                    <w:w w:val="99"/>
                  </w:rPr>
                  <w:t>V</w:t>
                </w:r>
                <w:r>
                  <w:rPr>
                    <w:spacing w:val="2"/>
                    <w:w w:val="99"/>
                  </w:rPr>
                  <w:t>2</w:t>
                </w:r>
                <w:r>
                  <w:rPr>
                    <w:w w:val="99"/>
                  </w:rPr>
                  <w:t>4</w:t>
                </w:r>
                <w:r>
                  <w:rPr>
                    <w:spacing w:val="2"/>
                    <w:w w:val="99"/>
                  </w:rPr>
                  <w:t>0</w:t>
                </w:r>
                <w:r>
                  <w:rPr>
                    <w:w w:val="99"/>
                  </w:rPr>
                  <w:t>326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2548" w14:textId="77777777" w:rsidR="002A783B" w:rsidRDefault="002A783B">
      <w:r>
        <w:separator/>
      </w:r>
    </w:p>
  </w:footnote>
  <w:footnote w:type="continuationSeparator" w:id="0">
    <w:p w14:paraId="70EF6735" w14:textId="77777777" w:rsidR="002A783B" w:rsidRDefault="002A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42C7" w14:textId="77777777" w:rsidR="00DE3930" w:rsidRDefault="00000000">
    <w:pPr>
      <w:spacing w:line="200" w:lineRule="exact"/>
    </w:pPr>
    <w:r>
      <w:pict w14:anchorId="1F63CB1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2.7pt;margin-top:63.85pt;width:96.25pt;height:11.95pt;z-index:-251659264;mso-position-horizontal-relative:page;mso-position-vertical-relative:page" filled="f" stroked="f">
          <v:textbox inset="0,0,0,0">
            <w:txbxContent>
              <w:p w14:paraId="0DB5BE5A" w14:textId="77777777" w:rsidR="00DE3930" w:rsidRDefault="00000000">
                <w:pPr>
                  <w:spacing w:line="220" w:lineRule="exact"/>
                  <w:ind w:left="20" w:right="-30"/>
                </w:pPr>
                <w:r>
                  <w:rPr>
                    <w:spacing w:val="-1"/>
                    <w:w w:val="99"/>
                    <w:highlight w:val="lightGray"/>
                  </w:rPr>
                  <w:t>R</w:t>
                </w:r>
                <w:r>
                  <w:rPr>
                    <w:spacing w:val="1"/>
                    <w:w w:val="99"/>
                    <w:highlight w:val="lightGray"/>
                  </w:rPr>
                  <w:t>e</w:t>
                </w:r>
                <w:r>
                  <w:rPr>
                    <w:spacing w:val="-2"/>
                    <w:w w:val="99"/>
                    <w:highlight w:val="lightGray"/>
                  </w:rPr>
                  <w:t>v</w:t>
                </w:r>
                <w:r>
                  <w:rPr>
                    <w:w w:val="99"/>
                    <w:highlight w:val="lightGray"/>
                  </w:rPr>
                  <w:t>i</w:t>
                </w:r>
                <w:r>
                  <w:rPr>
                    <w:spacing w:val="5"/>
                    <w:w w:val="99"/>
                    <w:highlight w:val="lightGray"/>
                  </w:rPr>
                  <w:t>e</w:t>
                </w:r>
                <w:r>
                  <w:rPr>
                    <w:w w:val="99"/>
                    <w:highlight w:val="lightGray"/>
                  </w:rPr>
                  <w:t>w</w:t>
                </w:r>
                <w:r>
                  <w:rPr>
                    <w:spacing w:val="-63"/>
                    <w:w w:val="99"/>
                    <w:highlight w:val="lightGray"/>
                  </w:rPr>
                  <w:t xml:space="preserve"> </w:t>
                </w:r>
                <w:r>
                  <w:rPr>
                    <w:spacing w:val="-1"/>
                    <w:w w:val="99"/>
                    <w:highlight w:val="lightGray"/>
                  </w:rPr>
                  <w:t>F</w:t>
                </w:r>
                <w:r>
                  <w:rPr>
                    <w:spacing w:val="2"/>
                    <w:w w:val="99"/>
                    <w:highlight w:val="lightGray"/>
                  </w:rPr>
                  <w:t>o</w:t>
                </w:r>
                <w:r>
                  <w:rPr>
                    <w:spacing w:val="1"/>
                    <w:w w:val="99"/>
                    <w:highlight w:val="lightGray"/>
                  </w:rPr>
                  <w:t>r</w:t>
                </w:r>
                <w:r>
                  <w:rPr>
                    <w:w w:val="99"/>
                    <w:highlight w:val="lightGray"/>
                  </w:rPr>
                  <w:t>m</w:t>
                </w:r>
                <w:r>
                  <w:rPr>
                    <w:spacing w:val="-64"/>
                    <w:w w:val="99"/>
                    <w:highlight w:val="lightGray"/>
                  </w:rPr>
                  <w:t xml:space="preserve"> </w:t>
                </w:r>
                <w:r>
                  <w:rPr>
                    <w:highlight w:val="lightGray"/>
                  </w:rPr>
                  <w:t>(</w:t>
                </w:r>
                <w:r>
                  <w:rPr>
                    <w:spacing w:val="-1"/>
                    <w:highlight w:val="lightGray"/>
                  </w:rPr>
                  <w:t>R</w:t>
                </w:r>
                <w:r>
                  <w:rPr>
                    <w:spacing w:val="3"/>
                    <w:highlight w:val="lightGray"/>
                  </w:rPr>
                  <w:t>e</w:t>
                </w:r>
                <w:r>
                  <w:rPr>
                    <w:highlight w:val="lightGray"/>
                  </w:rPr>
                  <w:t>v</w:t>
                </w:r>
                <w:r>
                  <w:rPr>
                    <w:spacing w:val="-1"/>
                    <w:highlight w:val="lightGray"/>
                  </w:rPr>
                  <w:t>i</w:t>
                </w:r>
                <w:r>
                  <w:rPr>
                    <w:spacing w:val="3"/>
                    <w:highlight w:val="lightGray"/>
                  </w:rPr>
                  <w:t>e</w:t>
                </w:r>
                <w:r>
                  <w:rPr>
                    <w:spacing w:val="-2"/>
                    <w:highlight w:val="lightGray"/>
                  </w:rPr>
                  <w:t>w</w:t>
                </w:r>
                <w:r>
                  <w:rPr>
                    <w:highlight w:val="lightGray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966FA"/>
    <w:multiLevelType w:val="multilevel"/>
    <w:tmpl w:val="A7AE53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4196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8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yMDUzMzUxMjIzMbJQ0lEKTi0uzszPAykwrAUAVOvtFiwAAAA="/>
  </w:docVars>
  <w:rsids>
    <w:rsidRoot w:val="00DE3930"/>
    <w:rsid w:val="001E5D9B"/>
    <w:rsid w:val="002A783B"/>
    <w:rsid w:val="002D20BC"/>
    <w:rsid w:val="00431923"/>
    <w:rsid w:val="004B6697"/>
    <w:rsid w:val="006A294F"/>
    <w:rsid w:val="006E7292"/>
    <w:rsid w:val="007C6837"/>
    <w:rsid w:val="008C194D"/>
    <w:rsid w:val="00942407"/>
    <w:rsid w:val="00953E9D"/>
    <w:rsid w:val="00D24872"/>
    <w:rsid w:val="00DE3930"/>
    <w:rsid w:val="00E0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</o:shapelayout>
  </w:shapeDefaults>
  <w:decimalSymbol w:val="."/>
  <w:listSeparator w:val=","/>
  <w14:docId w14:val="68B76138"/>
  <w15:docId w15:val="{15193D14-9782-4C37-A721-8586554A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7</cp:revision>
  <dcterms:created xsi:type="dcterms:W3CDTF">2026-06-30T07:21:00Z</dcterms:created>
  <dcterms:modified xsi:type="dcterms:W3CDTF">2026-06-30T10:25:00Z</dcterms:modified>
</cp:coreProperties>
</file>