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C1A6" w14:textId="77777777" w:rsidR="00AC43FF" w:rsidRDefault="00AC43FF">
      <w:pPr>
        <w:spacing w:before="17" w:line="260" w:lineRule="exact"/>
        <w:rPr>
          <w:sz w:val="26"/>
          <w:szCs w:val="2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AC43FF" w14:paraId="33576D07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9D93A" w14:textId="72E22FEE" w:rsidR="00AC43FF" w:rsidRDefault="00183B71">
            <w:pPr>
              <w:spacing w:line="220" w:lineRule="exact"/>
              <w:ind w:left="194"/>
            </w:pPr>
            <w:r>
              <w:rPr>
                <w:spacing w:val="-1"/>
              </w:rPr>
              <w:t xml:space="preserve">Book </w:t>
            </w:r>
            <w:r>
              <w:t>Na</w:t>
            </w:r>
            <w:r>
              <w:rPr>
                <w:spacing w:val="1"/>
              </w:rPr>
              <w:t>m</w:t>
            </w:r>
            <w:r>
              <w:t>e: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F6A8D" w14:textId="4A94B785" w:rsidR="00AC43FF" w:rsidRDefault="0085357E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hyperlink r:id="rId7" w:history="1">
              <w:r w:rsidRPr="0085357E">
                <w:rPr>
                  <w:rStyle w:val="Hyperlink"/>
                  <w:b/>
                </w:rPr>
                <w:t>Research Perspective on Biological Science</w:t>
              </w:r>
            </w:hyperlink>
          </w:p>
        </w:tc>
      </w:tr>
      <w:tr w:rsidR="00AC43FF" w14:paraId="42FC2185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E7C29" w14:textId="77777777" w:rsidR="00AC43FF" w:rsidRDefault="00000000">
            <w:pPr>
              <w:spacing w:line="220" w:lineRule="exact"/>
              <w:ind w:left="194"/>
            </w:pPr>
            <w:r>
              <w:t>M</w:t>
            </w:r>
            <w:r>
              <w:rPr>
                <w:spacing w:val="1"/>
              </w:rPr>
              <w:t>anu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umb</w:t>
            </w:r>
            <w:r>
              <w:t>e</w:t>
            </w:r>
            <w:r>
              <w:rPr>
                <w:spacing w:val="1"/>
              </w:rPr>
              <w:t>r</w:t>
            </w:r>
            <w: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E09D6" w14:textId="76C6DB4B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-1"/>
              </w:rPr>
              <w:t>Ms</w:t>
            </w:r>
            <w:r>
              <w:rPr>
                <w:b/>
                <w:spacing w:val="1"/>
              </w:rPr>
              <w:t>_</w:t>
            </w:r>
            <w:r w:rsidR="0085357E" w:rsidRPr="0085357E">
              <w:rPr>
                <w:b/>
                <w:spacing w:val="-1"/>
              </w:rPr>
              <w:t>BPR_7763</w:t>
            </w:r>
          </w:p>
        </w:tc>
      </w:tr>
      <w:tr w:rsidR="00AC43FF" w14:paraId="1AF29DC2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ECFCB" w14:textId="77777777" w:rsidR="00AC43FF" w:rsidRDefault="00000000">
            <w:pPr>
              <w:spacing w:line="220" w:lineRule="exact"/>
              <w:ind w:left="194"/>
            </w:pPr>
            <w:r>
              <w:t>Title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M</w:t>
            </w:r>
            <w:r>
              <w:rPr>
                <w:spacing w:val="1"/>
              </w:rPr>
              <w:t>anu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68ED7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</w:rPr>
              <w:t>Cli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at</w:t>
            </w:r>
            <w:r>
              <w:rPr>
                <w:b/>
                <w:spacing w:val="2"/>
              </w:rPr>
              <w:t>e</w:t>
            </w:r>
            <w:r>
              <w:rPr>
                <w:b/>
                <w:spacing w:val="1"/>
              </w:rPr>
              <w:t>-</w:t>
            </w:r>
            <w:r>
              <w:rPr>
                <w:b/>
              </w:rPr>
              <w:t>S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2"/>
              </w:rPr>
              <w:t>r</w:t>
            </w:r>
            <w:r>
              <w:rPr>
                <w:b/>
              </w:rPr>
              <w:t>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iry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F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-3"/>
              </w:rPr>
              <w:t>i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-1"/>
              </w:rPr>
              <w:t>us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inable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ies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fo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Wel</w:t>
            </w:r>
            <w:r>
              <w:rPr>
                <w:b/>
                <w:spacing w:val="1"/>
              </w:rPr>
              <w:t>fa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</w:p>
        </w:tc>
      </w:tr>
      <w:tr w:rsidR="00AC43FF" w14:paraId="740AF7BF" w14:textId="77777777">
        <w:trPr>
          <w:trHeight w:hRule="exact" w:val="47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AD22C" w14:textId="77777777" w:rsidR="00AC43FF" w:rsidRDefault="00000000">
            <w:pPr>
              <w:spacing w:line="220" w:lineRule="exact"/>
              <w:ind w:left="194"/>
            </w:pPr>
            <w:r>
              <w:t>T</w:t>
            </w:r>
            <w:r>
              <w:rPr>
                <w:spacing w:val="1"/>
              </w:rPr>
              <w:t>yp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DD2C1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</w:rPr>
              <w:t>R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V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2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2"/>
              </w:rPr>
              <w:t>T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C</w:t>
            </w:r>
            <w:r>
              <w:rPr>
                <w:b/>
                <w:spacing w:val="2"/>
              </w:rPr>
              <w:t>L</w:t>
            </w:r>
            <w:r>
              <w:rPr>
                <w:b/>
              </w:rPr>
              <w:t>E</w:t>
            </w:r>
          </w:p>
        </w:tc>
      </w:tr>
    </w:tbl>
    <w:p w14:paraId="63CF5F15" w14:textId="77777777" w:rsidR="00AC43FF" w:rsidRDefault="00AC43FF">
      <w:pPr>
        <w:spacing w:line="200" w:lineRule="exact"/>
      </w:pPr>
    </w:p>
    <w:p w14:paraId="257F9CD8" w14:textId="77777777" w:rsidR="00AC43FF" w:rsidRDefault="00AC43FF">
      <w:pPr>
        <w:spacing w:before="2" w:line="220" w:lineRule="exact"/>
        <w:rPr>
          <w:sz w:val="22"/>
          <w:szCs w:val="22"/>
        </w:rPr>
      </w:pPr>
    </w:p>
    <w:p w14:paraId="191C872F" w14:textId="77777777" w:rsidR="00AC43FF" w:rsidRDefault="00000000">
      <w:pPr>
        <w:spacing w:before="33" w:line="220" w:lineRule="exact"/>
        <w:ind w:left="100"/>
      </w:pPr>
      <w:r>
        <w:pict w14:anchorId="47A686C6">
          <v:group id="_x0000_s2079" style="position:absolute;left:0;text-align:left;margin-left:71.45pt;margin-top:1.25pt;width:173.05pt;height:12.4pt;z-index:-251661824;mso-position-horizontal-relative:page" coordorigin="1429,25" coordsize="3461,248">
            <v:shape id="_x0000_s2081" style="position:absolute;left:1440;top:35;width:3440;height:228" coordorigin="1440,35" coordsize="3440,228" path="m1440,263r3440,l4880,35r-3440,l1440,263xe" fillcolor="yellow" stroked="f">
              <v:path arrowok="t"/>
            </v:shape>
            <v:shape id="_x0000_s2080" style="position:absolute;left:1440;top:251;width:3440;height:0" coordorigin="1440,251" coordsize="3440,0" path="m1440,251r3440,e" filled="f" strokeweight="1.06pt">
              <v:path arrowok="t"/>
            </v:shape>
            <w10:wrap anchorx="page"/>
          </v:group>
        </w:pict>
      </w:r>
      <w:r>
        <w:rPr>
          <w:b/>
          <w:position w:val="-1"/>
        </w:rPr>
        <w:t>PART</w:t>
      </w:r>
      <w:r>
        <w:rPr>
          <w:b/>
          <w:spacing w:val="-5"/>
          <w:position w:val="-1"/>
        </w:rPr>
        <w:t xml:space="preserve"> </w:t>
      </w:r>
      <w:r>
        <w:rPr>
          <w:b/>
          <w:position w:val="-1"/>
        </w:rPr>
        <w:t xml:space="preserve">1 </w:t>
      </w:r>
      <w:r>
        <w:rPr>
          <w:b/>
          <w:spacing w:val="1"/>
          <w:position w:val="-1"/>
        </w:rPr>
        <w:t>(</w:t>
      </w:r>
      <w:r>
        <w:rPr>
          <w:b/>
          <w:spacing w:val="-1"/>
          <w:position w:val="-1"/>
        </w:rPr>
        <w:t>I</w:t>
      </w:r>
      <w:r>
        <w:rPr>
          <w:b/>
          <w:spacing w:val="2"/>
          <w:position w:val="-1"/>
        </w:rPr>
        <w:t>m</w:t>
      </w:r>
      <w:r>
        <w:rPr>
          <w:b/>
          <w:position w:val="-1"/>
        </w:rPr>
        <w:t>p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r</w:t>
      </w:r>
      <w:r>
        <w:rPr>
          <w:b/>
          <w:spacing w:val="1"/>
          <w:position w:val="-1"/>
        </w:rPr>
        <w:t>ta</w:t>
      </w:r>
      <w:r>
        <w:rPr>
          <w:b/>
          <w:position w:val="-1"/>
        </w:rPr>
        <w:t>nce</w:t>
      </w:r>
      <w:r>
        <w:rPr>
          <w:b/>
          <w:spacing w:val="-10"/>
          <w:position w:val="-1"/>
        </w:rPr>
        <w:t xml:space="preserve"> 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f</w:t>
      </w:r>
      <w:r>
        <w:rPr>
          <w:b/>
          <w:spacing w:val="-3"/>
          <w:position w:val="-1"/>
        </w:rPr>
        <w:t xml:space="preserve"> </w:t>
      </w:r>
      <w:r>
        <w:rPr>
          <w:b/>
          <w:spacing w:val="1"/>
          <w:position w:val="-1"/>
        </w:rPr>
        <w:t>t</w:t>
      </w:r>
      <w:r>
        <w:rPr>
          <w:b/>
          <w:position w:val="-1"/>
        </w:rPr>
        <w:t>he</w:t>
      </w:r>
      <w:r>
        <w:rPr>
          <w:b/>
          <w:spacing w:val="-3"/>
          <w:position w:val="-1"/>
        </w:rPr>
        <w:t xml:space="preserve"> </w:t>
      </w:r>
      <w:r>
        <w:rPr>
          <w:b/>
          <w:spacing w:val="2"/>
          <w:position w:val="-1"/>
        </w:rPr>
        <w:t>m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n</w:t>
      </w:r>
      <w:r>
        <w:rPr>
          <w:b/>
          <w:spacing w:val="-1"/>
          <w:position w:val="-1"/>
        </w:rPr>
        <w:t>us</w:t>
      </w:r>
      <w:r>
        <w:rPr>
          <w:b/>
          <w:position w:val="-1"/>
        </w:rPr>
        <w:t>c</w:t>
      </w:r>
      <w:r>
        <w:rPr>
          <w:b/>
          <w:spacing w:val="1"/>
          <w:position w:val="-1"/>
        </w:rPr>
        <w:t>r</w:t>
      </w:r>
      <w:r>
        <w:rPr>
          <w:b/>
          <w:position w:val="-1"/>
        </w:rPr>
        <w:t>ipt)</w:t>
      </w:r>
    </w:p>
    <w:p w14:paraId="767AE02D" w14:textId="77777777" w:rsidR="00AC43FF" w:rsidRDefault="00AC43FF">
      <w:pPr>
        <w:spacing w:line="200" w:lineRule="exact"/>
      </w:pPr>
    </w:p>
    <w:p w14:paraId="62F710D6" w14:textId="77777777" w:rsidR="00AC43FF" w:rsidRDefault="00AC43FF">
      <w:pPr>
        <w:spacing w:before="19" w:line="240" w:lineRule="exact"/>
        <w:rPr>
          <w:sz w:val="24"/>
          <w:szCs w:val="24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AC43FF" w14:paraId="6C850648" w14:textId="77777777">
        <w:trPr>
          <w:trHeight w:hRule="exact" w:val="648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DD090" w14:textId="77777777" w:rsidR="00AC43FF" w:rsidRDefault="00AC43FF"/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6F097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mm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</w:t>
            </w:r>
            <w:r>
              <w:rPr>
                <w:b/>
                <w:spacing w:val="2"/>
              </w:rPr>
              <w:t>v</w:t>
            </w:r>
            <w:r>
              <w:rPr>
                <w:b/>
              </w:rPr>
              <w:t>iew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rs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8A73F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</w:rPr>
              <w:t>Auth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5"/>
              </w:rPr>
              <w:t>r</w:t>
            </w:r>
            <w:r>
              <w:rPr>
                <w:b/>
                <w:spacing w:val="-6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Fe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ck</w:t>
            </w:r>
          </w:p>
        </w:tc>
      </w:tr>
      <w:tr w:rsidR="00AC43FF" w14:paraId="72E1B077" w14:textId="77777777">
        <w:trPr>
          <w:trHeight w:hRule="exact" w:val="254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EF5A9" w14:textId="77777777" w:rsidR="00AC43FF" w:rsidRDefault="00000000">
            <w:pPr>
              <w:spacing w:before="2" w:line="220" w:lineRule="exact"/>
              <w:ind w:left="102" w:right="459"/>
            </w:pPr>
            <w:r>
              <w:rPr>
                <w:b/>
              </w:rPr>
              <w:t>Ple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wri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a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enc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ega</w:t>
            </w:r>
            <w:r>
              <w:rPr>
                <w:b/>
              </w:rPr>
              <w:t>rding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 i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fo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cien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ific 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mm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.</w:t>
            </w:r>
            <w:r>
              <w:rPr>
                <w:b/>
                <w:spacing w:val="-10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m</w:t>
            </w:r>
            <w:r>
              <w:t>i</w:t>
            </w:r>
            <w:r>
              <w:rPr>
                <w:spacing w:val="1"/>
              </w:rPr>
              <w:t>n</w:t>
            </w:r>
            <w:r>
              <w:t>i</w:t>
            </w:r>
            <w:r>
              <w:rPr>
                <w:spacing w:val="1"/>
              </w:rPr>
              <w:t>mu</w:t>
            </w:r>
            <w:r>
              <w:t>m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3-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n</w:t>
            </w:r>
            <w:r>
              <w:t>te</w:t>
            </w:r>
            <w:r>
              <w:rPr>
                <w:spacing w:val="1"/>
              </w:rPr>
              <w:t>n</w:t>
            </w:r>
            <w:r>
              <w:t>c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m</w:t>
            </w:r>
            <w:r>
              <w:t>ay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b</w:t>
            </w:r>
            <w:r>
              <w:t xml:space="preserve">e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qu</w:t>
            </w:r>
            <w:r>
              <w:t>ired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fo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F17FC" w14:textId="77777777" w:rsidR="00AC43FF" w:rsidRDefault="00AC43FF">
            <w:pPr>
              <w:spacing w:before="11" w:line="220" w:lineRule="exact"/>
              <w:rPr>
                <w:sz w:val="22"/>
                <w:szCs w:val="22"/>
              </w:rPr>
            </w:pPr>
          </w:p>
          <w:p w14:paraId="3AE81CCD" w14:textId="77777777" w:rsidR="00AC43FF" w:rsidRDefault="00000000">
            <w:pPr>
              <w:ind w:left="102" w:right="510"/>
            </w:pP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ides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4"/>
              </w:rPr>
              <w:t>v</w:t>
            </w:r>
            <w:r>
              <w:rPr>
                <w:b/>
              </w:rPr>
              <w:t>idence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cli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at</w:t>
            </w:r>
            <w:r>
              <w:rPr>
                <w:b/>
                <w:spacing w:val="4"/>
              </w:rPr>
              <w:t>e</w:t>
            </w:r>
            <w:r>
              <w:rPr>
                <w:b/>
              </w:rPr>
              <w:t xml:space="preserve">-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iry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f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g</w:t>
            </w:r>
            <w:r>
              <w:rPr>
                <w:b/>
                <w:spacing w:val="-3"/>
              </w:rPr>
              <w:t>i</w:t>
            </w:r>
            <w:r>
              <w:rPr>
                <w:b/>
              </w:rPr>
              <w:t>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lic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 xml:space="preserve">o 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ul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ra</w:t>
            </w:r>
            <w:r>
              <w:rPr>
                <w:b/>
              </w:rPr>
              <w:t>ble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og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1"/>
              </w:rPr>
              <w:t>y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em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inte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ing pr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ni</w:t>
            </w:r>
            <w:r>
              <w:rPr>
                <w:b/>
                <w:spacing w:val="1"/>
              </w:rPr>
              <w:t>ma</w:t>
            </w:r>
            <w:r>
              <w:rPr>
                <w:b/>
              </w:rPr>
              <w:t>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wel</w:t>
            </w:r>
            <w:r>
              <w:rPr>
                <w:b/>
                <w:spacing w:val="1"/>
              </w:rPr>
              <w:t>fa</w:t>
            </w:r>
            <w:r>
              <w:rPr>
                <w:b/>
              </w:rPr>
              <w:t>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 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5C0C8" w14:textId="77777777" w:rsidR="00AC43FF" w:rsidRDefault="00AC43FF"/>
        </w:tc>
      </w:tr>
    </w:tbl>
    <w:p w14:paraId="573BB027" w14:textId="77777777" w:rsidR="00AC43FF" w:rsidRDefault="00AC43FF">
      <w:pPr>
        <w:spacing w:line="200" w:lineRule="exact"/>
      </w:pPr>
    </w:p>
    <w:p w14:paraId="27E1A9CD" w14:textId="77777777" w:rsidR="00AC43FF" w:rsidRDefault="00AC43FF">
      <w:pPr>
        <w:spacing w:before="20" w:line="200" w:lineRule="exact"/>
      </w:pPr>
    </w:p>
    <w:p w14:paraId="173BEAF4" w14:textId="77777777" w:rsidR="00AC43FF" w:rsidRDefault="00000000">
      <w:pPr>
        <w:spacing w:before="33"/>
        <w:ind w:left="100"/>
      </w:pPr>
      <w:r>
        <w:pict w14:anchorId="5A8D4048">
          <v:group id="_x0000_s2076" style="position:absolute;left:0;text-align:left;margin-left:71.45pt;margin-top:1.15pt;width:144.95pt;height:12.5pt;z-index:-251660800;mso-position-horizontal-relative:page" coordorigin="1429,23" coordsize="2899,250">
            <v:shape id="_x0000_s2078" style="position:absolute;left:1440;top:33;width:2878;height:230" coordorigin="1440,33" coordsize="2878,230" path="m1440,263r2878,l4318,33r-2878,l1440,263xe" fillcolor="yellow" stroked="f">
              <v:path arrowok="t"/>
            </v:shape>
            <v:shape id="_x0000_s2077" style="position:absolute;left:1440;top:251;width:2878;height:0" coordorigin="1440,251" coordsize="2878,0" path="m1440,251r2878,e" filled="f" strokeweight="1.06pt">
              <v:path arrowok="t"/>
            </v:shape>
            <w10:wrap anchorx="page"/>
          </v:group>
        </w:pict>
      </w:r>
      <w:r>
        <w:rPr>
          <w:b/>
        </w:rPr>
        <w:t>PART</w:t>
      </w:r>
      <w:r>
        <w:rPr>
          <w:b/>
          <w:spacing w:val="-5"/>
        </w:rPr>
        <w:t xml:space="preserve"> </w:t>
      </w:r>
      <w:r>
        <w:rPr>
          <w:b/>
          <w:spacing w:val="1"/>
        </w:rPr>
        <w:t>2</w:t>
      </w:r>
      <w:r>
        <w:rPr>
          <w:b/>
        </w:rPr>
        <w:t>.1</w:t>
      </w:r>
      <w:r>
        <w:rPr>
          <w:b/>
          <w:spacing w:val="-2"/>
        </w:rPr>
        <w:t xml:space="preserve"> </w:t>
      </w:r>
      <w:r>
        <w:rPr>
          <w:b/>
          <w:spacing w:val="1"/>
        </w:rPr>
        <w:t>(O</w:t>
      </w:r>
      <w:r>
        <w:rPr>
          <w:b/>
        </w:rPr>
        <w:t>bj</w:t>
      </w:r>
      <w:r>
        <w:rPr>
          <w:b/>
          <w:spacing w:val="1"/>
        </w:rPr>
        <w:t>e</w:t>
      </w:r>
      <w:r>
        <w:rPr>
          <w:b/>
        </w:rPr>
        <w:t>c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v</w:t>
      </w:r>
      <w:r>
        <w:rPr>
          <w:b/>
        </w:rPr>
        <w:t>e</w:t>
      </w:r>
      <w:r>
        <w:rPr>
          <w:b/>
          <w:spacing w:val="-8"/>
        </w:rPr>
        <w:t xml:space="preserve"> </w:t>
      </w:r>
      <w:r>
        <w:rPr>
          <w:b/>
        </w:rPr>
        <w:t>Pu</w:t>
      </w:r>
      <w:r>
        <w:rPr>
          <w:b/>
          <w:spacing w:val="-1"/>
        </w:rPr>
        <w:t>b</w:t>
      </w:r>
      <w:r>
        <w:rPr>
          <w:b/>
        </w:rPr>
        <w:t>lic</w:t>
      </w:r>
      <w:r>
        <w:rPr>
          <w:b/>
          <w:spacing w:val="1"/>
        </w:rPr>
        <w:t>at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n)</w:t>
      </w:r>
    </w:p>
    <w:p w14:paraId="70B13F12" w14:textId="77777777" w:rsidR="00AC43FF" w:rsidRDefault="00AC43FF">
      <w:pPr>
        <w:spacing w:before="5" w:line="220" w:lineRule="exact"/>
        <w:rPr>
          <w:sz w:val="22"/>
          <w:szCs w:val="22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AC43FF" w14:paraId="27F58A82" w14:textId="77777777">
        <w:trPr>
          <w:trHeight w:hRule="exact" w:val="418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D8ABA" w14:textId="77777777" w:rsidR="00AC43FF" w:rsidRDefault="00AC43FF"/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FDEB5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</w:t>
            </w:r>
            <w:r>
              <w:rPr>
                <w:b/>
                <w:spacing w:val="2"/>
              </w:rPr>
              <w:t>v</w:t>
            </w:r>
            <w:r>
              <w:rPr>
                <w:b/>
              </w:rPr>
              <w:t>iew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rs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F9721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</w:rPr>
              <w:t>Auth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5"/>
              </w:rPr>
              <w:t>r</w:t>
            </w:r>
            <w:r>
              <w:rPr>
                <w:b/>
                <w:spacing w:val="-6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Fe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ck</w:t>
            </w:r>
          </w:p>
        </w:tc>
      </w:tr>
      <w:tr w:rsidR="00AC43FF" w14:paraId="786CF3DC" w14:textId="77777777">
        <w:trPr>
          <w:trHeight w:hRule="exact" w:val="931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5593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1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itle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cle</w:t>
            </w:r>
            <w:r>
              <w:rPr>
                <w:b/>
                <w:spacing w:val="2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pri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fo</w:t>
            </w:r>
            <w:r>
              <w:rPr>
                <w:b/>
              </w:rPr>
              <w:t>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per?</w:t>
            </w:r>
          </w:p>
          <w:p w14:paraId="5A12B2A8" w14:textId="77777777" w:rsidR="00AC43FF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1A5CB119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7102CC4B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44CA4" w14:textId="77777777" w:rsidR="00AC43FF" w:rsidRDefault="00000000">
            <w:pPr>
              <w:spacing w:line="220" w:lineRule="exact"/>
              <w:ind w:left="46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CD891" w14:textId="77777777" w:rsidR="00AC43FF" w:rsidRDefault="00AC43FF"/>
        </w:tc>
      </w:tr>
      <w:tr w:rsidR="00AC43FF" w14:paraId="1905B742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4402D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2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>c</w:t>
            </w:r>
            <w:r>
              <w:rPr>
                <w:b/>
              </w:rPr>
              <w:t>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prehen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e?</w:t>
            </w:r>
          </w:p>
          <w:p w14:paraId="17AEBE90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25D16757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6D7643F4" w14:textId="77777777" w:rsidR="00AC43FF" w:rsidRDefault="00000000">
            <w:pPr>
              <w:spacing w:before="1"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9CF30" w14:textId="77777777" w:rsidR="00AC43FF" w:rsidRDefault="00000000">
            <w:pPr>
              <w:spacing w:line="220" w:lineRule="exact"/>
              <w:ind w:left="46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E65D7" w14:textId="77777777" w:rsidR="00AC43FF" w:rsidRDefault="00AC43FF"/>
        </w:tc>
      </w:tr>
      <w:tr w:rsidR="00AC43FF" w14:paraId="2C047941" w14:textId="77777777">
        <w:trPr>
          <w:trHeight w:hRule="exact" w:val="931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423C4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3</w:t>
            </w:r>
            <w:r>
              <w:rPr>
                <w:b/>
              </w:rPr>
              <w:t>. 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k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w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rds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pri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ul?</w:t>
            </w:r>
          </w:p>
          <w:p w14:paraId="35ECBFF0" w14:textId="77777777" w:rsidR="00AC43FF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568C3AB2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5CB496B4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661A4" w14:textId="77777777" w:rsidR="00AC43FF" w:rsidRDefault="00000000">
            <w:pPr>
              <w:spacing w:line="220" w:lineRule="exact"/>
              <w:ind w:left="46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C99C8" w14:textId="77777777" w:rsidR="00AC43FF" w:rsidRDefault="00AC43FF"/>
        </w:tc>
      </w:tr>
      <w:tr w:rsidR="00AC43FF" w14:paraId="4837E8F4" w14:textId="77777777">
        <w:trPr>
          <w:trHeight w:hRule="exact" w:val="115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C8629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4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</w:t>
            </w:r>
            <w:r>
              <w:rPr>
                <w:b/>
                <w:spacing w:val="2"/>
              </w:rPr>
              <w:t>k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inf</w:t>
            </w:r>
            <w:r>
              <w:rPr>
                <w:b/>
                <w:spacing w:val="2"/>
              </w:rPr>
              <w:t>o</w:t>
            </w:r>
            <w:r>
              <w:rPr>
                <w:b/>
              </w:rPr>
              <w:t>rm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per</w:t>
            </w:r>
          </w:p>
          <w:p w14:paraId="6FA39AAC" w14:textId="77777777" w:rsidR="00AC43FF" w:rsidRDefault="00000000">
            <w:pPr>
              <w:ind w:left="102"/>
            </w:pP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uf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icient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well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nize</w:t>
            </w:r>
            <w:r>
              <w:rPr>
                <w:b/>
                <w:spacing w:val="2"/>
              </w:rPr>
              <w:t>d</w:t>
            </w:r>
            <w:r>
              <w:rPr>
                <w:b/>
              </w:rPr>
              <w:t>?</w:t>
            </w:r>
          </w:p>
          <w:p w14:paraId="7271B922" w14:textId="77777777" w:rsidR="00AC43FF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0FD848E9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7771DA59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28203" w14:textId="77777777" w:rsidR="00AC43FF" w:rsidRDefault="00000000">
            <w:pPr>
              <w:spacing w:line="220" w:lineRule="exact"/>
              <w:ind w:left="46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2ACB1" w14:textId="77777777" w:rsidR="00AC43FF" w:rsidRDefault="00AC43FF"/>
        </w:tc>
      </w:tr>
      <w:tr w:rsidR="00AC43FF" w14:paraId="7CEFBA14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0ACA3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5</w:t>
            </w:r>
            <w:r>
              <w:rPr>
                <w:b/>
              </w:rPr>
              <w:t>. 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bj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>l</w:t>
            </w:r>
            <w:r>
              <w:rPr>
                <w:b/>
              </w:rPr>
              <w:t>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tat</w:t>
            </w:r>
            <w:r>
              <w:rPr>
                <w:b/>
              </w:rPr>
              <w:t>ed?</w:t>
            </w:r>
          </w:p>
          <w:p w14:paraId="631BB471" w14:textId="77777777" w:rsidR="00AC43FF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38E63AFA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7371602F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3E355" w14:textId="77777777" w:rsidR="00AC43FF" w:rsidRDefault="00000000">
            <w:pPr>
              <w:spacing w:line="220" w:lineRule="exact"/>
              <w:ind w:left="46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5223F" w14:textId="77777777" w:rsidR="00AC43FF" w:rsidRDefault="00AC43FF"/>
        </w:tc>
      </w:tr>
      <w:tr w:rsidR="00AC43FF" w14:paraId="0D47DCA8" w14:textId="77777777">
        <w:trPr>
          <w:trHeight w:hRule="exact" w:val="931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28063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6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ev</w:t>
            </w:r>
            <w:r>
              <w:rPr>
                <w:b/>
              </w:rPr>
              <w:t>iew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le</w:t>
            </w:r>
            <w:r>
              <w:rPr>
                <w:b/>
                <w:spacing w:val="1"/>
              </w:rPr>
              <w:t>va</w:t>
            </w:r>
            <w:r>
              <w:rPr>
                <w:b/>
              </w:rPr>
              <w:t>nt?</w:t>
            </w:r>
          </w:p>
          <w:p w14:paraId="27C417D4" w14:textId="77777777" w:rsidR="00AC43FF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28D2ECE5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3ED6CE9B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0D9BD" w14:textId="77777777" w:rsidR="00AC43FF" w:rsidRDefault="00000000">
            <w:pPr>
              <w:spacing w:line="220" w:lineRule="exact"/>
              <w:ind w:left="46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E01CC" w14:textId="77777777" w:rsidR="00AC43FF" w:rsidRDefault="00AC43FF"/>
        </w:tc>
      </w:tr>
      <w:tr w:rsidR="00AC43FF" w14:paraId="0F9ACD6E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8E217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7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ev</w:t>
            </w:r>
            <w:r>
              <w:rPr>
                <w:b/>
              </w:rPr>
              <w:t>iew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nt?</w:t>
            </w:r>
          </w:p>
          <w:p w14:paraId="393643A7" w14:textId="77777777" w:rsidR="00AC43FF" w:rsidRDefault="00000000">
            <w:pPr>
              <w:spacing w:before="1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71CE3974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color w:val="404040"/>
              </w:rPr>
              <w:t>5 =</w:t>
            </w:r>
            <w:r>
              <w:rPr>
                <w:b/>
                <w:color w:val="404040"/>
                <w:spacing w:val="-2"/>
              </w:rPr>
              <w:t xml:space="preserve"> </w:t>
            </w:r>
            <w:r>
              <w:rPr>
                <w:b/>
                <w:color w:val="404040"/>
                <w:spacing w:val="-1"/>
              </w:rPr>
              <w:t>E</w:t>
            </w:r>
            <w:r>
              <w:rPr>
                <w:b/>
                <w:color w:val="404040"/>
                <w:spacing w:val="1"/>
              </w:rPr>
              <w:t>x</w:t>
            </w:r>
            <w:r>
              <w:rPr>
                <w:b/>
                <w:color w:val="404040"/>
              </w:rPr>
              <w:t>c</w:t>
            </w:r>
            <w:r>
              <w:rPr>
                <w:b/>
                <w:color w:val="404040"/>
                <w:spacing w:val="1"/>
              </w:rPr>
              <w:t>e</w:t>
            </w:r>
            <w:r>
              <w:rPr>
                <w:b/>
                <w:color w:val="404040"/>
              </w:rPr>
              <w:t>llent</w:t>
            </w:r>
            <w:r>
              <w:rPr>
                <w:b/>
                <w:color w:val="404040"/>
                <w:spacing w:val="-7"/>
              </w:rPr>
              <w:t xml:space="preserve"> </w:t>
            </w:r>
            <w:r>
              <w:rPr>
                <w:b/>
                <w:color w:val="404040"/>
              </w:rPr>
              <w:t>4 =</w:t>
            </w:r>
            <w:r>
              <w:rPr>
                <w:b/>
                <w:color w:val="404040"/>
                <w:spacing w:val="-2"/>
              </w:rPr>
              <w:t xml:space="preserve"> </w:t>
            </w:r>
            <w:r>
              <w:rPr>
                <w:b/>
                <w:color w:val="404040"/>
                <w:spacing w:val="1"/>
              </w:rPr>
              <w:t>Goo</w:t>
            </w:r>
            <w:r>
              <w:rPr>
                <w:b/>
                <w:color w:val="404040"/>
              </w:rPr>
              <w:t>d</w:t>
            </w:r>
            <w:r>
              <w:rPr>
                <w:b/>
                <w:color w:val="404040"/>
                <w:spacing w:val="-5"/>
              </w:rPr>
              <w:t xml:space="preserve"> </w:t>
            </w:r>
            <w:r>
              <w:rPr>
                <w:b/>
                <w:color w:val="404040"/>
              </w:rPr>
              <w:t>3 =</w:t>
            </w:r>
            <w:r>
              <w:rPr>
                <w:b/>
                <w:color w:val="404040"/>
                <w:spacing w:val="-2"/>
              </w:rPr>
              <w:t xml:space="preserve"> </w:t>
            </w:r>
            <w:r>
              <w:rPr>
                <w:b/>
                <w:color w:val="404040"/>
              </w:rPr>
              <w:t>S</w:t>
            </w:r>
            <w:r>
              <w:rPr>
                <w:b/>
                <w:color w:val="404040"/>
                <w:spacing w:val="1"/>
              </w:rPr>
              <w:t>at</w:t>
            </w:r>
            <w:r>
              <w:rPr>
                <w:b/>
                <w:color w:val="404040"/>
              </w:rPr>
              <w:t>i</w:t>
            </w:r>
            <w:r>
              <w:rPr>
                <w:b/>
                <w:color w:val="404040"/>
                <w:spacing w:val="-1"/>
              </w:rPr>
              <w:t>s</w:t>
            </w:r>
            <w:r>
              <w:rPr>
                <w:b/>
                <w:color w:val="404040"/>
                <w:spacing w:val="1"/>
              </w:rPr>
              <w:t>fa</w:t>
            </w:r>
            <w:r>
              <w:rPr>
                <w:b/>
                <w:color w:val="404040"/>
              </w:rPr>
              <w:t>c</w:t>
            </w:r>
            <w:r>
              <w:rPr>
                <w:b/>
                <w:color w:val="404040"/>
                <w:spacing w:val="1"/>
              </w:rPr>
              <w:t>to</w:t>
            </w:r>
            <w:r>
              <w:rPr>
                <w:b/>
                <w:color w:val="404040"/>
              </w:rPr>
              <w:t>ry</w:t>
            </w:r>
            <w:r>
              <w:rPr>
                <w:b/>
                <w:color w:val="404040"/>
                <w:spacing w:val="-11"/>
              </w:rPr>
              <w:t xml:space="preserve"> </w:t>
            </w:r>
            <w:r>
              <w:rPr>
                <w:b/>
                <w:color w:val="404040"/>
              </w:rPr>
              <w:t>2 =</w:t>
            </w:r>
            <w:r>
              <w:rPr>
                <w:b/>
                <w:color w:val="404040"/>
                <w:spacing w:val="-2"/>
              </w:rPr>
              <w:t xml:space="preserve"> </w:t>
            </w:r>
            <w:r>
              <w:rPr>
                <w:b/>
                <w:color w:val="404040"/>
              </w:rPr>
              <w:t>Ne</w:t>
            </w:r>
            <w:r>
              <w:rPr>
                <w:b/>
                <w:color w:val="404040"/>
                <w:spacing w:val="1"/>
              </w:rPr>
              <w:t>e</w:t>
            </w:r>
            <w:r>
              <w:rPr>
                <w:b/>
                <w:color w:val="404040"/>
              </w:rPr>
              <w:t>ds</w:t>
            </w:r>
          </w:p>
          <w:p w14:paraId="0F7F048A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color w:val="404040"/>
                <w:spacing w:val="-1"/>
              </w:rPr>
              <w:t>I</w:t>
            </w:r>
            <w:r>
              <w:rPr>
                <w:b/>
                <w:color w:val="404040"/>
                <w:spacing w:val="2"/>
              </w:rPr>
              <w:t>m</w:t>
            </w:r>
            <w:r>
              <w:rPr>
                <w:b/>
                <w:color w:val="404040"/>
              </w:rPr>
              <w:t>pr</w:t>
            </w:r>
            <w:r>
              <w:rPr>
                <w:b/>
                <w:color w:val="404040"/>
                <w:spacing w:val="1"/>
              </w:rPr>
              <w:t>ov</w:t>
            </w:r>
            <w:r>
              <w:rPr>
                <w:b/>
                <w:color w:val="404040"/>
              </w:rPr>
              <w:t>e</w:t>
            </w:r>
            <w:r>
              <w:rPr>
                <w:b/>
                <w:color w:val="404040"/>
                <w:spacing w:val="2"/>
              </w:rPr>
              <w:t>m</w:t>
            </w:r>
            <w:r>
              <w:rPr>
                <w:b/>
                <w:color w:val="404040"/>
              </w:rPr>
              <w:t>ent</w:t>
            </w:r>
            <w:r>
              <w:rPr>
                <w:b/>
                <w:color w:val="404040"/>
                <w:spacing w:val="-11"/>
              </w:rPr>
              <w:t xml:space="preserve"> </w:t>
            </w:r>
            <w:r>
              <w:rPr>
                <w:b/>
                <w:color w:val="404040"/>
              </w:rPr>
              <w:t>1</w:t>
            </w:r>
            <w:r>
              <w:rPr>
                <w:b/>
                <w:color w:val="404040"/>
                <w:spacing w:val="-2"/>
              </w:rPr>
              <w:t xml:space="preserve"> </w:t>
            </w:r>
            <w:r>
              <w:rPr>
                <w:b/>
                <w:color w:val="404040"/>
              </w:rPr>
              <w:t>=</w:t>
            </w:r>
            <w:r>
              <w:rPr>
                <w:b/>
                <w:color w:val="404040"/>
                <w:spacing w:val="-2"/>
              </w:rPr>
              <w:t xml:space="preserve"> </w:t>
            </w:r>
            <w:r>
              <w:rPr>
                <w:b/>
                <w:color w:val="404040"/>
              </w:rPr>
              <w:t>P</w:t>
            </w:r>
            <w:r>
              <w:rPr>
                <w:b/>
                <w:color w:val="404040"/>
                <w:spacing w:val="1"/>
              </w:rPr>
              <w:t>oo</w:t>
            </w:r>
            <w:r>
              <w:rPr>
                <w:b/>
                <w:color w:val="404040"/>
              </w:rPr>
              <w:t>r</w:t>
            </w:r>
            <w:r>
              <w:rPr>
                <w:b/>
                <w:color w:val="404040"/>
                <w:spacing w:val="-3"/>
              </w:rPr>
              <w:t xml:space="preserve"> </w:t>
            </w:r>
            <w:r>
              <w:rPr>
                <w:b/>
                <w:color w:val="404040"/>
              </w:rPr>
              <w:t>N/A</w:t>
            </w:r>
            <w:r>
              <w:rPr>
                <w:b/>
                <w:color w:val="404040"/>
                <w:spacing w:val="-5"/>
              </w:rPr>
              <w:t xml:space="preserve"> </w:t>
            </w:r>
            <w:r>
              <w:rPr>
                <w:b/>
                <w:color w:val="404040"/>
              </w:rPr>
              <w:t>=</w:t>
            </w:r>
            <w:r>
              <w:rPr>
                <w:b/>
                <w:color w:val="404040"/>
                <w:spacing w:val="-2"/>
              </w:rPr>
              <w:t xml:space="preserve"> </w:t>
            </w:r>
            <w:r>
              <w:rPr>
                <w:b/>
                <w:color w:val="404040"/>
              </w:rPr>
              <w:t>N</w:t>
            </w:r>
            <w:r>
              <w:rPr>
                <w:b/>
                <w:color w:val="404040"/>
                <w:spacing w:val="1"/>
              </w:rPr>
              <w:t>o</w:t>
            </w:r>
            <w:r>
              <w:rPr>
                <w:b/>
                <w:color w:val="404040"/>
              </w:rPr>
              <w:t>t</w:t>
            </w:r>
            <w:r>
              <w:rPr>
                <w:b/>
                <w:color w:val="404040"/>
                <w:spacing w:val="-2"/>
              </w:rPr>
              <w:t xml:space="preserve"> </w:t>
            </w:r>
            <w:r>
              <w:rPr>
                <w:b/>
                <w:color w:val="404040"/>
              </w:rPr>
              <w:t>App</w:t>
            </w:r>
            <w:r>
              <w:rPr>
                <w:b/>
                <w:color w:val="404040"/>
                <w:spacing w:val="-1"/>
              </w:rPr>
              <w:t>l</w:t>
            </w:r>
            <w:r>
              <w:rPr>
                <w:b/>
                <w:color w:val="404040"/>
              </w:rPr>
              <w:t>ic</w:t>
            </w:r>
            <w:r>
              <w:rPr>
                <w:b/>
                <w:color w:val="404040"/>
                <w:spacing w:val="1"/>
              </w:rPr>
              <w:t>a</w:t>
            </w:r>
            <w:r>
              <w:rPr>
                <w:b/>
                <w:color w:val="404040"/>
              </w:rPr>
              <w:t>ble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DDD1B" w14:textId="77777777" w:rsidR="00AC43FF" w:rsidRDefault="00000000">
            <w:pPr>
              <w:spacing w:line="220" w:lineRule="exact"/>
              <w:ind w:left="462"/>
            </w:pPr>
            <w:r>
              <w:rPr>
                <w:b/>
                <w:color w:val="404040"/>
              </w:rPr>
              <w:t>3 =</w:t>
            </w:r>
            <w:r>
              <w:rPr>
                <w:b/>
                <w:color w:val="404040"/>
                <w:spacing w:val="-2"/>
              </w:rPr>
              <w:t xml:space="preserve"> </w:t>
            </w:r>
            <w:r>
              <w:rPr>
                <w:b/>
                <w:color w:val="404040"/>
              </w:rPr>
              <w:t>S</w:t>
            </w:r>
            <w:r>
              <w:rPr>
                <w:b/>
                <w:color w:val="404040"/>
                <w:spacing w:val="1"/>
              </w:rPr>
              <w:t>at</w:t>
            </w:r>
            <w:r>
              <w:rPr>
                <w:b/>
                <w:color w:val="404040"/>
              </w:rPr>
              <w:t>i</w:t>
            </w:r>
            <w:r>
              <w:rPr>
                <w:b/>
                <w:color w:val="404040"/>
                <w:spacing w:val="-1"/>
              </w:rPr>
              <w:t>s</w:t>
            </w:r>
            <w:r>
              <w:rPr>
                <w:b/>
                <w:color w:val="404040"/>
                <w:spacing w:val="1"/>
              </w:rPr>
              <w:t>fa</w:t>
            </w:r>
            <w:r>
              <w:rPr>
                <w:b/>
                <w:color w:val="404040"/>
              </w:rPr>
              <w:t>c</w:t>
            </w:r>
            <w:r>
              <w:rPr>
                <w:b/>
                <w:color w:val="404040"/>
                <w:spacing w:val="1"/>
              </w:rPr>
              <w:t>to</w:t>
            </w:r>
            <w:r>
              <w:rPr>
                <w:b/>
                <w:color w:val="404040"/>
              </w:rPr>
              <w:t>ry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80669" w14:textId="77777777" w:rsidR="00AC43FF" w:rsidRDefault="00AC43FF"/>
        </w:tc>
      </w:tr>
      <w:tr w:rsidR="00AC43FF" w14:paraId="2FD43865" w14:textId="77777777">
        <w:trPr>
          <w:trHeight w:hRule="exact" w:val="115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79BED" w14:textId="77777777" w:rsidR="00AC43FF" w:rsidRDefault="00000000">
            <w:pPr>
              <w:spacing w:before="2" w:line="220" w:lineRule="exact"/>
              <w:ind w:left="102" w:right="324"/>
            </w:pPr>
            <w:r>
              <w:rPr>
                <w:b/>
                <w:spacing w:val="1"/>
              </w:rPr>
              <w:t>8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og</w:t>
            </w:r>
            <w:r>
              <w:rPr>
                <w:b/>
              </w:rPr>
              <w:t>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1"/>
              </w:rPr>
              <w:t>x</w:t>
            </w:r>
            <w:r>
              <w:rPr>
                <w:b/>
              </w:rPr>
              <w:t>plained pr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perl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?</w:t>
            </w:r>
          </w:p>
          <w:p w14:paraId="44B597F5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05936913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0332B3EE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D6383" w14:textId="77777777" w:rsidR="00AC43FF" w:rsidRDefault="00000000">
            <w:pPr>
              <w:spacing w:line="220" w:lineRule="exact"/>
              <w:ind w:left="462"/>
            </w:pPr>
            <w:r>
              <w:rPr>
                <w:color w:val="404040"/>
              </w:rPr>
              <w:t>4 = G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d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F7F52" w14:textId="77777777" w:rsidR="00AC43FF" w:rsidRDefault="00AC43FF"/>
        </w:tc>
      </w:tr>
      <w:tr w:rsidR="00AC43FF" w14:paraId="0F30FB60" w14:textId="77777777">
        <w:trPr>
          <w:trHeight w:hRule="exact" w:val="931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438BB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9</w:t>
            </w:r>
            <w:r>
              <w:rPr>
                <w:b/>
              </w:rPr>
              <w:t xml:space="preserve">.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Cri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y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lit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ne?</w:t>
            </w:r>
          </w:p>
          <w:p w14:paraId="1A814710" w14:textId="77777777" w:rsidR="00AC43FF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6C8FDE4B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664FC6E6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E55E0" w14:textId="77777777" w:rsidR="00AC43FF" w:rsidRDefault="00000000">
            <w:pPr>
              <w:spacing w:line="220" w:lineRule="exact"/>
              <w:ind w:left="462"/>
            </w:pPr>
            <w:r>
              <w:rPr>
                <w:color w:val="404040"/>
              </w:rPr>
              <w:t>4 = G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d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13090" w14:textId="77777777" w:rsidR="00AC43FF" w:rsidRDefault="00AC43FF"/>
        </w:tc>
      </w:tr>
    </w:tbl>
    <w:p w14:paraId="65285D7A" w14:textId="77777777" w:rsidR="00AC43FF" w:rsidRDefault="00AC43FF">
      <w:pPr>
        <w:sectPr w:rsidR="00AC43FF">
          <w:headerReference w:type="default" r:id="rId8"/>
          <w:footerReference w:type="default" r:id="rId9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5896F5B9" w14:textId="77777777" w:rsidR="00AC43FF" w:rsidRDefault="00AC43FF">
      <w:pPr>
        <w:spacing w:before="17" w:line="260" w:lineRule="exact"/>
        <w:rPr>
          <w:sz w:val="26"/>
          <w:szCs w:val="26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AC43FF" w14:paraId="2E055CEE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DA355" w14:textId="77777777" w:rsidR="00AC43FF" w:rsidRDefault="00000000">
            <w:pPr>
              <w:spacing w:before="2" w:line="220" w:lineRule="exact"/>
              <w:ind w:left="102" w:right="178"/>
            </w:pPr>
            <w:r>
              <w:rPr>
                <w:b/>
                <w:spacing w:val="1"/>
              </w:rPr>
              <w:t>10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1"/>
              </w:rPr>
              <w:t>Id</w:t>
            </w:r>
            <w:r>
              <w:t>e</w:t>
            </w:r>
            <w:r>
              <w:rPr>
                <w:spacing w:val="1"/>
              </w:rPr>
              <w:t>n</w:t>
            </w:r>
            <w:r>
              <w:t>tifi</w:t>
            </w:r>
            <w:r>
              <w:rPr>
                <w:spacing w:val="1"/>
              </w:rPr>
              <w:t>c</w:t>
            </w:r>
            <w:r>
              <w:t>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esea</w:t>
            </w:r>
            <w:r>
              <w:rPr>
                <w:spacing w:val="1"/>
              </w:rPr>
              <w:t>r</w:t>
            </w:r>
            <w:r>
              <w:t>ch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g</w:t>
            </w:r>
            <w:r>
              <w:t>a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s</w:t>
            </w:r>
            <w:r>
              <w:t>/f</w:t>
            </w:r>
            <w:r>
              <w:rPr>
                <w:spacing w:val="1"/>
              </w:rPr>
              <w:t>u</w:t>
            </w:r>
            <w: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ire</w:t>
            </w:r>
            <w:r>
              <w:rPr>
                <w:spacing w:val="1"/>
              </w:rPr>
              <w:t>c</w:t>
            </w:r>
            <w:r>
              <w:t>ti</w:t>
            </w:r>
            <w:r>
              <w:rPr>
                <w:spacing w:val="-2"/>
              </w:rPr>
              <w:t>o</w:t>
            </w:r>
            <w:r>
              <w:rPr>
                <w:spacing w:val="1"/>
              </w:rPr>
              <w:t>n</w:t>
            </w:r>
            <w:r>
              <w:t xml:space="preserve">s </w:t>
            </w:r>
            <w:proofErr w:type="gramStart"/>
            <w:r>
              <w:rPr>
                <w:spacing w:val="1"/>
              </w:rPr>
              <w:t>don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?</w:t>
            </w:r>
            <w:proofErr w:type="gramEnd"/>
          </w:p>
          <w:p w14:paraId="4D4FC7A6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08AB07FF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245E6933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69FC5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C2508" w14:textId="77777777" w:rsidR="00AC43FF" w:rsidRDefault="00AC43FF"/>
        </w:tc>
      </w:tr>
      <w:tr w:rsidR="00AC43FF" w14:paraId="5C342564" w14:textId="77777777">
        <w:trPr>
          <w:trHeight w:hRule="exact" w:val="931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AD2B5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11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nclu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og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lly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ed?</w:t>
            </w:r>
          </w:p>
          <w:p w14:paraId="66021EBA" w14:textId="77777777" w:rsidR="00AC43FF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7A61AF84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10975504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529E3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11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nclu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og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lly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ed?</w:t>
            </w:r>
          </w:p>
          <w:p w14:paraId="13449C1F" w14:textId="77777777" w:rsidR="00AC43FF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4A25FCA5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2E5A264D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C2213" w14:textId="77777777" w:rsidR="00AC43FF" w:rsidRDefault="00AC43FF"/>
        </w:tc>
      </w:tr>
      <w:tr w:rsidR="00AC43FF" w14:paraId="3E4916B1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B5C25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</w:rPr>
              <w:t>12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>t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</w:t>
            </w:r>
            <w:r>
              <w:rPr>
                <w:b/>
                <w:spacing w:val="2"/>
              </w:rPr>
              <w:t>u</w:t>
            </w:r>
            <w:r>
              <w:rPr>
                <w:b/>
                <w:spacing w:val="-1"/>
              </w:rPr>
              <w:t>ss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d?</w:t>
            </w:r>
          </w:p>
          <w:p w14:paraId="185AEA16" w14:textId="77777777" w:rsidR="00AC43FF" w:rsidRDefault="00000000">
            <w:pPr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72D2FE05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2367F037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7451F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3999E" w14:textId="77777777" w:rsidR="00AC43FF" w:rsidRDefault="00AC43FF"/>
        </w:tc>
      </w:tr>
      <w:tr w:rsidR="00AC43FF" w14:paraId="7336719E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86B68" w14:textId="77777777" w:rsidR="00AC43FF" w:rsidRDefault="00000000">
            <w:pPr>
              <w:spacing w:before="2" w:line="220" w:lineRule="exact"/>
              <w:ind w:left="102" w:right="272"/>
            </w:pPr>
            <w:r>
              <w:rPr>
                <w:b/>
                <w:spacing w:val="1"/>
              </w:rPr>
              <w:t>13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Wh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 xml:space="preserve">he </w:t>
            </w:r>
            <w:r>
              <w:t>Q</w:t>
            </w:r>
            <w:r>
              <w:rPr>
                <w:spacing w:val="1"/>
              </w:rPr>
              <w:t>u</w:t>
            </w:r>
            <w:r>
              <w:t>ality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1"/>
              </w:rPr>
              <w:t>f</w:t>
            </w:r>
            <w:r>
              <w:t>e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n</w:t>
            </w:r>
            <w:r>
              <w:t>c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i.</w:t>
            </w:r>
            <w:r>
              <w:rPr>
                <w:spacing w:val="1"/>
              </w:rPr>
              <w:t>e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f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o</w:t>
            </w:r>
            <w:r>
              <w:t>m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-2"/>
              </w:rPr>
              <w:t>e</w:t>
            </w:r>
            <w:r>
              <w:t xml:space="preserve">r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v</w:t>
            </w:r>
            <w:r>
              <w:t>iew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1"/>
              </w:rPr>
              <w:t>u</w:t>
            </w:r>
            <w:r>
              <w:t>t</w:t>
            </w:r>
            <w:r>
              <w:rPr>
                <w:spacing w:val="1"/>
              </w:rPr>
              <w:t>h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t>tic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our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</w:t>
            </w:r>
            <w:r>
              <w:t>)</w:t>
            </w:r>
          </w:p>
          <w:p w14:paraId="193D25DD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59E241C9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5802A631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</w:p>
          <w:p w14:paraId="78AE8E66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9CEC5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4 = G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d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E552D" w14:textId="77777777" w:rsidR="00AC43FF" w:rsidRDefault="00AC43FF"/>
        </w:tc>
      </w:tr>
      <w:tr w:rsidR="00AC43FF" w14:paraId="2CF7E264" w14:textId="77777777">
        <w:trPr>
          <w:trHeight w:hRule="exact" w:val="139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1A52D" w14:textId="77777777" w:rsidR="00AC43FF" w:rsidRDefault="00000000">
            <w:pPr>
              <w:spacing w:before="2" w:line="220" w:lineRule="exact"/>
              <w:ind w:left="102" w:right="950"/>
            </w:pPr>
            <w:r>
              <w:rPr>
                <w:b/>
                <w:spacing w:val="1"/>
              </w:rPr>
              <w:t>14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wri</w:t>
            </w:r>
            <w:r>
              <w:rPr>
                <w:b/>
                <w:spacing w:val="1"/>
              </w:rPr>
              <w:t>tt</w:t>
            </w:r>
            <w:r>
              <w:rPr>
                <w:b/>
              </w:rPr>
              <w:t>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 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derst</w:t>
            </w:r>
            <w:r>
              <w:rPr>
                <w:b/>
                <w:spacing w:val="2"/>
              </w:rPr>
              <w:t>an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ble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ag</w:t>
            </w:r>
            <w:r>
              <w:rPr>
                <w:b/>
              </w:rPr>
              <w:t>e?</w:t>
            </w:r>
          </w:p>
          <w:p w14:paraId="5C1A5CAE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  <w:spacing w:val="-1"/>
              </w:rPr>
              <w:t>R</w:t>
            </w:r>
            <w:r>
              <w:rPr>
                <w:color w:val="404040"/>
              </w:rPr>
              <w:t>ati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g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Scale:</w:t>
            </w:r>
          </w:p>
          <w:p w14:paraId="7A6254ED" w14:textId="77777777" w:rsidR="00AC43FF" w:rsidRDefault="00000000">
            <w:pPr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= G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</w:rPr>
              <w:t>d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3 = S</w:t>
            </w:r>
            <w:r>
              <w:rPr>
                <w:color w:val="404040"/>
                <w:spacing w:val="-2"/>
              </w:rPr>
              <w:t>a</w:t>
            </w:r>
            <w:r>
              <w:rPr>
                <w:color w:val="404040"/>
              </w:rPr>
              <w:t>ti</w:t>
            </w:r>
            <w:r>
              <w:rPr>
                <w:color w:val="404040"/>
                <w:spacing w:val="-1"/>
              </w:rPr>
              <w:t>s</w:t>
            </w:r>
            <w:r>
              <w:rPr>
                <w:color w:val="404040"/>
                <w:spacing w:val="1"/>
              </w:rPr>
              <w:t>f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c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1"/>
              </w:rPr>
              <w:t>or</w:t>
            </w:r>
            <w:r>
              <w:rPr>
                <w:color w:val="404040"/>
              </w:rPr>
              <w:t>y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2 = Ne</w:t>
            </w:r>
            <w:r>
              <w:rPr>
                <w:color w:val="404040"/>
                <w:spacing w:val="1"/>
              </w:rPr>
              <w:t>ed</w:t>
            </w:r>
            <w:r>
              <w:rPr>
                <w:color w:val="404040"/>
              </w:rPr>
              <w:t>s</w:t>
            </w:r>
          </w:p>
          <w:p w14:paraId="29610082" w14:textId="77777777" w:rsidR="00AC43FF" w:rsidRDefault="00000000">
            <w:pPr>
              <w:ind w:left="102"/>
            </w:pPr>
            <w:r>
              <w:rPr>
                <w:color w:val="404040"/>
                <w:spacing w:val="1"/>
              </w:rPr>
              <w:t>Impr</w:t>
            </w:r>
            <w:r>
              <w:rPr>
                <w:color w:val="404040"/>
                <w:spacing w:val="-1"/>
              </w:rPr>
              <w:t>o</w:t>
            </w:r>
            <w:r>
              <w:rPr>
                <w:color w:val="404040"/>
                <w:spacing w:val="1"/>
              </w:rPr>
              <w:t>v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m</w:t>
            </w:r>
            <w:r>
              <w:rPr>
                <w:color w:val="404040"/>
              </w:rPr>
              <w:t>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1 = P</w:t>
            </w:r>
            <w:r>
              <w:rPr>
                <w:color w:val="404040"/>
                <w:spacing w:val="1"/>
              </w:rPr>
              <w:t>oo</w:t>
            </w:r>
            <w:r>
              <w:rPr>
                <w:color w:val="404040"/>
              </w:rPr>
              <w:t>r</w:t>
            </w:r>
          </w:p>
          <w:p w14:paraId="095D512C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N/A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= N</w:t>
            </w:r>
            <w:r>
              <w:rPr>
                <w:color w:val="404040"/>
                <w:spacing w:val="1"/>
              </w:rPr>
              <w:t>o</w:t>
            </w:r>
            <w:r>
              <w:rPr>
                <w:color w:val="404040"/>
              </w:rPr>
              <w:t>t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A</w:t>
            </w:r>
            <w:r>
              <w:rPr>
                <w:color w:val="404040"/>
                <w:spacing w:val="1"/>
              </w:rPr>
              <w:t>pp</w:t>
            </w:r>
            <w:r>
              <w:rPr>
                <w:color w:val="404040"/>
              </w:rPr>
              <w:t>lica</w:t>
            </w:r>
            <w:r>
              <w:rPr>
                <w:color w:val="404040"/>
                <w:spacing w:val="2"/>
              </w:rPr>
              <w:t>b</w:t>
            </w:r>
            <w:r>
              <w:rPr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FC592" w14:textId="77777777" w:rsidR="00AC43FF" w:rsidRDefault="00000000">
            <w:pPr>
              <w:spacing w:line="220" w:lineRule="exact"/>
              <w:ind w:left="102"/>
            </w:pPr>
            <w:r>
              <w:rPr>
                <w:color w:val="404040"/>
              </w:rPr>
              <w:t>5 = E</w:t>
            </w:r>
            <w:r>
              <w:rPr>
                <w:color w:val="404040"/>
                <w:spacing w:val="1"/>
              </w:rPr>
              <w:t>x</w:t>
            </w:r>
            <w:r>
              <w:rPr>
                <w:color w:val="404040"/>
              </w:rPr>
              <w:t>c</w:t>
            </w:r>
            <w:r>
              <w:rPr>
                <w:color w:val="404040"/>
                <w:spacing w:val="1"/>
              </w:rPr>
              <w:t>e</w:t>
            </w:r>
            <w:r>
              <w:rPr>
                <w:color w:val="404040"/>
              </w:rPr>
              <w:t>lle</w:t>
            </w:r>
            <w:r>
              <w:rPr>
                <w:color w:val="404040"/>
                <w:spacing w:val="1"/>
              </w:rPr>
              <w:t>n</w:t>
            </w:r>
            <w:r>
              <w:rPr>
                <w:color w:val="404040"/>
              </w:rPr>
              <w:t>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B61E7" w14:textId="77777777" w:rsidR="00AC43FF" w:rsidRDefault="00AC43FF"/>
        </w:tc>
      </w:tr>
    </w:tbl>
    <w:p w14:paraId="3CB4D964" w14:textId="77777777" w:rsidR="00AC43FF" w:rsidRDefault="00AC43FF">
      <w:pPr>
        <w:spacing w:line="200" w:lineRule="exact"/>
      </w:pPr>
    </w:p>
    <w:p w14:paraId="01049A9D" w14:textId="77777777" w:rsidR="00AC43FF" w:rsidRDefault="00AC43FF">
      <w:pPr>
        <w:spacing w:before="20" w:line="200" w:lineRule="exact"/>
      </w:pPr>
    </w:p>
    <w:p w14:paraId="28AC1EE0" w14:textId="77777777" w:rsidR="00AC43FF" w:rsidRDefault="00000000">
      <w:pPr>
        <w:spacing w:before="33"/>
        <w:ind w:left="100"/>
      </w:pPr>
      <w:r>
        <w:pict w14:anchorId="77E7E8A3">
          <v:group id="_x0000_s2073" style="position:absolute;left:0;text-align:left;margin-left:71.45pt;margin-top:1.15pt;width:146.05pt;height:12.5pt;z-index:-251659776;mso-position-horizontal-relative:page" coordorigin="1429,23" coordsize="2921,250">
            <v:shape id="_x0000_s2075" style="position:absolute;left:1440;top:33;width:2900;height:230" coordorigin="1440,33" coordsize="2900,230" path="m1440,263r2900,l4340,33r-2900,l1440,263xe" fillcolor="yellow" stroked="f">
              <v:path arrowok="t"/>
            </v:shape>
            <v:shape id="_x0000_s2074" style="position:absolute;left:1440;top:251;width:2900;height:0" coordorigin="1440,251" coordsize="2900,0" path="m1440,251r2900,e" filled="f" strokeweight="1.06pt">
              <v:path arrowok="t"/>
            </v:shape>
            <w10:wrap anchorx="page"/>
          </v:group>
        </w:pict>
      </w:r>
      <w:r>
        <w:rPr>
          <w:b/>
        </w:rPr>
        <w:t>PART</w:t>
      </w:r>
      <w:r>
        <w:rPr>
          <w:b/>
          <w:spacing w:val="-5"/>
        </w:rPr>
        <w:t xml:space="preserve"> </w:t>
      </w:r>
      <w:r>
        <w:rPr>
          <w:b/>
          <w:spacing w:val="1"/>
        </w:rPr>
        <w:t>2</w:t>
      </w:r>
      <w:r>
        <w:rPr>
          <w:b/>
        </w:rPr>
        <w:t>.2</w:t>
      </w:r>
      <w:r>
        <w:rPr>
          <w:b/>
          <w:spacing w:val="-2"/>
        </w:rPr>
        <w:t xml:space="preserve"> </w:t>
      </w:r>
      <w:r>
        <w:rPr>
          <w:b/>
          <w:spacing w:val="1"/>
        </w:rPr>
        <w:t>(</w:t>
      </w:r>
      <w:r>
        <w:rPr>
          <w:b/>
        </w:rPr>
        <w:t>S</w:t>
      </w:r>
      <w:r>
        <w:rPr>
          <w:b/>
          <w:spacing w:val="-1"/>
        </w:rPr>
        <w:t>u</w:t>
      </w:r>
      <w:r>
        <w:rPr>
          <w:b/>
        </w:rPr>
        <w:t>bj</w:t>
      </w:r>
      <w:r>
        <w:rPr>
          <w:b/>
          <w:spacing w:val="1"/>
        </w:rPr>
        <w:t>e</w:t>
      </w:r>
      <w:r>
        <w:rPr>
          <w:b/>
        </w:rPr>
        <w:t>c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v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E</w:t>
      </w:r>
      <w:r>
        <w:rPr>
          <w:b/>
          <w:spacing w:val="1"/>
        </w:rPr>
        <w:t>va</w:t>
      </w:r>
      <w:r>
        <w:rPr>
          <w:b/>
        </w:rPr>
        <w:t>lua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n)</w:t>
      </w:r>
    </w:p>
    <w:p w14:paraId="6E2946CC" w14:textId="77777777" w:rsidR="00AC43FF" w:rsidRDefault="00AC43FF">
      <w:pPr>
        <w:spacing w:before="5" w:line="220" w:lineRule="exact"/>
        <w:rPr>
          <w:sz w:val="22"/>
          <w:szCs w:val="22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AC43FF" w14:paraId="4A7FD05F" w14:textId="77777777">
        <w:trPr>
          <w:trHeight w:hRule="exact" w:val="895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DFA21" w14:textId="77777777" w:rsidR="00AC43FF" w:rsidRDefault="00AC43FF"/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1A985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</w:rPr>
              <w:t>Re</w:t>
            </w:r>
            <w:r>
              <w:rPr>
                <w:b/>
                <w:spacing w:val="2"/>
              </w:rPr>
              <w:t>v</w:t>
            </w:r>
            <w:r>
              <w:rPr>
                <w:b/>
              </w:rPr>
              <w:t>iew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mm</w:t>
            </w:r>
            <w:r>
              <w:rPr>
                <w:b/>
              </w:rPr>
              <w:t>ent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10B84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</w:rPr>
              <w:t>Auth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5"/>
              </w:rPr>
              <w:t>r</w:t>
            </w:r>
            <w:r>
              <w:rPr>
                <w:b/>
                <w:spacing w:val="-6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Fe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ck</w:t>
            </w:r>
            <w:r>
              <w:rPr>
                <w:b/>
                <w:spacing w:val="-3"/>
              </w:rPr>
              <w:t xml:space="preserve"> </w:t>
            </w:r>
            <w:r>
              <w:rPr>
                <w:spacing w:val="1"/>
              </w:rPr>
              <w:t>(I</w:t>
            </w:r>
            <w:r>
              <w:t>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m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at</w:t>
            </w:r>
            <w:r>
              <w:rPr>
                <w:spacing w:val="1"/>
              </w:rPr>
              <w:t>or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u</w:t>
            </w:r>
            <w:r>
              <w:t>t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r</w:t>
            </w:r>
            <w:r>
              <w:t>s</w:t>
            </w:r>
          </w:p>
          <w:p w14:paraId="60738345" w14:textId="77777777" w:rsidR="00AC43FF" w:rsidRDefault="00000000">
            <w:pPr>
              <w:spacing w:before="17"/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hou</w:t>
            </w:r>
            <w:r>
              <w:t>ld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1"/>
              </w:rPr>
              <w:t>r</w:t>
            </w:r>
            <w:r>
              <w:t>ite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t>i</w:t>
            </w:r>
            <w:r>
              <w:rPr>
                <w:spacing w:val="-1"/>
              </w:rPr>
              <w:t>s</w:t>
            </w:r>
            <w:r>
              <w:t>/</w:t>
            </w:r>
            <w:r>
              <w:rPr>
                <w:spacing w:val="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f</w:t>
            </w:r>
            <w:r>
              <w:t>e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db</w:t>
            </w:r>
            <w:r>
              <w:t>a</w:t>
            </w:r>
            <w:r>
              <w:rPr>
                <w:spacing w:val="1"/>
              </w:rPr>
              <w:t>c</w:t>
            </w:r>
            <w:r>
              <w:t>k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e)</w:t>
            </w:r>
          </w:p>
        </w:tc>
      </w:tr>
      <w:tr w:rsidR="00AC43FF" w14:paraId="717E42E1" w14:textId="77777777">
        <w:trPr>
          <w:trHeight w:hRule="exact" w:val="300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9B257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itle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uit</w:t>
            </w:r>
            <w:r>
              <w:rPr>
                <w:b/>
                <w:spacing w:val="-1"/>
              </w:rPr>
              <w:t>a</w:t>
            </w:r>
            <w:r>
              <w:rPr>
                <w:b/>
              </w:rPr>
              <w:t>ble?</w:t>
            </w:r>
          </w:p>
          <w:p w14:paraId="05EB87AE" w14:textId="77777777" w:rsidR="00AC43FF" w:rsidRDefault="00AC43FF">
            <w:pPr>
              <w:spacing w:before="11" w:line="220" w:lineRule="exact"/>
              <w:rPr>
                <w:sz w:val="22"/>
                <w:szCs w:val="22"/>
              </w:rPr>
            </w:pPr>
          </w:p>
          <w:p w14:paraId="37C0CA0B" w14:textId="77777777" w:rsidR="00AC43FF" w:rsidRDefault="00000000">
            <w:pPr>
              <w:ind w:left="102" w:right="480"/>
            </w:pPr>
            <w:r>
              <w:rPr>
                <w:spacing w:val="1"/>
              </w:rPr>
              <w:t>I</w:t>
            </w:r>
            <w:r>
              <w:t xml:space="preserve">f 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u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t>wer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rov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</w:t>
            </w:r>
            <w:r>
              <w:rPr>
                <w:spacing w:val="1"/>
              </w:rPr>
              <w:t>f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cle</w:t>
            </w:r>
            <w:r>
              <w:rPr>
                <w:spacing w:val="-1"/>
              </w:rPr>
              <w:t>a</w:t>
            </w:r>
            <w:r>
              <w:t xml:space="preserve">r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ugg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fo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mp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ov</w:t>
            </w:r>
            <w:r>
              <w:t>e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ADF6E" w14:textId="77777777" w:rsidR="00AC43FF" w:rsidRDefault="00AC43FF">
            <w:pPr>
              <w:spacing w:before="6" w:line="220" w:lineRule="exact"/>
              <w:rPr>
                <w:sz w:val="22"/>
                <w:szCs w:val="22"/>
              </w:rPr>
            </w:pPr>
          </w:p>
          <w:p w14:paraId="230A5F9F" w14:textId="77777777" w:rsidR="00AC43FF" w:rsidRDefault="00000000">
            <w:pPr>
              <w:ind w:left="102" w:right="201"/>
            </w:pP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itle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le</w:t>
            </w:r>
            <w:r>
              <w:rPr>
                <w:b/>
                <w:spacing w:val="1"/>
              </w:rPr>
              <w:t>va</w:t>
            </w:r>
            <w:r>
              <w:rPr>
                <w:b/>
              </w:rPr>
              <w:t>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cle</w:t>
            </w:r>
            <w:r>
              <w:rPr>
                <w:b/>
                <w:spacing w:val="2"/>
              </w:rPr>
              <w:t>a</w:t>
            </w:r>
            <w:r>
              <w:rPr>
                <w:b/>
              </w:rPr>
              <w:t>rly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ef</w:t>
            </w:r>
            <w:r>
              <w:rPr>
                <w:b/>
              </w:rPr>
              <w:t>lec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 xml:space="preserve">'s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bj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nt.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Fur</w:t>
            </w:r>
            <w:r>
              <w:rPr>
                <w:b/>
                <w:spacing w:val="-2"/>
              </w:rPr>
              <w:t>t</w:t>
            </w:r>
            <w:r>
              <w:rPr>
                <w:b/>
              </w:rPr>
              <w:t>her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ely inte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ey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nents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s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inabi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, pr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ni</w:t>
            </w:r>
            <w:r>
              <w:rPr>
                <w:b/>
                <w:spacing w:val="1"/>
              </w:rPr>
              <w:t>ma</w:t>
            </w:r>
            <w:r>
              <w:rPr>
                <w:b/>
              </w:rPr>
              <w:t>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wel</w:t>
            </w:r>
            <w:r>
              <w:rPr>
                <w:b/>
                <w:spacing w:val="1"/>
              </w:rPr>
              <w:t>fa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 xml:space="preserve">ns 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iti</w:t>
            </w:r>
            <w:r>
              <w:rPr>
                <w:b/>
                <w:spacing w:val="1"/>
              </w:rPr>
              <w:t>gat</w:t>
            </w:r>
            <w:r>
              <w:rPr>
                <w:b/>
                <w:spacing w:val="-3"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hi</w:t>
            </w:r>
            <w:r>
              <w:rPr>
                <w:b/>
                <w:spacing w:val="1"/>
              </w:rPr>
              <w:t>gh-a</w:t>
            </w:r>
            <w:r>
              <w:rPr>
                <w:b/>
              </w:rPr>
              <w:t>ltitu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Ande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iry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y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31660" w14:textId="77777777" w:rsidR="00AC43FF" w:rsidRDefault="00AC43FF"/>
        </w:tc>
      </w:tr>
      <w:tr w:rsidR="00AC43FF" w14:paraId="7A2CEA95" w14:textId="77777777">
        <w:trPr>
          <w:trHeight w:hRule="exact" w:val="3001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8A20F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prehen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e?</w:t>
            </w:r>
          </w:p>
          <w:p w14:paraId="78CDD7B6" w14:textId="77777777" w:rsidR="00AC43FF" w:rsidRDefault="00AC43FF">
            <w:pPr>
              <w:spacing w:before="11" w:line="220" w:lineRule="exact"/>
              <w:rPr>
                <w:sz w:val="22"/>
                <w:szCs w:val="22"/>
              </w:rPr>
            </w:pPr>
          </w:p>
          <w:p w14:paraId="0BD95F26" w14:textId="77777777" w:rsidR="00AC43FF" w:rsidRDefault="00000000">
            <w:pPr>
              <w:ind w:left="102" w:right="480"/>
            </w:pPr>
            <w:r>
              <w:rPr>
                <w:spacing w:val="1"/>
              </w:rPr>
              <w:t>I</w:t>
            </w:r>
            <w:r>
              <w:t xml:space="preserve">f 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u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t>wer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rov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</w:t>
            </w:r>
            <w:r>
              <w:rPr>
                <w:spacing w:val="1"/>
              </w:rPr>
              <w:t>f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cle</w:t>
            </w:r>
            <w:r>
              <w:rPr>
                <w:spacing w:val="-1"/>
              </w:rPr>
              <w:t>a</w:t>
            </w:r>
            <w:r>
              <w:t xml:space="preserve">r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ugg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fo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mp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ov</w:t>
            </w:r>
            <w:r>
              <w:t>e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4FB5A" w14:textId="77777777" w:rsidR="00AC43FF" w:rsidRDefault="00000000">
            <w:pPr>
              <w:ind w:left="102" w:right="470"/>
            </w:pPr>
            <w:r>
              <w:rPr>
                <w:b/>
              </w:rPr>
              <w:t>Yes,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icle's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2"/>
              </w:rPr>
              <w:t>mm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3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in ch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llen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fa</w:t>
            </w:r>
            <w:r>
              <w:rPr>
                <w:b/>
              </w:rPr>
              <w:t>cing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cto</w:t>
            </w:r>
            <w:r>
              <w:rPr>
                <w:b/>
              </w:rPr>
              <w:t>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 cli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ate-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iry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fa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oa</w:t>
            </w:r>
            <w:r>
              <w:rPr>
                <w:b/>
              </w:rPr>
              <w:t>ch.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t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 xml:space="preserve">o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2"/>
              </w:rPr>
              <w:t>mm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riz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ey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ing</w:t>
            </w:r>
            <w:r>
              <w:rPr>
                <w:b/>
                <w:spacing w:val="2"/>
              </w:rPr>
              <w:t>s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ple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 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q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ire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2"/>
              </w:rPr>
              <w:t>n</w:t>
            </w:r>
            <w:r>
              <w:rPr>
                <w:b/>
              </w:rPr>
              <w:t>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id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 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prehen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rv</w:t>
            </w:r>
            <w:r>
              <w:rPr>
                <w:b/>
              </w:rPr>
              <w:t>iew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B605F" w14:textId="77777777" w:rsidR="00AC43FF" w:rsidRDefault="00AC43FF"/>
        </w:tc>
      </w:tr>
      <w:tr w:rsidR="00AC43FF" w14:paraId="503B1395" w14:textId="77777777">
        <w:trPr>
          <w:trHeight w:hRule="exact" w:val="300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060AC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c</w:t>
            </w:r>
            <w:r>
              <w:rPr>
                <w:b/>
              </w:rPr>
              <w:t>ientific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lly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ct</w:t>
            </w:r>
            <w:r>
              <w:rPr>
                <w:b/>
              </w:rPr>
              <w:t>?</w:t>
            </w:r>
          </w:p>
          <w:p w14:paraId="62F97AC7" w14:textId="77777777" w:rsidR="00AC43FF" w:rsidRDefault="00AC43FF">
            <w:pPr>
              <w:spacing w:before="11" w:line="220" w:lineRule="exact"/>
              <w:rPr>
                <w:sz w:val="22"/>
                <w:szCs w:val="22"/>
              </w:rPr>
            </w:pPr>
          </w:p>
          <w:p w14:paraId="17E80B66" w14:textId="77777777" w:rsidR="00AC43FF" w:rsidRDefault="00000000">
            <w:pPr>
              <w:ind w:left="102" w:right="480"/>
            </w:pPr>
            <w:r>
              <w:rPr>
                <w:spacing w:val="1"/>
              </w:rPr>
              <w:t>I</w:t>
            </w:r>
            <w:r>
              <w:t xml:space="preserve">f 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u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t>wer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rov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</w:t>
            </w:r>
            <w:r>
              <w:rPr>
                <w:spacing w:val="1"/>
              </w:rPr>
              <w:t>f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cle</w:t>
            </w:r>
            <w:r>
              <w:rPr>
                <w:spacing w:val="-1"/>
              </w:rPr>
              <w:t>a</w:t>
            </w:r>
            <w:r>
              <w:t xml:space="preserve">r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ugg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fo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mp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ov</w:t>
            </w:r>
            <w:r>
              <w:t>e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374EC" w14:textId="6236D55D" w:rsidR="00AC43FF" w:rsidRDefault="00000000" w:rsidP="004F04FE">
            <w:pPr>
              <w:spacing w:before="2" w:line="220" w:lineRule="exact"/>
              <w:ind w:left="102" w:right="76"/>
            </w:pPr>
            <w:r>
              <w:rPr>
                <w:b/>
              </w:rPr>
              <w:t>Yes,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pres</w:t>
            </w:r>
            <w:r>
              <w:rPr>
                <w:b/>
                <w:spacing w:val="2"/>
              </w:rPr>
              <w:t>e</w:t>
            </w:r>
            <w:r>
              <w:rPr>
                <w:b/>
              </w:rPr>
              <w:t>nts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deq</w:t>
            </w:r>
            <w:r>
              <w:rPr>
                <w:b/>
                <w:spacing w:val="-1"/>
              </w:rPr>
              <w:t>u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cien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 xml:space="preserve">ific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 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a </w:t>
            </w:r>
            <w:r>
              <w:rPr>
                <w:b/>
                <w:spacing w:val="3"/>
              </w:rPr>
              <w:t>r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iew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s</w:t>
            </w:r>
            <w:r>
              <w:rPr>
                <w:b/>
              </w:rPr>
              <w:t>peci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lized lit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og</w:t>
            </w:r>
            <w:r>
              <w:rPr>
                <w:b/>
              </w:rPr>
              <w:t>nized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h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urc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. Fur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her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it identi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's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 xml:space="preserve">ns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x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wled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p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</w:t>
            </w:r>
            <w:r>
              <w:rPr>
                <w:b/>
                <w:spacing w:val="1"/>
              </w:rPr>
              <w:t>go</w:t>
            </w:r>
            <w:r>
              <w:rPr>
                <w:b/>
              </w:rPr>
              <w:t xml:space="preserve">r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cien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ific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ed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bi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954E8" w14:textId="77777777" w:rsidR="00AC43FF" w:rsidRDefault="00AC43FF"/>
        </w:tc>
      </w:tr>
      <w:tr w:rsidR="00AC43FF" w14:paraId="5110F765" w14:textId="77777777">
        <w:trPr>
          <w:trHeight w:hRule="exact" w:val="2081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B2A07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enc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uf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icient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nt?</w:t>
            </w:r>
          </w:p>
          <w:p w14:paraId="7B37FB6C" w14:textId="77777777" w:rsidR="00AC43FF" w:rsidRDefault="00AC43FF">
            <w:pPr>
              <w:spacing w:before="11" w:line="220" w:lineRule="exact"/>
              <w:rPr>
                <w:sz w:val="22"/>
                <w:szCs w:val="22"/>
              </w:rPr>
            </w:pPr>
          </w:p>
          <w:p w14:paraId="2DB556DF" w14:textId="77777777" w:rsidR="00AC43FF" w:rsidRDefault="00000000">
            <w:pPr>
              <w:ind w:left="102" w:right="190"/>
            </w:pPr>
            <w:r>
              <w:rPr>
                <w:spacing w:val="1"/>
              </w:rPr>
              <w:t>I</w:t>
            </w:r>
            <w:r>
              <w:t xml:space="preserve">f 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u</w:t>
            </w:r>
            <w:r>
              <w:t>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t>wer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rov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cle</w:t>
            </w:r>
            <w:r>
              <w:rPr>
                <w:spacing w:val="1"/>
              </w:rPr>
              <w:t>a</w:t>
            </w:r>
            <w:r>
              <w:t>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ugg</w:t>
            </w:r>
            <w:r>
              <w:t>est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 xml:space="preserve">n </w:t>
            </w:r>
            <w:r>
              <w:rPr>
                <w:spacing w:val="1"/>
              </w:rPr>
              <w:t>fo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rov</w:t>
            </w:r>
            <w:r>
              <w:t>e</w:t>
            </w:r>
            <w:r>
              <w:rPr>
                <w:spacing w:val="1"/>
              </w:rPr>
              <w:t>m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92045" w14:textId="77777777" w:rsidR="00AC43FF" w:rsidRDefault="00000000">
            <w:pPr>
              <w:ind w:left="102" w:right="74"/>
            </w:pPr>
            <w:r>
              <w:rPr>
                <w:b/>
              </w:rPr>
              <w:t>Yes,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ef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enc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uf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icien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s b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 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prehen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lit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 xml:space="preserve">s 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ultiple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ata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ut</w:t>
            </w:r>
            <w:r>
              <w:rPr>
                <w:b/>
                <w:spacing w:val="2"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ri</w:t>
            </w:r>
            <w:r>
              <w:rPr>
                <w:b/>
                <w:spacing w:val="1"/>
              </w:rPr>
              <w:t>tat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urc</w:t>
            </w:r>
            <w:r>
              <w:rPr>
                <w:b/>
                <w:spacing w:val="1"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, en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ur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uf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icienc</w:t>
            </w:r>
            <w:r>
              <w:rPr>
                <w:b/>
                <w:spacing w:val="2"/>
              </w:rPr>
              <w:t>y</w:t>
            </w:r>
            <w:r>
              <w:rPr>
                <w:b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7EBE0" w14:textId="77777777" w:rsidR="00AC43FF" w:rsidRDefault="00AC43FF"/>
        </w:tc>
      </w:tr>
      <w:tr w:rsidR="00AC43FF" w14:paraId="5D4D8DDB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FC3D2" w14:textId="77777777" w:rsidR="00AC43FF" w:rsidRDefault="00000000">
            <w:pPr>
              <w:spacing w:line="220" w:lineRule="exact"/>
              <w:ind w:left="102"/>
            </w:pP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2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2"/>
              </w:rPr>
              <w:t>h</w:t>
            </w:r>
            <w:r>
              <w:rPr>
                <w:b/>
              </w:rPr>
              <w:t>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us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ipt?</w:t>
            </w:r>
          </w:p>
          <w:p w14:paraId="133818DF" w14:textId="77777777" w:rsidR="00AC43F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(</w:t>
            </w:r>
            <w:r>
              <w:t>Y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NO)</w:t>
            </w:r>
          </w:p>
          <w:p w14:paraId="6A1EE4B9" w14:textId="77777777" w:rsidR="00AC43FF" w:rsidRDefault="00AC43FF">
            <w:pPr>
              <w:spacing w:before="11" w:line="220" w:lineRule="exact"/>
              <w:rPr>
                <w:sz w:val="22"/>
                <w:szCs w:val="22"/>
              </w:rPr>
            </w:pPr>
          </w:p>
          <w:p w14:paraId="3E397283" w14:textId="77777777" w:rsidR="00AC43FF" w:rsidRDefault="00000000">
            <w:pPr>
              <w:ind w:left="102" w:right="447"/>
            </w:pPr>
            <w:r>
              <w:rPr>
                <w:spacing w:val="1"/>
              </w:rPr>
              <w:t>(I</w:t>
            </w:r>
            <w:r>
              <w:t>f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y</w:t>
            </w:r>
            <w:r>
              <w:t>es,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k</w:t>
            </w:r>
            <w:r>
              <w:rPr>
                <w:spacing w:val="-3"/>
              </w:rPr>
              <w:t>i</w:t>
            </w:r>
            <w:r>
              <w:rPr>
                <w:spacing w:val="1"/>
              </w:rPr>
              <w:t>nd</w:t>
            </w:r>
            <w:r>
              <w:t>ly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lease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1"/>
              </w:rPr>
              <w:t>r</w:t>
            </w:r>
            <w:r>
              <w:t>ite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o</w:t>
            </w:r>
            <w:r>
              <w:t>wn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1"/>
              </w:rPr>
              <w:t>h</w:t>
            </w:r>
            <w:r>
              <w:t>ical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>ss</w:t>
            </w:r>
            <w:r>
              <w:rPr>
                <w:spacing w:val="1"/>
              </w:rPr>
              <w:t>u</w:t>
            </w:r>
            <w:r>
              <w:t xml:space="preserve">es 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etails)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AD53F" w14:textId="77777777" w:rsidR="00AC43FF" w:rsidRDefault="00000000">
            <w:pPr>
              <w:spacing w:line="220" w:lineRule="exact"/>
              <w:ind w:left="102"/>
            </w:pPr>
            <w:r>
              <w:t>No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39A92" w14:textId="77777777" w:rsidR="00AC43FF" w:rsidRDefault="00AC43FF"/>
        </w:tc>
      </w:tr>
    </w:tbl>
    <w:p w14:paraId="0347FAF4" w14:textId="77777777" w:rsidR="00AC43FF" w:rsidRDefault="00AC43FF">
      <w:pPr>
        <w:sectPr w:rsidR="00AC43FF">
          <w:pgSz w:w="16840" w:h="23820"/>
          <w:pgMar w:top="1500" w:right="1320" w:bottom="280" w:left="1340" w:header="1303" w:footer="1410" w:gutter="0"/>
          <w:cols w:space="720"/>
        </w:sectPr>
      </w:pPr>
    </w:p>
    <w:p w14:paraId="7B7327CC" w14:textId="77777777" w:rsidR="00AC43FF" w:rsidRDefault="00AC43FF">
      <w:pPr>
        <w:spacing w:before="1" w:line="100" w:lineRule="exact"/>
        <w:rPr>
          <w:sz w:val="11"/>
          <w:szCs w:val="11"/>
        </w:rPr>
      </w:pPr>
    </w:p>
    <w:p w14:paraId="0BCAB00E" w14:textId="77777777" w:rsidR="00AC43FF" w:rsidRDefault="00AC43FF">
      <w:pPr>
        <w:spacing w:line="200" w:lineRule="exact"/>
      </w:pPr>
    </w:p>
    <w:p w14:paraId="79D0C5B3" w14:textId="77777777" w:rsidR="00AC43FF" w:rsidRDefault="00AC43FF">
      <w:pPr>
        <w:spacing w:line="200" w:lineRule="exact"/>
      </w:pPr>
    </w:p>
    <w:p w14:paraId="593D6235" w14:textId="77777777" w:rsidR="00AC43FF" w:rsidRDefault="00AC43FF">
      <w:pPr>
        <w:spacing w:line="200" w:lineRule="exact"/>
      </w:pPr>
    </w:p>
    <w:p w14:paraId="0AFB74D9" w14:textId="77777777" w:rsidR="00AC43FF" w:rsidRDefault="00AC43FF">
      <w:pPr>
        <w:spacing w:line="200" w:lineRule="exact"/>
      </w:pPr>
    </w:p>
    <w:p w14:paraId="6BBE5F4D" w14:textId="77777777" w:rsidR="00AC43FF" w:rsidRDefault="00AC43FF">
      <w:pPr>
        <w:spacing w:line="200" w:lineRule="exact"/>
      </w:pPr>
    </w:p>
    <w:p w14:paraId="015B0F34" w14:textId="77777777" w:rsidR="00AC43FF" w:rsidRDefault="00AC43FF">
      <w:pPr>
        <w:spacing w:line="200" w:lineRule="exact"/>
      </w:pPr>
    </w:p>
    <w:p w14:paraId="1D62E5AE" w14:textId="77777777" w:rsidR="00AC43FF" w:rsidRDefault="00AC43FF">
      <w:pPr>
        <w:spacing w:line="280" w:lineRule="exact"/>
        <w:rPr>
          <w:sz w:val="28"/>
          <w:szCs w:val="28"/>
        </w:rPr>
      </w:pPr>
    </w:p>
    <w:p w14:paraId="761208FE" w14:textId="77777777" w:rsidR="00AC43FF" w:rsidRDefault="00000000">
      <w:pPr>
        <w:spacing w:before="33"/>
        <w:ind w:left="100"/>
      </w:pPr>
      <w:r>
        <w:pict w14:anchorId="69954004">
          <v:group id="_x0000_s2050" style="position:absolute;left:0;text-align:left;margin-left:71.45pt;margin-top:1.15pt;width:76.3pt;height:12.5pt;z-index:-251654656;mso-position-horizontal-relative:page" coordorigin="1429,23" coordsize="1526,250">
            <v:shape id="_x0000_s2052" style="position:absolute;left:1440;top:33;width:1505;height:230" coordorigin="1440,33" coordsize="1505,230" path="m1440,263r1505,l2945,33r-1505,l1440,263xe" fillcolor="yellow" stroked="f">
              <v:path arrowok="t"/>
            </v:shape>
            <v:shape id="_x0000_s2051" style="position:absolute;left:1440;top:251;width:1505;height:0" coordorigin="1440,251" coordsize="1505,0" path="m1440,251r1505,e" filled="f" strokeweight="1.06pt">
              <v:path arrowok="t"/>
            </v:shape>
            <w10:wrap anchorx="page"/>
          </v:group>
        </w:pict>
      </w:r>
      <w:r>
        <w:rPr>
          <w:b/>
        </w:rPr>
        <w:t>Re</w:t>
      </w:r>
      <w:r>
        <w:rPr>
          <w:b/>
          <w:spacing w:val="2"/>
        </w:rPr>
        <w:t>v</w:t>
      </w:r>
      <w:r>
        <w:rPr>
          <w:b/>
        </w:rPr>
        <w:t>iew</w:t>
      </w:r>
      <w:r>
        <w:rPr>
          <w:b/>
          <w:spacing w:val="1"/>
        </w:rPr>
        <w:t>e</w:t>
      </w:r>
      <w:r>
        <w:rPr>
          <w:b/>
        </w:rPr>
        <w:t>r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>ta</w:t>
      </w:r>
      <w:r>
        <w:rPr>
          <w:b/>
        </w:rPr>
        <w:t>il</w:t>
      </w:r>
      <w:r>
        <w:rPr>
          <w:b/>
          <w:spacing w:val="-1"/>
        </w:rPr>
        <w:t>s</w:t>
      </w:r>
      <w:r>
        <w:rPr>
          <w:b/>
        </w:rPr>
        <w:t>:</w:t>
      </w:r>
    </w:p>
    <w:p w14:paraId="68756195" w14:textId="77777777" w:rsidR="00AC43FF" w:rsidRDefault="00AC43FF">
      <w:pPr>
        <w:spacing w:line="200" w:lineRule="exact"/>
      </w:pPr>
    </w:p>
    <w:p w14:paraId="0D41FB72" w14:textId="1FB17DEF" w:rsidR="00357C23" w:rsidRDefault="00357C23">
      <w:pPr>
        <w:spacing w:line="200" w:lineRule="exact"/>
      </w:pPr>
      <w:r w:rsidRPr="00357C23">
        <w:t>Luis Lizardo Oscanoa Gamarra</w:t>
      </w:r>
      <w:r>
        <w:t xml:space="preserve">, </w:t>
      </w:r>
      <w:r w:rsidRPr="00357C23">
        <w:t>Institute of Agricultural Innovation</w:t>
      </w:r>
      <w:r>
        <w:t xml:space="preserve">, </w:t>
      </w:r>
      <w:r w:rsidRPr="00357C23">
        <w:t>Peru</w:t>
      </w:r>
    </w:p>
    <w:p w14:paraId="7A2D7DC6" w14:textId="77777777" w:rsidR="00AC43FF" w:rsidRDefault="00AC43FF">
      <w:pPr>
        <w:spacing w:before="12" w:line="240" w:lineRule="exact"/>
        <w:rPr>
          <w:sz w:val="24"/>
          <w:szCs w:val="24"/>
        </w:rPr>
      </w:pPr>
    </w:p>
    <w:p w14:paraId="70DF328F" w14:textId="77777777" w:rsidR="00624F04" w:rsidRDefault="00624F04"/>
    <w:sectPr w:rsidR="00624F04">
      <w:type w:val="continuous"/>
      <w:pgSz w:w="16840" w:h="23820"/>
      <w:pgMar w:top="15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3435" w14:textId="77777777" w:rsidR="006C5300" w:rsidRDefault="006C5300">
      <w:r>
        <w:separator/>
      </w:r>
    </w:p>
  </w:endnote>
  <w:endnote w:type="continuationSeparator" w:id="0">
    <w:p w14:paraId="32E36C44" w14:textId="77777777" w:rsidR="006C5300" w:rsidRDefault="006C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87E4" w14:textId="77777777" w:rsidR="00AC43FF" w:rsidRDefault="00000000">
    <w:pPr>
      <w:spacing w:line="200" w:lineRule="exact"/>
    </w:pPr>
    <w:r>
      <w:pict w14:anchorId="68E38D9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8pt;margin-top:1109.15pt;width:47.3pt;height:23.5pt;z-index:-251658240;mso-position-horizontal-relative:page;mso-position-vertical-relative:page" filled="f" stroked="f">
          <v:textbox inset="0,0,0,0">
            <w:txbxContent>
              <w:p w14:paraId="72068BF7" w14:textId="77777777" w:rsidR="00AC43FF" w:rsidRDefault="00000000">
                <w:pPr>
                  <w:spacing w:line="220" w:lineRule="exact"/>
                  <w:ind w:left="-15" w:right="-15"/>
                  <w:jc w:val="center"/>
                </w:pPr>
                <w:r>
                  <w:t>Pa</w:t>
                </w:r>
                <w:r>
                  <w:rPr>
                    <w:spacing w:val="1"/>
                  </w:rPr>
                  <w:t>g</w:t>
                </w:r>
                <w:r>
                  <w:t>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  <w:spacing w:val="-49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spacing w:val="1"/>
                  </w:rPr>
                  <w:t>o</w:t>
                </w:r>
                <w:r>
                  <w:t>f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b/>
                    <w:w w:val="99"/>
                  </w:rPr>
                  <w:t>3</w:t>
                </w:r>
              </w:p>
              <w:p w14:paraId="00347839" w14:textId="77777777" w:rsidR="00AC43FF" w:rsidRDefault="00000000">
                <w:pPr>
                  <w:ind w:left="146" w:right="-14"/>
                  <w:jc w:val="center"/>
                </w:pPr>
                <w:r>
                  <w:rPr>
                    <w:b/>
                    <w:w w:val="99"/>
                  </w:rPr>
                  <w:t>V</w:t>
                </w:r>
                <w:r>
                  <w:rPr>
                    <w:b/>
                    <w:spacing w:val="1"/>
                    <w:w w:val="99"/>
                  </w:rPr>
                  <w:t>2403</w:t>
                </w:r>
                <w:r>
                  <w:rPr>
                    <w:b/>
                    <w:spacing w:val="-1"/>
                    <w:w w:val="99"/>
                  </w:rPr>
                  <w:t>2</w:t>
                </w:r>
                <w:r>
                  <w:rPr>
                    <w:b/>
                    <w:w w:val="9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83FB" w14:textId="77777777" w:rsidR="006C5300" w:rsidRDefault="006C5300">
      <w:r>
        <w:separator/>
      </w:r>
    </w:p>
  </w:footnote>
  <w:footnote w:type="continuationSeparator" w:id="0">
    <w:p w14:paraId="53258DA6" w14:textId="77777777" w:rsidR="006C5300" w:rsidRDefault="006C5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5C2D4" w14:textId="77777777" w:rsidR="00AC43FF" w:rsidRDefault="00000000">
    <w:pPr>
      <w:spacing w:line="200" w:lineRule="exact"/>
    </w:pPr>
    <w:r>
      <w:pict w14:anchorId="5476B3F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75pt;margin-top:64.2pt;width:96.3pt;height:11.95pt;z-index:-251659264;mso-position-horizontal-relative:page;mso-position-vertical-relative:page" filled="f" stroked="f">
          <v:textbox inset="0,0,0,0">
            <w:txbxContent>
              <w:p w14:paraId="7CBC62F3" w14:textId="77777777" w:rsidR="00AC43FF" w:rsidRDefault="00000000">
                <w:pPr>
                  <w:spacing w:line="220" w:lineRule="exact"/>
                  <w:ind w:left="20" w:right="-30"/>
                </w:pPr>
                <w:r>
                  <w:rPr>
                    <w:spacing w:val="-1"/>
                    <w:highlight w:val="lightGray"/>
                  </w:rPr>
                  <w:t>R</w:t>
                </w:r>
                <w:r>
                  <w:rPr>
                    <w:highlight w:val="lightGray"/>
                  </w:rPr>
                  <w:t>e</w:t>
                </w:r>
                <w:r>
                  <w:rPr>
                    <w:spacing w:val="1"/>
                    <w:highlight w:val="lightGray"/>
                  </w:rPr>
                  <w:t>v</w:t>
                </w:r>
                <w:r>
                  <w:rPr>
                    <w:highlight w:val="lightGray"/>
                  </w:rPr>
                  <w:t>iew</w:t>
                </w:r>
                <w:r>
                  <w:rPr>
                    <w:spacing w:val="-6"/>
                    <w:highlight w:val="lightGray"/>
                  </w:rPr>
                  <w:t xml:space="preserve"> </w:t>
                </w:r>
                <w:r>
                  <w:rPr>
                    <w:highlight w:val="lightGray"/>
                  </w:rPr>
                  <w:t>F</w:t>
                </w:r>
                <w:r>
                  <w:rPr>
                    <w:spacing w:val="1"/>
                    <w:highlight w:val="lightGray"/>
                  </w:rPr>
                  <w:t>or</w:t>
                </w:r>
                <w:r>
                  <w:rPr>
                    <w:highlight w:val="lightGray"/>
                  </w:rPr>
                  <w:t>m</w:t>
                </w:r>
                <w:r>
                  <w:rPr>
                    <w:spacing w:val="-4"/>
                    <w:highlight w:val="lightGray"/>
                  </w:rPr>
                  <w:t xml:space="preserve"> </w:t>
                </w:r>
                <w:r>
                  <w:rPr>
                    <w:spacing w:val="1"/>
                    <w:highlight w:val="lightGray"/>
                  </w:rPr>
                  <w:t>(</w:t>
                </w:r>
                <w:r>
                  <w:rPr>
                    <w:spacing w:val="-1"/>
                    <w:highlight w:val="lightGray"/>
                  </w:rPr>
                  <w:t>R</w:t>
                </w:r>
                <w:r>
                  <w:rPr>
                    <w:highlight w:val="lightGray"/>
                  </w:rPr>
                  <w:t>e</w:t>
                </w:r>
                <w:r>
                  <w:rPr>
                    <w:spacing w:val="1"/>
                    <w:highlight w:val="lightGray"/>
                  </w:rPr>
                  <w:t>v</w:t>
                </w:r>
                <w:r>
                  <w:rPr>
                    <w:highlight w:val="lightGray"/>
                  </w:rPr>
                  <w:t>iew)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32C6E"/>
    <w:multiLevelType w:val="multilevel"/>
    <w:tmpl w:val="5254F42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4589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3FF"/>
    <w:rsid w:val="00103715"/>
    <w:rsid w:val="00183B71"/>
    <w:rsid w:val="00357C23"/>
    <w:rsid w:val="004F04FE"/>
    <w:rsid w:val="00571395"/>
    <w:rsid w:val="00587297"/>
    <w:rsid w:val="00622083"/>
    <w:rsid w:val="00624F04"/>
    <w:rsid w:val="006C5300"/>
    <w:rsid w:val="0085357E"/>
    <w:rsid w:val="00AC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7790F638"/>
  <w15:docId w15:val="{F1875F00-E5A9-44BD-B5DF-A78B2D65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535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PC 1172</cp:lastModifiedBy>
  <cp:revision>6</cp:revision>
  <dcterms:created xsi:type="dcterms:W3CDTF">2026-05-18T12:53:00Z</dcterms:created>
  <dcterms:modified xsi:type="dcterms:W3CDTF">2026-07-02T09:58:00Z</dcterms:modified>
</cp:coreProperties>
</file>