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AE5B" w14:textId="77777777" w:rsidR="00D2527F" w:rsidRPr="00F95749" w:rsidRDefault="00D2527F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3"/>
        <w:gridCol w:w="10598"/>
      </w:tblGrid>
      <w:tr w:rsidR="00D2527F" w:rsidRPr="00F95749" w14:paraId="40F52560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989D6" w14:textId="77777777" w:rsidR="00D2527F" w:rsidRPr="00F95749" w:rsidRDefault="00FB0FEB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Boo</w:t>
            </w:r>
            <w:r w:rsidRPr="00F95749">
              <w:rPr>
                <w:rFonts w:ascii="Arial" w:hAnsi="Arial" w:cs="Arial"/>
              </w:rPr>
              <w:t>k</w:t>
            </w:r>
            <w:r w:rsidRPr="00F95749">
              <w:rPr>
                <w:rFonts w:ascii="Arial" w:hAnsi="Arial" w:cs="Arial"/>
                <w:spacing w:val="-1"/>
              </w:rPr>
              <w:t xml:space="preserve"> Name</w:t>
            </w:r>
            <w:r w:rsidRPr="00F95749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9BA18" w14:textId="77777777" w:rsidR="00D2527F" w:rsidRPr="00F95749" w:rsidRDefault="00FB0FEB">
            <w:pPr>
              <w:spacing w:line="220" w:lineRule="exact"/>
              <w:ind w:left="105"/>
              <w:rPr>
                <w:rFonts w:ascii="Arial" w:eastAsia="Arial" w:hAnsi="Arial" w:cs="Arial"/>
              </w:rPr>
            </w:pPr>
            <w:r w:rsidRPr="00F95749">
              <w:rPr>
                <w:rFonts w:ascii="Arial" w:eastAsia="Arial" w:hAnsi="Arial" w:cs="Arial"/>
                <w:b/>
                <w:color w:val="0000FF"/>
                <w:spacing w:val="-1"/>
              </w:rPr>
              <w:t>Chem</w:t>
            </w:r>
            <w:r w:rsidRPr="00F95749">
              <w:rPr>
                <w:rFonts w:ascii="Arial" w:eastAsia="Arial" w:hAnsi="Arial" w:cs="Arial"/>
                <w:b/>
                <w:color w:val="0000FF"/>
              </w:rPr>
              <w:t>i</w:t>
            </w:r>
            <w:r w:rsidRPr="00F95749">
              <w:rPr>
                <w:rFonts w:ascii="Arial" w:eastAsia="Arial" w:hAnsi="Arial" w:cs="Arial"/>
                <w:b/>
                <w:color w:val="0000FF"/>
                <w:spacing w:val="-1"/>
              </w:rPr>
              <w:t>str</w:t>
            </w:r>
            <w:r w:rsidRPr="00F95749">
              <w:rPr>
                <w:rFonts w:ascii="Arial" w:eastAsia="Arial" w:hAnsi="Arial" w:cs="Arial"/>
                <w:b/>
                <w:color w:val="0000FF"/>
              </w:rPr>
              <w:t xml:space="preserve">y </w:t>
            </w:r>
            <w:r w:rsidRPr="00F95749">
              <w:rPr>
                <w:rFonts w:ascii="Arial" w:eastAsia="Arial" w:hAnsi="Arial" w:cs="Arial"/>
                <w:b/>
                <w:color w:val="0000FF"/>
                <w:spacing w:val="-1"/>
              </w:rPr>
              <w:t>an</w:t>
            </w:r>
            <w:r w:rsidRPr="00F95749">
              <w:rPr>
                <w:rFonts w:ascii="Arial" w:eastAsia="Arial" w:hAnsi="Arial" w:cs="Arial"/>
                <w:b/>
                <w:color w:val="0000FF"/>
              </w:rPr>
              <w:t>d</w:t>
            </w:r>
            <w:r w:rsidRPr="00F95749">
              <w:rPr>
                <w:rFonts w:ascii="Arial" w:eastAsia="Arial" w:hAnsi="Arial" w:cs="Arial"/>
                <w:b/>
                <w:color w:val="0000FF"/>
                <w:spacing w:val="-1"/>
              </w:rPr>
              <w:t xml:space="preserve"> Biochem</w:t>
            </w:r>
            <w:r w:rsidRPr="00F95749">
              <w:rPr>
                <w:rFonts w:ascii="Arial" w:eastAsia="Arial" w:hAnsi="Arial" w:cs="Arial"/>
                <w:b/>
                <w:color w:val="0000FF"/>
              </w:rPr>
              <w:t>i</w:t>
            </w:r>
            <w:r w:rsidRPr="00F95749">
              <w:rPr>
                <w:rFonts w:ascii="Arial" w:eastAsia="Arial" w:hAnsi="Arial" w:cs="Arial"/>
                <w:b/>
                <w:color w:val="0000FF"/>
                <w:spacing w:val="-1"/>
              </w:rPr>
              <w:t>stry</w:t>
            </w:r>
            <w:r w:rsidRPr="00F95749">
              <w:rPr>
                <w:rFonts w:ascii="Arial" w:eastAsia="Arial" w:hAnsi="Arial" w:cs="Arial"/>
                <w:b/>
                <w:color w:val="0000FF"/>
              </w:rPr>
              <w:t>:</w:t>
            </w:r>
            <w:r w:rsidRPr="00F95749">
              <w:rPr>
                <w:rFonts w:ascii="Arial" w:eastAsia="Arial" w:hAnsi="Arial" w:cs="Arial"/>
                <w:b/>
                <w:color w:val="0000FF"/>
                <w:spacing w:val="1"/>
              </w:rPr>
              <w:t xml:space="preserve"> </w:t>
            </w:r>
            <w:r w:rsidRPr="00F95749">
              <w:rPr>
                <w:rFonts w:ascii="Arial" w:eastAsia="Arial" w:hAnsi="Arial" w:cs="Arial"/>
                <w:b/>
                <w:color w:val="0000FF"/>
                <w:spacing w:val="-1"/>
              </w:rPr>
              <w:t>Researc</w:t>
            </w:r>
            <w:r w:rsidRPr="00F95749">
              <w:rPr>
                <w:rFonts w:ascii="Arial" w:eastAsia="Arial" w:hAnsi="Arial" w:cs="Arial"/>
                <w:b/>
                <w:color w:val="0000FF"/>
              </w:rPr>
              <w:t>h</w:t>
            </w:r>
            <w:r w:rsidRPr="00F95749">
              <w:rPr>
                <w:rFonts w:ascii="Arial" w:eastAsia="Arial" w:hAnsi="Arial" w:cs="Arial"/>
                <w:b/>
                <w:color w:val="0000FF"/>
                <w:spacing w:val="-1"/>
              </w:rPr>
              <w:t xml:space="preserve"> Progres</w:t>
            </w:r>
            <w:r w:rsidRPr="00F95749">
              <w:rPr>
                <w:rFonts w:ascii="Arial" w:eastAsia="Arial" w:hAnsi="Arial" w:cs="Arial"/>
                <w:b/>
                <w:color w:val="0000FF"/>
              </w:rPr>
              <w:t>s</w:t>
            </w:r>
          </w:p>
        </w:tc>
      </w:tr>
      <w:tr w:rsidR="00D2527F" w:rsidRPr="00F95749" w14:paraId="20F44335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7BAFB" w14:textId="77777777" w:rsidR="00D2527F" w:rsidRPr="00F95749" w:rsidRDefault="00FB0FEB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Manuscr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p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Number</w:t>
            </w:r>
            <w:r w:rsidRPr="00F95749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CE044" w14:textId="77777777" w:rsidR="00D2527F" w:rsidRPr="00F95749" w:rsidRDefault="00FB0FEB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2"/>
              </w:rPr>
              <w:t>M</w:t>
            </w:r>
            <w:r w:rsidRPr="00F95749">
              <w:rPr>
                <w:rFonts w:ascii="Arial" w:hAnsi="Arial" w:cs="Arial"/>
                <w:b/>
                <w:spacing w:val="-1"/>
              </w:rPr>
              <w:t>s_BPR_7778</w:t>
            </w:r>
          </w:p>
        </w:tc>
      </w:tr>
      <w:tr w:rsidR="00D2527F" w:rsidRPr="00F95749" w14:paraId="7F406DDC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30C10" w14:textId="77777777" w:rsidR="00D2527F" w:rsidRPr="00F95749" w:rsidRDefault="00FB0FEB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T</w:t>
            </w:r>
            <w:r w:rsidRPr="00F95749">
              <w:rPr>
                <w:rFonts w:ascii="Arial" w:hAnsi="Arial" w:cs="Arial"/>
              </w:rPr>
              <w:t xml:space="preserve">itle 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>f</w:t>
            </w:r>
            <w:r w:rsidRPr="00F95749">
              <w:rPr>
                <w:rFonts w:ascii="Arial" w:hAnsi="Arial" w:cs="Arial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h</w:t>
            </w:r>
            <w:r w:rsidRPr="00F95749">
              <w:rPr>
                <w:rFonts w:ascii="Arial" w:hAnsi="Arial" w:cs="Arial"/>
              </w:rPr>
              <w:t xml:space="preserve">e </w:t>
            </w:r>
            <w:r w:rsidRPr="00F95749">
              <w:rPr>
                <w:rFonts w:ascii="Arial" w:hAnsi="Arial" w:cs="Arial"/>
                <w:spacing w:val="-1"/>
              </w:rPr>
              <w:t>Manuscr</w:t>
            </w:r>
            <w:r w:rsidRPr="00F95749">
              <w:rPr>
                <w:rFonts w:ascii="Arial" w:hAnsi="Arial" w:cs="Arial"/>
                <w:w w:val="101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p</w:t>
            </w:r>
            <w:r w:rsidRPr="00F95749">
              <w:rPr>
                <w:rFonts w:ascii="Arial" w:hAnsi="Arial" w:cs="Arial"/>
                <w:w w:val="101"/>
              </w:rP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2AA6A" w14:textId="77777777" w:rsidR="00D2527F" w:rsidRPr="00F95749" w:rsidRDefault="00FB0FEB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Sur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>ac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Chem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s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>r</w:t>
            </w:r>
            <w:r w:rsidRPr="00F95749">
              <w:rPr>
                <w:rFonts w:ascii="Arial" w:hAnsi="Arial" w:cs="Arial"/>
                <w:b/>
              </w:rPr>
              <w:t>y</w:t>
            </w:r>
          </w:p>
        </w:tc>
      </w:tr>
      <w:tr w:rsidR="00D2527F" w:rsidRPr="00F95749" w14:paraId="2EF10E79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38A74" w14:textId="77777777" w:rsidR="00D2527F" w:rsidRPr="00F95749" w:rsidRDefault="00FB0FEB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Typ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-1"/>
              </w:rPr>
              <w:t xml:space="preserve"> o</w:t>
            </w:r>
            <w:r w:rsidRPr="00F95749">
              <w:rPr>
                <w:rFonts w:ascii="Arial" w:hAnsi="Arial" w:cs="Arial"/>
              </w:rPr>
              <w:t>f</w:t>
            </w:r>
            <w:r w:rsidRPr="00F95749">
              <w:rPr>
                <w:rFonts w:ascii="Arial" w:hAnsi="Arial" w:cs="Arial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h</w:t>
            </w:r>
            <w:r w:rsidRPr="00F95749">
              <w:rPr>
                <w:rFonts w:ascii="Arial" w:hAnsi="Arial" w:cs="Arial"/>
              </w:rPr>
              <w:t xml:space="preserve">e </w:t>
            </w:r>
            <w:r w:rsidRPr="00F95749">
              <w:rPr>
                <w:rFonts w:ascii="Arial" w:hAnsi="Arial" w:cs="Arial"/>
                <w:spacing w:val="-1"/>
              </w:rPr>
              <w:t>Ar</w:t>
            </w:r>
            <w:r w:rsidRPr="00F95749">
              <w:rPr>
                <w:rFonts w:ascii="Arial" w:hAnsi="Arial" w:cs="Arial"/>
                <w:w w:val="101"/>
              </w:rPr>
              <w:t>ti</w:t>
            </w:r>
            <w:r w:rsidRPr="00F95749">
              <w:rPr>
                <w:rFonts w:ascii="Arial" w:hAnsi="Arial" w:cs="Arial"/>
                <w:spacing w:val="-1"/>
              </w:rPr>
              <w:t>c</w:t>
            </w:r>
            <w:r w:rsidRPr="00F95749">
              <w:rPr>
                <w:rFonts w:ascii="Arial" w:hAnsi="Arial" w:cs="Arial"/>
                <w:w w:val="101"/>
              </w:rPr>
              <w:t>l</w:t>
            </w:r>
            <w:r w:rsidRPr="00F95749">
              <w:rPr>
                <w:rFonts w:ascii="Arial" w:hAnsi="Arial" w:cs="Arial"/>
              </w:rPr>
              <w:t>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375F6" w14:textId="77777777" w:rsidR="00D2527F" w:rsidRPr="00F95749" w:rsidRDefault="00FB0FEB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REVIE</w:t>
            </w:r>
            <w:r w:rsidRPr="00F95749">
              <w:rPr>
                <w:rFonts w:ascii="Arial" w:hAnsi="Arial" w:cs="Arial"/>
                <w:b/>
              </w:rPr>
              <w:t>W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ARTICLE</w:t>
            </w:r>
          </w:p>
        </w:tc>
      </w:tr>
    </w:tbl>
    <w:p w14:paraId="70C502F5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510F6A63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374F1875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706A232F" w14:textId="77777777" w:rsidR="00D2527F" w:rsidRPr="00F95749" w:rsidRDefault="00D2527F">
      <w:pPr>
        <w:spacing w:line="260" w:lineRule="exact"/>
        <w:rPr>
          <w:rFonts w:ascii="Arial" w:hAnsi="Arial" w:cs="Arial"/>
        </w:rPr>
      </w:pPr>
    </w:p>
    <w:p w14:paraId="32D4A462" w14:textId="77777777" w:rsidR="00D2527F" w:rsidRPr="00F95749" w:rsidRDefault="00000000">
      <w:pPr>
        <w:spacing w:before="35"/>
        <w:ind w:left="100"/>
        <w:rPr>
          <w:rFonts w:ascii="Arial" w:hAnsi="Arial" w:cs="Arial"/>
        </w:rPr>
      </w:pPr>
      <w:r w:rsidRPr="00F95749">
        <w:rPr>
          <w:rFonts w:ascii="Arial" w:hAnsi="Arial" w:cs="Arial"/>
        </w:rPr>
        <w:pict w14:anchorId="44FFD47D">
          <v:group id="_x0000_s2101" style="position:absolute;left:0;text-align:left;margin-left:71.45pt;margin-top:1.25pt;width:172.9pt;height:12.5pt;z-index:-251662848;mso-position-horizontal-relative:page" coordorigin="1429,25" coordsize="3458,250">
            <v:shape id="_x0000_s2103" style="position:absolute;left:1440;top:35;width:3437;height:230" coordorigin="1440,35" coordsize="3437,230" path="m1440,35r,230l4877,265r,-230l1440,35xe" fillcolor="yellow" stroked="f">
              <v:path arrowok="t"/>
            </v:shape>
            <v:shape id="_x0000_s2102" style="position:absolute;left:1440;top:255;width:3437;height:0" coordorigin="1440,255" coordsize="3437,0" path="m1440,255r3437,e" filled="f" strokeweight="1.06pt">
              <v:path arrowok="t"/>
            </v:shape>
            <w10:wrap anchorx="page"/>
          </v:group>
        </w:pict>
      </w:r>
      <w:r w:rsidR="00FB0FEB" w:rsidRPr="00F95749">
        <w:rPr>
          <w:rFonts w:ascii="Arial" w:hAnsi="Arial" w:cs="Arial"/>
          <w:b/>
          <w:spacing w:val="-1"/>
        </w:rPr>
        <w:t>PAR</w:t>
      </w:r>
      <w:r w:rsidR="00FB0FEB" w:rsidRPr="00F95749">
        <w:rPr>
          <w:rFonts w:ascii="Arial" w:hAnsi="Arial" w:cs="Arial"/>
          <w:b/>
        </w:rPr>
        <w:t>T</w:t>
      </w:r>
      <w:r w:rsidR="00FB0FEB" w:rsidRPr="00F95749">
        <w:rPr>
          <w:rFonts w:ascii="Arial" w:hAnsi="Arial" w:cs="Arial"/>
          <w:b/>
          <w:spacing w:val="-1"/>
        </w:rPr>
        <w:t xml:space="preserve"> </w:t>
      </w:r>
      <w:r w:rsidR="00FB0FEB" w:rsidRPr="00F95749">
        <w:rPr>
          <w:rFonts w:ascii="Arial" w:hAnsi="Arial" w:cs="Arial"/>
          <w:b/>
        </w:rPr>
        <w:t>1</w:t>
      </w:r>
      <w:r w:rsidR="00FB0FEB" w:rsidRPr="00F95749">
        <w:rPr>
          <w:rFonts w:ascii="Arial" w:hAnsi="Arial" w:cs="Arial"/>
          <w:b/>
          <w:spacing w:val="-1"/>
        </w:rPr>
        <w:t xml:space="preserve"> (Importanc</w:t>
      </w:r>
      <w:r w:rsidR="00FB0FEB" w:rsidRPr="00F95749">
        <w:rPr>
          <w:rFonts w:ascii="Arial" w:hAnsi="Arial" w:cs="Arial"/>
          <w:b/>
        </w:rPr>
        <w:t>e</w:t>
      </w:r>
      <w:r w:rsidR="00FB0FEB" w:rsidRPr="00F95749">
        <w:rPr>
          <w:rFonts w:ascii="Arial" w:hAnsi="Arial" w:cs="Arial"/>
          <w:b/>
          <w:spacing w:val="-1"/>
        </w:rPr>
        <w:t xml:space="preserve"> o</w:t>
      </w:r>
      <w:r w:rsidR="00FB0FEB" w:rsidRPr="00F95749">
        <w:rPr>
          <w:rFonts w:ascii="Arial" w:hAnsi="Arial" w:cs="Arial"/>
          <w:b/>
        </w:rPr>
        <w:t>f</w:t>
      </w:r>
      <w:r w:rsidR="00FB0FEB" w:rsidRPr="00F95749">
        <w:rPr>
          <w:rFonts w:ascii="Arial" w:hAnsi="Arial" w:cs="Arial"/>
          <w:b/>
          <w:spacing w:val="-1"/>
        </w:rPr>
        <w:t xml:space="preserve"> th</w:t>
      </w:r>
      <w:r w:rsidR="00FB0FEB" w:rsidRPr="00F95749">
        <w:rPr>
          <w:rFonts w:ascii="Arial" w:hAnsi="Arial" w:cs="Arial"/>
          <w:b/>
        </w:rPr>
        <w:t>e</w:t>
      </w:r>
      <w:r w:rsidR="00FB0FEB" w:rsidRPr="00F95749">
        <w:rPr>
          <w:rFonts w:ascii="Arial" w:hAnsi="Arial" w:cs="Arial"/>
          <w:b/>
          <w:spacing w:val="-1"/>
        </w:rPr>
        <w:t xml:space="preserve"> manuscr</w:t>
      </w:r>
      <w:r w:rsidR="00FB0FEB" w:rsidRPr="00F95749">
        <w:rPr>
          <w:rFonts w:ascii="Arial" w:hAnsi="Arial" w:cs="Arial"/>
          <w:b/>
          <w:w w:val="101"/>
        </w:rPr>
        <w:t>i</w:t>
      </w:r>
      <w:r w:rsidR="00FB0FEB" w:rsidRPr="00F95749">
        <w:rPr>
          <w:rFonts w:ascii="Arial" w:hAnsi="Arial" w:cs="Arial"/>
          <w:b/>
          <w:spacing w:val="-1"/>
        </w:rPr>
        <w:t>pt</w:t>
      </w:r>
      <w:r w:rsidR="00FB0FEB" w:rsidRPr="00F95749">
        <w:rPr>
          <w:rFonts w:ascii="Arial" w:hAnsi="Arial" w:cs="Arial"/>
          <w:b/>
        </w:rPr>
        <w:t>)</w:t>
      </w:r>
    </w:p>
    <w:p w14:paraId="22B30311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4889773F" w14:textId="77777777" w:rsidR="00D2527F" w:rsidRPr="00F95749" w:rsidRDefault="00D2527F">
      <w:pPr>
        <w:spacing w:before="15" w:line="24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D2527F" w:rsidRPr="00F95749" w14:paraId="2DFF33A1" w14:textId="77777777">
        <w:trPr>
          <w:trHeight w:hRule="exact" w:val="648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07E15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1CF6E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Comment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 xml:space="preserve">f </w:t>
            </w:r>
            <w:r w:rsidRPr="00F95749">
              <w:rPr>
                <w:rFonts w:ascii="Arial" w:hAnsi="Arial" w:cs="Arial"/>
                <w:b/>
                <w:spacing w:val="-1"/>
              </w:rPr>
              <w:t>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ewer</w:t>
            </w:r>
            <w:r w:rsidRPr="00F95749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FAD10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Autho</w:t>
            </w:r>
            <w:r w:rsidRPr="00F95749">
              <w:rPr>
                <w:rFonts w:ascii="Arial" w:hAnsi="Arial" w:cs="Arial"/>
                <w:b/>
                <w:spacing w:val="3"/>
              </w:rPr>
              <w:t>r</w:t>
            </w:r>
            <w:r w:rsidRPr="00F95749">
              <w:rPr>
                <w:rFonts w:ascii="Arial" w:hAnsi="Arial" w:cs="Arial"/>
                <w:b/>
                <w:spacing w:val="-8"/>
              </w:rPr>
              <w:t>’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Feedbac</w:t>
            </w:r>
            <w:r w:rsidRPr="00F95749">
              <w:rPr>
                <w:rFonts w:ascii="Arial" w:hAnsi="Arial" w:cs="Arial"/>
                <w:b/>
              </w:rPr>
              <w:t>k</w:t>
            </w:r>
          </w:p>
        </w:tc>
      </w:tr>
      <w:tr w:rsidR="00D2527F" w:rsidRPr="00F95749" w14:paraId="4E5391D1" w14:textId="77777777">
        <w:trPr>
          <w:trHeight w:hRule="exact" w:val="12264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C61C9" w14:textId="77777777" w:rsidR="00D2527F" w:rsidRPr="00F95749" w:rsidRDefault="00FB0FEB">
            <w:pPr>
              <w:spacing w:before="2" w:line="220" w:lineRule="exact"/>
              <w:ind w:left="100" w:right="212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P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eas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wr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</w:t>
            </w:r>
            <w:r w:rsidRPr="00F95749">
              <w:rPr>
                <w:rFonts w:ascii="Arial" w:hAnsi="Arial" w:cs="Arial"/>
                <w:b/>
              </w:rPr>
              <w:t>e a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fe</w:t>
            </w:r>
            <w:r w:rsidRPr="00F95749">
              <w:rPr>
                <w:rFonts w:ascii="Arial" w:hAnsi="Arial" w:cs="Arial"/>
                <w:b/>
              </w:rPr>
              <w:t>w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regard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n</w:t>
            </w:r>
            <w:r w:rsidRPr="00F95749">
              <w:rPr>
                <w:rFonts w:ascii="Arial" w:hAnsi="Arial" w:cs="Arial"/>
                <w:b/>
              </w:rPr>
              <w:t xml:space="preserve">g </w:t>
            </w:r>
            <w:r w:rsidRPr="00F95749">
              <w:rPr>
                <w:rFonts w:ascii="Arial" w:hAnsi="Arial" w:cs="Arial"/>
                <w:b/>
                <w:spacing w:val="-1"/>
              </w:rPr>
              <w:t>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mportanc</w:t>
            </w:r>
            <w:r w:rsidRPr="00F95749">
              <w:rPr>
                <w:rFonts w:ascii="Arial" w:hAnsi="Arial" w:cs="Arial"/>
                <w:b/>
              </w:rPr>
              <w:t xml:space="preserve">e 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is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p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fo</w:t>
            </w:r>
            <w:r w:rsidRPr="00F95749">
              <w:rPr>
                <w:rFonts w:ascii="Arial" w:hAnsi="Arial" w:cs="Arial"/>
                <w:b/>
              </w:rPr>
              <w:t>r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sc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ent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f</w:t>
            </w:r>
            <w:r w:rsidRPr="00F95749">
              <w:rPr>
                <w:rFonts w:ascii="Arial" w:hAnsi="Arial" w:cs="Arial"/>
                <w:b/>
              </w:rPr>
              <w:t>ic</w:t>
            </w:r>
            <w:r w:rsidRPr="00F95749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commun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ty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</w:rPr>
              <w:t xml:space="preserve">A </w:t>
            </w:r>
            <w:r w:rsidRPr="00F95749">
              <w:rPr>
                <w:rFonts w:ascii="Arial" w:hAnsi="Arial" w:cs="Arial"/>
                <w:spacing w:val="-1"/>
              </w:rPr>
              <w:t>m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n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mu</w:t>
            </w:r>
            <w:r w:rsidRPr="00F95749">
              <w:rPr>
                <w:rFonts w:ascii="Arial" w:hAnsi="Arial" w:cs="Arial"/>
              </w:rPr>
              <w:t xml:space="preserve">m 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>f</w:t>
            </w:r>
            <w:r w:rsidRPr="00F95749">
              <w:rPr>
                <w:rFonts w:ascii="Arial" w:hAnsi="Arial" w:cs="Arial"/>
                <w:spacing w:val="-1"/>
              </w:rPr>
              <w:t xml:space="preserve"> 3-</w:t>
            </w:r>
            <w:r w:rsidRPr="00F95749">
              <w:rPr>
                <w:rFonts w:ascii="Arial" w:hAnsi="Arial" w:cs="Arial"/>
              </w:rPr>
              <w:t>4</w:t>
            </w:r>
            <w:r w:rsidRPr="00F95749">
              <w:rPr>
                <w:rFonts w:ascii="Arial" w:hAnsi="Arial" w:cs="Arial"/>
                <w:spacing w:val="-1"/>
              </w:rPr>
              <w:t xml:space="preserve"> sen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ence</w:t>
            </w:r>
            <w:r w:rsidRPr="00F95749">
              <w:rPr>
                <w:rFonts w:ascii="Arial" w:hAnsi="Arial" w:cs="Arial"/>
              </w:rPr>
              <w:t>s</w:t>
            </w:r>
            <w:r w:rsidRPr="00F95749">
              <w:rPr>
                <w:rFonts w:ascii="Arial" w:hAnsi="Arial" w:cs="Arial"/>
                <w:spacing w:val="-1"/>
              </w:rPr>
              <w:t xml:space="preserve"> ma</w:t>
            </w:r>
            <w:r w:rsidRPr="00F95749">
              <w:rPr>
                <w:rFonts w:ascii="Arial" w:hAnsi="Arial" w:cs="Arial"/>
              </w:rPr>
              <w:t>y</w:t>
            </w:r>
            <w:r w:rsidRPr="00F95749">
              <w:rPr>
                <w:rFonts w:ascii="Arial" w:hAnsi="Arial" w:cs="Arial"/>
                <w:spacing w:val="-1"/>
              </w:rPr>
              <w:t xml:space="preserve"> b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-1"/>
              </w:rPr>
              <w:t xml:space="preserve"> requ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re</w:t>
            </w:r>
            <w:r w:rsidRPr="00F95749">
              <w:rPr>
                <w:rFonts w:ascii="Arial" w:hAnsi="Arial" w:cs="Arial"/>
              </w:rPr>
              <w:t>d</w:t>
            </w:r>
            <w:r w:rsidRPr="00F95749">
              <w:rPr>
                <w:rFonts w:ascii="Arial" w:hAnsi="Arial" w:cs="Arial"/>
                <w:spacing w:val="-1"/>
              </w:rPr>
              <w:t xml:space="preserve"> fo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h</w:t>
            </w:r>
            <w:r w:rsidRPr="00F95749">
              <w:rPr>
                <w:rFonts w:ascii="Arial" w:hAnsi="Arial" w:cs="Arial"/>
              </w:rPr>
              <w:t xml:space="preserve">is </w:t>
            </w:r>
            <w:r w:rsidRPr="00F95749">
              <w:rPr>
                <w:rFonts w:ascii="Arial" w:hAnsi="Arial" w:cs="Arial"/>
                <w:spacing w:val="-1"/>
              </w:rPr>
              <w:t>par</w:t>
            </w:r>
            <w:r w:rsidRPr="00F95749">
              <w:rPr>
                <w:rFonts w:ascii="Arial" w:hAnsi="Arial" w:cs="Arial"/>
                <w:w w:val="101"/>
              </w:rPr>
              <w:t>t</w:t>
            </w:r>
            <w:r w:rsidRPr="00F95749">
              <w:rPr>
                <w:rFonts w:ascii="Arial" w:hAnsi="Arial" w:cs="Arial"/>
              </w:rPr>
              <w:t>.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01BA3" w14:textId="77777777" w:rsidR="00D2527F" w:rsidRPr="00F95749" w:rsidRDefault="00FB0FEB">
            <w:pPr>
              <w:spacing w:line="260" w:lineRule="exact"/>
              <w:ind w:left="166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>1.   The</w:t>
            </w:r>
            <w:r w:rsidRPr="00F95749">
              <w:rPr>
                <w:rFonts w:ascii="Arial" w:hAnsi="Arial" w:cs="Arial"/>
                <w:spacing w:val="58"/>
              </w:rPr>
              <w:t xml:space="preserve"> </w:t>
            </w:r>
            <w:r w:rsidRPr="00F95749">
              <w:rPr>
                <w:rFonts w:ascii="Arial" w:hAnsi="Arial" w:cs="Arial"/>
              </w:rPr>
              <w:t>manuscript</w:t>
            </w:r>
            <w:r w:rsidRPr="00F95749">
              <w:rPr>
                <w:rFonts w:ascii="Arial" w:hAnsi="Arial" w:cs="Arial"/>
                <w:spacing w:val="58"/>
              </w:rPr>
              <w:t xml:space="preserve"> </w:t>
            </w:r>
            <w:r w:rsidRPr="00F95749">
              <w:rPr>
                <w:rFonts w:ascii="Arial" w:hAnsi="Arial" w:cs="Arial"/>
              </w:rPr>
              <w:t>is</w:t>
            </w:r>
            <w:r w:rsidRPr="00F95749">
              <w:rPr>
                <w:rFonts w:ascii="Arial" w:hAnsi="Arial" w:cs="Arial"/>
                <w:spacing w:val="58"/>
              </w:rPr>
              <w:t xml:space="preserve"> </w:t>
            </w:r>
            <w:r w:rsidRPr="00F95749">
              <w:rPr>
                <w:rFonts w:ascii="Arial" w:hAnsi="Arial" w:cs="Arial"/>
              </w:rPr>
              <w:t>rather</w:t>
            </w:r>
            <w:r w:rsidRPr="00F95749">
              <w:rPr>
                <w:rFonts w:ascii="Arial" w:hAnsi="Arial" w:cs="Arial"/>
                <w:spacing w:val="58"/>
              </w:rPr>
              <w:t xml:space="preserve"> </w:t>
            </w:r>
            <w:r w:rsidRPr="00F95749">
              <w:rPr>
                <w:rFonts w:ascii="Arial" w:hAnsi="Arial" w:cs="Arial"/>
              </w:rPr>
              <w:t>light</w:t>
            </w:r>
            <w:r w:rsidRPr="00F95749">
              <w:rPr>
                <w:rFonts w:ascii="Arial" w:hAnsi="Arial" w:cs="Arial"/>
                <w:spacing w:val="58"/>
              </w:rPr>
              <w:t xml:space="preserve"> </w:t>
            </w:r>
            <w:r w:rsidRPr="00F95749">
              <w:rPr>
                <w:rFonts w:ascii="Arial" w:hAnsi="Arial" w:cs="Arial"/>
              </w:rPr>
              <w:t>on</w:t>
            </w:r>
            <w:r w:rsidRPr="00F95749">
              <w:rPr>
                <w:rFonts w:ascii="Arial" w:hAnsi="Arial" w:cs="Arial"/>
                <w:spacing w:val="58"/>
              </w:rPr>
              <w:t xml:space="preserve"> </w:t>
            </w:r>
            <w:r w:rsidRPr="00F95749">
              <w:rPr>
                <w:rFonts w:ascii="Arial" w:hAnsi="Arial" w:cs="Arial"/>
              </w:rPr>
              <w:t>critiquing</w:t>
            </w:r>
          </w:p>
          <w:p w14:paraId="5060F7DB" w14:textId="77777777" w:rsidR="00D2527F" w:rsidRPr="00F95749" w:rsidRDefault="00FB0FEB">
            <w:pPr>
              <w:spacing w:before="2"/>
              <w:ind w:left="526" w:right="62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 xml:space="preserve">and evaluating the research literature. You seem to have only compiled the literature. </w:t>
            </w:r>
            <w:proofErr w:type="gramStart"/>
            <w:r w:rsidRPr="00F95749">
              <w:rPr>
                <w:rFonts w:ascii="Arial" w:hAnsi="Arial" w:cs="Arial"/>
              </w:rPr>
              <w:t>What  new</w:t>
            </w:r>
            <w:proofErr w:type="gramEnd"/>
            <w:r w:rsidRPr="00F95749">
              <w:rPr>
                <w:rFonts w:ascii="Arial" w:hAnsi="Arial" w:cs="Arial"/>
              </w:rPr>
              <w:t xml:space="preserve">  </w:t>
            </w:r>
            <w:proofErr w:type="gramStart"/>
            <w:r w:rsidRPr="00F95749">
              <w:rPr>
                <w:rFonts w:ascii="Arial" w:hAnsi="Arial" w:cs="Arial"/>
              </w:rPr>
              <w:t>technical  insights,  observations</w:t>
            </w:r>
            <w:proofErr w:type="gramEnd"/>
            <w:r w:rsidRPr="00F95749">
              <w:rPr>
                <w:rFonts w:ascii="Arial" w:hAnsi="Arial" w:cs="Arial"/>
              </w:rPr>
              <w:t xml:space="preserve">, and conclusions have you drawn from the literature? The expectation of a review article </w:t>
            </w:r>
            <w:proofErr w:type="gramStart"/>
            <w:r w:rsidRPr="00F95749">
              <w:rPr>
                <w:rFonts w:ascii="Arial" w:hAnsi="Arial" w:cs="Arial"/>
              </w:rPr>
              <w:t>is  that</w:t>
            </w:r>
            <w:proofErr w:type="gramEnd"/>
            <w:r w:rsidRPr="00F95749">
              <w:rPr>
                <w:rFonts w:ascii="Arial" w:hAnsi="Arial" w:cs="Arial"/>
              </w:rPr>
              <w:t xml:space="preserve">  </w:t>
            </w:r>
            <w:proofErr w:type="gramStart"/>
            <w:r w:rsidRPr="00F95749">
              <w:rPr>
                <w:rFonts w:ascii="Arial" w:hAnsi="Arial" w:cs="Arial"/>
              </w:rPr>
              <w:t>it  provides</w:t>
            </w:r>
            <w:proofErr w:type="gramEnd"/>
            <w:r w:rsidRPr="00F95749">
              <w:rPr>
                <w:rFonts w:ascii="Arial" w:hAnsi="Arial" w:cs="Arial"/>
              </w:rPr>
              <w:t xml:space="preserve">  </w:t>
            </w:r>
            <w:proofErr w:type="gramStart"/>
            <w:r w:rsidRPr="00F95749">
              <w:rPr>
                <w:rFonts w:ascii="Arial" w:hAnsi="Arial" w:cs="Arial"/>
              </w:rPr>
              <w:t>an  in</w:t>
            </w:r>
            <w:proofErr w:type="gramEnd"/>
            <w:r w:rsidRPr="00F95749">
              <w:rPr>
                <w:rFonts w:ascii="Arial" w:hAnsi="Arial" w:cs="Arial"/>
              </w:rPr>
              <w:t>-</w:t>
            </w:r>
            <w:proofErr w:type="gramStart"/>
            <w:r w:rsidRPr="00F95749">
              <w:rPr>
                <w:rFonts w:ascii="Arial" w:hAnsi="Arial" w:cs="Arial"/>
              </w:rPr>
              <w:t>depth,  thorough</w:t>
            </w:r>
            <w:proofErr w:type="gramEnd"/>
            <w:r w:rsidRPr="00F95749">
              <w:rPr>
                <w:rFonts w:ascii="Arial" w:hAnsi="Arial" w:cs="Arial"/>
              </w:rPr>
              <w:t xml:space="preserve">, critical analysis of the subject matter. Review </w:t>
            </w:r>
            <w:proofErr w:type="gramStart"/>
            <w:r w:rsidRPr="00F95749">
              <w:rPr>
                <w:rFonts w:ascii="Arial" w:hAnsi="Arial" w:cs="Arial"/>
              </w:rPr>
              <w:t>papers  should</w:t>
            </w:r>
            <w:proofErr w:type="gramEnd"/>
            <w:r w:rsidRPr="00F95749">
              <w:rPr>
                <w:rFonts w:ascii="Arial" w:hAnsi="Arial" w:cs="Arial"/>
              </w:rPr>
              <w:t xml:space="preserve">  </w:t>
            </w:r>
            <w:proofErr w:type="gramStart"/>
            <w:r w:rsidRPr="00F95749">
              <w:rPr>
                <w:rFonts w:ascii="Arial" w:hAnsi="Arial" w:cs="Arial"/>
              </w:rPr>
              <w:t>present  an</w:t>
            </w:r>
            <w:proofErr w:type="gramEnd"/>
            <w:r w:rsidRPr="00F95749">
              <w:rPr>
                <w:rFonts w:ascii="Arial" w:hAnsi="Arial" w:cs="Arial"/>
              </w:rPr>
              <w:t xml:space="preserve">  authoritative narrative born of the authors' own recognized contributions to the field that authenticates the content and animates the narrative. We are not looking for just literature compilation.</w:t>
            </w:r>
          </w:p>
          <w:p w14:paraId="33117CE1" w14:textId="77777777" w:rsidR="00D2527F" w:rsidRPr="00F95749" w:rsidRDefault="00FB0FEB">
            <w:pPr>
              <w:spacing w:before="2"/>
              <w:ind w:left="526" w:right="62" w:hanging="360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>2.   There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is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very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little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hard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scientific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data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in</w:t>
            </w:r>
            <w:r w:rsidRPr="00F95749">
              <w:rPr>
                <w:rFonts w:ascii="Arial" w:hAnsi="Arial" w:cs="Arial"/>
                <w:spacing w:val="10"/>
              </w:rPr>
              <w:t xml:space="preserve"> </w:t>
            </w:r>
            <w:r w:rsidRPr="00F95749">
              <w:rPr>
                <w:rFonts w:ascii="Arial" w:hAnsi="Arial" w:cs="Arial"/>
              </w:rPr>
              <w:t>your submission. There are no graphs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</w:rPr>
              <w:t xml:space="preserve">to show quantitative results among relevant parameters </w:t>
            </w:r>
            <w:proofErr w:type="gramStart"/>
            <w:r w:rsidRPr="00F95749">
              <w:rPr>
                <w:rFonts w:ascii="Arial" w:hAnsi="Arial" w:cs="Arial"/>
              </w:rPr>
              <w:t>and  performance</w:t>
            </w:r>
            <w:proofErr w:type="gramEnd"/>
            <w:r w:rsidRPr="00F95749">
              <w:rPr>
                <w:rFonts w:ascii="Arial" w:hAnsi="Arial" w:cs="Arial"/>
              </w:rPr>
              <w:t xml:space="preserve">  metric.  </w:t>
            </w:r>
            <w:proofErr w:type="gramStart"/>
            <w:r w:rsidRPr="00F95749">
              <w:rPr>
                <w:rFonts w:ascii="Arial" w:hAnsi="Arial" w:cs="Arial"/>
              </w:rPr>
              <w:t>The  literature</w:t>
            </w:r>
            <w:proofErr w:type="gramEnd"/>
            <w:r w:rsidRPr="00F95749">
              <w:rPr>
                <w:rFonts w:ascii="Arial" w:hAnsi="Arial" w:cs="Arial"/>
              </w:rPr>
              <w:t xml:space="preserve"> findings are all just compiled in long and unwieldy tables; this could be done by an experienced librarian without significant knowledge and expertise in the area.</w:t>
            </w:r>
          </w:p>
          <w:p w14:paraId="40F098EF" w14:textId="77777777" w:rsidR="00D2527F" w:rsidRPr="00F95749" w:rsidRDefault="00FB0FEB">
            <w:pPr>
              <w:spacing w:before="2" w:line="260" w:lineRule="auto"/>
              <w:ind w:left="526" w:right="62" w:hanging="360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>3.   The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>current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>study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>is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>not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>a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>new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>problem.</w:t>
            </w:r>
            <w:r w:rsidRPr="00F95749">
              <w:rPr>
                <w:rFonts w:ascii="Arial" w:hAnsi="Arial" w:cs="Arial"/>
                <w:spacing w:val="7"/>
              </w:rPr>
              <w:t xml:space="preserve"> </w:t>
            </w:r>
            <w:r w:rsidRPr="00F95749">
              <w:rPr>
                <w:rFonts w:ascii="Arial" w:hAnsi="Arial" w:cs="Arial"/>
              </w:rPr>
              <w:t xml:space="preserve">Thus, </w:t>
            </w:r>
            <w:proofErr w:type="gramStart"/>
            <w:r w:rsidRPr="00F95749">
              <w:rPr>
                <w:rFonts w:ascii="Arial" w:hAnsi="Arial" w:cs="Arial"/>
              </w:rPr>
              <w:t>the  authors</w:t>
            </w:r>
            <w:proofErr w:type="gramEnd"/>
            <w:r w:rsidRPr="00F95749">
              <w:rPr>
                <w:rFonts w:ascii="Arial" w:hAnsi="Arial" w:cs="Arial"/>
              </w:rPr>
              <w:t xml:space="preserve">  </w:t>
            </w:r>
            <w:proofErr w:type="gramStart"/>
            <w:r w:rsidRPr="00F95749">
              <w:rPr>
                <w:rFonts w:ascii="Arial" w:hAnsi="Arial" w:cs="Arial"/>
              </w:rPr>
              <w:t>should  first</w:t>
            </w:r>
            <w:proofErr w:type="gramEnd"/>
            <w:r w:rsidRPr="00F95749">
              <w:rPr>
                <w:rFonts w:ascii="Arial" w:hAnsi="Arial" w:cs="Arial"/>
              </w:rPr>
              <w:t xml:space="preserve">  </w:t>
            </w:r>
            <w:proofErr w:type="gramStart"/>
            <w:r w:rsidRPr="00F95749">
              <w:rPr>
                <w:rFonts w:ascii="Arial" w:hAnsi="Arial" w:cs="Arial"/>
              </w:rPr>
              <w:t>mention  the</w:t>
            </w:r>
            <w:proofErr w:type="gramEnd"/>
            <w:r w:rsidRPr="00F95749">
              <w:rPr>
                <w:rFonts w:ascii="Arial" w:hAnsi="Arial" w:cs="Arial"/>
              </w:rPr>
              <w:t xml:space="preserve"> limitations of the existing approaches in the Introduction.</w:t>
            </w:r>
          </w:p>
          <w:p w14:paraId="6927D074" w14:textId="77777777" w:rsidR="00D2527F" w:rsidRPr="00F95749" w:rsidRDefault="00D2527F">
            <w:pPr>
              <w:spacing w:before="8" w:line="140" w:lineRule="exact"/>
              <w:rPr>
                <w:rFonts w:ascii="Arial" w:hAnsi="Arial" w:cs="Arial"/>
              </w:rPr>
            </w:pPr>
          </w:p>
          <w:p w14:paraId="3774E4DB" w14:textId="77777777" w:rsidR="00D2527F" w:rsidRPr="00F95749" w:rsidRDefault="00FB0FEB">
            <w:pPr>
              <w:spacing w:line="258" w:lineRule="auto"/>
              <w:ind w:left="526" w:right="62" w:hanging="360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 xml:space="preserve">4. </w:t>
            </w:r>
            <w:proofErr w:type="gramStart"/>
            <w:r w:rsidRPr="00F95749">
              <w:rPr>
                <w:rFonts w:ascii="Arial" w:hAnsi="Arial" w:cs="Arial"/>
              </w:rPr>
              <w:t xml:space="preserve">State </w:t>
            </w:r>
            <w:r w:rsidRPr="00F95749">
              <w:rPr>
                <w:rFonts w:ascii="Arial" w:hAnsi="Arial" w:cs="Arial"/>
                <w:spacing w:val="11"/>
              </w:rPr>
              <w:t xml:space="preserve"> </w:t>
            </w:r>
            <w:r w:rsidRPr="00F95749">
              <w:rPr>
                <w:rFonts w:ascii="Arial" w:hAnsi="Arial" w:cs="Arial"/>
              </w:rPr>
              <w:t>the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11"/>
              </w:rPr>
              <w:t xml:space="preserve"> </w:t>
            </w:r>
            <w:proofErr w:type="gramStart"/>
            <w:r w:rsidRPr="00F95749">
              <w:rPr>
                <w:rFonts w:ascii="Arial" w:hAnsi="Arial" w:cs="Arial"/>
              </w:rPr>
              <w:t xml:space="preserve">novelty </w:t>
            </w:r>
            <w:r w:rsidRPr="00F95749">
              <w:rPr>
                <w:rFonts w:ascii="Arial" w:hAnsi="Arial" w:cs="Arial"/>
                <w:spacing w:val="11"/>
              </w:rPr>
              <w:t xml:space="preserve"> </w:t>
            </w:r>
            <w:r w:rsidRPr="00F95749">
              <w:rPr>
                <w:rFonts w:ascii="Arial" w:hAnsi="Arial" w:cs="Arial"/>
              </w:rPr>
              <w:t>of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11"/>
              </w:rPr>
              <w:t xml:space="preserve"> </w:t>
            </w:r>
            <w:proofErr w:type="gramStart"/>
            <w:r w:rsidRPr="00F95749">
              <w:rPr>
                <w:rFonts w:ascii="Arial" w:hAnsi="Arial" w:cs="Arial"/>
              </w:rPr>
              <w:t xml:space="preserve">research </w:t>
            </w:r>
            <w:r w:rsidRPr="00F95749">
              <w:rPr>
                <w:rFonts w:ascii="Arial" w:hAnsi="Arial" w:cs="Arial"/>
                <w:spacing w:val="11"/>
              </w:rPr>
              <w:t xml:space="preserve"> </w:t>
            </w:r>
            <w:r w:rsidRPr="00F95749">
              <w:rPr>
                <w:rFonts w:ascii="Arial" w:hAnsi="Arial" w:cs="Arial"/>
              </w:rPr>
              <w:t>in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11"/>
              </w:rPr>
              <w:t xml:space="preserve"> </w:t>
            </w:r>
            <w:r w:rsidRPr="00F95749">
              <w:rPr>
                <w:rFonts w:ascii="Arial" w:hAnsi="Arial" w:cs="Arial"/>
              </w:rPr>
              <w:t>the Introduction section. Also present the research gaps of the study.</w:t>
            </w:r>
          </w:p>
          <w:p w14:paraId="1A7C82EC" w14:textId="77777777" w:rsidR="00D2527F" w:rsidRPr="00F95749" w:rsidRDefault="00D2527F">
            <w:pPr>
              <w:spacing w:before="9" w:line="140" w:lineRule="exact"/>
              <w:rPr>
                <w:rFonts w:ascii="Arial" w:hAnsi="Arial" w:cs="Arial"/>
              </w:rPr>
            </w:pPr>
          </w:p>
          <w:p w14:paraId="35B757A6" w14:textId="77777777" w:rsidR="00D2527F" w:rsidRPr="00F95749" w:rsidRDefault="00FB0FEB">
            <w:pPr>
              <w:spacing w:line="260" w:lineRule="auto"/>
              <w:ind w:left="526" w:right="62" w:hanging="360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>5.</w:t>
            </w:r>
            <w:r w:rsidRPr="00F95749">
              <w:rPr>
                <w:rFonts w:ascii="Arial" w:hAnsi="Arial" w:cs="Arial"/>
                <w:spacing w:val="33"/>
              </w:rPr>
              <w:t xml:space="preserve"> </w:t>
            </w:r>
            <w:r w:rsidRPr="00F95749">
              <w:rPr>
                <w:rFonts w:ascii="Arial" w:hAnsi="Arial" w:cs="Arial"/>
              </w:rPr>
              <w:t>The authors should also mention how the proposed model can overcome the limitations of the existing approaches.</w:t>
            </w:r>
          </w:p>
          <w:p w14:paraId="55AA52D2" w14:textId="77777777" w:rsidR="00D2527F" w:rsidRPr="00F95749" w:rsidRDefault="00FB0FEB">
            <w:pPr>
              <w:spacing w:line="260" w:lineRule="exact"/>
              <w:ind w:left="166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 xml:space="preserve">6.   </w:t>
            </w:r>
            <w:proofErr w:type="gramStart"/>
            <w:r w:rsidRPr="00F95749">
              <w:rPr>
                <w:rFonts w:ascii="Arial" w:hAnsi="Arial" w:cs="Arial"/>
              </w:rPr>
              <w:t xml:space="preserve">What </w:t>
            </w:r>
            <w:r w:rsidRPr="00F95749">
              <w:rPr>
                <w:rFonts w:ascii="Arial" w:hAnsi="Arial" w:cs="Arial"/>
                <w:spacing w:val="51"/>
              </w:rPr>
              <w:t xml:space="preserve"> </w:t>
            </w:r>
            <w:r w:rsidRPr="00F95749">
              <w:rPr>
                <w:rFonts w:ascii="Arial" w:hAnsi="Arial" w:cs="Arial"/>
              </w:rPr>
              <w:t>problems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52"/>
              </w:rPr>
              <w:t xml:space="preserve"> </w:t>
            </w:r>
            <w:proofErr w:type="gramStart"/>
            <w:r w:rsidRPr="00F95749">
              <w:rPr>
                <w:rFonts w:ascii="Arial" w:hAnsi="Arial" w:cs="Arial"/>
              </w:rPr>
              <w:t xml:space="preserve">can </w:t>
            </w:r>
            <w:r w:rsidRPr="00F95749">
              <w:rPr>
                <w:rFonts w:ascii="Arial" w:hAnsi="Arial" w:cs="Arial"/>
                <w:spacing w:val="52"/>
              </w:rPr>
              <w:t xml:space="preserve"> </w:t>
            </w:r>
            <w:r w:rsidRPr="00F95749">
              <w:rPr>
                <w:rFonts w:ascii="Arial" w:hAnsi="Arial" w:cs="Arial"/>
              </w:rPr>
              <w:t>be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51"/>
              </w:rPr>
              <w:t xml:space="preserve"> </w:t>
            </w:r>
            <w:proofErr w:type="gramStart"/>
            <w:r w:rsidRPr="00F95749">
              <w:rPr>
                <w:rFonts w:ascii="Arial" w:hAnsi="Arial" w:cs="Arial"/>
              </w:rPr>
              <w:t xml:space="preserve">addressed </w:t>
            </w:r>
            <w:r w:rsidRPr="00F95749">
              <w:rPr>
                <w:rFonts w:ascii="Arial" w:hAnsi="Arial" w:cs="Arial"/>
                <w:spacing w:val="52"/>
              </w:rPr>
              <w:t xml:space="preserve"> </w:t>
            </w:r>
            <w:r w:rsidRPr="00F95749">
              <w:rPr>
                <w:rFonts w:ascii="Arial" w:hAnsi="Arial" w:cs="Arial"/>
              </w:rPr>
              <w:t>by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52"/>
              </w:rPr>
              <w:t xml:space="preserve"> </w:t>
            </w:r>
            <w:r w:rsidRPr="00F95749">
              <w:rPr>
                <w:rFonts w:ascii="Arial" w:hAnsi="Arial" w:cs="Arial"/>
              </w:rPr>
              <w:t>the</w:t>
            </w:r>
          </w:p>
          <w:p w14:paraId="02382220" w14:textId="77777777" w:rsidR="00D2527F" w:rsidRPr="00F95749" w:rsidRDefault="00FB0FEB">
            <w:pPr>
              <w:spacing w:before="21"/>
              <w:ind w:left="526" w:right="2948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>proposed model.</w:t>
            </w:r>
          </w:p>
          <w:p w14:paraId="3E81E551" w14:textId="77777777" w:rsidR="00D2527F" w:rsidRPr="00F95749" w:rsidRDefault="00D2527F">
            <w:pPr>
              <w:spacing w:line="180" w:lineRule="exact"/>
              <w:rPr>
                <w:rFonts w:ascii="Arial" w:hAnsi="Arial" w:cs="Arial"/>
              </w:rPr>
            </w:pPr>
          </w:p>
          <w:p w14:paraId="1847170B" w14:textId="77777777" w:rsidR="00D2527F" w:rsidRPr="00F95749" w:rsidRDefault="00FB0FEB">
            <w:pPr>
              <w:spacing w:line="258" w:lineRule="auto"/>
              <w:ind w:left="526" w:right="62" w:hanging="360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>7.   Abstract</w:t>
            </w:r>
            <w:r w:rsidRPr="00F95749">
              <w:rPr>
                <w:rFonts w:ascii="Arial" w:hAnsi="Arial" w:cs="Arial"/>
                <w:spacing w:val="48"/>
              </w:rPr>
              <w:t xml:space="preserve"> </w:t>
            </w:r>
            <w:r w:rsidRPr="00F95749">
              <w:rPr>
                <w:rFonts w:ascii="Arial" w:hAnsi="Arial" w:cs="Arial"/>
              </w:rPr>
              <w:t>and</w:t>
            </w:r>
            <w:r w:rsidRPr="00F95749">
              <w:rPr>
                <w:rFonts w:ascii="Arial" w:hAnsi="Arial" w:cs="Arial"/>
                <w:spacing w:val="48"/>
              </w:rPr>
              <w:t xml:space="preserve"> </w:t>
            </w:r>
            <w:r w:rsidRPr="00F95749">
              <w:rPr>
                <w:rFonts w:ascii="Arial" w:hAnsi="Arial" w:cs="Arial"/>
              </w:rPr>
              <w:t>Conclusion</w:t>
            </w:r>
            <w:r w:rsidRPr="00F95749">
              <w:rPr>
                <w:rFonts w:ascii="Arial" w:hAnsi="Arial" w:cs="Arial"/>
                <w:spacing w:val="48"/>
              </w:rPr>
              <w:t xml:space="preserve"> </w:t>
            </w:r>
            <w:r w:rsidRPr="00F95749">
              <w:rPr>
                <w:rFonts w:ascii="Arial" w:hAnsi="Arial" w:cs="Arial"/>
              </w:rPr>
              <w:t>is</w:t>
            </w:r>
            <w:r w:rsidRPr="00F95749">
              <w:rPr>
                <w:rFonts w:ascii="Arial" w:hAnsi="Arial" w:cs="Arial"/>
                <w:spacing w:val="48"/>
              </w:rPr>
              <w:t xml:space="preserve"> </w:t>
            </w:r>
            <w:r w:rsidRPr="00F95749">
              <w:rPr>
                <w:rFonts w:ascii="Arial" w:hAnsi="Arial" w:cs="Arial"/>
              </w:rPr>
              <w:t>not</w:t>
            </w:r>
            <w:r w:rsidRPr="00F95749">
              <w:rPr>
                <w:rFonts w:ascii="Arial" w:hAnsi="Arial" w:cs="Arial"/>
                <w:spacing w:val="48"/>
              </w:rPr>
              <w:t xml:space="preserve"> </w:t>
            </w:r>
            <w:r w:rsidRPr="00F95749">
              <w:rPr>
                <w:rFonts w:ascii="Arial" w:hAnsi="Arial" w:cs="Arial"/>
              </w:rPr>
              <w:t>precise.</w:t>
            </w:r>
            <w:r w:rsidRPr="00F95749">
              <w:rPr>
                <w:rFonts w:ascii="Arial" w:hAnsi="Arial" w:cs="Arial"/>
                <w:spacing w:val="48"/>
              </w:rPr>
              <w:t xml:space="preserve"> </w:t>
            </w:r>
            <w:r w:rsidRPr="00F95749">
              <w:rPr>
                <w:rFonts w:ascii="Arial" w:hAnsi="Arial" w:cs="Arial"/>
              </w:rPr>
              <w:t>The key findings and its implementation potential (in practice) is missing. Clearly, identify its academic contributions also.</w:t>
            </w:r>
          </w:p>
          <w:p w14:paraId="7A4BB777" w14:textId="77777777" w:rsidR="00D2527F" w:rsidRPr="00F95749" w:rsidRDefault="00D2527F">
            <w:pPr>
              <w:spacing w:before="4" w:line="160" w:lineRule="exact"/>
              <w:rPr>
                <w:rFonts w:ascii="Arial" w:hAnsi="Arial" w:cs="Arial"/>
              </w:rPr>
            </w:pPr>
          </w:p>
          <w:p w14:paraId="45CA5275" w14:textId="77777777" w:rsidR="00D2527F" w:rsidRPr="00F95749" w:rsidRDefault="00FB0FEB">
            <w:pPr>
              <w:spacing w:line="258" w:lineRule="auto"/>
              <w:ind w:left="526" w:right="62" w:hanging="360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</w:rPr>
              <w:t>8.</w:t>
            </w:r>
            <w:r w:rsidRPr="00F95749">
              <w:rPr>
                <w:rFonts w:ascii="Arial" w:hAnsi="Arial" w:cs="Arial"/>
                <w:spacing w:val="53"/>
              </w:rPr>
              <w:t xml:space="preserve"> </w:t>
            </w:r>
            <w:r w:rsidRPr="00F95749">
              <w:rPr>
                <w:rFonts w:ascii="Arial" w:hAnsi="Arial" w:cs="Arial"/>
              </w:rPr>
              <w:t>Highlighting the comparative analysis (how your method is better than other reported methods/ works) in separate Table.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A20A7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</w:tbl>
    <w:p w14:paraId="770DCF2C" w14:textId="77777777" w:rsidR="00D2527F" w:rsidRPr="00F95749" w:rsidRDefault="00D2527F">
      <w:pPr>
        <w:rPr>
          <w:rFonts w:ascii="Arial" w:hAnsi="Arial" w:cs="Arial"/>
        </w:rPr>
        <w:sectPr w:rsidR="00D2527F" w:rsidRPr="00F95749">
          <w:headerReference w:type="default" r:id="rId7"/>
          <w:footerReference w:type="default" r:id="rId8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67D1B96D" w14:textId="77777777" w:rsidR="00D2527F" w:rsidRPr="00F95749" w:rsidRDefault="00D2527F">
      <w:pPr>
        <w:spacing w:before="20" w:line="240" w:lineRule="exact"/>
        <w:rPr>
          <w:rFonts w:ascii="Arial" w:hAnsi="Arial" w:cs="Arial"/>
        </w:rPr>
      </w:pPr>
    </w:p>
    <w:p w14:paraId="73C380E8" w14:textId="77777777" w:rsidR="00D2527F" w:rsidRPr="00F95749" w:rsidRDefault="00FB0FEB">
      <w:pPr>
        <w:spacing w:before="29"/>
        <w:ind w:left="5638" w:right="4018" w:hanging="360"/>
        <w:jc w:val="both"/>
        <w:rPr>
          <w:rFonts w:ascii="Arial" w:hAnsi="Arial" w:cs="Arial"/>
        </w:rPr>
      </w:pPr>
      <w:r w:rsidRPr="00F95749">
        <w:rPr>
          <w:rFonts w:ascii="Arial" w:hAnsi="Arial" w:cs="Arial"/>
        </w:rPr>
        <w:t>9.   Several</w:t>
      </w:r>
      <w:r w:rsidRPr="00F95749">
        <w:rPr>
          <w:rFonts w:ascii="Arial" w:hAnsi="Arial" w:cs="Arial"/>
          <w:spacing w:val="6"/>
        </w:rPr>
        <w:t xml:space="preserve"> </w:t>
      </w:r>
      <w:r w:rsidRPr="00F95749">
        <w:rPr>
          <w:rFonts w:ascii="Arial" w:hAnsi="Arial" w:cs="Arial"/>
        </w:rPr>
        <w:t>grammar</w:t>
      </w:r>
      <w:r w:rsidRPr="00F95749">
        <w:rPr>
          <w:rFonts w:ascii="Arial" w:hAnsi="Arial" w:cs="Arial"/>
          <w:spacing w:val="6"/>
        </w:rPr>
        <w:t xml:space="preserve"> </w:t>
      </w:r>
      <w:r w:rsidRPr="00F95749">
        <w:rPr>
          <w:rFonts w:ascii="Arial" w:hAnsi="Arial" w:cs="Arial"/>
        </w:rPr>
        <w:t>mistakes.</w:t>
      </w:r>
      <w:r w:rsidRPr="00F95749">
        <w:rPr>
          <w:rFonts w:ascii="Arial" w:hAnsi="Arial" w:cs="Arial"/>
          <w:spacing w:val="6"/>
        </w:rPr>
        <w:t xml:space="preserve"> </w:t>
      </w:r>
      <w:r w:rsidRPr="00F95749">
        <w:rPr>
          <w:rFonts w:ascii="Arial" w:hAnsi="Arial" w:cs="Arial"/>
        </w:rPr>
        <w:t>It</w:t>
      </w:r>
      <w:r w:rsidRPr="00F95749">
        <w:rPr>
          <w:rFonts w:ascii="Arial" w:hAnsi="Arial" w:cs="Arial"/>
          <w:spacing w:val="6"/>
        </w:rPr>
        <w:t xml:space="preserve"> </w:t>
      </w:r>
      <w:r w:rsidRPr="00F95749">
        <w:rPr>
          <w:rFonts w:ascii="Arial" w:hAnsi="Arial" w:cs="Arial"/>
        </w:rPr>
        <w:t>is</w:t>
      </w:r>
      <w:r w:rsidRPr="00F95749">
        <w:rPr>
          <w:rFonts w:ascii="Arial" w:hAnsi="Arial" w:cs="Arial"/>
          <w:spacing w:val="6"/>
        </w:rPr>
        <w:t xml:space="preserve"> </w:t>
      </w:r>
      <w:r w:rsidRPr="00F95749">
        <w:rPr>
          <w:rFonts w:ascii="Arial" w:hAnsi="Arial" w:cs="Arial"/>
        </w:rPr>
        <w:t>recommended to have the manuscript checked by a native speaker.</w:t>
      </w:r>
    </w:p>
    <w:p w14:paraId="2E353D38" w14:textId="77777777" w:rsidR="00D2527F" w:rsidRPr="00F95749" w:rsidRDefault="00FB0FEB">
      <w:pPr>
        <w:spacing w:before="7" w:line="260" w:lineRule="exact"/>
        <w:ind w:left="5638" w:right="4018" w:hanging="360"/>
        <w:jc w:val="both"/>
        <w:rPr>
          <w:rFonts w:ascii="Arial" w:hAnsi="Arial" w:cs="Arial"/>
        </w:rPr>
      </w:pPr>
      <w:r w:rsidRPr="00F95749">
        <w:rPr>
          <w:rFonts w:ascii="Arial" w:hAnsi="Arial" w:cs="Arial"/>
        </w:rPr>
        <w:t>10. Provide</w:t>
      </w:r>
      <w:r w:rsidRPr="00F95749">
        <w:rPr>
          <w:rFonts w:ascii="Arial" w:hAnsi="Arial" w:cs="Arial"/>
          <w:spacing w:val="20"/>
        </w:rPr>
        <w:t xml:space="preserve"> </w:t>
      </w:r>
      <w:r w:rsidRPr="00F95749">
        <w:rPr>
          <w:rFonts w:ascii="Arial" w:hAnsi="Arial" w:cs="Arial"/>
        </w:rPr>
        <w:t>a</w:t>
      </w:r>
      <w:r w:rsidRPr="00F95749">
        <w:rPr>
          <w:rFonts w:ascii="Arial" w:hAnsi="Arial" w:cs="Arial"/>
          <w:spacing w:val="20"/>
        </w:rPr>
        <w:t xml:space="preserve"> </w:t>
      </w:r>
      <w:r w:rsidRPr="00F95749">
        <w:rPr>
          <w:rFonts w:ascii="Arial" w:hAnsi="Arial" w:cs="Arial"/>
        </w:rPr>
        <w:t>more</w:t>
      </w:r>
      <w:r w:rsidRPr="00F95749">
        <w:rPr>
          <w:rFonts w:ascii="Arial" w:hAnsi="Arial" w:cs="Arial"/>
          <w:spacing w:val="20"/>
        </w:rPr>
        <w:t xml:space="preserve"> </w:t>
      </w:r>
      <w:r w:rsidRPr="00F95749">
        <w:rPr>
          <w:rFonts w:ascii="Arial" w:hAnsi="Arial" w:cs="Arial"/>
        </w:rPr>
        <w:t>in-depth</w:t>
      </w:r>
      <w:r w:rsidRPr="00F95749">
        <w:rPr>
          <w:rFonts w:ascii="Arial" w:hAnsi="Arial" w:cs="Arial"/>
          <w:spacing w:val="20"/>
        </w:rPr>
        <w:t xml:space="preserve"> </w:t>
      </w:r>
      <w:r w:rsidRPr="00F95749">
        <w:rPr>
          <w:rFonts w:ascii="Arial" w:hAnsi="Arial" w:cs="Arial"/>
        </w:rPr>
        <w:t>discussion</w:t>
      </w:r>
      <w:r w:rsidRPr="00F95749">
        <w:rPr>
          <w:rFonts w:ascii="Arial" w:hAnsi="Arial" w:cs="Arial"/>
          <w:spacing w:val="20"/>
        </w:rPr>
        <w:t xml:space="preserve"> </w:t>
      </w:r>
      <w:r w:rsidRPr="00F95749">
        <w:rPr>
          <w:rFonts w:ascii="Arial" w:hAnsi="Arial" w:cs="Arial"/>
        </w:rPr>
        <w:t>of</w:t>
      </w:r>
      <w:r w:rsidRPr="00F95749">
        <w:rPr>
          <w:rFonts w:ascii="Arial" w:hAnsi="Arial" w:cs="Arial"/>
          <w:spacing w:val="20"/>
        </w:rPr>
        <w:t xml:space="preserve"> </w:t>
      </w:r>
      <w:r w:rsidRPr="00F95749">
        <w:rPr>
          <w:rFonts w:ascii="Arial" w:hAnsi="Arial" w:cs="Arial"/>
        </w:rPr>
        <w:t>related previous works.</w:t>
      </w:r>
    </w:p>
    <w:p w14:paraId="4B7A476A" w14:textId="77777777" w:rsidR="00D2527F" w:rsidRPr="00F95749" w:rsidRDefault="00FB0FEB">
      <w:pPr>
        <w:spacing w:before="4" w:line="258" w:lineRule="auto"/>
        <w:ind w:left="5638" w:right="4018" w:hanging="360"/>
        <w:jc w:val="both"/>
        <w:rPr>
          <w:rFonts w:ascii="Arial" w:hAnsi="Arial" w:cs="Arial"/>
        </w:rPr>
      </w:pPr>
      <w:r w:rsidRPr="00F95749">
        <w:rPr>
          <w:rFonts w:ascii="Arial" w:hAnsi="Arial" w:cs="Arial"/>
        </w:rPr>
        <w:t>11. Authors</w:t>
      </w:r>
      <w:r w:rsidRPr="00F95749">
        <w:rPr>
          <w:rFonts w:ascii="Arial" w:hAnsi="Arial" w:cs="Arial"/>
          <w:spacing w:val="12"/>
        </w:rPr>
        <w:t xml:space="preserve"> </w:t>
      </w:r>
      <w:r w:rsidRPr="00F95749">
        <w:rPr>
          <w:rFonts w:ascii="Arial" w:hAnsi="Arial" w:cs="Arial"/>
        </w:rPr>
        <w:t>should</w:t>
      </w:r>
      <w:r w:rsidRPr="00F95749">
        <w:rPr>
          <w:rFonts w:ascii="Arial" w:hAnsi="Arial" w:cs="Arial"/>
          <w:spacing w:val="12"/>
        </w:rPr>
        <w:t xml:space="preserve"> </w:t>
      </w:r>
      <w:r w:rsidRPr="00F95749">
        <w:rPr>
          <w:rFonts w:ascii="Arial" w:hAnsi="Arial" w:cs="Arial"/>
        </w:rPr>
        <w:t>also</w:t>
      </w:r>
      <w:r w:rsidRPr="00F95749">
        <w:rPr>
          <w:rFonts w:ascii="Arial" w:hAnsi="Arial" w:cs="Arial"/>
          <w:spacing w:val="12"/>
        </w:rPr>
        <w:t xml:space="preserve"> </w:t>
      </w:r>
      <w:r w:rsidRPr="00F95749">
        <w:rPr>
          <w:rFonts w:ascii="Arial" w:hAnsi="Arial" w:cs="Arial"/>
        </w:rPr>
        <w:t>provide</w:t>
      </w:r>
      <w:r w:rsidRPr="00F95749">
        <w:rPr>
          <w:rFonts w:ascii="Arial" w:hAnsi="Arial" w:cs="Arial"/>
          <w:spacing w:val="12"/>
        </w:rPr>
        <w:t xml:space="preserve"> </w:t>
      </w:r>
      <w:r w:rsidRPr="00F95749">
        <w:rPr>
          <w:rFonts w:ascii="Arial" w:hAnsi="Arial" w:cs="Arial"/>
        </w:rPr>
        <w:t>more</w:t>
      </w:r>
      <w:r w:rsidRPr="00F95749">
        <w:rPr>
          <w:rFonts w:ascii="Arial" w:hAnsi="Arial" w:cs="Arial"/>
          <w:spacing w:val="12"/>
        </w:rPr>
        <w:t xml:space="preserve"> </w:t>
      </w:r>
      <w:r w:rsidRPr="00F95749">
        <w:rPr>
          <w:rFonts w:ascii="Arial" w:hAnsi="Arial" w:cs="Arial"/>
        </w:rPr>
        <w:t>meaningful discussions regarding the repeatability and reproducibility of the conducted test/analysis</w:t>
      </w:r>
    </w:p>
    <w:p w14:paraId="2D127E95" w14:textId="77777777" w:rsidR="00D2527F" w:rsidRPr="00F95749" w:rsidRDefault="00FB0FEB">
      <w:pPr>
        <w:spacing w:line="260" w:lineRule="exact"/>
        <w:ind w:left="5240" w:right="4022"/>
        <w:jc w:val="center"/>
        <w:rPr>
          <w:rFonts w:ascii="Arial" w:hAnsi="Arial" w:cs="Arial"/>
        </w:rPr>
      </w:pPr>
      <w:r w:rsidRPr="00F95749">
        <w:rPr>
          <w:rFonts w:ascii="Arial" w:hAnsi="Arial" w:cs="Arial"/>
        </w:rPr>
        <w:t>12. The</w:t>
      </w:r>
      <w:r w:rsidRPr="00F95749">
        <w:rPr>
          <w:rFonts w:ascii="Arial" w:hAnsi="Arial" w:cs="Arial"/>
          <w:spacing w:val="46"/>
        </w:rPr>
        <w:t xml:space="preserve"> </w:t>
      </w:r>
      <w:r w:rsidRPr="00F95749">
        <w:rPr>
          <w:rFonts w:ascii="Arial" w:hAnsi="Arial" w:cs="Arial"/>
        </w:rPr>
        <w:t>current</w:t>
      </w:r>
      <w:r w:rsidRPr="00F95749">
        <w:rPr>
          <w:rFonts w:ascii="Arial" w:hAnsi="Arial" w:cs="Arial"/>
          <w:spacing w:val="46"/>
        </w:rPr>
        <w:t xml:space="preserve"> </w:t>
      </w:r>
      <w:r w:rsidRPr="00F95749">
        <w:rPr>
          <w:rFonts w:ascii="Arial" w:hAnsi="Arial" w:cs="Arial"/>
        </w:rPr>
        <w:t>and</w:t>
      </w:r>
      <w:r w:rsidRPr="00F95749">
        <w:rPr>
          <w:rFonts w:ascii="Arial" w:hAnsi="Arial" w:cs="Arial"/>
          <w:spacing w:val="46"/>
        </w:rPr>
        <w:t xml:space="preserve"> </w:t>
      </w:r>
      <w:r w:rsidRPr="00F95749">
        <w:rPr>
          <w:rFonts w:ascii="Arial" w:hAnsi="Arial" w:cs="Arial"/>
        </w:rPr>
        <w:t>future</w:t>
      </w:r>
      <w:r w:rsidRPr="00F95749">
        <w:rPr>
          <w:rFonts w:ascii="Arial" w:hAnsi="Arial" w:cs="Arial"/>
          <w:spacing w:val="46"/>
        </w:rPr>
        <w:t xml:space="preserve"> </w:t>
      </w:r>
      <w:r w:rsidRPr="00F95749">
        <w:rPr>
          <w:rFonts w:ascii="Arial" w:hAnsi="Arial" w:cs="Arial"/>
        </w:rPr>
        <w:t>development</w:t>
      </w:r>
      <w:r w:rsidRPr="00F95749">
        <w:rPr>
          <w:rFonts w:ascii="Arial" w:hAnsi="Arial" w:cs="Arial"/>
          <w:spacing w:val="46"/>
        </w:rPr>
        <w:t xml:space="preserve"> </w:t>
      </w:r>
      <w:r w:rsidRPr="00F95749">
        <w:rPr>
          <w:rFonts w:ascii="Arial" w:hAnsi="Arial" w:cs="Arial"/>
        </w:rPr>
        <w:t>section.</w:t>
      </w:r>
    </w:p>
    <w:p w14:paraId="398EE223" w14:textId="77777777" w:rsidR="00D2527F" w:rsidRPr="00F95749" w:rsidRDefault="00FB0FEB">
      <w:pPr>
        <w:spacing w:line="260" w:lineRule="exact"/>
        <w:ind w:left="5638"/>
        <w:rPr>
          <w:rFonts w:ascii="Arial" w:hAnsi="Arial" w:cs="Arial"/>
        </w:rPr>
      </w:pPr>
      <w:r w:rsidRPr="00F95749">
        <w:rPr>
          <w:rFonts w:ascii="Arial" w:hAnsi="Arial" w:cs="Arial"/>
        </w:rPr>
        <w:t>Please</w:t>
      </w:r>
      <w:r w:rsidRPr="00F95749">
        <w:rPr>
          <w:rFonts w:ascii="Arial" w:hAnsi="Arial" w:cs="Arial"/>
          <w:spacing w:val="49"/>
        </w:rPr>
        <w:t xml:space="preserve"> </w:t>
      </w:r>
      <w:r w:rsidRPr="00F95749">
        <w:rPr>
          <w:rFonts w:ascii="Arial" w:hAnsi="Arial" w:cs="Arial"/>
        </w:rPr>
        <w:t>add</w:t>
      </w:r>
      <w:r w:rsidRPr="00F95749">
        <w:rPr>
          <w:rFonts w:ascii="Arial" w:hAnsi="Arial" w:cs="Arial"/>
          <w:spacing w:val="49"/>
        </w:rPr>
        <w:t xml:space="preserve"> </w:t>
      </w:r>
      <w:r w:rsidRPr="00F95749">
        <w:rPr>
          <w:rFonts w:ascii="Arial" w:hAnsi="Arial" w:cs="Arial"/>
        </w:rPr>
        <w:t>the</w:t>
      </w:r>
      <w:r w:rsidRPr="00F95749">
        <w:rPr>
          <w:rFonts w:ascii="Arial" w:hAnsi="Arial" w:cs="Arial"/>
          <w:spacing w:val="49"/>
        </w:rPr>
        <w:t xml:space="preserve"> </w:t>
      </w:r>
      <w:r w:rsidRPr="00F95749">
        <w:rPr>
          <w:rFonts w:ascii="Arial" w:hAnsi="Arial" w:cs="Arial"/>
        </w:rPr>
        <w:t>heading</w:t>
      </w:r>
      <w:r w:rsidRPr="00F95749">
        <w:rPr>
          <w:rFonts w:ascii="Arial" w:hAnsi="Arial" w:cs="Arial"/>
          <w:spacing w:val="49"/>
        </w:rPr>
        <w:t xml:space="preserve"> </w:t>
      </w:r>
      <w:r w:rsidRPr="00F95749">
        <w:rPr>
          <w:rFonts w:ascii="Arial" w:hAnsi="Arial" w:cs="Arial"/>
        </w:rPr>
        <w:t>“Current</w:t>
      </w:r>
      <w:r w:rsidRPr="00F95749">
        <w:rPr>
          <w:rFonts w:ascii="Arial" w:hAnsi="Arial" w:cs="Arial"/>
          <w:spacing w:val="49"/>
        </w:rPr>
        <w:t xml:space="preserve"> </w:t>
      </w:r>
      <w:r w:rsidRPr="00F95749">
        <w:rPr>
          <w:rFonts w:ascii="Arial" w:hAnsi="Arial" w:cs="Arial"/>
        </w:rPr>
        <w:t>and</w:t>
      </w:r>
      <w:r w:rsidRPr="00F95749">
        <w:rPr>
          <w:rFonts w:ascii="Arial" w:hAnsi="Arial" w:cs="Arial"/>
          <w:spacing w:val="49"/>
        </w:rPr>
        <w:t xml:space="preserve"> </w:t>
      </w:r>
      <w:r w:rsidRPr="00F95749">
        <w:rPr>
          <w:rFonts w:ascii="Arial" w:hAnsi="Arial" w:cs="Arial"/>
        </w:rPr>
        <w:t>Future</w:t>
      </w:r>
    </w:p>
    <w:p w14:paraId="3986218C" w14:textId="77777777" w:rsidR="00D2527F" w:rsidRPr="00F95749" w:rsidRDefault="00FB0FEB">
      <w:pPr>
        <w:spacing w:before="2"/>
        <w:ind w:left="5600" w:right="4364"/>
        <w:jc w:val="center"/>
        <w:rPr>
          <w:rFonts w:ascii="Arial" w:hAnsi="Arial" w:cs="Arial"/>
        </w:rPr>
      </w:pPr>
      <w:r w:rsidRPr="00F95749">
        <w:rPr>
          <w:rFonts w:ascii="Arial" w:hAnsi="Arial" w:cs="Arial"/>
        </w:rPr>
        <w:t>Developments after the conclusion section.</w:t>
      </w:r>
    </w:p>
    <w:p w14:paraId="69C1C09D" w14:textId="77777777" w:rsidR="00D2527F" w:rsidRPr="00F95749" w:rsidRDefault="00FB0FEB">
      <w:pPr>
        <w:spacing w:line="260" w:lineRule="exact"/>
        <w:ind w:left="5240" w:right="4021"/>
        <w:jc w:val="center"/>
        <w:rPr>
          <w:rFonts w:ascii="Arial" w:hAnsi="Arial" w:cs="Arial"/>
        </w:rPr>
      </w:pPr>
      <w:r w:rsidRPr="00F95749">
        <w:rPr>
          <w:rFonts w:ascii="Arial" w:hAnsi="Arial" w:cs="Arial"/>
        </w:rPr>
        <w:t>13. Add</w:t>
      </w:r>
      <w:r w:rsidRPr="00F95749">
        <w:rPr>
          <w:rFonts w:ascii="Arial" w:hAnsi="Arial" w:cs="Arial"/>
          <w:spacing w:val="34"/>
        </w:rPr>
        <w:t xml:space="preserve"> </w:t>
      </w:r>
      <w:r w:rsidRPr="00F95749">
        <w:rPr>
          <w:rFonts w:ascii="Arial" w:hAnsi="Arial" w:cs="Arial"/>
        </w:rPr>
        <w:t>latest</w:t>
      </w:r>
      <w:r w:rsidRPr="00F95749">
        <w:rPr>
          <w:rFonts w:ascii="Arial" w:hAnsi="Arial" w:cs="Arial"/>
          <w:spacing w:val="34"/>
        </w:rPr>
        <w:t xml:space="preserve"> </w:t>
      </w:r>
      <w:proofErr w:type="gramStart"/>
      <w:r w:rsidRPr="00F95749">
        <w:rPr>
          <w:rFonts w:ascii="Arial" w:hAnsi="Arial" w:cs="Arial"/>
        </w:rPr>
        <w:t>5</w:t>
      </w:r>
      <w:r w:rsidRPr="00F95749">
        <w:rPr>
          <w:rFonts w:ascii="Arial" w:hAnsi="Arial" w:cs="Arial"/>
          <w:spacing w:val="34"/>
        </w:rPr>
        <w:t xml:space="preserve"> </w:t>
      </w:r>
      <w:r w:rsidRPr="00F95749">
        <w:rPr>
          <w:rFonts w:ascii="Arial" w:hAnsi="Arial" w:cs="Arial"/>
        </w:rPr>
        <w:t>year</w:t>
      </w:r>
      <w:proofErr w:type="gramEnd"/>
      <w:r w:rsidRPr="00F95749">
        <w:rPr>
          <w:rFonts w:ascii="Arial" w:hAnsi="Arial" w:cs="Arial"/>
          <w:spacing w:val="34"/>
        </w:rPr>
        <w:t xml:space="preserve"> </w:t>
      </w:r>
      <w:proofErr w:type="spellStart"/>
      <w:r w:rsidRPr="00F95749">
        <w:rPr>
          <w:rFonts w:ascii="Arial" w:hAnsi="Arial" w:cs="Arial"/>
        </w:rPr>
        <w:t>referecnes</w:t>
      </w:r>
      <w:proofErr w:type="spellEnd"/>
      <w:r w:rsidRPr="00F95749">
        <w:rPr>
          <w:rFonts w:ascii="Arial" w:hAnsi="Arial" w:cs="Arial"/>
          <w:spacing w:val="34"/>
        </w:rPr>
        <w:t xml:space="preserve"> </w:t>
      </w:r>
      <w:r w:rsidRPr="00F95749">
        <w:rPr>
          <w:rFonts w:ascii="Arial" w:hAnsi="Arial" w:cs="Arial"/>
        </w:rPr>
        <w:t>only</w:t>
      </w:r>
      <w:r w:rsidRPr="00F95749">
        <w:rPr>
          <w:rFonts w:ascii="Arial" w:hAnsi="Arial" w:cs="Arial"/>
          <w:spacing w:val="34"/>
        </w:rPr>
        <w:t xml:space="preserve"> </w:t>
      </w:r>
      <w:r w:rsidRPr="00F95749">
        <w:rPr>
          <w:rFonts w:ascii="Arial" w:hAnsi="Arial" w:cs="Arial"/>
        </w:rPr>
        <w:t>with</w:t>
      </w:r>
      <w:r w:rsidRPr="00F95749">
        <w:rPr>
          <w:rFonts w:ascii="Arial" w:hAnsi="Arial" w:cs="Arial"/>
          <w:spacing w:val="34"/>
        </w:rPr>
        <w:t xml:space="preserve"> </w:t>
      </w:r>
      <w:r w:rsidRPr="00F95749">
        <w:rPr>
          <w:rFonts w:ascii="Arial" w:hAnsi="Arial" w:cs="Arial"/>
        </w:rPr>
        <w:t>MLA</w:t>
      </w:r>
    </w:p>
    <w:p w14:paraId="49072F2F" w14:textId="77777777" w:rsidR="00D2527F" w:rsidRPr="00F95749" w:rsidRDefault="00000000">
      <w:pPr>
        <w:spacing w:before="2" w:line="260" w:lineRule="exact"/>
        <w:ind w:left="5600" w:right="7949"/>
        <w:jc w:val="center"/>
        <w:rPr>
          <w:rFonts w:ascii="Arial" w:hAnsi="Arial" w:cs="Arial"/>
        </w:rPr>
      </w:pPr>
      <w:r w:rsidRPr="00F95749">
        <w:rPr>
          <w:rFonts w:ascii="Arial" w:hAnsi="Arial" w:cs="Arial"/>
        </w:rPr>
        <w:pict w14:anchorId="2587A517">
          <v:group id="_x0000_s2090" style="position:absolute;left:0;text-align:left;margin-left:73.4pt;margin-top:89pt;width:695.15pt;height:209.6pt;z-index:-251661824;mso-position-horizontal-relative:page;mso-position-vertical-relative:page" coordorigin="1468,1780" coordsize="13903,4192">
            <v:shape id="_x0000_s2100" style="position:absolute;left:1478;top:1790;width:4963;height:0" coordorigin="1478,1790" coordsize="4963,0" path="m1478,1790r4964,e" filled="f" strokeweight=".58pt">
              <v:path arrowok="t"/>
            </v:shape>
            <v:shape id="_x0000_s2099" style="position:absolute;left:6451;top:1790;width:5112;height:0" coordorigin="6451,1790" coordsize="5112,0" path="m6451,1790r5112,e" filled="f" strokeweight=".58pt">
              <v:path arrowok="t"/>
            </v:shape>
            <v:shape id="_x0000_s2098" style="position:absolute;left:11573;top:1790;width:3787;height:0" coordorigin="11573,1790" coordsize="3787,0" path="m11573,1790r3787,e" filled="f" strokeweight=".58pt">
              <v:path arrowok="t"/>
            </v:shape>
            <v:shape id="_x0000_s2097" style="position:absolute;left:1474;top:1786;width:0;height:4181" coordorigin="1474,1786" coordsize="0,4181" path="m1474,1786r,4180e" filled="f" strokeweight=".58pt">
              <v:path arrowok="t"/>
            </v:shape>
            <v:shape id="_x0000_s2096" style="position:absolute;left:1478;top:5962;width:4963;height:0" coordorigin="1478,5962" coordsize="4963,0" path="m1478,5962r4964,e" filled="f" strokeweight=".58pt">
              <v:path arrowok="t"/>
            </v:shape>
            <v:shape id="_x0000_s2095" style="position:absolute;left:6446;top:1786;width:0;height:4181" coordorigin="6446,1786" coordsize="0,4181" path="m6446,1786r,4180e" filled="f" strokeweight=".58pt">
              <v:path arrowok="t"/>
            </v:shape>
            <v:shape id="_x0000_s2094" style="position:absolute;left:6451;top:5962;width:5112;height:0" coordorigin="6451,5962" coordsize="5112,0" path="m6451,5962r5112,e" filled="f" strokeweight=".58pt">
              <v:path arrowok="t"/>
            </v:shape>
            <v:shape id="_x0000_s2093" style="position:absolute;left:11568;top:1786;width:0;height:4181" coordorigin="11568,1786" coordsize="0,4181" path="m11568,1786r,4180e" filled="f" strokeweight=".58pt">
              <v:path arrowok="t"/>
            </v:shape>
            <v:shape id="_x0000_s2092" style="position:absolute;left:11573;top:5962;width:3787;height:0" coordorigin="11573,5962" coordsize="3787,0" path="m11573,5962r3787,e" filled="f" strokeweight=".58pt">
              <v:path arrowok="t"/>
            </v:shape>
            <v:shape id="_x0000_s2091" style="position:absolute;left:15365;top:1786;width:0;height:4181" coordorigin="15365,1786" coordsize="0,4181" path="m15365,1786r,4180e" filled="f" strokeweight=".58pt">
              <v:path arrowok="t"/>
            </v:shape>
            <w10:wrap anchorx="page" anchory="page"/>
          </v:group>
        </w:pict>
      </w:r>
      <w:r w:rsidR="00FB0FEB" w:rsidRPr="00F95749">
        <w:rPr>
          <w:rFonts w:ascii="Arial" w:hAnsi="Arial" w:cs="Arial"/>
          <w:position w:val="-1"/>
        </w:rPr>
        <w:t>Style.</w:t>
      </w:r>
    </w:p>
    <w:p w14:paraId="33AA0A59" w14:textId="77777777" w:rsidR="00D2527F" w:rsidRPr="00F95749" w:rsidRDefault="00D2527F">
      <w:pPr>
        <w:spacing w:before="5" w:line="140" w:lineRule="exact"/>
        <w:rPr>
          <w:rFonts w:ascii="Arial" w:hAnsi="Arial" w:cs="Arial"/>
        </w:rPr>
      </w:pPr>
    </w:p>
    <w:p w14:paraId="1D5BBDDE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638FB6B4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1B60F50E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71A5CF82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01169BA0" w14:textId="77777777" w:rsidR="00D2527F" w:rsidRPr="00F95749" w:rsidRDefault="00000000">
      <w:pPr>
        <w:spacing w:before="35"/>
        <w:ind w:left="100"/>
        <w:rPr>
          <w:rFonts w:ascii="Arial" w:hAnsi="Arial" w:cs="Arial"/>
        </w:rPr>
      </w:pPr>
      <w:r w:rsidRPr="00F95749">
        <w:rPr>
          <w:rFonts w:ascii="Arial" w:hAnsi="Arial" w:cs="Arial"/>
        </w:rPr>
        <w:pict w14:anchorId="5FD5297D">
          <v:group id="_x0000_s2087" style="position:absolute;left:0;text-align:left;margin-left:71.45pt;margin-top:1.45pt;width:142.65pt;height:12.3pt;z-index:-251660800;mso-position-horizontal-relative:page" coordorigin="1429,29" coordsize="2853,246">
            <v:shape id="_x0000_s2089" style="position:absolute;left:1440;top:39;width:2832;height:226" coordorigin="1440,39" coordsize="2832,226" path="m1440,39r,226l4272,265r,-226l1440,39xe" fillcolor="yellow" stroked="f">
              <v:path arrowok="t"/>
            </v:shape>
            <v:shape id="_x0000_s2088" style="position:absolute;left:1440;top:255;width:2832;height:0" coordorigin="1440,255" coordsize="2832,0" path="m1440,255r2832,e" filled="f" strokeweight="1.06pt">
              <v:path arrowok="t"/>
            </v:shape>
            <w10:wrap anchorx="page"/>
          </v:group>
        </w:pict>
      </w:r>
      <w:r w:rsidR="00FB0FEB" w:rsidRPr="00F95749">
        <w:rPr>
          <w:rFonts w:ascii="Arial" w:hAnsi="Arial" w:cs="Arial"/>
          <w:b/>
          <w:spacing w:val="-1"/>
        </w:rPr>
        <w:t>PAR</w:t>
      </w:r>
      <w:r w:rsidR="00FB0FEB" w:rsidRPr="00F95749">
        <w:rPr>
          <w:rFonts w:ascii="Arial" w:hAnsi="Arial" w:cs="Arial"/>
          <w:b/>
        </w:rPr>
        <w:t>T</w:t>
      </w:r>
      <w:r w:rsidR="00FB0FEB" w:rsidRPr="00F95749">
        <w:rPr>
          <w:rFonts w:ascii="Arial" w:hAnsi="Arial" w:cs="Arial"/>
          <w:b/>
          <w:spacing w:val="-1"/>
        </w:rPr>
        <w:t xml:space="preserve"> 2</w:t>
      </w:r>
      <w:r w:rsidR="00FB0FEB" w:rsidRPr="00F95749">
        <w:rPr>
          <w:rFonts w:ascii="Arial" w:hAnsi="Arial" w:cs="Arial"/>
          <w:b/>
        </w:rPr>
        <w:t>.1</w:t>
      </w:r>
      <w:r w:rsidR="00FB0FEB" w:rsidRPr="00F95749">
        <w:rPr>
          <w:rFonts w:ascii="Arial" w:hAnsi="Arial" w:cs="Arial"/>
          <w:b/>
          <w:spacing w:val="-1"/>
        </w:rPr>
        <w:t xml:space="preserve"> (Object</w:t>
      </w:r>
      <w:r w:rsidR="00FB0FEB" w:rsidRPr="00F95749">
        <w:rPr>
          <w:rFonts w:ascii="Arial" w:hAnsi="Arial" w:cs="Arial"/>
          <w:b/>
        </w:rPr>
        <w:t>i</w:t>
      </w:r>
      <w:r w:rsidR="00FB0FEB" w:rsidRPr="00F95749">
        <w:rPr>
          <w:rFonts w:ascii="Arial" w:hAnsi="Arial" w:cs="Arial"/>
          <w:b/>
          <w:spacing w:val="-1"/>
        </w:rPr>
        <w:t>v</w:t>
      </w:r>
      <w:r w:rsidR="00FB0FEB" w:rsidRPr="00F95749">
        <w:rPr>
          <w:rFonts w:ascii="Arial" w:hAnsi="Arial" w:cs="Arial"/>
          <w:b/>
        </w:rPr>
        <w:t>e</w:t>
      </w:r>
      <w:r w:rsidR="00FB0FEB" w:rsidRPr="00F95749">
        <w:rPr>
          <w:rFonts w:ascii="Arial" w:hAnsi="Arial" w:cs="Arial"/>
          <w:b/>
          <w:spacing w:val="1"/>
        </w:rPr>
        <w:t xml:space="preserve"> </w:t>
      </w:r>
      <w:r w:rsidR="00FB0FEB" w:rsidRPr="00F95749">
        <w:rPr>
          <w:rFonts w:ascii="Arial" w:hAnsi="Arial" w:cs="Arial"/>
          <w:b/>
          <w:spacing w:val="-1"/>
        </w:rPr>
        <w:t>Eva</w:t>
      </w:r>
      <w:r w:rsidR="00FB0FEB" w:rsidRPr="00F95749">
        <w:rPr>
          <w:rFonts w:ascii="Arial" w:hAnsi="Arial" w:cs="Arial"/>
          <w:b/>
          <w:w w:val="101"/>
        </w:rPr>
        <w:t>l</w:t>
      </w:r>
      <w:r w:rsidR="00FB0FEB" w:rsidRPr="00F95749">
        <w:rPr>
          <w:rFonts w:ascii="Arial" w:hAnsi="Arial" w:cs="Arial"/>
          <w:b/>
          <w:spacing w:val="-1"/>
        </w:rPr>
        <w:t>ua</w:t>
      </w:r>
      <w:r w:rsidR="00FB0FEB" w:rsidRPr="00F95749">
        <w:rPr>
          <w:rFonts w:ascii="Arial" w:hAnsi="Arial" w:cs="Arial"/>
          <w:b/>
        </w:rPr>
        <w:t>t</w:t>
      </w:r>
      <w:r w:rsidR="00FB0FEB" w:rsidRPr="00F95749">
        <w:rPr>
          <w:rFonts w:ascii="Arial" w:hAnsi="Arial" w:cs="Arial"/>
          <w:b/>
          <w:w w:val="101"/>
        </w:rPr>
        <w:t>i</w:t>
      </w:r>
      <w:r w:rsidR="00FB0FEB" w:rsidRPr="00F95749">
        <w:rPr>
          <w:rFonts w:ascii="Arial" w:hAnsi="Arial" w:cs="Arial"/>
          <w:b/>
          <w:spacing w:val="-1"/>
        </w:rPr>
        <w:t>on</w:t>
      </w:r>
      <w:r w:rsidR="00FB0FEB" w:rsidRPr="00F95749">
        <w:rPr>
          <w:rFonts w:ascii="Arial" w:hAnsi="Arial" w:cs="Arial"/>
          <w:b/>
        </w:rPr>
        <w:t>)</w:t>
      </w:r>
    </w:p>
    <w:p w14:paraId="5B5D0418" w14:textId="77777777" w:rsidR="00D2527F" w:rsidRPr="00F95749" w:rsidRDefault="00D2527F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1790"/>
        <w:gridCol w:w="1291"/>
        <w:gridCol w:w="716"/>
      </w:tblGrid>
      <w:tr w:rsidR="00D2527F" w:rsidRPr="00F95749" w14:paraId="44BBFC51" w14:textId="77777777">
        <w:trPr>
          <w:trHeight w:hRule="exact" w:val="494"/>
        </w:trPr>
        <w:tc>
          <w:tcPr>
            <w:tcW w:w="13891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72E4B0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52289695" w14:textId="77777777">
        <w:trPr>
          <w:trHeight w:hRule="exact" w:val="235"/>
        </w:trPr>
        <w:tc>
          <w:tcPr>
            <w:tcW w:w="4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CB9B18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09E898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Rat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n</w:t>
            </w:r>
            <w:r w:rsidRPr="00F95749">
              <w:rPr>
                <w:rFonts w:ascii="Arial" w:hAnsi="Arial" w:cs="Arial"/>
                <w:b/>
              </w:rPr>
              <w:t xml:space="preserve">g 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 xml:space="preserve">f </w:t>
            </w:r>
            <w:r w:rsidRPr="00F95749">
              <w:rPr>
                <w:rFonts w:ascii="Arial" w:hAnsi="Arial" w:cs="Arial"/>
                <w:b/>
                <w:spacing w:val="-1"/>
              </w:rPr>
              <w:t>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ewer</w:t>
            </w:r>
            <w:r w:rsidRPr="00F95749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72CF93E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Autho</w:t>
            </w:r>
            <w:r w:rsidRPr="00F95749">
              <w:rPr>
                <w:rFonts w:ascii="Arial" w:hAnsi="Arial" w:cs="Arial"/>
                <w:b/>
                <w:spacing w:val="3"/>
              </w:rPr>
              <w:t>r</w:t>
            </w:r>
            <w:r w:rsidRPr="00F95749">
              <w:rPr>
                <w:rFonts w:ascii="Arial" w:hAnsi="Arial" w:cs="Arial"/>
                <w:b/>
                <w:spacing w:val="-8"/>
              </w:rPr>
              <w:t>’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Feedbac</w:t>
            </w:r>
            <w:r w:rsidRPr="00F95749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1291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23629A43" w14:textId="77777777" w:rsidR="00D2527F" w:rsidRPr="00F95749" w:rsidRDefault="00FB0FEB">
            <w:pPr>
              <w:spacing w:line="220" w:lineRule="exact"/>
              <w:ind w:right="-48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(</w:t>
            </w:r>
            <w:r w:rsidRPr="00F95749">
              <w:rPr>
                <w:rFonts w:ascii="Arial" w:hAnsi="Arial" w:cs="Arial"/>
                <w:spacing w:val="-1"/>
              </w:rPr>
              <w:t>Rev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s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 xml:space="preserve">n 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>f</w:t>
            </w:r>
            <w:r w:rsidRPr="00F95749">
              <w:rPr>
                <w:rFonts w:ascii="Arial" w:hAnsi="Arial" w:cs="Arial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w w:val="101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h</w:t>
            </w:r>
            <w:r w:rsidRPr="00F95749">
              <w:rPr>
                <w:rFonts w:ascii="Arial" w:hAnsi="Arial" w:cs="Arial"/>
              </w:rPr>
              <w:t>e</w:t>
            </w:r>
          </w:p>
        </w:tc>
        <w:tc>
          <w:tcPr>
            <w:tcW w:w="71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8C4D4E8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4B5C740D" w14:textId="77777777">
        <w:trPr>
          <w:trHeight w:hRule="exact" w:val="682"/>
        </w:trPr>
        <w:tc>
          <w:tcPr>
            <w:tcW w:w="49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5A4D9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2070E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55F0E" w14:textId="77777777" w:rsidR="00D2527F" w:rsidRPr="00F95749" w:rsidRDefault="00FB0FEB">
            <w:pPr>
              <w:spacing w:before="19" w:line="260" w:lineRule="auto"/>
              <w:ind w:left="100" w:right="39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  <w:highlight w:val="yellow"/>
              </w:rPr>
              <w:t>Manuscr</w:t>
            </w:r>
            <w:r w:rsidRPr="00F95749">
              <w:rPr>
                <w:rFonts w:ascii="Arial" w:hAnsi="Arial" w:cs="Arial"/>
                <w:highlight w:val="yellow"/>
              </w:rPr>
              <w:t>i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p</w:t>
            </w:r>
            <w:r w:rsidRPr="00F95749">
              <w:rPr>
                <w:rFonts w:ascii="Arial" w:hAnsi="Arial" w:cs="Arial"/>
                <w:highlight w:val="yellow"/>
              </w:rPr>
              <w:t xml:space="preserve">t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an</w:t>
            </w:r>
            <w:r w:rsidRPr="00F95749">
              <w:rPr>
                <w:rFonts w:ascii="Arial" w:hAnsi="Arial" w:cs="Arial"/>
                <w:highlight w:val="yellow"/>
              </w:rPr>
              <w:t>d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 xml:space="preserve"> Feedbac</w:t>
            </w:r>
            <w:r w:rsidRPr="00F95749">
              <w:rPr>
                <w:rFonts w:ascii="Arial" w:hAnsi="Arial" w:cs="Arial"/>
                <w:highlight w:val="yellow"/>
              </w:rPr>
              <w:t>k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 xml:space="preserve"> o</w:t>
            </w:r>
            <w:r w:rsidRPr="00F95749">
              <w:rPr>
                <w:rFonts w:ascii="Arial" w:hAnsi="Arial" w:cs="Arial"/>
                <w:highlight w:val="yellow"/>
              </w:rPr>
              <w:t>f</w:t>
            </w:r>
            <w:r w:rsidRPr="00F95749">
              <w:rPr>
                <w:rFonts w:ascii="Arial" w:hAnsi="Arial" w:cs="Arial"/>
                <w:spacing w:val="-12"/>
                <w:highlight w:val="yellow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Au</w:t>
            </w:r>
            <w:r w:rsidRPr="00F95749">
              <w:rPr>
                <w:rFonts w:ascii="Arial" w:hAnsi="Arial" w:cs="Arial"/>
                <w:highlight w:val="yellow"/>
              </w:rPr>
              <w:t>t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hor</w:t>
            </w:r>
            <w:r w:rsidRPr="00F95749">
              <w:rPr>
                <w:rFonts w:ascii="Arial" w:hAnsi="Arial" w:cs="Arial"/>
                <w:highlight w:val="yellow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ar</w:t>
            </w:r>
            <w:r w:rsidRPr="00F95749">
              <w:rPr>
                <w:rFonts w:ascii="Arial" w:hAnsi="Arial" w:cs="Arial"/>
                <w:highlight w:val="yellow"/>
              </w:rPr>
              <w:t>e</w:t>
            </w:r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manda</w:t>
            </w:r>
            <w:r w:rsidRPr="00F95749">
              <w:rPr>
                <w:rFonts w:ascii="Arial" w:hAnsi="Arial" w:cs="Arial"/>
                <w:highlight w:val="yellow"/>
              </w:rPr>
              <w:t>t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F95749">
              <w:rPr>
                <w:rFonts w:ascii="Arial" w:hAnsi="Arial" w:cs="Arial"/>
                <w:highlight w:val="yellow"/>
              </w:rPr>
              <w:t>ry f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F95749">
              <w:rPr>
                <w:rFonts w:ascii="Arial" w:hAnsi="Arial" w:cs="Arial"/>
                <w:highlight w:val="yellow"/>
              </w:rPr>
              <w:t>r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 xml:space="preserve"> Ra</w:t>
            </w:r>
            <w:r w:rsidRPr="00F95749">
              <w:rPr>
                <w:rFonts w:ascii="Arial" w:hAnsi="Arial" w:cs="Arial"/>
                <w:highlight w:val="yellow"/>
              </w:rPr>
              <w:t>ti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n</w:t>
            </w:r>
            <w:r w:rsidRPr="00F95749">
              <w:rPr>
                <w:rFonts w:ascii="Arial" w:hAnsi="Arial" w:cs="Arial"/>
                <w:highlight w:val="yellow"/>
              </w:rPr>
              <w:t xml:space="preserve">g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o</w:t>
            </w:r>
            <w:r w:rsidRPr="00F95749">
              <w:rPr>
                <w:rFonts w:ascii="Arial" w:hAnsi="Arial" w:cs="Arial"/>
                <w:highlight w:val="yellow"/>
              </w:rPr>
              <w:t>f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F95749">
              <w:rPr>
                <w:rFonts w:ascii="Arial" w:hAnsi="Arial" w:cs="Arial"/>
                <w:highlight w:val="yellow"/>
              </w:rPr>
              <w:t>2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 xml:space="preserve"> an</w:t>
            </w:r>
            <w:r w:rsidRPr="00F95749">
              <w:rPr>
                <w:rFonts w:ascii="Arial" w:hAnsi="Arial" w:cs="Arial"/>
                <w:highlight w:val="yellow"/>
              </w:rPr>
              <w:t>d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 xml:space="preserve"> 1</w:t>
            </w:r>
            <w:r w:rsidRPr="00F95749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D2527F" w:rsidRPr="00F95749" w14:paraId="27E219C5" w14:textId="77777777">
        <w:trPr>
          <w:trHeight w:hRule="exact" w:val="926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CFA01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1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</w:t>
            </w:r>
            <w:r w:rsidRPr="00F95749">
              <w:rPr>
                <w:rFonts w:ascii="Arial" w:hAnsi="Arial" w:cs="Arial"/>
                <w:b/>
              </w:rPr>
              <w:t xml:space="preserve">le </w:t>
            </w:r>
            <w:r w:rsidRPr="00F95749">
              <w:rPr>
                <w:rFonts w:ascii="Arial" w:hAnsi="Arial" w:cs="Arial"/>
                <w:b/>
                <w:spacing w:val="-1"/>
              </w:rPr>
              <w:t>c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ea</w:t>
            </w:r>
            <w:r w:rsidRPr="00F95749">
              <w:rPr>
                <w:rFonts w:ascii="Arial" w:hAnsi="Arial" w:cs="Arial"/>
                <w:b/>
              </w:rPr>
              <w:t xml:space="preserve">r </w:t>
            </w:r>
            <w:r w:rsidRPr="00F95749">
              <w:rPr>
                <w:rFonts w:ascii="Arial" w:hAnsi="Arial" w:cs="Arial"/>
                <w:b/>
                <w:spacing w:val="-1"/>
              </w:rPr>
              <w:t>an</w:t>
            </w:r>
            <w:r w:rsidRPr="00F95749">
              <w:rPr>
                <w:rFonts w:ascii="Arial" w:hAnsi="Arial" w:cs="Arial"/>
                <w:b/>
              </w:rPr>
              <w:t>d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at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F95749">
              <w:rPr>
                <w:rFonts w:ascii="Arial" w:hAnsi="Arial" w:cs="Arial"/>
                <w:b/>
              </w:rPr>
              <w:t>r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paper?</w:t>
            </w:r>
          </w:p>
          <w:p w14:paraId="1C6FC5B1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6FFDC2A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0ADE7F7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A4C1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55887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72FD28B7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37588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2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</w:t>
            </w:r>
            <w:r w:rsidRPr="00F95749">
              <w:rPr>
                <w:rFonts w:ascii="Arial" w:hAnsi="Arial" w:cs="Arial"/>
                <w:b/>
              </w:rPr>
              <w:t>le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comprehens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ve?</w:t>
            </w:r>
          </w:p>
          <w:p w14:paraId="27C0A984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533EEE4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46074AC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>r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</w:t>
            </w:r>
            <w:r w:rsidRPr="00F95749">
              <w:rPr>
                <w:rFonts w:ascii="Arial" w:hAnsi="Arial" w:cs="Arial"/>
                <w:color w:val="404040"/>
              </w:rPr>
              <w:t>/A 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 xml:space="preserve">t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</w:rPr>
              <w:t>l</w:t>
            </w:r>
            <w:r w:rsidRPr="00F95749">
              <w:rPr>
                <w:rFonts w:ascii="Arial" w:hAnsi="Arial" w:cs="Arial"/>
                <w:color w:val="404040"/>
                <w:w w:val="101"/>
              </w:rPr>
              <w:t>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F9574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8CE24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904E2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14387DDC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FF3C8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3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Ar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keyword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at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F95749">
              <w:rPr>
                <w:rFonts w:ascii="Arial" w:hAnsi="Arial" w:cs="Arial"/>
                <w:b/>
              </w:rPr>
              <w:t>d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usefu</w:t>
            </w:r>
            <w:r w:rsidRPr="00F95749">
              <w:rPr>
                <w:rFonts w:ascii="Arial" w:hAnsi="Arial" w:cs="Arial"/>
                <w:b/>
              </w:rPr>
              <w:t>l?</w:t>
            </w:r>
          </w:p>
          <w:p w14:paraId="000830E1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547C688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D984259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629E0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12C2C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4E564426" w14:textId="77777777">
        <w:trPr>
          <w:trHeight w:hRule="exact" w:val="1157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12DA6" w14:textId="77777777" w:rsidR="00D2527F" w:rsidRPr="00F95749" w:rsidRDefault="00FB0FEB">
            <w:pPr>
              <w:spacing w:before="2" w:line="220" w:lineRule="exact"/>
              <w:ind w:left="100" w:right="77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4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backgroun</w:t>
            </w:r>
            <w:r w:rsidRPr="00F95749">
              <w:rPr>
                <w:rFonts w:ascii="Arial" w:hAnsi="Arial" w:cs="Arial"/>
                <w:b/>
              </w:rPr>
              <w:t>d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nformat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 xml:space="preserve">n 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pape</w:t>
            </w:r>
            <w:r w:rsidRPr="00F95749">
              <w:rPr>
                <w:rFonts w:ascii="Arial" w:hAnsi="Arial" w:cs="Arial"/>
                <w:b/>
              </w:rPr>
              <w:t>r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suff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  <w:w w:val="101"/>
              </w:rPr>
              <w:t>c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ent an</w:t>
            </w:r>
            <w:r w:rsidRPr="00F95749">
              <w:rPr>
                <w:rFonts w:ascii="Arial" w:hAnsi="Arial" w:cs="Arial"/>
                <w:b/>
              </w:rPr>
              <w:t>d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we</w:t>
            </w:r>
            <w:r w:rsidRPr="00F95749">
              <w:rPr>
                <w:rFonts w:ascii="Arial" w:hAnsi="Arial" w:cs="Arial"/>
                <w:b/>
              </w:rPr>
              <w:t>ll</w:t>
            </w:r>
            <w:r w:rsidRPr="00F95749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organ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zed?</w:t>
            </w:r>
          </w:p>
          <w:p w14:paraId="1D811325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BC8441C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CE9E5ED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68366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BB2C7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0FE79EA7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1470F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5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Ar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object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ve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c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ear</w:t>
            </w:r>
            <w:r w:rsidRPr="00F95749">
              <w:rPr>
                <w:rFonts w:ascii="Arial" w:hAnsi="Arial" w:cs="Arial"/>
                <w:b/>
              </w:rPr>
              <w:t xml:space="preserve">ly </w:t>
            </w:r>
            <w:r w:rsidRPr="00F95749">
              <w:rPr>
                <w:rFonts w:ascii="Arial" w:hAnsi="Arial" w:cs="Arial"/>
                <w:b/>
                <w:spacing w:val="-1"/>
              </w:rPr>
              <w:t>stated?</w:t>
            </w:r>
          </w:p>
          <w:p w14:paraId="209001D0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FA2499A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FEE65E6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2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b</w:t>
            </w:r>
            <w:r w:rsidRPr="00F95749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7F0F0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2EC7E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4F89AD6C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E3054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6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>li</w:t>
            </w:r>
            <w:r w:rsidRPr="00F95749">
              <w:rPr>
                <w:rFonts w:ascii="Arial" w:hAnsi="Arial" w:cs="Arial"/>
                <w:b/>
                <w:spacing w:val="-1"/>
              </w:rPr>
              <w:t>teratur</w:t>
            </w:r>
            <w:r w:rsidRPr="00F95749">
              <w:rPr>
                <w:rFonts w:ascii="Arial" w:hAnsi="Arial" w:cs="Arial"/>
                <w:b/>
              </w:rPr>
              <w:t xml:space="preserve">e </w:t>
            </w:r>
            <w:r w:rsidRPr="00F95749">
              <w:rPr>
                <w:rFonts w:ascii="Arial" w:hAnsi="Arial" w:cs="Arial"/>
                <w:b/>
                <w:spacing w:val="-1"/>
              </w:rPr>
              <w:t>rev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</w:t>
            </w:r>
            <w:r w:rsidRPr="00F95749">
              <w:rPr>
                <w:rFonts w:ascii="Arial" w:hAnsi="Arial" w:cs="Arial"/>
                <w:b/>
              </w:rPr>
              <w:t>w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  <w:w w:val="101"/>
              </w:rPr>
              <w:t>re</w:t>
            </w:r>
            <w:r w:rsidRPr="00F95749">
              <w:rPr>
                <w:rFonts w:ascii="Arial" w:hAnsi="Arial" w:cs="Arial"/>
                <w:b/>
                <w:w w:val="101"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evant</w:t>
            </w:r>
            <w:r w:rsidRPr="00F95749">
              <w:rPr>
                <w:rFonts w:ascii="Arial" w:hAnsi="Arial" w:cs="Arial"/>
                <w:b/>
              </w:rPr>
              <w:t>?</w:t>
            </w:r>
          </w:p>
          <w:p w14:paraId="7250E12D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23DB734F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4E37032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4077B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FC0F0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0BAD2721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EFA59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7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>li</w:t>
            </w:r>
            <w:r w:rsidRPr="00F95749">
              <w:rPr>
                <w:rFonts w:ascii="Arial" w:hAnsi="Arial" w:cs="Arial"/>
                <w:b/>
                <w:spacing w:val="-1"/>
              </w:rPr>
              <w:t>teratur</w:t>
            </w:r>
            <w:r w:rsidRPr="00F95749">
              <w:rPr>
                <w:rFonts w:ascii="Arial" w:hAnsi="Arial" w:cs="Arial"/>
                <w:b/>
              </w:rPr>
              <w:t xml:space="preserve">e </w:t>
            </w:r>
            <w:r w:rsidRPr="00F95749">
              <w:rPr>
                <w:rFonts w:ascii="Arial" w:hAnsi="Arial" w:cs="Arial"/>
                <w:b/>
                <w:spacing w:val="-1"/>
              </w:rPr>
              <w:t>rev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</w:t>
            </w:r>
            <w:r w:rsidRPr="00F95749">
              <w:rPr>
                <w:rFonts w:ascii="Arial" w:hAnsi="Arial" w:cs="Arial"/>
                <w:b/>
              </w:rPr>
              <w:t>w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F95749">
              <w:rPr>
                <w:rFonts w:ascii="Arial" w:hAnsi="Arial" w:cs="Arial"/>
                <w:b/>
              </w:rPr>
              <w:t>?</w:t>
            </w:r>
          </w:p>
          <w:p w14:paraId="72671AAB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8771983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color w:val="404040"/>
              </w:rPr>
              <w:t>5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color w:val="404040"/>
              </w:rPr>
              <w:t>=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b/>
                <w:color w:val="404040"/>
              </w:rPr>
              <w:t>ll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b/>
                <w:color w:val="404040"/>
              </w:rPr>
              <w:t>t 4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color w:val="404040"/>
              </w:rPr>
              <w:t>=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b/>
                <w:color w:val="404040"/>
              </w:rPr>
              <w:t>d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color w:val="404040"/>
              </w:rPr>
              <w:t>3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color w:val="404040"/>
              </w:rPr>
              <w:t>=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Sat</w:t>
            </w:r>
            <w:r w:rsidRPr="00F95749">
              <w:rPr>
                <w:rFonts w:ascii="Arial" w:hAnsi="Arial" w:cs="Arial"/>
                <w:b/>
                <w:color w:val="404040"/>
              </w:rPr>
              <w:t>i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>sfactor</w:t>
            </w:r>
            <w:r w:rsidRPr="00F95749">
              <w:rPr>
                <w:rFonts w:ascii="Arial" w:hAnsi="Arial" w:cs="Arial"/>
                <w:b/>
                <w:color w:val="404040"/>
              </w:rPr>
              <w:t>y 2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color w:val="404040"/>
              </w:rPr>
              <w:t>=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Needs</w:t>
            </w:r>
          </w:p>
          <w:p w14:paraId="0C1ABF7D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b/>
                <w:color w:val="404040"/>
              </w:rPr>
              <w:t>t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color w:val="404040"/>
              </w:rPr>
              <w:t>1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color w:val="404040"/>
              </w:rPr>
              <w:t>=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b/>
                <w:color w:val="404040"/>
              </w:rPr>
              <w:t>r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N</w:t>
            </w:r>
            <w:r w:rsidRPr="00F95749">
              <w:rPr>
                <w:rFonts w:ascii="Arial" w:hAnsi="Arial" w:cs="Arial"/>
                <w:b/>
                <w:color w:val="404040"/>
              </w:rPr>
              <w:t>/A =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b/>
                <w:color w:val="404040"/>
              </w:rPr>
              <w:t>t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 xml:space="preserve"> App</w:t>
            </w:r>
            <w:r w:rsidRPr="00F95749">
              <w:rPr>
                <w:rFonts w:ascii="Arial" w:hAnsi="Arial" w:cs="Arial"/>
                <w:b/>
                <w:color w:val="404040"/>
                <w:w w:val="101"/>
              </w:rPr>
              <w:t>li</w:t>
            </w:r>
            <w:r w:rsidRPr="00F95749">
              <w:rPr>
                <w:rFonts w:ascii="Arial" w:hAnsi="Arial" w:cs="Arial"/>
                <w:b/>
                <w:color w:val="404040"/>
                <w:spacing w:val="-1"/>
              </w:rPr>
              <w:t>cab</w:t>
            </w:r>
            <w:r w:rsidRPr="00F95749">
              <w:rPr>
                <w:rFonts w:ascii="Arial" w:hAnsi="Arial" w:cs="Arial"/>
                <w:b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b/>
                <w:color w:val="404040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0CC7D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1CC72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51E27022" w14:textId="77777777">
        <w:trPr>
          <w:trHeight w:hRule="exact" w:val="1157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2DE2E" w14:textId="77777777" w:rsidR="00D2527F" w:rsidRPr="00F95749" w:rsidRDefault="00FB0FEB">
            <w:pPr>
              <w:spacing w:before="2" w:line="220" w:lineRule="exact"/>
              <w:ind w:left="100" w:right="667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8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>li</w:t>
            </w:r>
            <w:r w:rsidRPr="00F95749">
              <w:rPr>
                <w:rFonts w:ascii="Arial" w:hAnsi="Arial" w:cs="Arial"/>
                <w:b/>
                <w:spacing w:val="-1"/>
              </w:rPr>
              <w:t>teratur</w:t>
            </w:r>
            <w:r w:rsidRPr="00F95749">
              <w:rPr>
                <w:rFonts w:ascii="Arial" w:hAnsi="Arial" w:cs="Arial"/>
                <w:b/>
              </w:rPr>
              <w:t xml:space="preserve">e </w:t>
            </w:r>
            <w:r w:rsidRPr="00F95749">
              <w:rPr>
                <w:rFonts w:ascii="Arial" w:hAnsi="Arial" w:cs="Arial"/>
                <w:b/>
                <w:spacing w:val="-1"/>
              </w:rPr>
              <w:t>searc</w:t>
            </w:r>
            <w:r w:rsidRPr="00F95749">
              <w:rPr>
                <w:rFonts w:ascii="Arial" w:hAnsi="Arial" w:cs="Arial"/>
                <w:b/>
              </w:rPr>
              <w:t>h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methodo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og</w:t>
            </w:r>
            <w:r w:rsidRPr="00F95749">
              <w:rPr>
                <w:rFonts w:ascii="Arial" w:hAnsi="Arial" w:cs="Arial"/>
                <w:b/>
              </w:rPr>
              <w:t>y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exp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a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ned proper</w:t>
            </w:r>
            <w:r w:rsidRPr="00F95749">
              <w:rPr>
                <w:rFonts w:ascii="Arial" w:hAnsi="Arial" w:cs="Arial"/>
                <w:b/>
                <w:w w:val="101"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y?</w:t>
            </w:r>
          </w:p>
          <w:p w14:paraId="2AD23F3D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ED0C74C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A7A9B09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A5561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A2B0D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38B25344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49D18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9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Cr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ca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ana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ys</w:t>
            </w:r>
            <w:r w:rsidRPr="00F95749">
              <w:rPr>
                <w:rFonts w:ascii="Arial" w:hAnsi="Arial" w:cs="Arial"/>
                <w:b/>
              </w:rPr>
              <w:t xml:space="preserve">is 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>li</w:t>
            </w:r>
            <w:r w:rsidRPr="00F95749">
              <w:rPr>
                <w:rFonts w:ascii="Arial" w:hAnsi="Arial" w:cs="Arial"/>
                <w:b/>
                <w:spacing w:val="-1"/>
              </w:rPr>
              <w:t>teratur</w:t>
            </w:r>
            <w:r w:rsidRPr="00F95749">
              <w:rPr>
                <w:rFonts w:ascii="Arial" w:hAnsi="Arial" w:cs="Arial"/>
                <w:b/>
              </w:rPr>
              <w:t xml:space="preserve">e </w:t>
            </w:r>
            <w:r w:rsidRPr="00F95749">
              <w:rPr>
                <w:rFonts w:ascii="Arial" w:hAnsi="Arial" w:cs="Arial"/>
                <w:b/>
                <w:spacing w:val="-1"/>
              </w:rPr>
              <w:t>done?</w:t>
            </w:r>
          </w:p>
          <w:p w14:paraId="213B8C45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480F1EF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1CE2082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20E64" w14:textId="77777777" w:rsidR="00D2527F" w:rsidRPr="00F95749" w:rsidRDefault="00FB0FEB">
            <w:pPr>
              <w:spacing w:line="220" w:lineRule="exact"/>
              <w:ind w:left="2647" w:right="229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EF323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4243298A" w14:textId="77777777">
        <w:trPr>
          <w:trHeight w:hRule="exact" w:val="1162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13178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10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Identificatio</w:t>
            </w:r>
            <w:r w:rsidRPr="00F95749">
              <w:rPr>
                <w:rFonts w:ascii="Arial" w:hAnsi="Arial" w:cs="Arial"/>
              </w:rPr>
              <w:t>n</w:t>
            </w:r>
            <w:r w:rsidRPr="00F95749">
              <w:rPr>
                <w:rFonts w:ascii="Arial" w:hAnsi="Arial" w:cs="Arial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researc</w:t>
            </w:r>
            <w:r w:rsidRPr="00F95749">
              <w:rPr>
                <w:rFonts w:ascii="Arial" w:hAnsi="Arial" w:cs="Arial"/>
              </w:rPr>
              <w:t>h</w:t>
            </w:r>
            <w:r w:rsidRPr="00F95749">
              <w:rPr>
                <w:rFonts w:ascii="Arial" w:hAnsi="Arial" w:cs="Arial"/>
                <w:spacing w:val="-1"/>
              </w:rPr>
              <w:t xml:space="preserve"> gaps/futur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-1"/>
              </w:rPr>
              <w:t xml:space="preserve"> direction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don</w:t>
            </w:r>
            <w:r w:rsidRPr="00F95749">
              <w:rPr>
                <w:rFonts w:ascii="Arial" w:hAnsi="Arial" w:cs="Arial"/>
              </w:rPr>
              <w:t>e</w:t>
            </w:r>
          </w:p>
          <w:p w14:paraId="7643934B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?</w:t>
            </w:r>
          </w:p>
          <w:p w14:paraId="1976A81F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81C7B1C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77ABD6CE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CA3EF" w14:textId="77777777" w:rsidR="00D2527F" w:rsidRPr="00F95749" w:rsidRDefault="00FB0FEB">
            <w:pPr>
              <w:spacing w:line="220" w:lineRule="exact"/>
              <w:ind w:left="2467" w:right="247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9CE7A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4906D467" w14:textId="77777777">
        <w:trPr>
          <w:trHeight w:hRule="exact" w:val="926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D597E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11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Ar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conc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us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on</w:t>
            </w:r>
            <w:r w:rsidRPr="00F95749">
              <w:rPr>
                <w:rFonts w:ascii="Arial" w:hAnsi="Arial" w:cs="Arial"/>
                <w:b/>
              </w:rPr>
              <w:t>s l</w:t>
            </w:r>
            <w:r w:rsidRPr="00F95749">
              <w:rPr>
                <w:rFonts w:ascii="Arial" w:hAnsi="Arial" w:cs="Arial"/>
                <w:b/>
                <w:spacing w:val="-1"/>
              </w:rPr>
              <w:t>og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ca</w:t>
            </w:r>
            <w:r w:rsidRPr="00F95749">
              <w:rPr>
                <w:rFonts w:ascii="Arial" w:hAnsi="Arial" w:cs="Arial"/>
                <w:b/>
              </w:rPr>
              <w:t xml:space="preserve">lly </w:t>
            </w:r>
            <w:r w:rsidRPr="00F95749">
              <w:rPr>
                <w:rFonts w:ascii="Arial" w:hAnsi="Arial" w:cs="Arial"/>
                <w:b/>
                <w:spacing w:val="-1"/>
              </w:rPr>
              <w:t>arr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ved?</w:t>
            </w:r>
          </w:p>
          <w:p w14:paraId="207EFFC1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32665CE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31C6FBF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7B90B" w14:textId="77777777" w:rsidR="00D2527F" w:rsidRPr="00F95749" w:rsidRDefault="00FB0FEB">
            <w:pPr>
              <w:spacing w:line="220" w:lineRule="exact"/>
              <w:ind w:left="2467" w:right="247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2BFDA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0AD76D2F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F54D4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12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Ar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>li</w:t>
            </w:r>
            <w:r w:rsidRPr="00F95749">
              <w:rPr>
                <w:rFonts w:ascii="Arial" w:hAnsi="Arial" w:cs="Arial"/>
                <w:b/>
                <w:spacing w:val="-1"/>
              </w:rPr>
              <w:t>m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tat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on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pape</w:t>
            </w:r>
            <w:r w:rsidRPr="00F95749">
              <w:rPr>
                <w:rFonts w:ascii="Arial" w:hAnsi="Arial" w:cs="Arial"/>
                <w:b/>
              </w:rPr>
              <w:t>r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scussed?</w:t>
            </w:r>
          </w:p>
          <w:p w14:paraId="35360196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3E7B6A6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</w:t>
            </w:r>
            <w:r w:rsidRPr="00F95749">
              <w:rPr>
                <w:rFonts w:ascii="Arial" w:hAnsi="Arial" w:cs="Arial"/>
                <w:color w:val="404040"/>
              </w:rPr>
              <w:t>s</w:t>
            </w:r>
          </w:p>
          <w:p w14:paraId="1B56F25F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 xml:space="preserve">r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F95749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CE7EC" w14:textId="77777777" w:rsidR="00D2527F" w:rsidRPr="00F95749" w:rsidRDefault="00FB0FEB">
            <w:pPr>
              <w:spacing w:line="220" w:lineRule="exact"/>
              <w:ind w:left="2467" w:right="247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A3887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79F75987" w14:textId="77777777">
        <w:trPr>
          <w:trHeight w:hRule="exact" w:val="1392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46B43" w14:textId="77777777" w:rsidR="00D2527F" w:rsidRPr="00F95749" w:rsidRDefault="00FB0FEB">
            <w:pPr>
              <w:spacing w:before="2" w:line="220" w:lineRule="exact"/>
              <w:ind w:left="100" w:right="616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13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2"/>
              </w:rPr>
              <w:t>W</w:t>
            </w:r>
            <w:r w:rsidRPr="00F95749">
              <w:rPr>
                <w:rFonts w:ascii="Arial" w:hAnsi="Arial" w:cs="Arial"/>
                <w:b/>
                <w:spacing w:val="-1"/>
              </w:rPr>
              <w:t>ha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 xml:space="preserve">is </w:t>
            </w:r>
            <w:r w:rsidRPr="00F95749">
              <w:rPr>
                <w:rFonts w:ascii="Arial" w:hAnsi="Arial" w:cs="Arial"/>
                <w:b/>
                <w:spacing w:val="-1"/>
              </w:rPr>
              <w:t>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Qua</w:t>
            </w:r>
            <w:r w:rsidRPr="00F95749">
              <w:rPr>
                <w:rFonts w:ascii="Arial" w:hAnsi="Arial" w:cs="Arial"/>
              </w:rPr>
              <w:t>lity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reference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(</w:t>
            </w:r>
            <w:r w:rsidRPr="00F95749">
              <w:rPr>
                <w:rFonts w:ascii="Arial" w:hAnsi="Arial" w:cs="Arial"/>
              </w:rPr>
              <w:t>i.</w:t>
            </w:r>
            <w:r w:rsidRPr="00F95749">
              <w:rPr>
                <w:rFonts w:ascii="Arial" w:hAnsi="Arial" w:cs="Arial"/>
                <w:spacing w:val="-1"/>
              </w:rPr>
              <w:t>e</w:t>
            </w:r>
            <w:r w:rsidRPr="00F95749">
              <w:rPr>
                <w:rFonts w:ascii="Arial" w:hAnsi="Arial" w:cs="Arial"/>
              </w:rPr>
              <w:t>.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fro</w:t>
            </w:r>
            <w:r w:rsidRPr="00F95749">
              <w:rPr>
                <w:rFonts w:ascii="Arial" w:hAnsi="Arial" w:cs="Arial"/>
              </w:rPr>
              <w:t>m</w:t>
            </w:r>
            <w:r w:rsidRPr="00F95749">
              <w:rPr>
                <w:rFonts w:ascii="Arial" w:hAnsi="Arial" w:cs="Arial"/>
                <w:spacing w:val="-1"/>
              </w:rPr>
              <w:t xml:space="preserve"> pee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reviewe</w:t>
            </w:r>
            <w:r w:rsidRPr="00F95749">
              <w:rPr>
                <w:rFonts w:ascii="Arial" w:hAnsi="Arial" w:cs="Arial"/>
              </w:rPr>
              <w:t xml:space="preserve">d </w:t>
            </w:r>
            <w:r w:rsidRPr="00F95749">
              <w:rPr>
                <w:rFonts w:ascii="Arial" w:hAnsi="Arial" w:cs="Arial"/>
                <w:spacing w:val="-1"/>
              </w:rPr>
              <w:t>authenti</w:t>
            </w:r>
            <w:r w:rsidRPr="00F95749">
              <w:rPr>
                <w:rFonts w:ascii="Arial" w:hAnsi="Arial" w:cs="Arial"/>
              </w:rPr>
              <w:t>c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sources)</w:t>
            </w:r>
          </w:p>
          <w:p w14:paraId="44138BE2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n</w:t>
            </w:r>
            <w:r w:rsidRPr="00F95749">
              <w:rPr>
                <w:rFonts w:ascii="Arial" w:hAnsi="Arial" w:cs="Arial"/>
                <w:color w:val="404040"/>
              </w:rPr>
              <w:t xml:space="preserve">g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</w:t>
            </w:r>
            <w:r w:rsidRPr="00F95749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3CEA2CD3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</w:rPr>
              <w:t>5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F95749">
              <w:rPr>
                <w:rFonts w:ascii="Arial" w:hAnsi="Arial" w:cs="Arial"/>
                <w:color w:val="404040"/>
              </w:rPr>
              <w:t>ll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4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F95749">
              <w:rPr>
                <w:rFonts w:ascii="Arial" w:hAnsi="Arial" w:cs="Arial"/>
                <w:color w:val="404040"/>
              </w:rPr>
              <w:t>d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3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F95749">
              <w:rPr>
                <w:rFonts w:ascii="Arial" w:hAnsi="Arial" w:cs="Arial"/>
                <w:color w:val="404040"/>
              </w:rPr>
              <w:t>ti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F95749">
              <w:rPr>
                <w:rFonts w:ascii="Arial" w:hAnsi="Arial" w:cs="Arial"/>
                <w:color w:val="404040"/>
              </w:rPr>
              <w:t>y</w:t>
            </w:r>
            <w:r w:rsidRPr="00F95749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2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7EC67EAE" w14:textId="77777777" w:rsidR="00D2527F" w:rsidRPr="00F95749" w:rsidRDefault="00FB0FEB">
            <w:pPr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1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F95749">
              <w:rPr>
                <w:rFonts w:ascii="Arial" w:hAnsi="Arial" w:cs="Arial"/>
                <w:color w:val="404040"/>
              </w:rPr>
              <w:t>r</w:t>
            </w:r>
          </w:p>
          <w:p w14:paraId="1FF6C5DC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F95749">
              <w:rPr>
                <w:rFonts w:ascii="Arial" w:hAnsi="Arial" w:cs="Arial"/>
                <w:color w:val="404040"/>
              </w:rPr>
              <w:t>A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</w:rPr>
              <w:t>=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F95749">
              <w:rPr>
                <w:rFonts w:ascii="Arial" w:hAnsi="Arial" w:cs="Arial"/>
                <w:color w:val="404040"/>
              </w:rPr>
              <w:t>t</w:t>
            </w:r>
            <w:r w:rsidRPr="00F95749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li</w:t>
            </w:r>
            <w:r w:rsidRPr="00F95749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F95749">
              <w:rPr>
                <w:rFonts w:ascii="Arial" w:hAnsi="Arial" w:cs="Arial"/>
                <w:color w:val="404040"/>
                <w:w w:val="101"/>
              </w:rPr>
              <w:t>l</w:t>
            </w:r>
            <w:r w:rsidRPr="00F95749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4B15" w14:textId="77777777" w:rsidR="00D2527F" w:rsidRPr="00F95749" w:rsidRDefault="00FB0FEB">
            <w:pPr>
              <w:spacing w:line="220" w:lineRule="exact"/>
              <w:ind w:left="2467" w:right="247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A4D62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4475EC7B" w14:textId="77777777">
        <w:trPr>
          <w:trHeight w:hRule="exact" w:val="470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28156" w14:textId="77777777" w:rsidR="00D2527F" w:rsidRPr="00F95749" w:rsidRDefault="00FB0FEB">
            <w:pPr>
              <w:spacing w:before="2" w:line="220" w:lineRule="exact"/>
              <w:ind w:left="100" w:right="1294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14</w:t>
            </w:r>
            <w:r w:rsidRPr="00F95749">
              <w:rPr>
                <w:rFonts w:ascii="Arial" w:hAnsi="Arial" w:cs="Arial"/>
                <w:b/>
              </w:rPr>
              <w:t xml:space="preserve">. </w:t>
            </w: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p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wr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tte</w:t>
            </w:r>
            <w:r w:rsidRPr="00F95749">
              <w:rPr>
                <w:rFonts w:ascii="Arial" w:hAnsi="Arial" w:cs="Arial"/>
                <w:b/>
              </w:rPr>
              <w:t xml:space="preserve">n in </w:t>
            </w:r>
            <w:r w:rsidRPr="00F95749">
              <w:rPr>
                <w:rFonts w:ascii="Arial" w:hAnsi="Arial" w:cs="Arial"/>
                <w:b/>
                <w:spacing w:val="-1"/>
              </w:rPr>
              <w:t>c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ea</w:t>
            </w:r>
            <w:r w:rsidRPr="00F95749">
              <w:rPr>
                <w:rFonts w:ascii="Arial" w:hAnsi="Arial" w:cs="Arial"/>
                <w:b/>
              </w:rPr>
              <w:t xml:space="preserve">r </w:t>
            </w:r>
            <w:r w:rsidRPr="00F95749">
              <w:rPr>
                <w:rFonts w:ascii="Arial" w:hAnsi="Arial" w:cs="Arial"/>
                <w:b/>
                <w:spacing w:val="-1"/>
              </w:rPr>
              <w:t>and unders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>andabl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  <w:b/>
                <w:w w:val="101"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anguage</w:t>
            </w:r>
            <w:r w:rsidRPr="00F95749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88C4C" w14:textId="77777777" w:rsidR="00D2527F" w:rsidRPr="00F95749" w:rsidRDefault="00FB0FEB">
            <w:pPr>
              <w:spacing w:line="220" w:lineRule="exact"/>
              <w:ind w:left="2467" w:right="2472"/>
              <w:jc w:val="center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B0118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</w:tbl>
    <w:p w14:paraId="7AFE00B3" w14:textId="77777777" w:rsidR="00D2527F" w:rsidRPr="00F95749" w:rsidRDefault="00D2527F">
      <w:pPr>
        <w:rPr>
          <w:rFonts w:ascii="Arial" w:hAnsi="Arial" w:cs="Arial"/>
        </w:rPr>
        <w:sectPr w:rsidR="00D2527F" w:rsidRPr="00F95749">
          <w:pgSz w:w="16840" w:h="23820"/>
          <w:pgMar w:top="1500" w:right="1320" w:bottom="280" w:left="1340" w:header="1302" w:footer="1361" w:gutter="0"/>
          <w:cols w:space="720"/>
        </w:sectPr>
      </w:pPr>
    </w:p>
    <w:p w14:paraId="7D6DC0F2" w14:textId="77777777" w:rsidR="00D2527F" w:rsidRPr="00F95749" w:rsidRDefault="00D2527F">
      <w:pPr>
        <w:spacing w:before="17" w:line="240" w:lineRule="exact"/>
        <w:rPr>
          <w:rFonts w:ascii="Arial" w:hAnsi="Arial" w:cs="Arial"/>
        </w:rPr>
      </w:pPr>
    </w:p>
    <w:p w14:paraId="768FEFBC" w14:textId="77777777" w:rsidR="00D2527F" w:rsidRPr="00F95749" w:rsidRDefault="00FB0FEB">
      <w:pPr>
        <w:spacing w:before="35"/>
        <w:ind w:left="239"/>
        <w:rPr>
          <w:rFonts w:ascii="Arial" w:hAnsi="Arial" w:cs="Arial"/>
        </w:rPr>
      </w:pPr>
      <w:r w:rsidRPr="00F95749">
        <w:rPr>
          <w:rFonts w:ascii="Arial" w:hAnsi="Arial" w:cs="Arial"/>
          <w:color w:val="404040"/>
          <w:spacing w:val="-1"/>
        </w:rPr>
        <w:t>Ra</w:t>
      </w:r>
      <w:r w:rsidRPr="00F95749">
        <w:rPr>
          <w:rFonts w:ascii="Arial" w:hAnsi="Arial" w:cs="Arial"/>
          <w:color w:val="404040"/>
        </w:rPr>
        <w:t>ti</w:t>
      </w:r>
      <w:r w:rsidRPr="00F95749">
        <w:rPr>
          <w:rFonts w:ascii="Arial" w:hAnsi="Arial" w:cs="Arial"/>
          <w:color w:val="404040"/>
          <w:spacing w:val="-1"/>
        </w:rPr>
        <w:t>n</w:t>
      </w:r>
      <w:r w:rsidRPr="00F95749">
        <w:rPr>
          <w:rFonts w:ascii="Arial" w:hAnsi="Arial" w:cs="Arial"/>
          <w:color w:val="404040"/>
        </w:rPr>
        <w:t xml:space="preserve">g </w:t>
      </w:r>
      <w:r w:rsidRPr="00F95749">
        <w:rPr>
          <w:rFonts w:ascii="Arial" w:hAnsi="Arial" w:cs="Arial"/>
          <w:color w:val="404040"/>
          <w:spacing w:val="-1"/>
        </w:rPr>
        <w:t>Sca</w:t>
      </w:r>
      <w:r w:rsidRPr="00F95749">
        <w:rPr>
          <w:rFonts w:ascii="Arial" w:hAnsi="Arial" w:cs="Arial"/>
          <w:color w:val="404040"/>
          <w:w w:val="101"/>
        </w:rPr>
        <w:t>l</w:t>
      </w:r>
      <w:r w:rsidRPr="00F95749">
        <w:rPr>
          <w:rFonts w:ascii="Arial" w:hAnsi="Arial" w:cs="Arial"/>
          <w:color w:val="404040"/>
          <w:spacing w:val="-1"/>
        </w:rPr>
        <w:t>e</w:t>
      </w:r>
      <w:r w:rsidRPr="00F95749">
        <w:rPr>
          <w:rFonts w:ascii="Arial" w:hAnsi="Arial" w:cs="Arial"/>
          <w:color w:val="404040"/>
          <w:w w:val="101"/>
        </w:rPr>
        <w:t>:</w:t>
      </w:r>
    </w:p>
    <w:p w14:paraId="0AECE7D3" w14:textId="77777777" w:rsidR="00D2527F" w:rsidRPr="00F95749" w:rsidRDefault="00000000">
      <w:pPr>
        <w:ind w:left="239"/>
        <w:rPr>
          <w:rFonts w:ascii="Arial" w:hAnsi="Arial" w:cs="Arial"/>
        </w:rPr>
      </w:pPr>
      <w:r w:rsidRPr="00F95749">
        <w:rPr>
          <w:rFonts w:ascii="Arial" w:hAnsi="Arial" w:cs="Arial"/>
        </w:rPr>
        <w:pict w14:anchorId="0FA57ADA">
          <v:group id="_x0000_s2076" style="position:absolute;left:0;text-align:left;margin-left:73.4pt;margin-top:-12.3pt;width:695.15pt;height:47.6pt;z-index:-251659776;mso-position-horizontal-relative:page" coordorigin="1468,-246" coordsize="13903,952">
            <v:shape id="_x0000_s2086" style="position:absolute;left:1478;top:-236;width:4963;height:0" coordorigin="1478,-236" coordsize="4963,0" path="m1478,-236r4964,e" filled="f" strokeweight=".58pt">
              <v:path arrowok="t"/>
            </v:shape>
            <v:shape id="_x0000_s2085" style="position:absolute;left:6451;top:-236;width:5112;height:0" coordorigin="6451,-236" coordsize="5112,0" path="m6451,-236r5112,e" filled="f" strokeweight=".58pt">
              <v:path arrowok="t"/>
            </v:shape>
            <v:shape id="_x0000_s2084" style="position:absolute;left:11573;top:-236;width:3787;height:0" coordorigin="11573,-236" coordsize="3787,0" path="m11573,-236r3787,e" filled="f" strokeweight=".58pt">
              <v:path arrowok="t"/>
            </v:shape>
            <v:shape id="_x0000_s2083" style="position:absolute;left:1474;top:-240;width:0;height:941" coordorigin="1474,-240" coordsize="0,941" path="m1474,-240r,940e" filled="f" strokeweight=".58pt">
              <v:path arrowok="t"/>
            </v:shape>
            <v:shape id="_x0000_s2082" style="position:absolute;left:1478;top:696;width:4963;height:0" coordorigin="1478,696" coordsize="4963,0" path="m1478,696r4964,e" filled="f" strokeweight=".58pt">
              <v:path arrowok="t"/>
            </v:shape>
            <v:shape id="_x0000_s2081" style="position:absolute;left:6446;top:-240;width:0;height:941" coordorigin="6446,-240" coordsize="0,941" path="m6446,-240r,940e" filled="f" strokeweight=".58pt">
              <v:path arrowok="t"/>
            </v:shape>
            <v:shape id="_x0000_s2080" style="position:absolute;left:6451;top:696;width:5112;height:0" coordorigin="6451,696" coordsize="5112,0" path="m6451,696r5112,e" filled="f" strokeweight=".58pt">
              <v:path arrowok="t"/>
            </v:shape>
            <v:shape id="_x0000_s2079" style="position:absolute;left:11568;top:-240;width:0;height:941" coordorigin="11568,-240" coordsize="0,941" path="m11568,-240r,940e" filled="f" strokeweight=".58pt">
              <v:path arrowok="t"/>
            </v:shape>
            <v:shape id="_x0000_s2078" style="position:absolute;left:11573;top:696;width:3787;height:0" coordorigin="11573,696" coordsize="3787,0" path="m11573,696r3787,e" filled="f" strokeweight=".58pt">
              <v:path arrowok="t"/>
            </v:shape>
            <v:shape id="_x0000_s2077" style="position:absolute;left:15365;top:-240;width:0;height:941" coordorigin="15365,-240" coordsize="0,941" path="m15365,-240r,940e" filled="f" strokeweight=".58pt">
              <v:path arrowok="t"/>
            </v:shape>
            <w10:wrap anchorx="page"/>
          </v:group>
        </w:pict>
      </w:r>
      <w:r w:rsidR="00FB0FEB" w:rsidRPr="00F95749">
        <w:rPr>
          <w:rFonts w:ascii="Arial" w:hAnsi="Arial" w:cs="Arial"/>
          <w:color w:val="404040"/>
        </w:rPr>
        <w:t>5</w:t>
      </w:r>
      <w:r w:rsidR="00FB0FEB" w:rsidRPr="00F95749">
        <w:rPr>
          <w:rFonts w:ascii="Arial" w:hAnsi="Arial" w:cs="Arial"/>
          <w:color w:val="404040"/>
          <w:spacing w:val="-1"/>
        </w:rPr>
        <w:t xml:space="preserve"> </w:t>
      </w:r>
      <w:r w:rsidR="00FB0FEB" w:rsidRPr="00F95749">
        <w:rPr>
          <w:rFonts w:ascii="Arial" w:hAnsi="Arial" w:cs="Arial"/>
          <w:color w:val="404040"/>
        </w:rPr>
        <w:t>=</w:t>
      </w:r>
      <w:r w:rsidR="00FB0FEB" w:rsidRPr="00F95749">
        <w:rPr>
          <w:rFonts w:ascii="Arial" w:hAnsi="Arial" w:cs="Arial"/>
          <w:color w:val="404040"/>
          <w:spacing w:val="-1"/>
        </w:rPr>
        <w:t xml:space="preserve"> Exce</w:t>
      </w:r>
      <w:r w:rsidR="00FB0FEB" w:rsidRPr="00F95749">
        <w:rPr>
          <w:rFonts w:ascii="Arial" w:hAnsi="Arial" w:cs="Arial"/>
          <w:color w:val="404040"/>
        </w:rPr>
        <w:t>ll</w:t>
      </w:r>
      <w:r w:rsidR="00FB0FEB" w:rsidRPr="00F95749">
        <w:rPr>
          <w:rFonts w:ascii="Arial" w:hAnsi="Arial" w:cs="Arial"/>
          <w:color w:val="404040"/>
          <w:spacing w:val="-1"/>
        </w:rPr>
        <w:t>en</w:t>
      </w:r>
      <w:r w:rsidR="00FB0FEB" w:rsidRPr="00F95749">
        <w:rPr>
          <w:rFonts w:ascii="Arial" w:hAnsi="Arial" w:cs="Arial"/>
          <w:color w:val="404040"/>
        </w:rPr>
        <w:t>t</w:t>
      </w:r>
      <w:r w:rsidR="00FB0FEB" w:rsidRPr="00F95749">
        <w:rPr>
          <w:rFonts w:ascii="Arial" w:hAnsi="Arial" w:cs="Arial"/>
          <w:color w:val="404040"/>
          <w:spacing w:val="1"/>
        </w:rPr>
        <w:t xml:space="preserve"> </w:t>
      </w:r>
      <w:r w:rsidR="00FB0FEB" w:rsidRPr="00F95749">
        <w:rPr>
          <w:rFonts w:ascii="Arial" w:hAnsi="Arial" w:cs="Arial"/>
          <w:color w:val="404040"/>
        </w:rPr>
        <w:t>4</w:t>
      </w:r>
      <w:r w:rsidR="00FB0FEB" w:rsidRPr="00F95749">
        <w:rPr>
          <w:rFonts w:ascii="Arial" w:hAnsi="Arial" w:cs="Arial"/>
          <w:color w:val="404040"/>
          <w:spacing w:val="-1"/>
        </w:rPr>
        <w:t xml:space="preserve"> </w:t>
      </w:r>
      <w:r w:rsidR="00FB0FEB" w:rsidRPr="00F95749">
        <w:rPr>
          <w:rFonts w:ascii="Arial" w:hAnsi="Arial" w:cs="Arial"/>
          <w:color w:val="404040"/>
        </w:rPr>
        <w:t>=</w:t>
      </w:r>
      <w:r w:rsidR="00FB0FEB" w:rsidRPr="00F95749">
        <w:rPr>
          <w:rFonts w:ascii="Arial" w:hAnsi="Arial" w:cs="Arial"/>
          <w:color w:val="404040"/>
          <w:spacing w:val="-1"/>
        </w:rPr>
        <w:t xml:space="preserve"> Goo</w:t>
      </w:r>
      <w:r w:rsidR="00FB0FEB" w:rsidRPr="00F95749">
        <w:rPr>
          <w:rFonts w:ascii="Arial" w:hAnsi="Arial" w:cs="Arial"/>
          <w:color w:val="404040"/>
        </w:rPr>
        <w:t>d</w:t>
      </w:r>
      <w:r w:rsidR="00FB0FEB" w:rsidRPr="00F95749">
        <w:rPr>
          <w:rFonts w:ascii="Arial" w:hAnsi="Arial" w:cs="Arial"/>
          <w:color w:val="404040"/>
          <w:spacing w:val="-1"/>
        </w:rPr>
        <w:t xml:space="preserve"> </w:t>
      </w:r>
      <w:r w:rsidR="00FB0FEB" w:rsidRPr="00F95749">
        <w:rPr>
          <w:rFonts w:ascii="Arial" w:hAnsi="Arial" w:cs="Arial"/>
          <w:color w:val="404040"/>
        </w:rPr>
        <w:t>3</w:t>
      </w:r>
      <w:r w:rsidR="00FB0FEB" w:rsidRPr="00F95749">
        <w:rPr>
          <w:rFonts w:ascii="Arial" w:hAnsi="Arial" w:cs="Arial"/>
          <w:color w:val="404040"/>
          <w:spacing w:val="-1"/>
        </w:rPr>
        <w:t xml:space="preserve"> </w:t>
      </w:r>
      <w:r w:rsidR="00FB0FEB" w:rsidRPr="00F95749">
        <w:rPr>
          <w:rFonts w:ascii="Arial" w:hAnsi="Arial" w:cs="Arial"/>
          <w:color w:val="404040"/>
        </w:rPr>
        <w:t>=</w:t>
      </w:r>
      <w:r w:rsidR="00FB0FEB" w:rsidRPr="00F95749">
        <w:rPr>
          <w:rFonts w:ascii="Arial" w:hAnsi="Arial" w:cs="Arial"/>
          <w:color w:val="404040"/>
          <w:spacing w:val="-1"/>
        </w:rPr>
        <w:t xml:space="preserve"> Sa</w:t>
      </w:r>
      <w:r w:rsidR="00FB0FEB" w:rsidRPr="00F95749">
        <w:rPr>
          <w:rFonts w:ascii="Arial" w:hAnsi="Arial" w:cs="Arial"/>
          <w:color w:val="404040"/>
        </w:rPr>
        <w:t>ti</w:t>
      </w:r>
      <w:r w:rsidR="00FB0FEB" w:rsidRPr="00F95749">
        <w:rPr>
          <w:rFonts w:ascii="Arial" w:hAnsi="Arial" w:cs="Arial"/>
          <w:color w:val="404040"/>
          <w:spacing w:val="-1"/>
        </w:rPr>
        <w:t>sfac</w:t>
      </w:r>
      <w:r w:rsidR="00FB0FEB" w:rsidRPr="00F95749">
        <w:rPr>
          <w:rFonts w:ascii="Arial" w:hAnsi="Arial" w:cs="Arial"/>
          <w:color w:val="404040"/>
        </w:rPr>
        <w:t>t</w:t>
      </w:r>
      <w:r w:rsidR="00FB0FEB" w:rsidRPr="00F95749">
        <w:rPr>
          <w:rFonts w:ascii="Arial" w:hAnsi="Arial" w:cs="Arial"/>
          <w:color w:val="404040"/>
          <w:spacing w:val="-1"/>
        </w:rPr>
        <w:t>or</w:t>
      </w:r>
      <w:r w:rsidR="00FB0FEB" w:rsidRPr="00F95749">
        <w:rPr>
          <w:rFonts w:ascii="Arial" w:hAnsi="Arial" w:cs="Arial"/>
          <w:color w:val="404040"/>
        </w:rPr>
        <w:t>y</w:t>
      </w:r>
      <w:r w:rsidR="00FB0FEB" w:rsidRPr="00F95749">
        <w:rPr>
          <w:rFonts w:ascii="Arial" w:hAnsi="Arial" w:cs="Arial"/>
          <w:color w:val="404040"/>
          <w:spacing w:val="2"/>
        </w:rPr>
        <w:t xml:space="preserve"> </w:t>
      </w:r>
      <w:r w:rsidR="00FB0FEB" w:rsidRPr="00F95749">
        <w:rPr>
          <w:rFonts w:ascii="Arial" w:hAnsi="Arial" w:cs="Arial"/>
          <w:color w:val="404040"/>
        </w:rPr>
        <w:t>2</w:t>
      </w:r>
      <w:r w:rsidR="00FB0FEB" w:rsidRPr="00F95749">
        <w:rPr>
          <w:rFonts w:ascii="Arial" w:hAnsi="Arial" w:cs="Arial"/>
          <w:color w:val="404040"/>
          <w:spacing w:val="-1"/>
        </w:rPr>
        <w:t xml:space="preserve"> </w:t>
      </w:r>
      <w:r w:rsidR="00FB0FEB" w:rsidRPr="00F95749">
        <w:rPr>
          <w:rFonts w:ascii="Arial" w:hAnsi="Arial" w:cs="Arial"/>
          <w:color w:val="404040"/>
        </w:rPr>
        <w:t>=</w:t>
      </w:r>
      <w:r w:rsidR="00FB0FEB" w:rsidRPr="00F95749">
        <w:rPr>
          <w:rFonts w:ascii="Arial" w:hAnsi="Arial" w:cs="Arial"/>
          <w:color w:val="404040"/>
          <w:spacing w:val="-1"/>
        </w:rPr>
        <w:t xml:space="preserve"> Needs</w:t>
      </w:r>
    </w:p>
    <w:p w14:paraId="3D864C1D" w14:textId="77777777" w:rsidR="00D2527F" w:rsidRPr="00F95749" w:rsidRDefault="00FB0FEB">
      <w:pPr>
        <w:ind w:left="239"/>
        <w:rPr>
          <w:rFonts w:ascii="Arial" w:hAnsi="Arial" w:cs="Arial"/>
        </w:rPr>
      </w:pPr>
      <w:r w:rsidRPr="00F95749">
        <w:rPr>
          <w:rFonts w:ascii="Arial" w:hAnsi="Arial" w:cs="Arial"/>
          <w:color w:val="404040"/>
          <w:spacing w:val="-1"/>
        </w:rPr>
        <w:t>Improvemen</w:t>
      </w:r>
      <w:r w:rsidRPr="00F95749">
        <w:rPr>
          <w:rFonts w:ascii="Arial" w:hAnsi="Arial" w:cs="Arial"/>
          <w:color w:val="404040"/>
        </w:rPr>
        <w:t>t</w:t>
      </w:r>
      <w:r w:rsidRPr="00F95749">
        <w:rPr>
          <w:rFonts w:ascii="Arial" w:hAnsi="Arial" w:cs="Arial"/>
          <w:color w:val="404040"/>
          <w:spacing w:val="1"/>
        </w:rPr>
        <w:t xml:space="preserve"> </w:t>
      </w:r>
      <w:r w:rsidRPr="00F95749">
        <w:rPr>
          <w:rFonts w:ascii="Arial" w:hAnsi="Arial" w:cs="Arial"/>
          <w:color w:val="404040"/>
        </w:rPr>
        <w:t>1</w:t>
      </w:r>
      <w:r w:rsidRPr="00F95749">
        <w:rPr>
          <w:rFonts w:ascii="Arial" w:hAnsi="Arial" w:cs="Arial"/>
          <w:color w:val="404040"/>
          <w:spacing w:val="-1"/>
        </w:rPr>
        <w:t xml:space="preserve"> </w:t>
      </w:r>
      <w:r w:rsidRPr="00F95749">
        <w:rPr>
          <w:rFonts w:ascii="Arial" w:hAnsi="Arial" w:cs="Arial"/>
          <w:color w:val="404040"/>
        </w:rPr>
        <w:t>=</w:t>
      </w:r>
      <w:r w:rsidRPr="00F95749">
        <w:rPr>
          <w:rFonts w:ascii="Arial" w:hAnsi="Arial" w:cs="Arial"/>
          <w:color w:val="404040"/>
          <w:spacing w:val="-1"/>
        </w:rPr>
        <w:t xml:space="preserve"> Poo</w:t>
      </w:r>
      <w:r w:rsidRPr="00F95749">
        <w:rPr>
          <w:rFonts w:ascii="Arial" w:hAnsi="Arial" w:cs="Arial"/>
          <w:color w:val="404040"/>
        </w:rPr>
        <w:t>r</w:t>
      </w:r>
    </w:p>
    <w:p w14:paraId="6422D2CB" w14:textId="77777777" w:rsidR="00D2527F" w:rsidRPr="00F95749" w:rsidRDefault="00FB0FEB">
      <w:pPr>
        <w:spacing w:line="220" w:lineRule="exact"/>
        <w:ind w:left="239"/>
        <w:rPr>
          <w:rFonts w:ascii="Arial" w:hAnsi="Arial" w:cs="Arial"/>
        </w:rPr>
      </w:pPr>
      <w:r w:rsidRPr="00F95749">
        <w:rPr>
          <w:rFonts w:ascii="Arial" w:hAnsi="Arial" w:cs="Arial"/>
          <w:color w:val="404040"/>
          <w:spacing w:val="-1"/>
          <w:position w:val="-1"/>
        </w:rPr>
        <w:t>N/</w:t>
      </w:r>
      <w:r w:rsidRPr="00F95749">
        <w:rPr>
          <w:rFonts w:ascii="Arial" w:hAnsi="Arial" w:cs="Arial"/>
          <w:color w:val="404040"/>
          <w:position w:val="-1"/>
        </w:rPr>
        <w:t>A</w:t>
      </w:r>
      <w:r w:rsidRPr="00F95749">
        <w:rPr>
          <w:rFonts w:ascii="Arial" w:hAnsi="Arial" w:cs="Arial"/>
          <w:color w:val="404040"/>
          <w:spacing w:val="-1"/>
          <w:position w:val="-1"/>
        </w:rPr>
        <w:t xml:space="preserve"> </w:t>
      </w:r>
      <w:r w:rsidRPr="00F95749">
        <w:rPr>
          <w:rFonts w:ascii="Arial" w:hAnsi="Arial" w:cs="Arial"/>
          <w:color w:val="404040"/>
          <w:position w:val="-1"/>
        </w:rPr>
        <w:t>=</w:t>
      </w:r>
      <w:r w:rsidRPr="00F95749">
        <w:rPr>
          <w:rFonts w:ascii="Arial" w:hAnsi="Arial" w:cs="Arial"/>
          <w:color w:val="404040"/>
          <w:spacing w:val="-1"/>
          <w:position w:val="-1"/>
        </w:rPr>
        <w:t xml:space="preserve"> No</w:t>
      </w:r>
      <w:r w:rsidRPr="00F95749">
        <w:rPr>
          <w:rFonts w:ascii="Arial" w:hAnsi="Arial" w:cs="Arial"/>
          <w:color w:val="404040"/>
          <w:position w:val="-1"/>
        </w:rPr>
        <w:t>t</w:t>
      </w:r>
      <w:r w:rsidRPr="00F95749">
        <w:rPr>
          <w:rFonts w:ascii="Arial" w:hAnsi="Arial" w:cs="Arial"/>
          <w:color w:val="404040"/>
          <w:spacing w:val="1"/>
          <w:position w:val="-1"/>
        </w:rPr>
        <w:t xml:space="preserve"> </w:t>
      </w:r>
      <w:r w:rsidRPr="00F95749">
        <w:rPr>
          <w:rFonts w:ascii="Arial" w:hAnsi="Arial" w:cs="Arial"/>
          <w:color w:val="404040"/>
          <w:spacing w:val="-1"/>
          <w:position w:val="-1"/>
        </w:rPr>
        <w:t>App</w:t>
      </w:r>
      <w:r w:rsidRPr="00F95749">
        <w:rPr>
          <w:rFonts w:ascii="Arial" w:hAnsi="Arial" w:cs="Arial"/>
          <w:color w:val="404040"/>
          <w:w w:val="101"/>
          <w:position w:val="-1"/>
        </w:rPr>
        <w:t>li</w:t>
      </w:r>
      <w:r w:rsidRPr="00F95749">
        <w:rPr>
          <w:rFonts w:ascii="Arial" w:hAnsi="Arial" w:cs="Arial"/>
          <w:color w:val="404040"/>
          <w:spacing w:val="-1"/>
          <w:position w:val="-1"/>
        </w:rPr>
        <w:t>cab</w:t>
      </w:r>
      <w:r w:rsidRPr="00F95749">
        <w:rPr>
          <w:rFonts w:ascii="Arial" w:hAnsi="Arial" w:cs="Arial"/>
          <w:color w:val="404040"/>
          <w:w w:val="101"/>
          <w:position w:val="-1"/>
        </w:rPr>
        <w:t>l</w:t>
      </w:r>
      <w:r w:rsidRPr="00F95749">
        <w:rPr>
          <w:rFonts w:ascii="Arial" w:hAnsi="Arial" w:cs="Arial"/>
          <w:color w:val="404040"/>
          <w:position w:val="-1"/>
        </w:rPr>
        <w:t>e</w:t>
      </w:r>
    </w:p>
    <w:p w14:paraId="26FDA2EB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6B5FDDCC" w14:textId="77777777" w:rsidR="00D2527F" w:rsidRPr="00F95749" w:rsidRDefault="00D2527F">
      <w:pPr>
        <w:spacing w:line="200" w:lineRule="exact"/>
        <w:rPr>
          <w:rFonts w:ascii="Arial" w:hAnsi="Arial" w:cs="Arial"/>
        </w:rPr>
      </w:pPr>
    </w:p>
    <w:p w14:paraId="57CCBF70" w14:textId="77777777" w:rsidR="00D2527F" w:rsidRPr="00F95749" w:rsidRDefault="00D2527F">
      <w:pPr>
        <w:spacing w:before="10" w:line="260" w:lineRule="exact"/>
        <w:rPr>
          <w:rFonts w:ascii="Arial" w:hAnsi="Arial" w:cs="Arial"/>
        </w:rPr>
      </w:pPr>
    </w:p>
    <w:p w14:paraId="64D90DEB" w14:textId="77777777" w:rsidR="00D2527F" w:rsidRPr="00F95749" w:rsidRDefault="00000000">
      <w:pPr>
        <w:spacing w:before="35" w:line="220" w:lineRule="exact"/>
        <w:ind w:left="100"/>
        <w:rPr>
          <w:rFonts w:ascii="Arial" w:hAnsi="Arial" w:cs="Arial"/>
        </w:rPr>
      </w:pPr>
      <w:r w:rsidRPr="00F95749">
        <w:rPr>
          <w:rFonts w:ascii="Arial" w:hAnsi="Arial" w:cs="Arial"/>
        </w:rPr>
        <w:pict w14:anchorId="5A66B9E3">
          <v:group id="_x0000_s2073" style="position:absolute;left:0;text-align:left;margin-left:71.45pt;margin-top:1.25pt;width:148.65pt;height:12.5pt;z-index:-251658752;mso-position-horizontal-relative:page" coordorigin="1429,25" coordsize="2973,250">
            <v:shape id="_x0000_s2075" style="position:absolute;left:1440;top:35;width:2952;height:230" coordorigin="1440,35" coordsize="2952,230" path="m1440,35r,230l4392,265r,-230l1440,35xe" fillcolor="yellow" stroked="f">
              <v:path arrowok="t"/>
            </v:shape>
            <v:shape id="_x0000_s2074" style="position:absolute;left:1440;top:255;width:2952;height:0" coordorigin="1440,255" coordsize="2952,0" path="m1440,255r2952,e" filled="f" strokeweight="1.06pt">
              <v:path arrowok="t"/>
            </v:shape>
            <w10:wrap anchorx="page"/>
          </v:group>
        </w:pict>
      </w:r>
      <w:r w:rsidR="00FB0FEB" w:rsidRPr="00F95749">
        <w:rPr>
          <w:rFonts w:ascii="Arial" w:hAnsi="Arial" w:cs="Arial"/>
          <w:b/>
          <w:spacing w:val="-1"/>
          <w:position w:val="-1"/>
        </w:rPr>
        <w:t>PAR</w:t>
      </w:r>
      <w:r w:rsidR="00FB0FEB" w:rsidRPr="00F95749">
        <w:rPr>
          <w:rFonts w:ascii="Arial" w:hAnsi="Arial" w:cs="Arial"/>
          <w:b/>
          <w:position w:val="-1"/>
        </w:rPr>
        <w:t>T</w:t>
      </w:r>
      <w:r w:rsidR="00FB0FEB" w:rsidRPr="00F95749">
        <w:rPr>
          <w:rFonts w:ascii="Arial" w:hAnsi="Arial" w:cs="Arial"/>
          <w:b/>
          <w:spacing w:val="49"/>
          <w:position w:val="-1"/>
        </w:rPr>
        <w:t xml:space="preserve"> </w:t>
      </w:r>
      <w:r w:rsidR="00FB0FEB" w:rsidRPr="00F95749">
        <w:rPr>
          <w:rFonts w:ascii="Arial" w:hAnsi="Arial" w:cs="Arial"/>
          <w:b/>
          <w:spacing w:val="-1"/>
          <w:position w:val="-1"/>
        </w:rPr>
        <w:t>2</w:t>
      </w:r>
      <w:r w:rsidR="00FB0FEB" w:rsidRPr="00F95749">
        <w:rPr>
          <w:rFonts w:ascii="Arial" w:hAnsi="Arial" w:cs="Arial"/>
          <w:b/>
          <w:position w:val="-1"/>
        </w:rPr>
        <w:t>.2</w:t>
      </w:r>
      <w:r w:rsidR="00FB0FEB" w:rsidRPr="00F95749">
        <w:rPr>
          <w:rFonts w:ascii="Arial" w:hAnsi="Arial" w:cs="Arial"/>
          <w:b/>
          <w:spacing w:val="-1"/>
          <w:position w:val="-1"/>
        </w:rPr>
        <w:t xml:space="preserve"> (Subject</w:t>
      </w:r>
      <w:r w:rsidR="00FB0FEB" w:rsidRPr="00F95749">
        <w:rPr>
          <w:rFonts w:ascii="Arial" w:hAnsi="Arial" w:cs="Arial"/>
          <w:b/>
          <w:position w:val="-1"/>
        </w:rPr>
        <w:t>i</w:t>
      </w:r>
      <w:r w:rsidR="00FB0FEB" w:rsidRPr="00F95749">
        <w:rPr>
          <w:rFonts w:ascii="Arial" w:hAnsi="Arial" w:cs="Arial"/>
          <w:b/>
          <w:spacing w:val="-1"/>
          <w:position w:val="-1"/>
        </w:rPr>
        <w:t>v</w:t>
      </w:r>
      <w:r w:rsidR="00FB0FEB" w:rsidRPr="00F95749">
        <w:rPr>
          <w:rFonts w:ascii="Arial" w:hAnsi="Arial" w:cs="Arial"/>
          <w:b/>
          <w:position w:val="-1"/>
        </w:rPr>
        <w:t xml:space="preserve">e </w:t>
      </w:r>
      <w:r w:rsidR="00FB0FEB" w:rsidRPr="00F95749">
        <w:rPr>
          <w:rFonts w:ascii="Arial" w:hAnsi="Arial" w:cs="Arial"/>
          <w:b/>
          <w:spacing w:val="-1"/>
          <w:position w:val="-1"/>
        </w:rPr>
        <w:t>Eva</w:t>
      </w:r>
      <w:r w:rsidR="00FB0FEB" w:rsidRPr="00F95749">
        <w:rPr>
          <w:rFonts w:ascii="Arial" w:hAnsi="Arial" w:cs="Arial"/>
          <w:b/>
          <w:w w:val="101"/>
          <w:position w:val="-1"/>
        </w:rPr>
        <w:t>l</w:t>
      </w:r>
      <w:r w:rsidR="00FB0FEB" w:rsidRPr="00F95749">
        <w:rPr>
          <w:rFonts w:ascii="Arial" w:hAnsi="Arial" w:cs="Arial"/>
          <w:b/>
          <w:spacing w:val="-1"/>
          <w:position w:val="-1"/>
        </w:rPr>
        <w:t>uat</w:t>
      </w:r>
      <w:r w:rsidR="00FB0FEB" w:rsidRPr="00F95749">
        <w:rPr>
          <w:rFonts w:ascii="Arial" w:hAnsi="Arial" w:cs="Arial"/>
          <w:b/>
          <w:w w:val="101"/>
          <w:position w:val="-1"/>
        </w:rPr>
        <w:t>i</w:t>
      </w:r>
      <w:r w:rsidR="00FB0FEB" w:rsidRPr="00F95749">
        <w:rPr>
          <w:rFonts w:ascii="Arial" w:hAnsi="Arial" w:cs="Arial"/>
          <w:b/>
          <w:spacing w:val="-1"/>
          <w:position w:val="-1"/>
        </w:rPr>
        <w:t>on</w:t>
      </w:r>
      <w:r w:rsidR="00FB0FEB" w:rsidRPr="00F95749">
        <w:rPr>
          <w:rFonts w:ascii="Arial" w:hAnsi="Arial" w:cs="Arial"/>
          <w:b/>
          <w:position w:val="-1"/>
        </w:rPr>
        <w:t>)</w:t>
      </w:r>
    </w:p>
    <w:p w14:paraId="75F7CF3A" w14:textId="77777777" w:rsidR="00D2527F" w:rsidRPr="00F95749" w:rsidRDefault="00D2527F">
      <w:pPr>
        <w:spacing w:before="12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4"/>
        <w:gridCol w:w="1862"/>
        <w:gridCol w:w="2198"/>
        <w:gridCol w:w="174"/>
      </w:tblGrid>
      <w:tr w:rsidR="00D2527F" w:rsidRPr="00F95749" w14:paraId="586EC93C" w14:textId="77777777" w:rsidTr="00F95749">
        <w:trPr>
          <w:trHeight w:hRule="exact" w:val="235"/>
        </w:trPr>
        <w:tc>
          <w:tcPr>
            <w:tcW w:w="3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D5E2A0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  <w:tc>
          <w:tcPr>
            <w:tcW w:w="61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63E606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Rev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ewer’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commen</w:t>
            </w:r>
            <w:r w:rsidRPr="00F95749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97C3C1C" w14:textId="77777777" w:rsidR="00D2527F" w:rsidRPr="00F95749" w:rsidRDefault="00FB0FEB">
            <w:pPr>
              <w:spacing w:line="220" w:lineRule="exact"/>
              <w:ind w:left="105" w:right="-5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Autho</w:t>
            </w:r>
            <w:r w:rsidRPr="00F95749">
              <w:rPr>
                <w:rFonts w:ascii="Arial" w:hAnsi="Arial" w:cs="Arial"/>
                <w:b/>
                <w:spacing w:val="3"/>
              </w:rPr>
              <w:t>r</w:t>
            </w:r>
            <w:r w:rsidRPr="00F95749">
              <w:rPr>
                <w:rFonts w:ascii="Arial" w:hAnsi="Arial" w:cs="Arial"/>
                <w:b/>
                <w:spacing w:val="-8"/>
              </w:rPr>
              <w:t>’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Feedbac</w:t>
            </w:r>
            <w:r w:rsidRPr="00F95749">
              <w:rPr>
                <w:rFonts w:ascii="Arial" w:hAnsi="Arial" w:cs="Arial"/>
                <w:b/>
              </w:rPr>
              <w:t>k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</w:rPr>
              <w:t>(</w:t>
            </w:r>
          </w:p>
        </w:tc>
        <w:tc>
          <w:tcPr>
            <w:tcW w:w="2198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3E1AE666" w14:textId="77777777" w:rsidR="00D2527F" w:rsidRPr="00F95749" w:rsidRDefault="00FB0FEB">
            <w:pPr>
              <w:spacing w:line="220" w:lineRule="exact"/>
              <w:ind w:right="-52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t </w:t>
            </w: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mandator</w:t>
            </w:r>
            <w:r w:rsidRPr="00F95749">
              <w:rPr>
                <w:rFonts w:ascii="Arial" w:hAnsi="Arial" w:cs="Arial"/>
              </w:rPr>
              <w:t>y</w:t>
            </w:r>
            <w:r w:rsidRPr="00F95749">
              <w:rPr>
                <w:rFonts w:ascii="Arial" w:hAnsi="Arial" w:cs="Arial"/>
                <w:spacing w:val="-1"/>
              </w:rPr>
              <w:t xml:space="preserve"> tha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authors</w:t>
            </w:r>
          </w:p>
        </w:tc>
        <w:tc>
          <w:tcPr>
            <w:tcW w:w="174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905A3EF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7913AE31" w14:textId="77777777">
        <w:trPr>
          <w:trHeight w:hRule="exact" w:val="662"/>
        </w:trPr>
        <w:tc>
          <w:tcPr>
            <w:tcW w:w="35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AF297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  <w:tc>
          <w:tcPr>
            <w:tcW w:w="61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964FE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  <w:tc>
          <w:tcPr>
            <w:tcW w:w="4234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451D1" w14:textId="77777777" w:rsidR="00D2527F" w:rsidRPr="00F95749" w:rsidRDefault="00FB0FEB">
            <w:pPr>
              <w:spacing w:before="19"/>
              <w:ind w:left="105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  <w:highlight w:val="yellow"/>
              </w:rPr>
              <w:t>shou</w:t>
            </w:r>
            <w:r w:rsidRPr="00F95749">
              <w:rPr>
                <w:rFonts w:ascii="Arial" w:hAnsi="Arial" w:cs="Arial"/>
                <w:highlight w:val="yellow"/>
              </w:rPr>
              <w:t xml:space="preserve">ld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wr</w:t>
            </w:r>
            <w:r w:rsidRPr="00F95749">
              <w:rPr>
                <w:rFonts w:ascii="Arial" w:hAnsi="Arial" w:cs="Arial"/>
                <w:highlight w:val="yellow"/>
              </w:rPr>
              <w:t xml:space="preserve">ite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h</w:t>
            </w:r>
            <w:r w:rsidRPr="00F95749">
              <w:rPr>
                <w:rFonts w:ascii="Arial" w:hAnsi="Arial" w:cs="Arial"/>
                <w:highlight w:val="yellow"/>
              </w:rPr>
              <w:t>i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F95749">
              <w:rPr>
                <w:rFonts w:ascii="Arial" w:hAnsi="Arial" w:cs="Arial"/>
                <w:highlight w:val="yellow"/>
              </w:rPr>
              <w:t>/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he</w:t>
            </w:r>
            <w:r w:rsidRPr="00F95749">
              <w:rPr>
                <w:rFonts w:ascii="Arial" w:hAnsi="Arial" w:cs="Arial"/>
                <w:highlight w:val="yellow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>feedbac</w:t>
            </w:r>
            <w:r w:rsidRPr="00F95749">
              <w:rPr>
                <w:rFonts w:ascii="Arial" w:hAnsi="Arial" w:cs="Arial"/>
                <w:highlight w:val="yellow"/>
              </w:rPr>
              <w:t>k</w:t>
            </w:r>
            <w:r w:rsidRPr="00F95749">
              <w:rPr>
                <w:rFonts w:ascii="Arial" w:hAnsi="Arial" w:cs="Arial"/>
                <w:spacing w:val="-1"/>
                <w:highlight w:val="yellow"/>
              </w:rPr>
              <w:t xml:space="preserve"> here</w:t>
            </w:r>
            <w:r w:rsidRPr="00F95749">
              <w:rPr>
                <w:rFonts w:ascii="Arial" w:hAnsi="Arial" w:cs="Arial"/>
              </w:rPr>
              <w:t>)</w:t>
            </w:r>
          </w:p>
        </w:tc>
      </w:tr>
      <w:tr w:rsidR="00D2527F" w:rsidRPr="00F95749" w14:paraId="0756F646" w14:textId="77777777">
        <w:trPr>
          <w:trHeight w:hRule="exact" w:val="1157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E83F7" w14:textId="77777777" w:rsidR="00D2527F" w:rsidRPr="00F95749" w:rsidRDefault="00FB0FEB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</w:t>
            </w:r>
            <w:r w:rsidRPr="00F95749">
              <w:rPr>
                <w:rFonts w:ascii="Arial" w:hAnsi="Arial" w:cs="Arial"/>
                <w:b/>
              </w:rPr>
              <w:t>le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</w:t>
            </w:r>
            <w:r w:rsidRPr="00F95749">
              <w:rPr>
                <w:rFonts w:ascii="Arial" w:hAnsi="Arial" w:cs="Arial"/>
                <w:b/>
              </w:rPr>
              <w:t xml:space="preserve">le </w:t>
            </w:r>
            <w:r w:rsidRPr="00F95749">
              <w:rPr>
                <w:rFonts w:ascii="Arial" w:hAnsi="Arial" w:cs="Arial"/>
                <w:b/>
                <w:spacing w:val="-1"/>
              </w:rPr>
              <w:t>su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tab</w:t>
            </w:r>
            <w:r w:rsidRPr="00F95749">
              <w:rPr>
                <w:rFonts w:ascii="Arial" w:hAnsi="Arial" w:cs="Arial"/>
                <w:b/>
                <w:w w:val="101"/>
              </w:rPr>
              <w:t>l</w:t>
            </w:r>
            <w:r w:rsidRPr="00F95749">
              <w:rPr>
                <w:rFonts w:ascii="Arial" w:hAnsi="Arial" w:cs="Arial"/>
                <w:b/>
                <w:spacing w:val="-1"/>
              </w:rPr>
              <w:t>e</w:t>
            </w:r>
            <w:r w:rsidRPr="00F95749">
              <w:rPr>
                <w:rFonts w:ascii="Arial" w:hAnsi="Arial" w:cs="Arial"/>
                <w:b/>
              </w:rPr>
              <w:t>?</w:t>
            </w:r>
          </w:p>
          <w:p w14:paraId="5EE95F70" w14:textId="77777777" w:rsidR="00D2527F" w:rsidRPr="00F95749" w:rsidRDefault="00D2527F">
            <w:pPr>
              <w:spacing w:before="12" w:line="220" w:lineRule="exact"/>
              <w:rPr>
                <w:rFonts w:ascii="Arial" w:hAnsi="Arial" w:cs="Arial"/>
              </w:rPr>
            </w:pPr>
          </w:p>
          <w:p w14:paraId="39FF3B2F" w14:textId="77777777" w:rsidR="00D2527F" w:rsidRPr="00F95749" w:rsidRDefault="00FB0FEB">
            <w:pPr>
              <w:ind w:left="460" w:right="154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you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answe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NO</w:t>
            </w:r>
            <w:r w:rsidRPr="00F95749">
              <w:rPr>
                <w:rFonts w:ascii="Arial" w:hAnsi="Arial" w:cs="Arial"/>
              </w:rPr>
              <w:t xml:space="preserve">, </w:t>
            </w:r>
            <w:r w:rsidRPr="00F95749">
              <w:rPr>
                <w:rFonts w:ascii="Arial" w:hAnsi="Arial" w:cs="Arial"/>
                <w:spacing w:val="-1"/>
              </w:rPr>
              <w:t>p</w:t>
            </w:r>
            <w:r w:rsidRPr="00F95749">
              <w:rPr>
                <w:rFonts w:ascii="Arial" w:hAnsi="Arial" w:cs="Arial"/>
                <w:spacing w:val="-1"/>
                <w:w w:val="101"/>
              </w:rPr>
              <w:t>le</w:t>
            </w:r>
            <w:r w:rsidRPr="00F95749">
              <w:rPr>
                <w:rFonts w:ascii="Arial" w:hAnsi="Arial" w:cs="Arial"/>
                <w:spacing w:val="-1"/>
              </w:rPr>
              <w:t>ase prov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d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</w:rPr>
              <w:t>a</w:t>
            </w:r>
            <w:r w:rsidRPr="00F95749">
              <w:rPr>
                <w:rFonts w:ascii="Arial" w:hAnsi="Arial" w:cs="Arial"/>
                <w:spacing w:val="-1"/>
              </w:rPr>
              <w:t xml:space="preserve"> br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ef</w:t>
            </w:r>
            <w:r w:rsidRPr="00F95749">
              <w:rPr>
                <w:rFonts w:ascii="Arial" w:hAnsi="Arial" w:cs="Arial"/>
              </w:rPr>
              <w:t>,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c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ea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sugges</w:t>
            </w:r>
            <w:r w:rsidRPr="00F95749">
              <w:rPr>
                <w:rFonts w:ascii="Arial" w:hAnsi="Arial" w:cs="Arial"/>
              </w:rPr>
              <w:t>ti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 xml:space="preserve">n </w:t>
            </w:r>
            <w:r w:rsidRPr="00F95749">
              <w:rPr>
                <w:rFonts w:ascii="Arial" w:hAnsi="Arial" w:cs="Arial"/>
                <w:spacing w:val="-1"/>
              </w:rPr>
              <w:t xml:space="preserve">for 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mp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-1"/>
              </w:rPr>
              <w:t>ovemen</w:t>
            </w:r>
            <w:r w:rsidRPr="00F95749">
              <w:rPr>
                <w:rFonts w:ascii="Arial" w:hAnsi="Arial" w:cs="Arial"/>
              </w:rPr>
              <w:t>t.</w:t>
            </w:r>
          </w:p>
        </w:tc>
        <w:tc>
          <w:tcPr>
            <w:tcW w:w="6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4F59" w14:textId="77777777" w:rsidR="00D2527F" w:rsidRPr="00F95749" w:rsidRDefault="00FB0FEB">
            <w:pPr>
              <w:spacing w:line="220" w:lineRule="exact"/>
              <w:ind w:left="46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La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>es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Trend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F95749">
              <w:rPr>
                <w:rFonts w:ascii="Arial" w:hAnsi="Arial" w:cs="Arial"/>
                <w:b/>
              </w:rPr>
              <w:t>d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App</w:t>
            </w:r>
            <w:r w:rsidRPr="00F95749">
              <w:rPr>
                <w:rFonts w:ascii="Arial" w:hAnsi="Arial" w:cs="Arial"/>
                <w:b/>
              </w:rPr>
              <w:t>li</w:t>
            </w:r>
            <w:r w:rsidRPr="00F95749">
              <w:rPr>
                <w:rFonts w:ascii="Arial" w:hAnsi="Arial" w:cs="Arial"/>
                <w:b/>
                <w:spacing w:val="-1"/>
              </w:rPr>
              <w:t>cat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>n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o</w:t>
            </w:r>
            <w:r w:rsidRPr="00F95749">
              <w:rPr>
                <w:rFonts w:ascii="Arial" w:hAnsi="Arial" w:cs="Arial"/>
                <w:b/>
              </w:rPr>
              <w:t xml:space="preserve">f </w:t>
            </w:r>
            <w:r w:rsidRPr="00F95749">
              <w:rPr>
                <w:rFonts w:ascii="Arial" w:hAnsi="Arial" w:cs="Arial"/>
                <w:b/>
                <w:spacing w:val="-1"/>
              </w:rPr>
              <w:t>Surfac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Chem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s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>r</w:t>
            </w:r>
            <w:r w:rsidRPr="00F95749">
              <w:rPr>
                <w:rFonts w:ascii="Arial" w:hAnsi="Arial" w:cs="Arial"/>
                <w:b/>
              </w:rPr>
              <w:t>y</w:t>
            </w:r>
          </w:p>
        </w:tc>
        <w:tc>
          <w:tcPr>
            <w:tcW w:w="42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6B191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019238ED" w14:textId="77777777">
        <w:trPr>
          <w:trHeight w:hRule="exact" w:val="1392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292CE" w14:textId="77777777" w:rsidR="00D2527F" w:rsidRPr="00F95749" w:rsidRDefault="00FB0FEB">
            <w:pPr>
              <w:spacing w:before="2" w:line="220" w:lineRule="exact"/>
              <w:ind w:left="460" w:right="658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F95749">
              <w:rPr>
                <w:rFonts w:ascii="Arial" w:hAnsi="Arial" w:cs="Arial"/>
                <w:b/>
              </w:rPr>
              <w:t>f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</w:t>
            </w:r>
            <w:r w:rsidRPr="00F95749">
              <w:rPr>
                <w:rFonts w:ascii="Arial" w:hAnsi="Arial" w:cs="Arial"/>
                <w:b/>
                <w:w w:val="101"/>
              </w:rPr>
              <w:t>l</w:t>
            </w:r>
            <w:r w:rsidRPr="00F95749">
              <w:rPr>
                <w:rFonts w:ascii="Arial" w:hAnsi="Arial" w:cs="Arial"/>
                <w:b/>
              </w:rPr>
              <w:t xml:space="preserve">e </w:t>
            </w:r>
            <w:r w:rsidRPr="00F95749">
              <w:rPr>
                <w:rFonts w:ascii="Arial" w:hAnsi="Arial" w:cs="Arial"/>
                <w:b/>
                <w:spacing w:val="-1"/>
              </w:rPr>
              <w:t>comprehens</w:t>
            </w:r>
            <w:r w:rsidRPr="00F95749">
              <w:rPr>
                <w:rFonts w:ascii="Arial" w:hAnsi="Arial" w:cs="Arial"/>
                <w:b/>
                <w:spacing w:val="-1"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ve?</w:t>
            </w:r>
          </w:p>
          <w:p w14:paraId="6536A53A" w14:textId="77777777" w:rsidR="00D2527F" w:rsidRPr="00F95749" w:rsidRDefault="00D2527F">
            <w:pPr>
              <w:spacing w:before="8" w:line="220" w:lineRule="exact"/>
              <w:rPr>
                <w:rFonts w:ascii="Arial" w:hAnsi="Arial" w:cs="Arial"/>
              </w:rPr>
            </w:pPr>
          </w:p>
          <w:p w14:paraId="7C6D8B57" w14:textId="77777777" w:rsidR="00D2527F" w:rsidRPr="00F95749" w:rsidRDefault="00FB0FEB">
            <w:pPr>
              <w:ind w:left="384" w:right="133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you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answe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NO</w:t>
            </w:r>
            <w:r w:rsidRPr="00F95749">
              <w:rPr>
                <w:rFonts w:ascii="Arial" w:hAnsi="Arial" w:cs="Arial"/>
              </w:rPr>
              <w:t xml:space="preserve">, </w:t>
            </w:r>
            <w:r w:rsidRPr="00F95749">
              <w:rPr>
                <w:rFonts w:ascii="Arial" w:hAnsi="Arial" w:cs="Arial"/>
                <w:spacing w:val="-1"/>
              </w:rPr>
              <w:t>pleas</w:t>
            </w:r>
            <w:r w:rsidRPr="00F95749">
              <w:rPr>
                <w:rFonts w:ascii="Arial" w:hAnsi="Arial" w:cs="Arial"/>
              </w:rPr>
              <w:t xml:space="preserve">e </w:t>
            </w:r>
            <w:r w:rsidRPr="00F95749">
              <w:rPr>
                <w:rFonts w:ascii="Arial" w:hAnsi="Arial" w:cs="Arial"/>
                <w:spacing w:val="-1"/>
              </w:rPr>
              <w:t>provid</w:t>
            </w:r>
            <w:r w:rsidRPr="00F95749">
              <w:rPr>
                <w:rFonts w:ascii="Arial" w:hAnsi="Arial" w:cs="Arial"/>
              </w:rPr>
              <w:t>e a</w:t>
            </w:r>
            <w:r w:rsidRPr="00F95749">
              <w:rPr>
                <w:rFonts w:ascii="Arial" w:hAnsi="Arial" w:cs="Arial"/>
                <w:spacing w:val="-1"/>
              </w:rPr>
              <w:t xml:space="preserve"> brief</w:t>
            </w:r>
            <w:r w:rsidRPr="00F95749">
              <w:rPr>
                <w:rFonts w:ascii="Arial" w:hAnsi="Arial" w:cs="Arial"/>
              </w:rPr>
              <w:t>,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c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ea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suggestio</w:t>
            </w:r>
            <w:r w:rsidRPr="00F95749">
              <w:rPr>
                <w:rFonts w:ascii="Arial" w:hAnsi="Arial" w:cs="Arial"/>
              </w:rPr>
              <w:t xml:space="preserve">n </w:t>
            </w:r>
            <w:r w:rsidRPr="00F95749">
              <w:rPr>
                <w:rFonts w:ascii="Arial" w:hAnsi="Arial" w:cs="Arial"/>
                <w:spacing w:val="-1"/>
              </w:rPr>
              <w:t xml:space="preserve">for 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mp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-1"/>
              </w:rPr>
              <w:t>ovemen</w:t>
            </w:r>
            <w:r w:rsidRPr="00F95749">
              <w:rPr>
                <w:rFonts w:ascii="Arial" w:hAnsi="Arial" w:cs="Arial"/>
              </w:rPr>
              <w:t>t.</w:t>
            </w:r>
          </w:p>
        </w:tc>
        <w:tc>
          <w:tcPr>
            <w:tcW w:w="6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790AE" w14:textId="77777777" w:rsidR="00D2527F" w:rsidRPr="00F95749" w:rsidRDefault="00FB0FEB">
            <w:pPr>
              <w:spacing w:before="2" w:line="220" w:lineRule="exact"/>
              <w:ind w:left="460" w:right="68"/>
              <w:jc w:val="both"/>
              <w:rPr>
                <w:rFonts w:ascii="Arial" w:hAnsi="Arial" w:cs="Arial"/>
              </w:rPr>
            </w:pPr>
            <w:proofErr w:type="gramStart"/>
            <w:r w:rsidRPr="00F95749">
              <w:rPr>
                <w:rFonts w:ascii="Arial" w:hAnsi="Arial" w:cs="Arial"/>
                <w:spacing w:val="-1"/>
              </w:rPr>
              <w:t>Men</w:t>
            </w:r>
            <w:r w:rsidRPr="00F95749">
              <w:rPr>
                <w:rFonts w:ascii="Arial" w:hAnsi="Arial" w:cs="Arial"/>
              </w:rPr>
              <w:t>ti</w:t>
            </w:r>
            <w:r w:rsidRPr="00F95749">
              <w:rPr>
                <w:rFonts w:ascii="Arial" w:hAnsi="Arial" w:cs="Arial"/>
                <w:spacing w:val="-1"/>
              </w:rPr>
              <w:t>on</w:t>
            </w:r>
            <w:r w:rsidRPr="00F95749">
              <w:rPr>
                <w:rFonts w:ascii="Arial" w:hAnsi="Arial" w:cs="Arial"/>
              </w:rPr>
              <w:t>:-</w:t>
            </w:r>
            <w:proofErr w:type="gramEnd"/>
            <w:r w:rsidRPr="00F95749">
              <w:rPr>
                <w:rFonts w:ascii="Arial" w:hAnsi="Arial" w:cs="Arial"/>
                <w:spacing w:val="2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P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-1"/>
              </w:rPr>
              <w:t>ob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e</w:t>
            </w:r>
            <w:r w:rsidRPr="00F95749">
              <w:rPr>
                <w:rFonts w:ascii="Arial" w:hAnsi="Arial" w:cs="Arial"/>
              </w:rPr>
              <w:t xml:space="preserve">m </w:t>
            </w:r>
            <w:r w:rsidRPr="00F95749">
              <w:rPr>
                <w:rFonts w:ascii="Arial" w:hAnsi="Arial" w:cs="Arial"/>
                <w:spacing w:val="-1"/>
              </w:rPr>
              <w:t>s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a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emen</w:t>
            </w:r>
            <w:r w:rsidRPr="00F95749">
              <w:rPr>
                <w:rFonts w:ascii="Arial" w:hAnsi="Arial" w:cs="Arial"/>
              </w:rPr>
              <w:t>t,</w:t>
            </w:r>
            <w:r w:rsidRPr="00F95749">
              <w:rPr>
                <w:rFonts w:ascii="Arial" w:hAnsi="Arial" w:cs="Arial"/>
                <w:spacing w:val="3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cha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lenges</w:t>
            </w:r>
            <w:r w:rsidRPr="00F95749">
              <w:rPr>
                <w:rFonts w:ascii="Arial" w:hAnsi="Arial" w:cs="Arial"/>
              </w:rPr>
              <w:t>,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ob</w:t>
            </w:r>
            <w:r w:rsidRPr="00F95749">
              <w:rPr>
                <w:rFonts w:ascii="Arial" w:hAnsi="Arial" w:cs="Arial"/>
              </w:rPr>
              <w:t>j</w:t>
            </w:r>
            <w:r w:rsidRPr="00F95749">
              <w:rPr>
                <w:rFonts w:ascii="Arial" w:hAnsi="Arial" w:cs="Arial"/>
                <w:spacing w:val="-1"/>
              </w:rPr>
              <w:t>ec</w:t>
            </w:r>
            <w:r w:rsidRPr="00F95749">
              <w:rPr>
                <w:rFonts w:ascii="Arial" w:hAnsi="Arial" w:cs="Arial"/>
              </w:rPr>
              <w:t>ti</w:t>
            </w:r>
            <w:r w:rsidRPr="00F95749">
              <w:rPr>
                <w:rFonts w:ascii="Arial" w:hAnsi="Arial" w:cs="Arial"/>
                <w:spacing w:val="-1"/>
              </w:rPr>
              <w:t>v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3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researc</w:t>
            </w:r>
            <w:r w:rsidRPr="00F95749">
              <w:rPr>
                <w:rFonts w:ascii="Arial" w:hAnsi="Arial" w:cs="Arial"/>
              </w:rPr>
              <w:t xml:space="preserve">h </w:t>
            </w:r>
            <w:r w:rsidRPr="00F95749">
              <w:rPr>
                <w:rFonts w:ascii="Arial" w:hAnsi="Arial" w:cs="Arial"/>
                <w:spacing w:val="-1"/>
              </w:rPr>
              <w:t>work, me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hodo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og</w:t>
            </w:r>
            <w:r w:rsidRPr="00F95749">
              <w:rPr>
                <w:rFonts w:ascii="Arial" w:hAnsi="Arial" w:cs="Arial"/>
              </w:rPr>
              <w:t>y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used</w:t>
            </w:r>
            <w:r w:rsidRPr="00F95749">
              <w:rPr>
                <w:rFonts w:ascii="Arial" w:hAnsi="Arial" w:cs="Arial"/>
              </w:rPr>
              <w:t xml:space="preserve">, </w:t>
            </w:r>
            <w:r w:rsidRPr="00F95749">
              <w:rPr>
                <w:rFonts w:ascii="Arial" w:hAnsi="Arial" w:cs="Arial"/>
                <w:spacing w:val="-1"/>
              </w:rPr>
              <w:t>ke</w:t>
            </w:r>
            <w:r w:rsidRPr="00F95749">
              <w:rPr>
                <w:rFonts w:ascii="Arial" w:hAnsi="Arial" w:cs="Arial"/>
              </w:rPr>
              <w:t>y fi</w:t>
            </w:r>
            <w:r w:rsidRPr="00F95749">
              <w:rPr>
                <w:rFonts w:ascii="Arial" w:hAnsi="Arial" w:cs="Arial"/>
                <w:spacing w:val="-1"/>
              </w:rPr>
              <w:t>nd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ngs</w:t>
            </w:r>
            <w:r w:rsidRPr="00F95749">
              <w:rPr>
                <w:rFonts w:ascii="Arial" w:hAnsi="Arial" w:cs="Arial"/>
              </w:rPr>
              <w:t>,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s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gn</w:t>
            </w:r>
            <w:r w:rsidRPr="00F95749">
              <w:rPr>
                <w:rFonts w:ascii="Arial" w:hAnsi="Arial" w:cs="Arial"/>
                <w:spacing w:val="1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ficanc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toward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sc</w:t>
            </w:r>
            <w:r w:rsidRPr="00F95749">
              <w:rPr>
                <w:rFonts w:ascii="Arial" w:hAnsi="Arial" w:cs="Arial"/>
                <w:spacing w:val="-1"/>
                <w:w w:val="101"/>
              </w:rPr>
              <w:t>ie</w:t>
            </w:r>
            <w:r w:rsidRPr="00F95749">
              <w:rPr>
                <w:rFonts w:ascii="Arial" w:hAnsi="Arial" w:cs="Arial"/>
                <w:spacing w:val="-1"/>
              </w:rPr>
              <w:t>n</w:t>
            </w:r>
            <w:r w:rsidRPr="00F95749">
              <w:rPr>
                <w:rFonts w:ascii="Arial" w:hAnsi="Arial" w:cs="Arial"/>
                <w:spacing w:val="-1"/>
                <w:w w:val="101"/>
              </w:rPr>
              <w:t>ti</w:t>
            </w:r>
            <w:r w:rsidRPr="00F95749">
              <w:rPr>
                <w:rFonts w:ascii="Arial" w:hAnsi="Arial" w:cs="Arial"/>
                <w:spacing w:val="-1"/>
              </w:rPr>
              <w:t>fic communi</w:t>
            </w:r>
            <w:r w:rsidRPr="00F95749">
              <w:rPr>
                <w:rFonts w:ascii="Arial" w:hAnsi="Arial" w:cs="Arial"/>
                <w:spacing w:val="-1"/>
                <w:w w:val="101"/>
              </w:rPr>
              <w:t>t</w:t>
            </w:r>
            <w:r w:rsidRPr="00F95749">
              <w:rPr>
                <w:rFonts w:ascii="Arial" w:hAnsi="Arial" w:cs="Arial"/>
              </w:rPr>
              <w:t>y</w:t>
            </w:r>
          </w:p>
        </w:tc>
        <w:tc>
          <w:tcPr>
            <w:tcW w:w="42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6114B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6763A667" w14:textId="77777777">
        <w:trPr>
          <w:trHeight w:hRule="exact" w:val="1392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E84EF" w14:textId="77777777" w:rsidR="00D2527F" w:rsidRPr="00F95749" w:rsidRDefault="00FB0FEB">
            <w:pPr>
              <w:spacing w:before="2" w:line="220" w:lineRule="exact"/>
              <w:ind w:left="460" w:right="39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I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p</w:t>
            </w:r>
            <w:r w:rsidRPr="00F95749">
              <w:rPr>
                <w:rFonts w:ascii="Arial" w:hAnsi="Arial" w:cs="Arial"/>
                <w:b/>
              </w:rPr>
              <w:t xml:space="preserve">t </w:t>
            </w:r>
            <w:r w:rsidRPr="00F95749">
              <w:rPr>
                <w:rFonts w:ascii="Arial" w:hAnsi="Arial" w:cs="Arial"/>
                <w:b/>
                <w:spacing w:val="-1"/>
              </w:rPr>
              <w:t>sc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ent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f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ca</w:t>
            </w:r>
            <w:r w:rsidRPr="00F95749">
              <w:rPr>
                <w:rFonts w:ascii="Arial" w:hAnsi="Arial" w:cs="Arial"/>
                <w:b/>
                <w:w w:val="101"/>
              </w:rPr>
              <w:t>ll</w:t>
            </w:r>
            <w:r w:rsidRPr="00F95749">
              <w:rPr>
                <w:rFonts w:ascii="Arial" w:hAnsi="Arial" w:cs="Arial"/>
                <w:b/>
              </w:rPr>
              <w:t xml:space="preserve">y </w:t>
            </w:r>
            <w:r w:rsidRPr="00F95749">
              <w:rPr>
                <w:rFonts w:ascii="Arial" w:hAnsi="Arial" w:cs="Arial"/>
                <w:b/>
                <w:spacing w:val="-1"/>
              </w:rPr>
              <w:t>correc</w:t>
            </w:r>
            <w:r w:rsidRPr="00F95749">
              <w:rPr>
                <w:rFonts w:ascii="Arial" w:hAnsi="Arial" w:cs="Arial"/>
                <w:b/>
              </w:rPr>
              <w:t>t?</w:t>
            </w:r>
          </w:p>
          <w:p w14:paraId="195E9E71" w14:textId="77777777" w:rsidR="00D2527F" w:rsidRPr="00F95749" w:rsidRDefault="00D2527F">
            <w:pPr>
              <w:spacing w:before="8" w:line="220" w:lineRule="exact"/>
              <w:rPr>
                <w:rFonts w:ascii="Arial" w:hAnsi="Arial" w:cs="Arial"/>
              </w:rPr>
            </w:pPr>
          </w:p>
          <w:p w14:paraId="5DF11D48" w14:textId="77777777" w:rsidR="00D2527F" w:rsidRPr="00F95749" w:rsidRDefault="00FB0FEB">
            <w:pPr>
              <w:ind w:left="384" w:right="133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you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answe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NO</w:t>
            </w:r>
            <w:r w:rsidRPr="00F95749">
              <w:rPr>
                <w:rFonts w:ascii="Arial" w:hAnsi="Arial" w:cs="Arial"/>
              </w:rPr>
              <w:t xml:space="preserve">, </w:t>
            </w:r>
            <w:r w:rsidRPr="00F95749">
              <w:rPr>
                <w:rFonts w:ascii="Arial" w:hAnsi="Arial" w:cs="Arial"/>
                <w:spacing w:val="-1"/>
              </w:rPr>
              <w:t>pleas</w:t>
            </w:r>
            <w:r w:rsidRPr="00F95749">
              <w:rPr>
                <w:rFonts w:ascii="Arial" w:hAnsi="Arial" w:cs="Arial"/>
              </w:rPr>
              <w:t xml:space="preserve">e </w:t>
            </w:r>
            <w:r w:rsidRPr="00F95749">
              <w:rPr>
                <w:rFonts w:ascii="Arial" w:hAnsi="Arial" w:cs="Arial"/>
                <w:spacing w:val="-1"/>
              </w:rPr>
              <w:t>provid</w:t>
            </w:r>
            <w:r w:rsidRPr="00F95749">
              <w:rPr>
                <w:rFonts w:ascii="Arial" w:hAnsi="Arial" w:cs="Arial"/>
              </w:rPr>
              <w:t>e a</w:t>
            </w:r>
            <w:r w:rsidRPr="00F95749">
              <w:rPr>
                <w:rFonts w:ascii="Arial" w:hAnsi="Arial" w:cs="Arial"/>
                <w:spacing w:val="-1"/>
              </w:rPr>
              <w:t xml:space="preserve"> brief</w:t>
            </w:r>
            <w:r w:rsidRPr="00F95749">
              <w:rPr>
                <w:rFonts w:ascii="Arial" w:hAnsi="Arial" w:cs="Arial"/>
              </w:rPr>
              <w:t>,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c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ea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suggestio</w:t>
            </w:r>
            <w:r w:rsidRPr="00F95749">
              <w:rPr>
                <w:rFonts w:ascii="Arial" w:hAnsi="Arial" w:cs="Arial"/>
              </w:rPr>
              <w:t xml:space="preserve">n </w:t>
            </w:r>
            <w:r w:rsidRPr="00F95749">
              <w:rPr>
                <w:rFonts w:ascii="Arial" w:hAnsi="Arial" w:cs="Arial"/>
                <w:spacing w:val="-1"/>
              </w:rPr>
              <w:t xml:space="preserve">for 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mp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-1"/>
              </w:rPr>
              <w:t>ovemen</w:t>
            </w:r>
            <w:r w:rsidRPr="00F95749">
              <w:rPr>
                <w:rFonts w:ascii="Arial" w:hAnsi="Arial" w:cs="Arial"/>
              </w:rPr>
              <w:t>t.</w:t>
            </w:r>
          </w:p>
        </w:tc>
        <w:tc>
          <w:tcPr>
            <w:tcW w:w="6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D30E5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proofErr w:type="gramStart"/>
            <w:r w:rsidRPr="00F95749">
              <w:rPr>
                <w:rFonts w:ascii="Arial" w:hAnsi="Arial" w:cs="Arial"/>
                <w:spacing w:val="-1"/>
              </w:rPr>
              <w:t>N</w:t>
            </w:r>
            <w:r w:rsidRPr="00F95749">
              <w:rPr>
                <w:rFonts w:ascii="Arial" w:hAnsi="Arial" w:cs="Arial"/>
              </w:rPr>
              <w:t>o</w:t>
            </w:r>
            <w:r w:rsidRPr="00F95749">
              <w:rPr>
                <w:rFonts w:ascii="Arial" w:hAnsi="Arial" w:cs="Arial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</w:rPr>
              <w:t>,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a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read</w:t>
            </w:r>
            <w:r w:rsidRPr="00F95749">
              <w:rPr>
                <w:rFonts w:ascii="Arial" w:hAnsi="Arial" w:cs="Arial"/>
              </w:rPr>
              <w:t>y</w:t>
            </w:r>
            <w:r w:rsidRPr="00F95749">
              <w:rPr>
                <w:rFonts w:ascii="Arial" w:hAnsi="Arial" w:cs="Arial"/>
                <w:spacing w:val="-1"/>
              </w:rPr>
              <w:t xml:space="preserve"> prov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de</w:t>
            </w:r>
            <w:r w:rsidRPr="00F95749">
              <w:rPr>
                <w:rFonts w:ascii="Arial" w:hAnsi="Arial" w:cs="Arial"/>
              </w:rPr>
              <w:t>d</w:t>
            </w:r>
            <w:r w:rsidRPr="00F95749">
              <w:rPr>
                <w:rFonts w:ascii="Arial" w:hAnsi="Arial" w:cs="Arial"/>
                <w:spacing w:val="-1"/>
              </w:rPr>
              <w:t xml:space="preserve"> commen</w:t>
            </w:r>
            <w:r w:rsidRPr="00F95749">
              <w:rPr>
                <w:rFonts w:ascii="Arial" w:hAnsi="Arial" w:cs="Arial"/>
              </w:rPr>
              <w:t>ts</w:t>
            </w:r>
          </w:p>
        </w:tc>
        <w:tc>
          <w:tcPr>
            <w:tcW w:w="42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97D95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4C0D367C" w14:textId="77777777">
        <w:trPr>
          <w:trHeight w:hRule="exact" w:val="1387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39F1F" w14:textId="77777777" w:rsidR="00D2527F" w:rsidRPr="00F95749" w:rsidRDefault="00FB0FEB">
            <w:pPr>
              <w:spacing w:before="5" w:line="220" w:lineRule="exact"/>
              <w:ind w:left="460" w:right="23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Ar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suff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en</w:t>
            </w:r>
            <w:r w:rsidRPr="00F95749">
              <w:rPr>
                <w:rFonts w:ascii="Arial" w:hAnsi="Arial" w:cs="Arial"/>
                <w:b/>
              </w:rPr>
              <w:t>t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  <w:spacing w:val="-1"/>
              </w:rPr>
              <w:t>an</w:t>
            </w:r>
            <w:r w:rsidRPr="00F95749">
              <w:rPr>
                <w:rFonts w:ascii="Arial" w:hAnsi="Arial" w:cs="Arial"/>
                <w:b/>
              </w:rPr>
              <w:t xml:space="preserve">d </w:t>
            </w:r>
            <w:r w:rsidRPr="00F95749">
              <w:rPr>
                <w:rFonts w:ascii="Arial" w:hAnsi="Arial" w:cs="Arial"/>
                <w:b/>
                <w:spacing w:val="-1"/>
              </w:rPr>
              <w:t>recent</w:t>
            </w:r>
            <w:r w:rsidRPr="00F95749">
              <w:rPr>
                <w:rFonts w:ascii="Arial" w:hAnsi="Arial" w:cs="Arial"/>
                <w:b/>
              </w:rPr>
              <w:t>?</w:t>
            </w:r>
          </w:p>
          <w:p w14:paraId="412C6312" w14:textId="77777777" w:rsidR="00D2527F" w:rsidRPr="00F95749" w:rsidRDefault="00D2527F">
            <w:pPr>
              <w:spacing w:before="9" w:line="220" w:lineRule="exact"/>
              <w:rPr>
                <w:rFonts w:ascii="Arial" w:hAnsi="Arial" w:cs="Arial"/>
              </w:rPr>
            </w:pPr>
          </w:p>
          <w:p w14:paraId="5EE1784A" w14:textId="77777777" w:rsidR="00D2527F" w:rsidRPr="00F95749" w:rsidRDefault="00FB0FEB">
            <w:pPr>
              <w:ind w:left="460" w:right="718"/>
              <w:jc w:val="both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you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answe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i</w:t>
            </w:r>
            <w:r w:rsidRPr="00F95749">
              <w:rPr>
                <w:rFonts w:ascii="Arial" w:hAnsi="Arial" w:cs="Arial"/>
              </w:rPr>
              <w:t xml:space="preserve">s </w:t>
            </w:r>
            <w:r w:rsidRPr="00F95749">
              <w:rPr>
                <w:rFonts w:ascii="Arial" w:hAnsi="Arial" w:cs="Arial"/>
                <w:spacing w:val="-1"/>
              </w:rPr>
              <w:t>NO</w:t>
            </w:r>
            <w:r w:rsidRPr="00F95749">
              <w:rPr>
                <w:rFonts w:ascii="Arial" w:hAnsi="Arial" w:cs="Arial"/>
              </w:rPr>
              <w:t xml:space="preserve">, </w:t>
            </w:r>
            <w:r w:rsidRPr="00F95749">
              <w:rPr>
                <w:rFonts w:ascii="Arial" w:hAnsi="Arial" w:cs="Arial"/>
                <w:spacing w:val="-1"/>
              </w:rPr>
              <w:t>p</w:t>
            </w:r>
            <w:r w:rsidRPr="00F95749">
              <w:rPr>
                <w:rFonts w:ascii="Arial" w:hAnsi="Arial" w:cs="Arial"/>
                <w:spacing w:val="-1"/>
                <w:w w:val="101"/>
              </w:rPr>
              <w:t>le</w:t>
            </w:r>
            <w:r w:rsidRPr="00F95749">
              <w:rPr>
                <w:rFonts w:ascii="Arial" w:hAnsi="Arial" w:cs="Arial"/>
                <w:spacing w:val="-1"/>
              </w:rPr>
              <w:t>ase prov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d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-1"/>
              </w:rPr>
              <w:t xml:space="preserve"> c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ea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sugges</w:t>
            </w:r>
            <w:r w:rsidRPr="00F95749">
              <w:rPr>
                <w:rFonts w:ascii="Arial" w:hAnsi="Arial" w:cs="Arial"/>
              </w:rPr>
              <w:t>ti</w:t>
            </w:r>
            <w:r w:rsidRPr="00F95749">
              <w:rPr>
                <w:rFonts w:ascii="Arial" w:hAnsi="Arial" w:cs="Arial"/>
                <w:spacing w:val="-1"/>
              </w:rPr>
              <w:t>o</w:t>
            </w:r>
            <w:r w:rsidRPr="00F95749">
              <w:rPr>
                <w:rFonts w:ascii="Arial" w:hAnsi="Arial" w:cs="Arial"/>
              </w:rPr>
              <w:t xml:space="preserve">n </w:t>
            </w:r>
            <w:r w:rsidRPr="00F95749">
              <w:rPr>
                <w:rFonts w:ascii="Arial" w:hAnsi="Arial" w:cs="Arial"/>
                <w:spacing w:val="-1"/>
              </w:rPr>
              <w:t xml:space="preserve">for 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mp</w:t>
            </w:r>
            <w:r w:rsidRPr="00F95749">
              <w:rPr>
                <w:rFonts w:ascii="Arial" w:hAnsi="Arial" w:cs="Arial"/>
              </w:rPr>
              <w:t>r</w:t>
            </w:r>
            <w:r w:rsidRPr="00F95749">
              <w:rPr>
                <w:rFonts w:ascii="Arial" w:hAnsi="Arial" w:cs="Arial"/>
                <w:spacing w:val="-1"/>
              </w:rPr>
              <w:t>ovemen</w:t>
            </w:r>
            <w:r w:rsidRPr="00F95749">
              <w:rPr>
                <w:rFonts w:ascii="Arial" w:hAnsi="Arial" w:cs="Arial"/>
              </w:rPr>
              <w:t>t.</w:t>
            </w:r>
          </w:p>
        </w:tc>
        <w:tc>
          <w:tcPr>
            <w:tcW w:w="6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0850E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proofErr w:type="gramStart"/>
            <w:r w:rsidRPr="00F95749">
              <w:rPr>
                <w:rFonts w:ascii="Arial" w:hAnsi="Arial" w:cs="Arial"/>
                <w:spacing w:val="-1"/>
              </w:rPr>
              <w:t>N</w:t>
            </w:r>
            <w:r w:rsidRPr="00F95749">
              <w:rPr>
                <w:rFonts w:ascii="Arial" w:hAnsi="Arial" w:cs="Arial"/>
              </w:rPr>
              <w:t>o</w:t>
            </w:r>
            <w:r w:rsidRPr="00F95749">
              <w:rPr>
                <w:rFonts w:ascii="Arial" w:hAnsi="Arial" w:cs="Arial"/>
                <w:spacing w:val="-1"/>
              </w:rPr>
              <w:t xml:space="preserve"> </w:t>
            </w:r>
            <w:r w:rsidRPr="00F95749">
              <w:rPr>
                <w:rFonts w:ascii="Arial" w:hAnsi="Arial" w:cs="Arial"/>
              </w:rPr>
              <w:t>,</w:t>
            </w:r>
            <w:proofErr w:type="gramEnd"/>
            <w:r w:rsidRPr="00F95749">
              <w:rPr>
                <w:rFonts w:ascii="Arial" w:hAnsi="Arial" w:cs="Arial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a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read</w:t>
            </w:r>
            <w:r w:rsidRPr="00F95749">
              <w:rPr>
                <w:rFonts w:ascii="Arial" w:hAnsi="Arial" w:cs="Arial"/>
              </w:rPr>
              <w:t>y</w:t>
            </w:r>
            <w:r w:rsidRPr="00F95749">
              <w:rPr>
                <w:rFonts w:ascii="Arial" w:hAnsi="Arial" w:cs="Arial"/>
                <w:spacing w:val="-1"/>
              </w:rPr>
              <w:t xml:space="preserve"> prov</w:t>
            </w:r>
            <w:r w:rsidRPr="00F95749">
              <w:rPr>
                <w:rFonts w:ascii="Arial" w:hAnsi="Arial" w:cs="Arial"/>
              </w:rPr>
              <w:t>i</w:t>
            </w:r>
            <w:r w:rsidRPr="00F95749">
              <w:rPr>
                <w:rFonts w:ascii="Arial" w:hAnsi="Arial" w:cs="Arial"/>
                <w:spacing w:val="-1"/>
              </w:rPr>
              <w:t>de</w:t>
            </w:r>
            <w:r w:rsidRPr="00F95749">
              <w:rPr>
                <w:rFonts w:ascii="Arial" w:hAnsi="Arial" w:cs="Arial"/>
              </w:rPr>
              <w:t>d</w:t>
            </w:r>
            <w:r w:rsidRPr="00F95749">
              <w:rPr>
                <w:rFonts w:ascii="Arial" w:hAnsi="Arial" w:cs="Arial"/>
                <w:spacing w:val="-1"/>
              </w:rPr>
              <w:t xml:space="preserve"> commen</w:t>
            </w:r>
            <w:r w:rsidRPr="00F95749">
              <w:rPr>
                <w:rFonts w:ascii="Arial" w:hAnsi="Arial" w:cs="Arial"/>
              </w:rPr>
              <w:t>ts</w:t>
            </w:r>
          </w:p>
        </w:tc>
        <w:tc>
          <w:tcPr>
            <w:tcW w:w="42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D1936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  <w:tr w:rsidR="00D2527F" w:rsidRPr="00F95749" w14:paraId="05BFCBB7" w14:textId="77777777">
        <w:trPr>
          <w:trHeight w:hRule="exact" w:val="1622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01547" w14:textId="77777777" w:rsidR="00D2527F" w:rsidRPr="00F95749" w:rsidRDefault="00FB0FEB">
            <w:pPr>
              <w:spacing w:before="2" w:line="220" w:lineRule="exact"/>
              <w:ind w:left="100" w:right="817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b/>
                <w:spacing w:val="-1"/>
              </w:rPr>
              <w:t>Ar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ther</w:t>
            </w:r>
            <w:r w:rsidRPr="00F95749">
              <w:rPr>
                <w:rFonts w:ascii="Arial" w:hAnsi="Arial" w:cs="Arial"/>
                <w:b/>
              </w:rPr>
              <w:t>e</w:t>
            </w:r>
            <w:r w:rsidRPr="00F95749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ca</w:t>
            </w:r>
            <w:r w:rsidRPr="00F95749">
              <w:rPr>
                <w:rFonts w:ascii="Arial" w:hAnsi="Arial" w:cs="Arial"/>
                <w:b/>
              </w:rPr>
              <w:t>l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ssue</w:t>
            </w:r>
            <w:r w:rsidRPr="00F95749">
              <w:rPr>
                <w:rFonts w:ascii="Arial" w:hAnsi="Arial" w:cs="Arial"/>
                <w:b/>
              </w:rPr>
              <w:t>s</w:t>
            </w:r>
            <w:r w:rsidRPr="00F9574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b/>
              </w:rPr>
              <w:t xml:space="preserve">in </w:t>
            </w:r>
            <w:r w:rsidRPr="00F95749">
              <w:rPr>
                <w:rFonts w:ascii="Arial" w:hAnsi="Arial" w:cs="Arial"/>
                <w:b/>
                <w:spacing w:val="-1"/>
              </w:rPr>
              <w:t>th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</w:rPr>
              <w:t xml:space="preserve">s </w:t>
            </w:r>
            <w:r w:rsidRPr="00F95749">
              <w:rPr>
                <w:rFonts w:ascii="Arial" w:hAnsi="Arial" w:cs="Arial"/>
                <w:b/>
                <w:spacing w:val="-1"/>
              </w:rPr>
              <w:t>manuscr</w:t>
            </w:r>
            <w:r w:rsidRPr="00F95749">
              <w:rPr>
                <w:rFonts w:ascii="Arial" w:hAnsi="Arial" w:cs="Arial"/>
                <w:b/>
                <w:w w:val="101"/>
              </w:rPr>
              <w:t>i</w:t>
            </w:r>
            <w:r w:rsidRPr="00F95749">
              <w:rPr>
                <w:rFonts w:ascii="Arial" w:hAnsi="Arial" w:cs="Arial"/>
                <w:b/>
                <w:spacing w:val="-1"/>
              </w:rPr>
              <w:t>pt</w:t>
            </w:r>
            <w:r w:rsidRPr="00F95749">
              <w:rPr>
                <w:rFonts w:ascii="Arial" w:hAnsi="Arial" w:cs="Arial"/>
                <w:b/>
              </w:rPr>
              <w:t>?</w:t>
            </w:r>
          </w:p>
          <w:p w14:paraId="626D23A7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(YE</w:t>
            </w:r>
            <w:r w:rsidRPr="00F95749">
              <w:rPr>
                <w:rFonts w:ascii="Arial" w:hAnsi="Arial" w:cs="Arial"/>
              </w:rPr>
              <w:t>S</w:t>
            </w:r>
            <w:r w:rsidRPr="00F95749">
              <w:rPr>
                <w:rFonts w:ascii="Arial" w:hAnsi="Arial" w:cs="Arial"/>
                <w:spacing w:val="-1"/>
              </w:rPr>
              <w:t xml:space="preserve"> o</w:t>
            </w:r>
            <w:r w:rsidRPr="00F95749">
              <w:rPr>
                <w:rFonts w:ascii="Arial" w:hAnsi="Arial" w:cs="Arial"/>
              </w:rPr>
              <w:t xml:space="preserve">r </w:t>
            </w:r>
            <w:r w:rsidRPr="00F95749">
              <w:rPr>
                <w:rFonts w:ascii="Arial" w:hAnsi="Arial" w:cs="Arial"/>
                <w:spacing w:val="-1"/>
              </w:rPr>
              <w:t>NO</w:t>
            </w:r>
            <w:r w:rsidRPr="00F95749">
              <w:rPr>
                <w:rFonts w:ascii="Arial" w:hAnsi="Arial" w:cs="Arial"/>
              </w:rPr>
              <w:t>)</w:t>
            </w:r>
          </w:p>
          <w:p w14:paraId="0FFD95DD" w14:textId="77777777" w:rsidR="00D2527F" w:rsidRPr="00F95749" w:rsidRDefault="00D2527F">
            <w:pPr>
              <w:spacing w:before="11" w:line="220" w:lineRule="exact"/>
              <w:rPr>
                <w:rFonts w:ascii="Arial" w:hAnsi="Arial" w:cs="Arial"/>
              </w:rPr>
            </w:pPr>
          </w:p>
          <w:p w14:paraId="0E6AEABF" w14:textId="77777777" w:rsidR="00D2527F" w:rsidRPr="00F95749" w:rsidRDefault="00FB0FEB">
            <w:pPr>
              <w:ind w:left="100" w:right="439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(I</w:t>
            </w:r>
            <w:r w:rsidRPr="00F95749">
              <w:rPr>
                <w:rFonts w:ascii="Arial" w:hAnsi="Arial" w:cs="Arial"/>
              </w:rPr>
              <w:t xml:space="preserve">f </w:t>
            </w:r>
            <w:r w:rsidRPr="00F95749">
              <w:rPr>
                <w:rFonts w:ascii="Arial" w:hAnsi="Arial" w:cs="Arial"/>
                <w:spacing w:val="-1"/>
              </w:rPr>
              <w:t>yes</w:t>
            </w:r>
            <w:r w:rsidRPr="00F95749">
              <w:rPr>
                <w:rFonts w:ascii="Arial" w:hAnsi="Arial" w:cs="Arial"/>
              </w:rPr>
              <w:t xml:space="preserve">, </w:t>
            </w:r>
            <w:r w:rsidRPr="00F95749">
              <w:rPr>
                <w:rFonts w:ascii="Arial" w:hAnsi="Arial" w:cs="Arial"/>
                <w:spacing w:val="-1"/>
              </w:rPr>
              <w:t>kindl</w:t>
            </w:r>
            <w:r w:rsidRPr="00F95749">
              <w:rPr>
                <w:rFonts w:ascii="Arial" w:hAnsi="Arial" w:cs="Arial"/>
              </w:rPr>
              <w:t>y</w:t>
            </w:r>
            <w:r w:rsidRPr="00F95749">
              <w:rPr>
                <w:rFonts w:ascii="Arial" w:hAnsi="Arial" w:cs="Arial"/>
                <w:spacing w:val="-1"/>
              </w:rPr>
              <w:t xml:space="preserve"> pleas</w:t>
            </w:r>
            <w:r w:rsidRPr="00F95749">
              <w:rPr>
                <w:rFonts w:ascii="Arial" w:hAnsi="Arial" w:cs="Arial"/>
              </w:rPr>
              <w:t xml:space="preserve">e </w:t>
            </w:r>
            <w:r w:rsidRPr="00F95749">
              <w:rPr>
                <w:rFonts w:ascii="Arial" w:hAnsi="Arial" w:cs="Arial"/>
                <w:spacing w:val="-1"/>
              </w:rPr>
              <w:t>writ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-1"/>
              </w:rPr>
              <w:t xml:space="preserve"> dow</w:t>
            </w:r>
            <w:r w:rsidRPr="00F95749">
              <w:rPr>
                <w:rFonts w:ascii="Arial" w:hAnsi="Arial" w:cs="Arial"/>
              </w:rPr>
              <w:t>n</w:t>
            </w:r>
            <w:r w:rsidRPr="00F95749">
              <w:rPr>
                <w:rFonts w:ascii="Arial" w:hAnsi="Arial" w:cs="Arial"/>
                <w:spacing w:val="-1"/>
              </w:rPr>
              <w:t xml:space="preserve"> th</w:t>
            </w:r>
            <w:r w:rsidRPr="00F95749">
              <w:rPr>
                <w:rFonts w:ascii="Arial" w:hAnsi="Arial" w:cs="Arial"/>
              </w:rPr>
              <w:t xml:space="preserve">e </w:t>
            </w:r>
            <w:r w:rsidRPr="00F95749">
              <w:rPr>
                <w:rFonts w:ascii="Arial" w:hAnsi="Arial" w:cs="Arial"/>
                <w:spacing w:val="-1"/>
              </w:rPr>
              <w:t>e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</w:rPr>
              <w:t>hica</w:t>
            </w:r>
            <w:r w:rsidRPr="00F95749">
              <w:rPr>
                <w:rFonts w:ascii="Arial" w:hAnsi="Arial" w:cs="Arial"/>
              </w:rPr>
              <w:t>l</w:t>
            </w:r>
            <w:r w:rsidRPr="00F95749">
              <w:rPr>
                <w:rFonts w:ascii="Arial" w:hAnsi="Arial" w:cs="Arial"/>
                <w:spacing w:val="4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issue</w:t>
            </w:r>
            <w:r w:rsidRPr="00F95749">
              <w:rPr>
                <w:rFonts w:ascii="Arial" w:hAnsi="Arial" w:cs="Arial"/>
              </w:rPr>
              <w:t>s</w:t>
            </w:r>
            <w:r w:rsidRPr="00F95749">
              <w:rPr>
                <w:rFonts w:ascii="Arial" w:hAnsi="Arial" w:cs="Arial"/>
                <w:spacing w:val="1"/>
              </w:rPr>
              <w:t xml:space="preserve"> </w:t>
            </w:r>
            <w:r w:rsidRPr="00F95749">
              <w:rPr>
                <w:rFonts w:ascii="Arial" w:hAnsi="Arial" w:cs="Arial"/>
                <w:spacing w:val="-1"/>
              </w:rPr>
              <w:t>her</w:t>
            </w:r>
            <w:r w:rsidRPr="00F95749">
              <w:rPr>
                <w:rFonts w:ascii="Arial" w:hAnsi="Arial" w:cs="Arial"/>
              </w:rPr>
              <w:t>e</w:t>
            </w:r>
            <w:r w:rsidRPr="00F95749">
              <w:rPr>
                <w:rFonts w:ascii="Arial" w:hAnsi="Arial" w:cs="Arial"/>
                <w:spacing w:val="-1"/>
              </w:rPr>
              <w:t xml:space="preserve"> i</w:t>
            </w:r>
            <w:r w:rsidRPr="00F95749">
              <w:rPr>
                <w:rFonts w:ascii="Arial" w:hAnsi="Arial" w:cs="Arial"/>
              </w:rPr>
              <w:t xml:space="preserve">n </w:t>
            </w:r>
            <w:r w:rsidRPr="00F95749">
              <w:rPr>
                <w:rFonts w:ascii="Arial" w:hAnsi="Arial" w:cs="Arial"/>
                <w:spacing w:val="-1"/>
              </w:rPr>
              <w:t>de</w:t>
            </w:r>
            <w:r w:rsidRPr="00F95749">
              <w:rPr>
                <w:rFonts w:ascii="Arial" w:hAnsi="Arial" w:cs="Arial"/>
              </w:rPr>
              <w:t>t</w:t>
            </w:r>
            <w:r w:rsidRPr="00F95749">
              <w:rPr>
                <w:rFonts w:ascii="Arial" w:hAnsi="Arial" w:cs="Arial"/>
                <w:spacing w:val="-1"/>
                <w:w w:val="101"/>
              </w:rPr>
              <w:t>a</w:t>
            </w:r>
            <w:r w:rsidRPr="00F95749">
              <w:rPr>
                <w:rFonts w:ascii="Arial" w:hAnsi="Arial" w:cs="Arial"/>
                <w:w w:val="101"/>
              </w:rPr>
              <w:t>i</w:t>
            </w:r>
            <w:r w:rsidRPr="00F95749">
              <w:rPr>
                <w:rFonts w:ascii="Arial" w:hAnsi="Arial" w:cs="Arial"/>
                <w:spacing w:val="-1"/>
                <w:w w:val="101"/>
              </w:rPr>
              <w:t>l</w:t>
            </w:r>
            <w:r w:rsidRPr="00F95749">
              <w:rPr>
                <w:rFonts w:ascii="Arial" w:hAnsi="Arial" w:cs="Arial"/>
                <w:spacing w:val="-1"/>
              </w:rPr>
              <w:t>s</w:t>
            </w:r>
            <w:r w:rsidRPr="00F95749">
              <w:rPr>
                <w:rFonts w:ascii="Arial" w:hAnsi="Arial" w:cs="Arial"/>
              </w:rPr>
              <w:t>)</w:t>
            </w:r>
          </w:p>
        </w:tc>
        <w:tc>
          <w:tcPr>
            <w:tcW w:w="61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C625A" w14:textId="77777777" w:rsidR="00D2527F" w:rsidRPr="00F95749" w:rsidRDefault="00FB0FEB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F95749">
              <w:rPr>
                <w:rFonts w:ascii="Arial" w:hAnsi="Arial" w:cs="Arial"/>
                <w:spacing w:val="-1"/>
              </w:rPr>
              <w:t>NO</w:t>
            </w:r>
          </w:p>
        </w:tc>
        <w:tc>
          <w:tcPr>
            <w:tcW w:w="42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5DCAD" w14:textId="77777777" w:rsidR="00D2527F" w:rsidRPr="00F95749" w:rsidRDefault="00D2527F">
            <w:pPr>
              <w:rPr>
                <w:rFonts w:ascii="Arial" w:hAnsi="Arial" w:cs="Arial"/>
              </w:rPr>
            </w:pPr>
          </w:p>
        </w:tc>
      </w:tr>
    </w:tbl>
    <w:p w14:paraId="03DC48B7" w14:textId="77777777" w:rsidR="00F95749" w:rsidRPr="00F95749" w:rsidRDefault="00F95749" w:rsidP="00F95749">
      <w:pPr>
        <w:spacing w:line="200" w:lineRule="exact"/>
        <w:rPr>
          <w:rFonts w:ascii="Arial" w:hAnsi="Arial" w:cs="Arial"/>
          <w:b/>
        </w:rPr>
      </w:pPr>
    </w:p>
    <w:p w14:paraId="2C5A983D" w14:textId="77777777" w:rsidR="00F95749" w:rsidRPr="00F95749" w:rsidRDefault="00F95749" w:rsidP="00F95749">
      <w:pPr>
        <w:spacing w:line="200" w:lineRule="exact"/>
        <w:rPr>
          <w:rFonts w:ascii="Arial" w:hAnsi="Arial" w:cs="Arial"/>
          <w:b/>
        </w:rPr>
      </w:pPr>
    </w:p>
    <w:p w14:paraId="29F6F07E" w14:textId="34DE4243" w:rsidR="00D2527F" w:rsidRPr="00F95749" w:rsidRDefault="00F95749" w:rsidP="00F95749">
      <w:pPr>
        <w:spacing w:line="200" w:lineRule="exact"/>
        <w:rPr>
          <w:rFonts w:ascii="Arial" w:hAnsi="Arial" w:cs="Arial"/>
          <w:b/>
          <w:u w:val="single"/>
        </w:rPr>
      </w:pPr>
      <w:r w:rsidRPr="00F95749">
        <w:rPr>
          <w:rFonts w:ascii="Arial" w:hAnsi="Arial" w:cs="Arial"/>
          <w:b/>
          <w:u w:val="single"/>
        </w:rPr>
        <w:t>Reviewer details:</w:t>
      </w:r>
    </w:p>
    <w:p w14:paraId="5677BE3F" w14:textId="77777777" w:rsidR="00F95749" w:rsidRPr="00F95749" w:rsidRDefault="00F95749" w:rsidP="00F95749">
      <w:pPr>
        <w:spacing w:line="200" w:lineRule="exact"/>
        <w:rPr>
          <w:rFonts w:ascii="Arial" w:hAnsi="Arial" w:cs="Arial"/>
          <w:b/>
          <w:u w:val="single"/>
        </w:rPr>
      </w:pPr>
    </w:p>
    <w:p w14:paraId="4D3A503E" w14:textId="292E7224" w:rsidR="00F95749" w:rsidRPr="00F95749" w:rsidRDefault="00F95749" w:rsidP="00F95749">
      <w:pPr>
        <w:spacing w:line="200" w:lineRule="exact"/>
        <w:rPr>
          <w:rFonts w:ascii="Arial" w:hAnsi="Arial" w:cs="Arial"/>
        </w:rPr>
      </w:pPr>
      <w:r w:rsidRPr="00F95749">
        <w:rPr>
          <w:rFonts w:ascii="Arial" w:hAnsi="Arial" w:cs="Arial"/>
        </w:rPr>
        <w:t>Amit Tiwari</w:t>
      </w:r>
      <w:r w:rsidRPr="00F95749">
        <w:rPr>
          <w:rFonts w:ascii="Arial" w:hAnsi="Arial" w:cs="Arial"/>
        </w:rPr>
        <w:t xml:space="preserve">, </w:t>
      </w:r>
      <w:r w:rsidRPr="00F95749">
        <w:rPr>
          <w:rFonts w:ascii="Arial" w:hAnsi="Arial" w:cs="Arial"/>
        </w:rPr>
        <w:t>Suresh Gyan Vihar University, India</w:t>
      </w:r>
    </w:p>
    <w:sectPr w:rsidR="00F95749" w:rsidRPr="00F95749">
      <w:pgSz w:w="16840" w:h="23820"/>
      <w:pgMar w:top="1500" w:right="1320" w:bottom="280" w:left="1340" w:header="1302" w:footer="13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F129" w14:textId="77777777" w:rsidR="00622D5F" w:rsidRDefault="00622D5F">
      <w:r>
        <w:separator/>
      </w:r>
    </w:p>
  </w:endnote>
  <w:endnote w:type="continuationSeparator" w:id="0">
    <w:p w14:paraId="1AF1F529" w14:textId="77777777" w:rsidR="00622D5F" w:rsidRDefault="00622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6D99" w14:textId="77777777" w:rsidR="00D2527F" w:rsidRDefault="00000000">
    <w:pPr>
      <w:spacing w:line="200" w:lineRule="exact"/>
    </w:pPr>
    <w:r>
      <w:pict w14:anchorId="418D79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9.05pt;width:47.35pt;height:23.35pt;z-index:-251658240;mso-position-horizontal-relative:page;mso-position-vertical-relative:page" filled="f" stroked="f">
          <v:textbox inset="0,0,0,0">
            <w:txbxContent>
              <w:p w14:paraId="64F6E393" w14:textId="77777777" w:rsidR="00D2527F" w:rsidRDefault="00FB0FEB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-1"/>
                  </w:rPr>
                  <w:t>Pag</w:t>
                </w:r>
                <w:r>
                  <w:t xml:space="preserve">e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spacing w:val="-1"/>
                  </w:rPr>
                  <w:t>o</w:t>
                </w:r>
                <w:r>
                  <w:t>f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4</w:t>
                </w:r>
              </w:p>
              <w:p w14:paraId="6E856ABF" w14:textId="77777777" w:rsidR="00D2527F" w:rsidRDefault="00FB0FEB">
                <w:pPr>
                  <w:spacing w:line="220" w:lineRule="exact"/>
                  <w:ind w:left="146" w:right="-15"/>
                  <w:jc w:val="center"/>
                </w:pPr>
                <w:r>
                  <w:rPr>
                    <w:b/>
                    <w:spacing w:val="-1"/>
                  </w:rPr>
                  <w:t>V24032</w:t>
                </w:r>
                <w:r>
                  <w:rPr>
                    <w:b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91B8A" w14:textId="77777777" w:rsidR="00622D5F" w:rsidRDefault="00622D5F">
      <w:r>
        <w:separator/>
      </w:r>
    </w:p>
  </w:footnote>
  <w:footnote w:type="continuationSeparator" w:id="0">
    <w:p w14:paraId="7EF7B945" w14:textId="77777777" w:rsidR="00622D5F" w:rsidRDefault="00622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B54E" w14:textId="77777777" w:rsidR="00D2527F" w:rsidRDefault="00000000">
    <w:pPr>
      <w:spacing w:line="200" w:lineRule="exact"/>
    </w:pPr>
    <w:r>
      <w:pict w14:anchorId="4DC60A7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75pt;margin-top:64.1pt;width:96.4pt;height:12.1pt;z-index:-251659264;mso-position-horizontal-relative:page;mso-position-vertical-relative:page" filled="f" stroked="f">
          <v:textbox inset="0,0,0,0">
            <w:txbxContent>
              <w:p w14:paraId="6B803156" w14:textId="77777777" w:rsidR="00D2527F" w:rsidRDefault="00FB0FEB">
                <w:pPr>
                  <w:spacing w:line="220" w:lineRule="exact"/>
                  <w:ind w:left="20" w:right="-30"/>
                </w:pPr>
                <w:r>
                  <w:rPr>
                    <w:spacing w:val="-1"/>
                    <w:highlight w:val="lightGray"/>
                  </w:rPr>
                  <w:t>Rev</w:t>
                </w:r>
                <w:r>
                  <w:rPr>
                    <w:highlight w:val="lightGray"/>
                  </w:rPr>
                  <w:t>i</w:t>
                </w:r>
                <w:r>
                  <w:rPr>
                    <w:spacing w:val="-1"/>
                    <w:highlight w:val="lightGray"/>
                  </w:rPr>
                  <w:t>e</w:t>
                </w:r>
                <w:r>
                  <w:rPr>
                    <w:highlight w:val="lightGray"/>
                  </w:rPr>
                  <w:t>w</w:t>
                </w:r>
                <w:r>
                  <w:rPr>
                    <w:spacing w:val="-1"/>
                    <w:highlight w:val="lightGray"/>
                  </w:rPr>
                  <w:t xml:space="preserve"> Fo</w:t>
                </w:r>
                <w:r>
                  <w:rPr>
                    <w:highlight w:val="lightGray"/>
                  </w:rPr>
                  <w:t>rm</w:t>
                </w:r>
                <w:r>
                  <w:rPr>
                    <w:spacing w:val="-2"/>
                    <w:highlight w:val="lightGray"/>
                  </w:rPr>
                  <w:t xml:space="preserve"> </w:t>
                </w:r>
                <w:r>
                  <w:rPr>
                    <w:highlight w:val="lightGray"/>
                  </w:rPr>
                  <w:t>(</w:t>
                </w:r>
                <w:r>
                  <w:rPr>
                    <w:spacing w:val="-1"/>
                    <w:highlight w:val="lightGray"/>
                  </w:rPr>
                  <w:t>Rev</w:t>
                </w:r>
                <w:r>
                  <w:rPr>
                    <w:w w:val="101"/>
                    <w:highlight w:val="lightGray"/>
                  </w:rPr>
                  <w:t>i</w:t>
                </w:r>
                <w:r>
                  <w:rPr>
                    <w:spacing w:val="-1"/>
                    <w:highlight w:val="lightGray"/>
                  </w:rPr>
                  <w:t>ew)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332E3"/>
    <w:multiLevelType w:val="multilevel"/>
    <w:tmpl w:val="C310E86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102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10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7F"/>
    <w:rsid w:val="00005ADD"/>
    <w:rsid w:val="0014121A"/>
    <w:rsid w:val="0026275C"/>
    <w:rsid w:val="0036350B"/>
    <w:rsid w:val="00622D5F"/>
    <w:rsid w:val="008F1FB7"/>
    <w:rsid w:val="0091212E"/>
    <w:rsid w:val="00977B1F"/>
    <w:rsid w:val="00D2527F"/>
    <w:rsid w:val="00F95749"/>
    <w:rsid w:val="00FB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/>
    <o:shapelayout v:ext="edit">
      <o:idmap v:ext="edit" data="2"/>
    </o:shapelayout>
  </w:shapeDefaults>
  <w:decimalSymbol w:val="."/>
  <w:listSeparator w:val=","/>
  <w14:docId w14:val="4BE88159"/>
  <w15:docId w15:val="{A3DB5DE8-9EEB-453D-9037-C2AF0803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6</cp:revision>
  <dcterms:created xsi:type="dcterms:W3CDTF">2026-07-09T05:42:00Z</dcterms:created>
  <dcterms:modified xsi:type="dcterms:W3CDTF">2026-07-11T05:54:00Z</dcterms:modified>
</cp:coreProperties>
</file>