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43D37" w14:textId="77777777" w:rsidR="0070487B" w:rsidRPr="00437255" w:rsidRDefault="0070487B">
      <w:pPr>
        <w:spacing w:before="17" w:line="260" w:lineRule="exact"/>
        <w:rPr>
          <w:rFonts w:ascii="Arial" w:hAnsi="Arial" w:cs="Arial"/>
        </w:rPr>
      </w:pPr>
    </w:p>
    <w:tbl>
      <w:tblPr>
        <w:tblW w:w="0" w:type="auto"/>
        <w:tblInd w:w="127" w:type="dxa"/>
        <w:tblLayout w:type="fixed"/>
        <w:tblCellMar>
          <w:left w:w="0" w:type="dxa"/>
          <w:right w:w="0" w:type="dxa"/>
        </w:tblCellMar>
        <w:tblLook w:val="01E0" w:firstRow="1" w:lastRow="1" w:firstColumn="1" w:lastColumn="1" w:noHBand="0" w:noVBand="0"/>
      </w:tblPr>
      <w:tblGrid>
        <w:gridCol w:w="3296"/>
        <w:gridCol w:w="10598"/>
      </w:tblGrid>
      <w:tr w:rsidR="0070487B" w:rsidRPr="00437255" w14:paraId="7DB37027" w14:textId="77777777">
        <w:trPr>
          <w:trHeight w:hRule="exact" w:val="240"/>
        </w:trPr>
        <w:tc>
          <w:tcPr>
            <w:tcW w:w="3296" w:type="dxa"/>
            <w:tcBorders>
              <w:top w:val="single" w:sz="5" w:space="0" w:color="000000"/>
              <w:left w:val="single" w:sz="5" w:space="0" w:color="000000"/>
              <w:bottom w:val="single" w:sz="5" w:space="0" w:color="000000"/>
              <w:right w:val="single" w:sz="5" w:space="0" w:color="000000"/>
            </w:tcBorders>
          </w:tcPr>
          <w:p w14:paraId="79BD3594" w14:textId="77777777" w:rsidR="0070487B" w:rsidRPr="00437255" w:rsidRDefault="00FF356B">
            <w:pPr>
              <w:spacing w:line="220" w:lineRule="exact"/>
              <w:ind w:left="194"/>
              <w:rPr>
                <w:rFonts w:ascii="Arial" w:hAnsi="Arial" w:cs="Arial"/>
              </w:rPr>
            </w:pPr>
            <w:r w:rsidRPr="00437255">
              <w:rPr>
                <w:rFonts w:ascii="Arial" w:hAnsi="Arial" w:cs="Arial"/>
                <w:spacing w:val="-1"/>
              </w:rPr>
              <w:t>B</w:t>
            </w:r>
            <w:r w:rsidRPr="00437255">
              <w:rPr>
                <w:rFonts w:ascii="Arial" w:hAnsi="Arial" w:cs="Arial"/>
                <w:spacing w:val="1"/>
              </w:rPr>
              <w:t>oo</w:t>
            </w:r>
            <w:r w:rsidRPr="00437255">
              <w:rPr>
                <w:rFonts w:ascii="Arial" w:hAnsi="Arial" w:cs="Arial"/>
              </w:rPr>
              <w:t>k</w:t>
            </w:r>
            <w:r w:rsidRPr="00437255">
              <w:rPr>
                <w:rFonts w:ascii="Arial" w:hAnsi="Arial" w:cs="Arial"/>
                <w:spacing w:val="-3"/>
              </w:rPr>
              <w:t xml:space="preserve"> </w:t>
            </w:r>
            <w:r w:rsidRPr="00437255">
              <w:rPr>
                <w:rFonts w:ascii="Arial" w:hAnsi="Arial" w:cs="Arial"/>
              </w:rPr>
              <w:t>Na</w:t>
            </w:r>
            <w:r w:rsidRPr="00437255">
              <w:rPr>
                <w:rFonts w:ascii="Arial" w:hAnsi="Arial" w:cs="Arial"/>
                <w:spacing w:val="1"/>
              </w:rPr>
              <w:t>m</w:t>
            </w:r>
            <w:r w:rsidRPr="00437255">
              <w:rPr>
                <w:rFonts w:ascii="Arial" w:hAnsi="Arial" w:cs="Arial"/>
              </w:rPr>
              <w:t>e:</w:t>
            </w:r>
          </w:p>
        </w:tc>
        <w:tc>
          <w:tcPr>
            <w:tcW w:w="10598" w:type="dxa"/>
            <w:tcBorders>
              <w:top w:val="single" w:sz="5" w:space="0" w:color="000000"/>
              <w:left w:val="single" w:sz="5" w:space="0" w:color="000000"/>
              <w:bottom w:val="single" w:sz="5" w:space="0" w:color="000000"/>
              <w:right w:val="single" w:sz="5" w:space="0" w:color="000000"/>
            </w:tcBorders>
          </w:tcPr>
          <w:p w14:paraId="6ABD5D5C" w14:textId="77777777" w:rsidR="0070487B" w:rsidRPr="00437255" w:rsidRDefault="00FF356B">
            <w:pPr>
              <w:spacing w:line="220" w:lineRule="exact"/>
              <w:ind w:left="102"/>
              <w:rPr>
                <w:rFonts w:ascii="Arial" w:eastAsia="Arial" w:hAnsi="Arial" w:cs="Arial"/>
              </w:rPr>
            </w:pPr>
            <w:hyperlink r:id="rId7">
              <w:r w:rsidRPr="00437255">
                <w:rPr>
                  <w:rFonts w:ascii="Arial" w:eastAsia="Arial" w:hAnsi="Arial" w:cs="Arial"/>
                  <w:b/>
                  <w:color w:val="0000FF"/>
                </w:rPr>
                <w:t>A</w:t>
              </w:r>
              <w:r w:rsidRPr="00437255">
                <w:rPr>
                  <w:rFonts w:ascii="Arial" w:eastAsia="Arial" w:hAnsi="Arial" w:cs="Arial"/>
                  <w:b/>
                  <w:color w:val="0000FF"/>
                  <w:spacing w:val="1"/>
                </w:rPr>
                <w:t>g</w:t>
              </w:r>
              <w:r w:rsidRPr="00437255">
                <w:rPr>
                  <w:rFonts w:ascii="Arial" w:eastAsia="Arial" w:hAnsi="Arial" w:cs="Arial"/>
                  <w:b/>
                  <w:color w:val="0000FF"/>
                  <w:spacing w:val="-1"/>
                </w:rPr>
                <w:t>r</w:t>
              </w:r>
              <w:r w:rsidRPr="00437255">
                <w:rPr>
                  <w:rFonts w:ascii="Arial" w:eastAsia="Arial" w:hAnsi="Arial" w:cs="Arial"/>
                  <w:b/>
                  <w:color w:val="0000FF"/>
                </w:rPr>
                <w:t>icul</w:t>
              </w:r>
              <w:r w:rsidRPr="00437255">
                <w:rPr>
                  <w:rFonts w:ascii="Arial" w:eastAsia="Arial" w:hAnsi="Arial" w:cs="Arial"/>
                  <w:b/>
                  <w:color w:val="0000FF"/>
                  <w:spacing w:val="1"/>
                </w:rPr>
                <w:t>t</w:t>
              </w:r>
              <w:r w:rsidRPr="00437255">
                <w:rPr>
                  <w:rFonts w:ascii="Arial" w:eastAsia="Arial" w:hAnsi="Arial" w:cs="Arial"/>
                  <w:b/>
                  <w:color w:val="0000FF"/>
                </w:rPr>
                <w:t>u</w:t>
              </w:r>
              <w:r w:rsidRPr="00437255">
                <w:rPr>
                  <w:rFonts w:ascii="Arial" w:eastAsia="Arial" w:hAnsi="Arial" w:cs="Arial"/>
                  <w:b/>
                  <w:color w:val="0000FF"/>
                  <w:spacing w:val="2"/>
                </w:rPr>
                <w:t>r</w:t>
              </w:r>
              <w:r w:rsidRPr="00437255">
                <w:rPr>
                  <w:rFonts w:ascii="Arial" w:eastAsia="Arial" w:hAnsi="Arial" w:cs="Arial"/>
                  <w:b/>
                  <w:color w:val="0000FF"/>
                </w:rPr>
                <w:t>al</w:t>
              </w:r>
              <w:r w:rsidRPr="00437255">
                <w:rPr>
                  <w:rFonts w:ascii="Arial" w:eastAsia="Arial" w:hAnsi="Arial" w:cs="Arial"/>
                  <w:b/>
                  <w:color w:val="0000FF"/>
                  <w:spacing w:val="-12"/>
                </w:rPr>
                <w:t xml:space="preserve"> </w:t>
              </w:r>
              <w:r w:rsidRPr="00437255">
                <w:rPr>
                  <w:rFonts w:ascii="Arial" w:eastAsia="Arial" w:hAnsi="Arial" w:cs="Arial"/>
                  <w:b/>
                  <w:color w:val="0000FF"/>
                  <w:spacing w:val="1"/>
                </w:rPr>
                <w:t>S</w:t>
              </w:r>
              <w:r w:rsidRPr="00437255">
                <w:rPr>
                  <w:rFonts w:ascii="Arial" w:eastAsia="Arial" w:hAnsi="Arial" w:cs="Arial"/>
                  <w:b/>
                  <w:color w:val="0000FF"/>
                </w:rPr>
                <w:t>ci</w:t>
              </w:r>
              <w:r w:rsidRPr="00437255">
                <w:rPr>
                  <w:rFonts w:ascii="Arial" w:eastAsia="Arial" w:hAnsi="Arial" w:cs="Arial"/>
                  <w:b/>
                  <w:color w:val="0000FF"/>
                  <w:spacing w:val="-1"/>
                </w:rPr>
                <w:t>e</w:t>
              </w:r>
              <w:r w:rsidRPr="00437255">
                <w:rPr>
                  <w:rFonts w:ascii="Arial" w:eastAsia="Arial" w:hAnsi="Arial" w:cs="Arial"/>
                  <w:b/>
                  <w:color w:val="0000FF"/>
                  <w:spacing w:val="3"/>
                </w:rPr>
                <w:t>n</w:t>
              </w:r>
              <w:r w:rsidRPr="00437255">
                <w:rPr>
                  <w:rFonts w:ascii="Arial" w:eastAsia="Arial" w:hAnsi="Arial" w:cs="Arial"/>
                  <w:b/>
                  <w:color w:val="0000FF"/>
                </w:rPr>
                <w:t>c</w:t>
              </w:r>
              <w:r w:rsidRPr="00437255">
                <w:rPr>
                  <w:rFonts w:ascii="Arial" w:eastAsia="Arial" w:hAnsi="Arial" w:cs="Arial"/>
                  <w:b/>
                  <w:color w:val="0000FF"/>
                  <w:spacing w:val="-1"/>
                </w:rPr>
                <w:t>e</w:t>
              </w:r>
              <w:r w:rsidRPr="00437255">
                <w:rPr>
                  <w:rFonts w:ascii="Arial" w:eastAsia="Arial" w:hAnsi="Arial" w:cs="Arial"/>
                  <w:b/>
                  <w:color w:val="0000FF"/>
                </w:rPr>
                <w:t>s:</w:t>
              </w:r>
              <w:r w:rsidRPr="00437255">
                <w:rPr>
                  <w:rFonts w:ascii="Arial" w:eastAsia="Arial" w:hAnsi="Arial" w:cs="Arial"/>
                  <w:b/>
                  <w:color w:val="0000FF"/>
                  <w:spacing w:val="-9"/>
                </w:rPr>
                <w:t xml:space="preserve"> </w:t>
              </w:r>
              <w:r w:rsidRPr="00437255">
                <w:rPr>
                  <w:rFonts w:ascii="Arial" w:eastAsia="Arial" w:hAnsi="Arial" w:cs="Arial"/>
                  <w:b/>
                  <w:color w:val="0000FF"/>
                  <w:spacing w:val="1"/>
                </w:rPr>
                <w:t>T</w:t>
              </w:r>
              <w:r w:rsidRPr="00437255">
                <w:rPr>
                  <w:rFonts w:ascii="Arial" w:eastAsia="Arial" w:hAnsi="Arial" w:cs="Arial"/>
                  <w:b/>
                  <w:color w:val="0000FF"/>
                  <w:spacing w:val="2"/>
                </w:rPr>
                <w:t>e</w:t>
              </w:r>
              <w:r w:rsidRPr="00437255">
                <w:rPr>
                  <w:rFonts w:ascii="Arial" w:eastAsia="Arial" w:hAnsi="Arial" w:cs="Arial"/>
                  <w:b/>
                  <w:color w:val="0000FF"/>
                </w:rPr>
                <w:t>ch</w:t>
              </w:r>
              <w:r w:rsidRPr="00437255">
                <w:rPr>
                  <w:rFonts w:ascii="Arial" w:eastAsia="Arial" w:hAnsi="Arial" w:cs="Arial"/>
                  <w:b/>
                  <w:color w:val="0000FF"/>
                  <w:spacing w:val="1"/>
                </w:rPr>
                <w:t>n</w:t>
              </w:r>
              <w:r w:rsidRPr="00437255">
                <w:rPr>
                  <w:rFonts w:ascii="Arial" w:eastAsia="Arial" w:hAnsi="Arial" w:cs="Arial"/>
                  <w:b/>
                  <w:color w:val="0000FF"/>
                </w:rPr>
                <w:t>iq</w:t>
              </w:r>
              <w:r w:rsidRPr="00437255">
                <w:rPr>
                  <w:rFonts w:ascii="Arial" w:eastAsia="Arial" w:hAnsi="Arial" w:cs="Arial"/>
                  <w:b/>
                  <w:color w:val="0000FF"/>
                  <w:spacing w:val="1"/>
                </w:rPr>
                <w:t>u</w:t>
              </w:r>
              <w:r w:rsidRPr="00437255">
                <w:rPr>
                  <w:rFonts w:ascii="Arial" w:eastAsia="Arial" w:hAnsi="Arial" w:cs="Arial"/>
                  <w:b/>
                  <w:color w:val="0000FF"/>
                </w:rPr>
                <w:t>es</w:t>
              </w:r>
              <w:r w:rsidRPr="00437255">
                <w:rPr>
                  <w:rFonts w:ascii="Arial" w:eastAsia="Arial" w:hAnsi="Arial" w:cs="Arial"/>
                  <w:b/>
                  <w:color w:val="0000FF"/>
                  <w:spacing w:val="-12"/>
                </w:rPr>
                <w:t xml:space="preserve"> </w:t>
              </w:r>
              <w:r w:rsidRPr="00437255">
                <w:rPr>
                  <w:rFonts w:ascii="Arial" w:eastAsia="Arial" w:hAnsi="Arial" w:cs="Arial"/>
                  <w:b/>
                  <w:color w:val="0000FF"/>
                </w:rPr>
                <w:t>and</w:t>
              </w:r>
              <w:r w:rsidRPr="00437255">
                <w:rPr>
                  <w:rFonts w:ascii="Arial" w:eastAsia="Arial" w:hAnsi="Arial" w:cs="Arial"/>
                  <w:b/>
                  <w:color w:val="0000FF"/>
                  <w:spacing w:val="-3"/>
                </w:rPr>
                <w:t xml:space="preserve"> </w:t>
              </w:r>
              <w:r w:rsidRPr="00437255">
                <w:rPr>
                  <w:rFonts w:ascii="Arial" w:eastAsia="Arial" w:hAnsi="Arial" w:cs="Arial"/>
                  <w:b/>
                  <w:color w:val="0000FF"/>
                </w:rPr>
                <w:t>In</w:t>
              </w:r>
              <w:r w:rsidRPr="00437255">
                <w:rPr>
                  <w:rFonts w:ascii="Arial" w:eastAsia="Arial" w:hAnsi="Arial" w:cs="Arial"/>
                  <w:b/>
                  <w:color w:val="0000FF"/>
                  <w:spacing w:val="1"/>
                </w:rPr>
                <w:t>n</w:t>
              </w:r>
              <w:r w:rsidRPr="00437255">
                <w:rPr>
                  <w:rFonts w:ascii="Arial" w:eastAsia="Arial" w:hAnsi="Arial" w:cs="Arial"/>
                  <w:b/>
                  <w:color w:val="0000FF"/>
                  <w:spacing w:val="3"/>
                </w:rPr>
                <w:t>o</w:t>
              </w:r>
              <w:r w:rsidRPr="00437255">
                <w:rPr>
                  <w:rFonts w:ascii="Arial" w:eastAsia="Arial" w:hAnsi="Arial" w:cs="Arial"/>
                  <w:b/>
                  <w:color w:val="0000FF"/>
                </w:rPr>
                <w:t>v</w:t>
              </w:r>
              <w:r w:rsidRPr="00437255">
                <w:rPr>
                  <w:rFonts w:ascii="Arial" w:eastAsia="Arial" w:hAnsi="Arial" w:cs="Arial"/>
                  <w:b/>
                  <w:color w:val="0000FF"/>
                  <w:spacing w:val="-1"/>
                </w:rPr>
                <w:t>a</w:t>
              </w:r>
              <w:r w:rsidRPr="00437255">
                <w:rPr>
                  <w:rFonts w:ascii="Arial" w:eastAsia="Arial" w:hAnsi="Arial" w:cs="Arial"/>
                  <w:b/>
                  <w:color w:val="0000FF"/>
                  <w:spacing w:val="1"/>
                </w:rPr>
                <w:t>t</w:t>
              </w:r>
              <w:r w:rsidRPr="00437255">
                <w:rPr>
                  <w:rFonts w:ascii="Arial" w:eastAsia="Arial" w:hAnsi="Arial" w:cs="Arial"/>
                  <w:b/>
                  <w:color w:val="0000FF"/>
                </w:rPr>
                <w:t>io</w:t>
              </w:r>
              <w:r w:rsidRPr="00437255">
                <w:rPr>
                  <w:rFonts w:ascii="Arial" w:eastAsia="Arial" w:hAnsi="Arial" w:cs="Arial"/>
                  <w:b/>
                  <w:color w:val="0000FF"/>
                  <w:spacing w:val="3"/>
                </w:rPr>
                <w:t>n</w:t>
              </w:r>
              <w:r w:rsidRPr="00437255">
                <w:rPr>
                  <w:rFonts w:ascii="Arial" w:eastAsia="Arial" w:hAnsi="Arial" w:cs="Arial"/>
                  <w:b/>
                  <w:color w:val="0000FF"/>
                </w:rPr>
                <w:t>s</w:t>
              </w:r>
            </w:hyperlink>
          </w:p>
        </w:tc>
      </w:tr>
      <w:tr w:rsidR="0070487B" w:rsidRPr="00437255" w14:paraId="0201BB33" w14:textId="77777777">
        <w:trPr>
          <w:trHeight w:hRule="exact" w:val="240"/>
        </w:trPr>
        <w:tc>
          <w:tcPr>
            <w:tcW w:w="3296" w:type="dxa"/>
            <w:tcBorders>
              <w:top w:val="single" w:sz="5" w:space="0" w:color="000000"/>
              <w:left w:val="single" w:sz="5" w:space="0" w:color="000000"/>
              <w:bottom w:val="single" w:sz="5" w:space="0" w:color="000000"/>
              <w:right w:val="single" w:sz="5" w:space="0" w:color="000000"/>
            </w:tcBorders>
          </w:tcPr>
          <w:p w14:paraId="67E29149" w14:textId="77777777" w:rsidR="0070487B" w:rsidRPr="00437255" w:rsidRDefault="00FF356B">
            <w:pPr>
              <w:spacing w:line="220" w:lineRule="exact"/>
              <w:ind w:left="194"/>
              <w:rPr>
                <w:rFonts w:ascii="Arial" w:hAnsi="Arial" w:cs="Arial"/>
              </w:rPr>
            </w:pPr>
            <w:r w:rsidRPr="00437255">
              <w:rPr>
                <w:rFonts w:ascii="Arial" w:hAnsi="Arial" w:cs="Arial"/>
              </w:rPr>
              <w:t>M</w:t>
            </w:r>
            <w:r w:rsidRPr="00437255">
              <w:rPr>
                <w:rFonts w:ascii="Arial" w:hAnsi="Arial" w:cs="Arial"/>
                <w:spacing w:val="1"/>
              </w:rPr>
              <w:t>anu</w:t>
            </w:r>
            <w:r w:rsidRPr="00437255">
              <w:rPr>
                <w:rFonts w:ascii="Arial" w:hAnsi="Arial" w:cs="Arial"/>
                <w:spacing w:val="-1"/>
              </w:rPr>
              <w:t>s</w:t>
            </w:r>
            <w:r w:rsidRPr="00437255">
              <w:rPr>
                <w:rFonts w:ascii="Arial" w:hAnsi="Arial" w:cs="Arial"/>
              </w:rPr>
              <w:t>c</w:t>
            </w:r>
            <w:r w:rsidRPr="00437255">
              <w:rPr>
                <w:rFonts w:ascii="Arial" w:hAnsi="Arial" w:cs="Arial"/>
                <w:spacing w:val="1"/>
              </w:rPr>
              <w:t>r</w:t>
            </w:r>
            <w:r w:rsidRPr="00437255">
              <w:rPr>
                <w:rFonts w:ascii="Arial" w:hAnsi="Arial" w:cs="Arial"/>
              </w:rPr>
              <w:t>i</w:t>
            </w:r>
            <w:r w:rsidRPr="00437255">
              <w:rPr>
                <w:rFonts w:ascii="Arial" w:hAnsi="Arial" w:cs="Arial"/>
                <w:spacing w:val="1"/>
              </w:rPr>
              <w:t>p</w:t>
            </w:r>
            <w:r w:rsidRPr="00437255">
              <w:rPr>
                <w:rFonts w:ascii="Arial" w:hAnsi="Arial" w:cs="Arial"/>
              </w:rPr>
              <w:t>t</w:t>
            </w:r>
            <w:r w:rsidRPr="00437255">
              <w:rPr>
                <w:rFonts w:ascii="Arial" w:hAnsi="Arial" w:cs="Arial"/>
                <w:spacing w:val="-9"/>
              </w:rPr>
              <w:t xml:space="preserve"> </w:t>
            </w:r>
            <w:r w:rsidRPr="00437255">
              <w:rPr>
                <w:rFonts w:ascii="Arial" w:hAnsi="Arial" w:cs="Arial"/>
              </w:rPr>
              <w:t>N</w:t>
            </w:r>
            <w:r w:rsidRPr="00437255">
              <w:rPr>
                <w:rFonts w:ascii="Arial" w:hAnsi="Arial" w:cs="Arial"/>
                <w:spacing w:val="1"/>
              </w:rPr>
              <w:t>umb</w:t>
            </w:r>
            <w:r w:rsidRPr="00437255">
              <w:rPr>
                <w:rFonts w:ascii="Arial" w:hAnsi="Arial" w:cs="Arial"/>
              </w:rPr>
              <w:t>e</w:t>
            </w:r>
            <w:r w:rsidRPr="00437255">
              <w:rPr>
                <w:rFonts w:ascii="Arial" w:hAnsi="Arial" w:cs="Arial"/>
                <w:spacing w:val="1"/>
              </w:rPr>
              <w:t>r</w:t>
            </w:r>
            <w:r w:rsidRPr="00437255">
              <w:rPr>
                <w:rFonts w:ascii="Arial" w:hAnsi="Arial" w:cs="Arial"/>
              </w:rPr>
              <w:t>:</w:t>
            </w:r>
          </w:p>
        </w:tc>
        <w:tc>
          <w:tcPr>
            <w:tcW w:w="10598" w:type="dxa"/>
            <w:tcBorders>
              <w:top w:val="single" w:sz="5" w:space="0" w:color="000000"/>
              <w:left w:val="single" w:sz="5" w:space="0" w:color="000000"/>
              <w:bottom w:val="single" w:sz="5" w:space="0" w:color="000000"/>
              <w:right w:val="single" w:sz="5" w:space="0" w:color="000000"/>
            </w:tcBorders>
          </w:tcPr>
          <w:p w14:paraId="79EC86F1" w14:textId="77777777" w:rsidR="0070487B" w:rsidRPr="00437255" w:rsidRDefault="00FF356B">
            <w:pPr>
              <w:spacing w:line="220" w:lineRule="exact"/>
              <w:ind w:left="102"/>
              <w:rPr>
                <w:rFonts w:ascii="Arial" w:hAnsi="Arial" w:cs="Arial"/>
              </w:rPr>
            </w:pPr>
            <w:r w:rsidRPr="00437255">
              <w:rPr>
                <w:rFonts w:ascii="Arial" w:hAnsi="Arial" w:cs="Arial"/>
                <w:b/>
                <w:spacing w:val="-1"/>
              </w:rPr>
              <w:t>Ms</w:t>
            </w:r>
            <w:r w:rsidRPr="00437255">
              <w:rPr>
                <w:rFonts w:ascii="Arial" w:hAnsi="Arial" w:cs="Arial"/>
                <w:b/>
                <w:spacing w:val="1"/>
              </w:rPr>
              <w:t>_</w:t>
            </w:r>
            <w:r w:rsidRPr="00437255">
              <w:rPr>
                <w:rFonts w:ascii="Arial" w:hAnsi="Arial" w:cs="Arial"/>
                <w:b/>
                <w:spacing w:val="-1"/>
              </w:rPr>
              <w:t>B</w:t>
            </w:r>
            <w:r w:rsidRPr="00437255">
              <w:rPr>
                <w:rFonts w:ascii="Arial" w:hAnsi="Arial" w:cs="Arial"/>
                <w:b/>
              </w:rPr>
              <w:t>P</w:t>
            </w:r>
            <w:r w:rsidRPr="00437255">
              <w:rPr>
                <w:rFonts w:ascii="Arial" w:hAnsi="Arial" w:cs="Arial"/>
                <w:b/>
                <w:spacing w:val="1"/>
              </w:rPr>
              <w:t>R_7780</w:t>
            </w:r>
          </w:p>
        </w:tc>
      </w:tr>
      <w:tr w:rsidR="0070487B" w:rsidRPr="00437255" w14:paraId="4723AC58" w14:textId="77777777">
        <w:trPr>
          <w:trHeight w:hRule="exact" w:val="470"/>
        </w:trPr>
        <w:tc>
          <w:tcPr>
            <w:tcW w:w="3296" w:type="dxa"/>
            <w:tcBorders>
              <w:top w:val="single" w:sz="5" w:space="0" w:color="000000"/>
              <w:left w:val="single" w:sz="5" w:space="0" w:color="000000"/>
              <w:bottom w:val="single" w:sz="5" w:space="0" w:color="000000"/>
              <w:right w:val="single" w:sz="5" w:space="0" w:color="000000"/>
            </w:tcBorders>
          </w:tcPr>
          <w:p w14:paraId="17773985" w14:textId="77777777" w:rsidR="0070487B" w:rsidRPr="00437255" w:rsidRDefault="00FF356B">
            <w:pPr>
              <w:spacing w:line="220" w:lineRule="exact"/>
              <w:ind w:left="194"/>
              <w:rPr>
                <w:rFonts w:ascii="Arial" w:hAnsi="Arial" w:cs="Arial"/>
              </w:rPr>
            </w:pPr>
            <w:r w:rsidRPr="00437255">
              <w:rPr>
                <w:rFonts w:ascii="Arial" w:hAnsi="Arial" w:cs="Arial"/>
              </w:rPr>
              <w:t>Title</w:t>
            </w:r>
            <w:r w:rsidRPr="00437255">
              <w:rPr>
                <w:rFonts w:ascii="Arial" w:hAnsi="Arial" w:cs="Arial"/>
                <w:spacing w:val="-4"/>
              </w:rPr>
              <w:t xml:space="preserve"> </w:t>
            </w:r>
            <w:r w:rsidRPr="00437255">
              <w:rPr>
                <w:rFonts w:ascii="Arial" w:hAnsi="Arial" w:cs="Arial"/>
                <w:spacing w:val="1"/>
              </w:rPr>
              <w:t>o</w:t>
            </w:r>
            <w:r w:rsidRPr="00437255">
              <w:rPr>
                <w:rFonts w:ascii="Arial" w:hAnsi="Arial" w:cs="Arial"/>
              </w:rPr>
              <w:t>f</w:t>
            </w:r>
            <w:r w:rsidRPr="00437255">
              <w:rPr>
                <w:rFonts w:ascii="Arial" w:hAnsi="Arial" w:cs="Arial"/>
                <w:spacing w:val="-1"/>
              </w:rPr>
              <w:t xml:space="preserve"> </w:t>
            </w:r>
            <w:r w:rsidRPr="00437255">
              <w:rPr>
                <w:rFonts w:ascii="Arial" w:hAnsi="Arial" w:cs="Arial"/>
              </w:rPr>
              <w:t>t</w:t>
            </w:r>
            <w:r w:rsidRPr="00437255">
              <w:rPr>
                <w:rFonts w:ascii="Arial" w:hAnsi="Arial" w:cs="Arial"/>
                <w:spacing w:val="1"/>
              </w:rPr>
              <w:t>h</w:t>
            </w:r>
            <w:r w:rsidRPr="00437255">
              <w:rPr>
                <w:rFonts w:ascii="Arial" w:hAnsi="Arial" w:cs="Arial"/>
              </w:rPr>
              <w:t>e</w:t>
            </w:r>
            <w:r w:rsidRPr="00437255">
              <w:rPr>
                <w:rFonts w:ascii="Arial" w:hAnsi="Arial" w:cs="Arial"/>
                <w:spacing w:val="-1"/>
              </w:rPr>
              <w:t xml:space="preserve"> </w:t>
            </w:r>
            <w:r w:rsidRPr="00437255">
              <w:rPr>
                <w:rFonts w:ascii="Arial" w:hAnsi="Arial" w:cs="Arial"/>
              </w:rPr>
              <w:t>M</w:t>
            </w:r>
            <w:r w:rsidRPr="00437255">
              <w:rPr>
                <w:rFonts w:ascii="Arial" w:hAnsi="Arial" w:cs="Arial"/>
                <w:spacing w:val="1"/>
              </w:rPr>
              <w:t>anu</w:t>
            </w:r>
            <w:r w:rsidRPr="00437255">
              <w:rPr>
                <w:rFonts w:ascii="Arial" w:hAnsi="Arial" w:cs="Arial"/>
                <w:spacing w:val="-1"/>
              </w:rPr>
              <w:t>s</w:t>
            </w:r>
            <w:r w:rsidRPr="00437255">
              <w:rPr>
                <w:rFonts w:ascii="Arial" w:hAnsi="Arial" w:cs="Arial"/>
              </w:rPr>
              <w:t>c</w:t>
            </w:r>
            <w:r w:rsidRPr="00437255">
              <w:rPr>
                <w:rFonts w:ascii="Arial" w:hAnsi="Arial" w:cs="Arial"/>
                <w:spacing w:val="1"/>
              </w:rPr>
              <w:t>r</w:t>
            </w:r>
            <w:r w:rsidRPr="00437255">
              <w:rPr>
                <w:rFonts w:ascii="Arial" w:hAnsi="Arial" w:cs="Arial"/>
              </w:rPr>
              <w:t>i</w:t>
            </w:r>
            <w:r w:rsidRPr="00437255">
              <w:rPr>
                <w:rFonts w:ascii="Arial" w:hAnsi="Arial" w:cs="Arial"/>
                <w:spacing w:val="1"/>
              </w:rPr>
              <w:t>p</w:t>
            </w:r>
            <w:r w:rsidRPr="00437255">
              <w:rPr>
                <w:rFonts w:ascii="Arial" w:hAnsi="Arial" w:cs="Arial"/>
              </w:rPr>
              <w:t>t:</w:t>
            </w:r>
          </w:p>
        </w:tc>
        <w:tc>
          <w:tcPr>
            <w:tcW w:w="10598" w:type="dxa"/>
            <w:tcBorders>
              <w:top w:val="single" w:sz="5" w:space="0" w:color="000000"/>
              <w:left w:val="single" w:sz="5" w:space="0" w:color="000000"/>
              <w:bottom w:val="single" w:sz="5" w:space="0" w:color="000000"/>
              <w:right w:val="single" w:sz="5" w:space="0" w:color="000000"/>
            </w:tcBorders>
          </w:tcPr>
          <w:p w14:paraId="53E65A51" w14:textId="77777777" w:rsidR="0070487B" w:rsidRPr="00437255" w:rsidRDefault="00FF356B">
            <w:pPr>
              <w:spacing w:before="2" w:line="220" w:lineRule="exact"/>
              <w:ind w:left="102" w:right="1171"/>
              <w:rPr>
                <w:rFonts w:ascii="Arial" w:hAnsi="Arial" w:cs="Arial"/>
              </w:rPr>
            </w:pPr>
            <w:r w:rsidRPr="00437255">
              <w:rPr>
                <w:rFonts w:ascii="Arial" w:hAnsi="Arial" w:cs="Arial"/>
                <w:b/>
              </w:rPr>
              <w:t>SWOT</w:t>
            </w:r>
            <w:r w:rsidRPr="00437255">
              <w:rPr>
                <w:rFonts w:ascii="Arial" w:hAnsi="Arial" w:cs="Arial"/>
                <w:b/>
                <w:spacing w:val="-7"/>
              </w:rPr>
              <w:t xml:space="preserve"> </w:t>
            </w:r>
            <w:r w:rsidRPr="00437255">
              <w:rPr>
                <w:rFonts w:ascii="Arial" w:hAnsi="Arial" w:cs="Arial"/>
                <w:b/>
              </w:rPr>
              <w:t>AN</w:t>
            </w:r>
            <w:r w:rsidRPr="00437255">
              <w:rPr>
                <w:rFonts w:ascii="Arial" w:hAnsi="Arial" w:cs="Arial"/>
                <w:b/>
                <w:spacing w:val="3"/>
              </w:rPr>
              <w:t>A</w:t>
            </w:r>
            <w:r w:rsidRPr="00437255">
              <w:rPr>
                <w:rFonts w:ascii="Arial" w:hAnsi="Arial" w:cs="Arial"/>
                <w:b/>
                <w:spacing w:val="-1"/>
              </w:rPr>
              <w:t>L</w:t>
            </w:r>
            <w:r w:rsidRPr="00437255">
              <w:rPr>
                <w:rFonts w:ascii="Arial" w:hAnsi="Arial" w:cs="Arial"/>
                <w:b/>
                <w:spacing w:val="2"/>
              </w:rPr>
              <w:t>Y</w:t>
            </w:r>
            <w:r w:rsidRPr="00437255">
              <w:rPr>
                <w:rFonts w:ascii="Arial" w:hAnsi="Arial" w:cs="Arial"/>
                <w:b/>
              </w:rPr>
              <w:t>S</w:t>
            </w:r>
            <w:r w:rsidRPr="00437255">
              <w:rPr>
                <w:rFonts w:ascii="Arial" w:hAnsi="Arial" w:cs="Arial"/>
                <w:b/>
                <w:spacing w:val="-1"/>
              </w:rPr>
              <w:t>I</w:t>
            </w:r>
            <w:r w:rsidRPr="00437255">
              <w:rPr>
                <w:rFonts w:ascii="Arial" w:hAnsi="Arial" w:cs="Arial"/>
                <w:b/>
              </w:rPr>
              <w:t>S</w:t>
            </w:r>
            <w:r w:rsidRPr="00437255">
              <w:rPr>
                <w:rFonts w:ascii="Arial" w:hAnsi="Arial" w:cs="Arial"/>
                <w:b/>
                <w:spacing w:val="-10"/>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2"/>
              </w:rPr>
              <w:t xml:space="preserve"> </w:t>
            </w:r>
            <w:r w:rsidRPr="00437255">
              <w:rPr>
                <w:rFonts w:ascii="Arial" w:hAnsi="Arial" w:cs="Arial"/>
                <w:b/>
              </w:rPr>
              <w:t>A</w:t>
            </w:r>
            <w:r w:rsidRPr="00437255">
              <w:rPr>
                <w:rFonts w:ascii="Arial" w:hAnsi="Arial" w:cs="Arial"/>
                <w:b/>
                <w:spacing w:val="3"/>
              </w:rPr>
              <w:t>R</w:t>
            </w:r>
            <w:r w:rsidRPr="00437255">
              <w:rPr>
                <w:rFonts w:ascii="Arial" w:hAnsi="Arial" w:cs="Arial"/>
                <w:b/>
                <w:spacing w:val="-1"/>
              </w:rPr>
              <w:t>TI</w:t>
            </w:r>
            <w:r w:rsidRPr="00437255">
              <w:rPr>
                <w:rFonts w:ascii="Arial" w:hAnsi="Arial" w:cs="Arial"/>
                <w:b/>
              </w:rPr>
              <w:t>F</w:t>
            </w:r>
            <w:r w:rsidRPr="00437255">
              <w:rPr>
                <w:rFonts w:ascii="Arial" w:hAnsi="Arial" w:cs="Arial"/>
                <w:b/>
                <w:spacing w:val="2"/>
              </w:rPr>
              <w:t>I</w:t>
            </w:r>
            <w:r w:rsidRPr="00437255">
              <w:rPr>
                <w:rFonts w:ascii="Arial" w:hAnsi="Arial" w:cs="Arial"/>
                <w:b/>
              </w:rPr>
              <w:t>CI</w:t>
            </w:r>
            <w:r w:rsidRPr="00437255">
              <w:rPr>
                <w:rFonts w:ascii="Arial" w:hAnsi="Arial" w:cs="Arial"/>
                <w:b/>
                <w:spacing w:val="2"/>
              </w:rPr>
              <w:t>A</w:t>
            </w:r>
            <w:r w:rsidRPr="00437255">
              <w:rPr>
                <w:rFonts w:ascii="Arial" w:hAnsi="Arial" w:cs="Arial"/>
                <w:b/>
              </w:rPr>
              <w:t>L</w:t>
            </w:r>
            <w:r w:rsidRPr="00437255">
              <w:rPr>
                <w:rFonts w:ascii="Arial" w:hAnsi="Arial" w:cs="Arial"/>
                <w:b/>
                <w:spacing w:val="-13"/>
              </w:rPr>
              <w:t xml:space="preserve"> </w:t>
            </w:r>
            <w:r w:rsidRPr="00437255">
              <w:rPr>
                <w:rFonts w:ascii="Arial" w:hAnsi="Arial" w:cs="Arial"/>
                <w:b/>
                <w:spacing w:val="-1"/>
              </w:rPr>
              <w:t>I</w:t>
            </w:r>
            <w:r w:rsidRPr="00437255">
              <w:rPr>
                <w:rFonts w:ascii="Arial" w:hAnsi="Arial" w:cs="Arial"/>
                <w:b/>
                <w:spacing w:val="2"/>
              </w:rPr>
              <w:t>N</w:t>
            </w:r>
            <w:r w:rsidRPr="00437255">
              <w:rPr>
                <w:rFonts w:ascii="Arial" w:hAnsi="Arial" w:cs="Arial"/>
                <w:b/>
                <w:spacing w:val="-1"/>
              </w:rPr>
              <w:t>T</w:t>
            </w:r>
            <w:r w:rsidRPr="00437255">
              <w:rPr>
                <w:rFonts w:ascii="Arial" w:hAnsi="Arial" w:cs="Arial"/>
                <w:b/>
                <w:spacing w:val="1"/>
              </w:rPr>
              <w:t>EL</w:t>
            </w:r>
            <w:r w:rsidRPr="00437255">
              <w:rPr>
                <w:rFonts w:ascii="Arial" w:hAnsi="Arial" w:cs="Arial"/>
                <w:b/>
                <w:spacing w:val="-1"/>
              </w:rPr>
              <w:t>LI</w:t>
            </w:r>
            <w:r w:rsidRPr="00437255">
              <w:rPr>
                <w:rFonts w:ascii="Arial" w:hAnsi="Arial" w:cs="Arial"/>
                <w:b/>
                <w:spacing w:val="1"/>
              </w:rPr>
              <w:t>GE</w:t>
            </w:r>
            <w:r w:rsidRPr="00437255">
              <w:rPr>
                <w:rFonts w:ascii="Arial" w:hAnsi="Arial" w:cs="Arial"/>
                <w:b/>
              </w:rPr>
              <w:t>N</w:t>
            </w:r>
            <w:r w:rsidRPr="00437255">
              <w:rPr>
                <w:rFonts w:ascii="Arial" w:hAnsi="Arial" w:cs="Arial"/>
                <w:b/>
                <w:spacing w:val="3"/>
              </w:rPr>
              <w:t>C</w:t>
            </w:r>
            <w:r w:rsidRPr="00437255">
              <w:rPr>
                <w:rFonts w:ascii="Arial" w:hAnsi="Arial" w:cs="Arial"/>
                <w:b/>
              </w:rPr>
              <w:t>E</w:t>
            </w:r>
            <w:r w:rsidRPr="00437255">
              <w:rPr>
                <w:rFonts w:ascii="Arial" w:hAnsi="Arial" w:cs="Arial"/>
                <w:b/>
                <w:spacing w:val="-16"/>
              </w:rPr>
              <w:t xml:space="preserve"> </w:t>
            </w:r>
            <w:r w:rsidRPr="00437255">
              <w:rPr>
                <w:rFonts w:ascii="Arial" w:hAnsi="Arial" w:cs="Arial"/>
                <w:b/>
                <w:spacing w:val="-1"/>
              </w:rPr>
              <w:t>I</w:t>
            </w:r>
            <w:r w:rsidRPr="00437255">
              <w:rPr>
                <w:rFonts w:ascii="Arial" w:hAnsi="Arial" w:cs="Arial"/>
                <w:b/>
                <w:spacing w:val="2"/>
              </w:rPr>
              <w:t>N</w:t>
            </w:r>
            <w:r w:rsidRPr="00437255">
              <w:rPr>
                <w:rFonts w:ascii="Arial" w:hAnsi="Arial" w:cs="Arial"/>
                <w:b/>
                <w:spacing w:val="-1"/>
              </w:rPr>
              <w:t>TE</w:t>
            </w:r>
            <w:r w:rsidRPr="00437255">
              <w:rPr>
                <w:rFonts w:ascii="Arial" w:hAnsi="Arial" w:cs="Arial"/>
                <w:b/>
                <w:spacing w:val="1"/>
              </w:rPr>
              <w:t>G</w:t>
            </w:r>
            <w:r w:rsidRPr="00437255">
              <w:rPr>
                <w:rFonts w:ascii="Arial" w:hAnsi="Arial" w:cs="Arial"/>
                <w:b/>
              </w:rPr>
              <w:t>R</w:t>
            </w:r>
            <w:r w:rsidRPr="00437255">
              <w:rPr>
                <w:rFonts w:ascii="Arial" w:hAnsi="Arial" w:cs="Arial"/>
                <w:b/>
                <w:spacing w:val="3"/>
              </w:rPr>
              <w:t>A</w:t>
            </w:r>
            <w:r w:rsidRPr="00437255">
              <w:rPr>
                <w:rFonts w:ascii="Arial" w:hAnsi="Arial" w:cs="Arial"/>
                <w:b/>
                <w:spacing w:val="-1"/>
              </w:rPr>
              <w:t>TI</w:t>
            </w:r>
            <w:r w:rsidRPr="00437255">
              <w:rPr>
                <w:rFonts w:ascii="Arial" w:hAnsi="Arial" w:cs="Arial"/>
                <w:b/>
                <w:spacing w:val="1"/>
              </w:rPr>
              <w:t>O</w:t>
            </w:r>
            <w:r w:rsidRPr="00437255">
              <w:rPr>
                <w:rFonts w:ascii="Arial" w:hAnsi="Arial" w:cs="Arial"/>
                <w:b/>
              </w:rPr>
              <w:t>N</w:t>
            </w:r>
            <w:r w:rsidRPr="00437255">
              <w:rPr>
                <w:rFonts w:ascii="Arial" w:hAnsi="Arial" w:cs="Arial"/>
                <w:b/>
                <w:spacing w:val="-11"/>
              </w:rPr>
              <w:t xml:space="preserve"> </w:t>
            </w:r>
            <w:r w:rsidRPr="00437255">
              <w:rPr>
                <w:rFonts w:ascii="Arial" w:hAnsi="Arial" w:cs="Arial"/>
                <w:b/>
                <w:spacing w:val="-1"/>
              </w:rPr>
              <w:t>I</w:t>
            </w:r>
            <w:r w:rsidRPr="00437255">
              <w:rPr>
                <w:rFonts w:ascii="Arial" w:hAnsi="Arial" w:cs="Arial"/>
                <w:b/>
              </w:rPr>
              <w:t>N</w:t>
            </w:r>
            <w:r w:rsidRPr="00437255">
              <w:rPr>
                <w:rFonts w:ascii="Arial" w:hAnsi="Arial" w:cs="Arial"/>
                <w:b/>
                <w:spacing w:val="-2"/>
              </w:rPr>
              <w:t xml:space="preserve"> </w:t>
            </w:r>
            <w:r w:rsidRPr="00437255">
              <w:rPr>
                <w:rFonts w:ascii="Arial" w:hAnsi="Arial" w:cs="Arial"/>
                <w:b/>
              </w:rPr>
              <w:t>A</w:t>
            </w:r>
            <w:r w:rsidRPr="00437255">
              <w:rPr>
                <w:rFonts w:ascii="Arial" w:hAnsi="Arial" w:cs="Arial"/>
                <w:b/>
                <w:spacing w:val="1"/>
              </w:rPr>
              <w:t>G</w:t>
            </w:r>
            <w:r w:rsidRPr="00437255">
              <w:rPr>
                <w:rFonts w:ascii="Arial" w:hAnsi="Arial" w:cs="Arial"/>
                <w:b/>
                <w:spacing w:val="2"/>
              </w:rPr>
              <w:t>R</w:t>
            </w:r>
            <w:r w:rsidRPr="00437255">
              <w:rPr>
                <w:rFonts w:ascii="Arial" w:hAnsi="Arial" w:cs="Arial"/>
                <w:b/>
                <w:spacing w:val="-1"/>
              </w:rPr>
              <w:t>I</w:t>
            </w:r>
            <w:r w:rsidRPr="00437255">
              <w:rPr>
                <w:rFonts w:ascii="Arial" w:hAnsi="Arial" w:cs="Arial"/>
                <w:b/>
              </w:rPr>
              <w:t>CU</w:t>
            </w:r>
            <w:r w:rsidRPr="00437255">
              <w:rPr>
                <w:rFonts w:ascii="Arial" w:hAnsi="Arial" w:cs="Arial"/>
                <w:b/>
                <w:spacing w:val="2"/>
              </w:rPr>
              <w:t>L</w:t>
            </w:r>
            <w:r w:rsidRPr="00437255">
              <w:rPr>
                <w:rFonts w:ascii="Arial" w:hAnsi="Arial" w:cs="Arial"/>
                <w:b/>
                <w:spacing w:val="-1"/>
              </w:rPr>
              <w:t>T</w:t>
            </w:r>
            <w:r w:rsidRPr="00437255">
              <w:rPr>
                <w:rFonts w:ascii="Arial" w:hAnsi="Arial" w:cs="Arial"/>
                <w:b/>
              </w:rPr>
              <w:t>U</w:t>
            </w:r>
            <w:r w:rsidRPr="00437255">
              <w:rPr>
                <w:rFonts w:ascii="Arial" w:hAnsi="Arial" w:cs="Arial"/>
                <w:b/>
                <w:spacing w:val="3"/>
              </w:rPr>
              <w:t>R</w:t>
            </w:r>
            <w:r w:rsidRPr="00437255">
              <w:rPr>
                <w:rFonts w:ascii="Arial" w:hAnsi="Arial" w:cs="Arial"/>
                <w:b/>
              </w:rPr>
              <w:t>E</w:t>
            </w:r>
            <w:r w:rsidRPr="00437255">
              <w:rPr>
                <w:rFonts w:ascii="Arial" w:hAnsi="Arial" w:cs="Arial"/>
                <w:b/>
                <w:spacing w:val="-16"/>
              </w:rPr>
              <w:t xml:space="preserve"> </w:t>
            </w:r>
            <w:r w:rsidRPr="00437255">
              <w:rPr>
                <w:rFonts w:ascii="Arial" w:hAnsi="Arial" w:cs="Arial"/>
                <w:b/>
              </w:rPr>
              <w:t>FR</w:t>
            </w:r>
            <w:r w:rsidRPr="00437255">
              <w:rPr>
                <w:rFonts w:ascii="Arial" w:hAnsi="Arial" w:cs="Arial"/>
                <w:b/>
                <w:spacing w:val="1"/>
              </w:rPr>
              <w:t>O</w:t>
            </w:r>
            <w:r w:rsidRPr="00437255">
              <w:rPr>
                <w:rFonts w:ascii="Arial" w:hAnsi="Arial" w:cs="Arial"/>
                <w:b/>
              </w:rPr>
              <w:t>M</w:t>
            </w:r>
            <w:r w:rsidRPr="00437255">
              <w:rPr>
                <w:rFonts w:ascii="Arial" w:hAnsi="Arial" w:cs="Arial"/>
                <w:b/>
                <w:spacing w:val="-4"/>
              </w:rPr>
              <w:t xml:space="preserve"> </w:t>
            </w:r>
            <w:r w:rsidRPr="00437255">
              <w:rPr>
                <w:rFonts w:ascii="Arial" w:hAnsi="Arial" w:cs="Arial"/>
                <w:b/>
                <w:spacing w:val="-1"/>
              </w:rPr>
              <w:t>T</w:t>
            </w:r>
            <w:r w:rsidRPr="00437255">
              <w:rPr>
                <w:rFonts w:ascii="Arial" w:hAnsi="Arial" w:cs="Arial"/>
                <w:b/>
                <w:spacing w:val="1"/>
              </w:rPr>
              <w:t>H</w:t>
            </w:r>
            <w:r w:rsidRPr="00437255">
              <w:rPr>
                <w:rFonts w:ascii="Arial" w:hAnsi="Arial" w:cs="Arial"/>
                <w:b/>
              </w:rPr>
              <w:t>E P</w:t>
            </w:r>
            <w:r w:rsidRPr="00437255">
              <w:rPr>
                <w:rFonts w:ascii="Arial" w:hAnsi="Arial" w:cs="Arial"/>
                <w:b/>
                <w:spacing w:val="-1"/>
              </w:rPr>
              <w:t>E</w:t>
            </w:r>
            <w:r w:rsidRPr="00437255">
              <w:rPr>
                <w:rFonts w:ascii="Arial" w:hAnsi="Arial" w:cs="Arial"/>
                <w:b/>
              </w:rPr>
              <w:t>RS</w:t>
            </w:r>
            <w:r w:rsidRPr="00437255">
              <w:rPr>
                <w:rFonts w:ascii="Arial" w:hAnsi="Arial" w:cs="Arial"/>
                <w:b/>
                <w:spacing w:val="3"/>
              </w:rPr>
              <w:t>P</w:t>
            </w:r>
            <w:r w:rsidRPr="00437255">
              <w:rPr>
                <w:rFonts w:ascii="Arial" w:hAnsi="Arial" w:cs="Arial"/>
                <w:b/>
                <w:spacing w:val="-1"/>
              </w:rPr>
              <w:t>E</w:t>
            </w:r>
            <w:r w:rsidRPr="00437255">
              <w:rPr>
                <w:rFonts w:ascii="Arial" w:hAnsi="Arial" w:cs="Arial"/>
                <w:b/>
              </w:rPr>
              <w:t>C</w:t>
            </w:r>
            <w:r w:rsidRPr="00437255">
              <w:rPr>
                <w:rFonts w:ascii="Arial" w:hAnsi="Arial" w:cs="Arial"/>
                <w:b/>
                <w:spacing w:val="2"/>
              </w:rPr>
              <w:t>T</w:t>
            </w:r>
            <w:r w:rsidRPr="00437255">
              <w:rPr>
                <w:rFonts w:ascii="Arial" w:hAnsi="Arial" w:cs="Arial"/>
                <w:b/>
                <w:spacing w:val="-1"/>
              </w:rPr>
              <w:t>I</w:t>
            </w:r>
            <w:r w:rsidRPr="00437255">
              <w:rPr>
                <w:rFonts w:ascii="Arial" w:hAnsi="Arial" w:cs="Arial"/>
                <w:b/>
                <w:spacing w:val="2"/>
              </w:rPr>
              <w:t>V</w:t>
            </w:r>
            <w:r w:rsidRPr="00437255">
              <w:rPr>
                <w:rFonts w:ascii="Arial" w:hAnsi="Arial" w:cs="Arial"/>
                <w:b/>
              </w:rPr>
              <w:t>E</w:t>
            </w:r>
            <w:r w:rsidRPr="00437255">
              <w:rPr>
                <w:rFonts w:ascii="Arial" w:hAnsi="Arial" w:cs="Arial"/>
                <w:b/>
                <w:spacing w:val="-15"/>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2"/>
              </w:rPr>
              <w:t xml:space="preserve"> </w:t>
            </w:r>
            <w:r w:rsidRPr="00437255">
              <w:rPr>
                <w:rFonts w:ascii="Arial" w:hAnsi="Arial" w:cs="Arial"/>
                <w:b/>
                <w:spacing w:val="-1"/>
              </w:rPr>
              <w:t>E</w:t>
            </w:r>
            <w:r w:rsidRPr="00437255">
              <w:rPr>
                <w:rFonts w:ascii="Arial" w:hAnsi="Arial" w:cs="Arial"/>
                <w:b/>
              </w:rPr>
              <w:t>NVI</w:t>
            </w:r>
            <w:r w:rsidRPr="00437255">
              <w:rPr>
                <w:rFonts w:ascii="Arial" w:hAnsi="Arial" w:cs="Arial"/>
                <w:b/>
                <w:spacing w:val="2"/>
              </w:rPr>
              <w:t>R</w:t>
            </w:r>
            <w:r w:rsidRPr="00437255">
              <w:rPr>
                <w:rFonts w:ascii="Arial" w:hAnsi="Arial" w:cs="Arial"/>
                <w:b/>
                <w:spacing w:val="1"/>
              </w:rPr>
              <w:t>O</w:t>
            </w:r>
            <w:r w:rsidRPr="00437255">
              <w:rPr>
                <w:rFonts w:ascii="Arial" w:hAnsi="Arial" w:cs="Arial"/>
                <w:b/>
              </w:rPr>
              <w:t>N</w:t>
            </w:r>
            <w:r w:rsidRPr="00437255">
              <w:rPr>
                <w:rFonts w:ascii="Arial" w:hAnsi="Arial" w:cs="Arial"/>
                <w:b/>
                <w:spacing w:val="-1"/>
              </w:rPr>
              <w:t>ME</w:t>
            </w:r>
            <w:r w:rsidRPr="00437255">
              <w:rPr>
                <w:rFonts w:ascii="Arial" w:hAnsi="Arial" w:cs="Arial"/>
                <w:b/>
                <w:spacing w:val="2"/>
              </w:rPr>
              <w:t>N</w:t>
            </w:r>
            <w:r w:rsidRPr="00437255">
              <w:rPr>
                <w:rFonts w:ascii="Arial" w:hAnsi="Arial" w:cs="Arial"/>
                <w:b/>
                <w:spacing w:val="-1"/>
              </w:rPr>
              <w:t>T</w:t>
            </w:r>
            <w:r w:rsidRPr="00437255">
              <w:rPr>
                <w:rFonts w:ascii="Arial" w:hAnsi="Arial" w:cs="Arial"/>
                <w:b/>
                <w:spacing w:val="2"/>
              </w:rPr>
              <w:t>A</w:t>
            </w:r>
            <w:r w:rsidRPr="00437255">
              <w:rPr>
                <w:rFonts w:ascii="Arial" w:hAnsi="Arial" w:cs="Arial"/>
                <w:b/>
              </w:rPr>
              <w:t>L</w:t>
            </w:r>
            <w:r w:rsidRPr="00437255">
              <w:rPr>
                <w:rFonts w:ascii="Arial" w:hAnsi="Arial" w:cs="Arial"/>
                <w:b/>
                <w:spacing w:val="-19"/>
              </w:rPr>
              <w:t xml:space="preserve"> </w:t>
            </w:r>
            <w:r w:rsidRPr="00437255">
              <w:rPr>
                <w:rFonts w:ascii="Arial" w:hAnsi="Arial" w:cs="Arial"/>
                <w:b/>
              </w:rPr>
              <w:t>S</w:t>
            </w:r>
            <w:r w:rsidRPr="00437255">
              <w:rPr>
                <w:rFonts w:ascii="Arial" w:hAnsi="Arial" w:cs="Arial"/>
                <w:b/>
                <w:spacing w:val="2"/>
              </w:rPr>
              <w:t>U</w:t>
            </w:r>
            <w:r w:rsidRPr="00437255">
              <w:rPr>
                <w:rFonts w:ascii="Arial" w:hAnsi="Arial" w:cs="Arial"/>
                <w:b/>
              </w:rPr>
              <w:t>S</w:t>
            </w:r>
            <w:r w:rsidRPr="00437255">
              <w:rPr>
                <w:rFonts w:ascii="Arial" w:hAnsi="Arial" w:cs="Arial"/>
                <w:b/>
                <w:spacing w:val="-1"/>
              </w:rPr>
              <w:t>T</w:t>
            </w:r>
            <w:r w:rsidRPr="00437255">
              <w:rPr>
                <w:rFonts w:ascii="Arial" w:hAnsi="Arial" w:cs="Arial"/>
                <w:b/>
                <w:spacing w:val="2"/>
              </w:rPr>
              <w:t>A</w:t>
            </w:r>
            <w:r w:rsidRPr="00437255">
              <w:rPr>
                <w:rFonts w:ascii="Arial" w:hAnsi="Arial" w:cs="Arial"/>
                <w:b/>
                <w:spacing w:val="-1"/>
              </w:rPr>
              <w:t>I</w:t>
            </w:r>
            <w:r w:rsidRPr="00437255">
              <w:rPr>
                <w:rFonts w:ascii="Arial" w:hAnsi="Arial" w:cs="Arial"/>
                <w:b/>
              </w:rPr>
              <w:t>N</w:t>
            </w:r>
            <w:r w:rsidRPr="00437255">
              <w:rPr>
                <w:rFonts w:ascii="Arial" w:hAnsi="Arial" w:cs="Arial"/>
                <w:b/>
                <w:spacing w:val="3"/>
              </w:rPr>
              <w:t>A</w:t>
            </w:r>
            <w:r w:rsidRPr="00437255">
              <w:rPr>
                <w:rFonts w:ascii="Arial" w:hAnsi="Arial" w:cs="Arial"/>
                <w:b/>
                <w:spacing w:val="-1"/>
              </w:rPr>
              <w:t>B</w:t>
            </w:r>
            <w:r w:rsidRPr="00437255">
              <w:rPr>
                <w:rFonts w:ascii="Arial" w:hAnsi="Arial" w:cs="Arial"/>
                <w:b/>
                <w:spacing w:val="2"/>
              </w:rPr>
              <w:t>I</w:t>
            </w:r>
            <w:r w:rsidRPr="00437255">
              <w:rPr>
                <w:rFonts w:ascii="Arial" w:hAnsi="Arial" w:cs="Arial"/>
                <w:b/>
                <w:spacing w:val="-1"/>
              </w:rPr>
              <w:t>L</w:t>
            </w:r>
            <w:r w:rsidRPr="00437255">
              <w:rPr>
                <w:rFonts w:ascii="Arial" w:hAnsi="Arial" w:cs="Arial"/>
                <w:b/>
                <w:spacing w:val="2"/>
              </w:rPr>
              <w:t>I</w:t>
            </w:r>
            <w:r w:rsidRPr="00437255">
              <w:rPr>
                <w:rFonts w:ascii="Arial" w:hAnsi="Arial" w:cs="Arial"/>
                <w:b/>
                <w:spacing w:val="-1"/>
              </w:rPr>
              <w:t>T</w:t>
            </w:r>
            <w:r w:rsidRPr="00437255">
              <w:rPr>
                <w:rFonts w:ascii="Arial" w:hAnsi="Arial" w:cs="Arial"/>
                <w:b/>
              </w:rPr>
              <w:t>Y</w:t>
            </w:r>
          </w:p>
        </w:tc>
      </w:tr>
      <w:tr w:rsidR="0070487B" w:rsidRPr="00437255" w14:paraId="3F389005" w14:textId="77777777">
        <w:trPr>
          <w:trHeight w:hRule="exact" w:val="240"/>
        </w:trPr>
        <w:tc>
          <w:tcPr>
            <w:tcW w:w="3296" w:type="dxa"/>
            <w:tcBorders>
              <w:top w:val="single" w:sz="5" w:space="0" w:color="000000"/>
              <w:left w:val="single" w:sz="5" w:space="0" w:color="000000"/>
              <w:bottom w:val="single" w:sz="5" w:space="0" w:color="000000"/>
              <w:right w:val="single" w:sz="5" w:space="0" w:color="000000"/>
            </w:tcBorders>
          </w:tcPr>
          <w:p w14:paraId="3E977A6B" w14:textId="77777777" w:rsidR="0070487B" w:rsidRPr="00437255" w:rsidRDefault="00FF356B">
            <w:pPr>
              <w:spacing w:line="220" w:lineRule="exact"/>
              <w:ind w:left="194"/>
              <w:rPr>
                <w:rFonts w:ascii="Arial" w:hAnsi="Arial" w:cs="Arial"/>
              </w:rPr>
            </w:pPr>
            <w:r w:rsidRPr="00437255">
              <w:rPr>
                <w:rFonts w:ascii="Arial" w:hAnsi="Arial" w:cs="Arial"/>
              </w:rPr>
              <w:t>T</w:t>
            </w:r>
            <w:r w:rsidRPr="00437255">
              <w:rPr>
                <w:rFonts w:ascii="Arial" w:hAnsi="Arial" w:cs="Arial"/>
                <w:spacing w:val="1"/>
              </w:rPr>
              <w:t>yp</w:t>
            </w:r>
            <w:r w:rsidRPr="00437255">
              <w:rPr>
                <w:rFonts w:ascii="Arial" w:hAnsi="Arial" w:cs="Arial"/>
              </w:rPr>
              <w:t>e</w:t>
            </w:r>
            <w:r w:rsidRPr="00437255">
              <w:rPr>
                <w:rFonts w:ascii="Arial" w:hAnsi="Arial" w:cs="Arial"/>
                <w:spacing w:val="-3"/>
              </w:rPr>
              <w:t xml:space="preserve"> </w:t>
            </w:r>
            <w:r w:rsidRPr="00437255">
              <w:rPr>
                <w:rFonts w:ascii="Arial" w:hAnsi="Arial" w:cs="Arial"/>
                <w:spacing w:val="-1"/>
              </w:rPr>
              <w:t>o</w:t>
            </w:r>
            <w:r w:rsidRPr="00437255">
              <w:rPr>
                <w:rFonts w:ascii="Arial" w:hAnsi="Arial" w:cs="Arial"/>
              </w:rPr>
              <w:t>f</w:t>
            </w:r>
            <w:r w:rsidRPr="00437255">
              <w:rPr>
                <w:rFonts w:ascii="Arial" w:hAnsi="Arial" w:cs="Arial"/>
                <w:spacing w:val="-1"/>
              </w:rPr>
              <w:t xml:space="preserve"> </w:t>
            </w:r>
            <w:r w:rsidRPr="00437255">
              <w:rPr>
                <w:rFonts w:ascii="Arial" w:hAnsi="Arial" w:cs="Arial"/>
              </w:rPr>
              <w:t>t</w:t>
            </w:r>
            <w:r w:rsidRPr="00437255">
              <w:rPr>
                <w:rFonts w:ascii="Arial" w:hAnsi="Arial" w:cs="Arial"/>
                <w:spacing w:val="1"/>
              </w:rPr>
              <w:t>h</w:t>
            </w:r>
            <w:r w:rsidRPr="00437255">
              <w:rPr>
                <w:rFonts w:ascii="Arial" w:hAnsi="Arial" w:cs="Arial"/>
              </w:rPr>
              <w:t>e</w:t>
            </w:r>
            <w:r w:rsidRPr="00437255">
              <w:rPr>
                <w:rFonts w:ascii="Arial" w:hAnsi="Arial" w:cs="Arial"/>
                <w:spacing w:val="-1"/>
              </w:rPr>
              <w:t xml:space="preserve"> </w:t>
            </w:r>
            <w:r w:rsidRPr="00437255">
              <w:rPr>
                <w:rFonts w:ascii="Arial" w:hAnsi="Arial" w:cs="Arial"/>
              </w:rPr>
              <w:t>A</w:t>
            </w:r>
            <w:r w:rsidRPr="00437255">
              <w:rPr>
                <w:rFonts w:ascii="Arial" w:hAnsi="Arial" w:cs="Arial"/>
                <w:spacing w:val="1"/>
              </w:rPr>
              <w:t>r</w:t>
            </w:r>
            <w:r w:rsidRPr="00437255">
              <w:rPr>
                <w:rFonts w:ascii="Arial" w:hAnsi="Arial" w:cs="Arial"/>
              </w:rPr>
              <w:t>ticle</w:t>
            </w:r>
          </w:p>
        </w:tc>
        <w:tc>
          <w:tcPr>
            <w:tcW w:w="10598" w:type="dxa"/>
            <w:tcBorders>
              <w:top w:val="single" w:sz="5" w:space="0" w:color="000000"/>
              <w:left w:val="single" w:sz="5" w:space="0" w:color="000000"/>
              <w:bottom w:val="single" w:sz="5" w:space="0" w:color="000000"/>
              <w:right w:val="single" w:sz="5" w:space="0" w:color="000000"/>
            </w:tcBorders>
          </w:tcPr>
          <w:p w14:paraId="54403B87" w14:textId="77777777" w:rsidR="0070487B" w:rsidRPr="00437255" w:rsidRDefault="00FF356B">
            <w:pPr>
              <w:spacing w:line="220" w:lineRule="exact"/>
              <w:ind w:left="102"/>
              <w:rPr>
                <w:rFonts w:ascii="Arial" w:hAnsi="Arial" w:cs="Arial"/>
              </w:rPr>
            </w:pPr>
            <w:r w:rsidRPr="00437255">
              <w:rPr>
                <w:rFonts w:ascii="Arial" w:hAnsi="Arial" w:cs="Arial"/>
                <w:b/>
              </w:rPr>
              <w:t>R</w:t>
            </w:r>
            <w:r w:rsidRPr="00437255">
              <w:rPr>
                <w:rFonts w:ascii="Arial" w:hAnsi="Arial" w:cs="Arial"/>
                <w:b/>
                <w:spacing w:val="-1"/>
              </w:rPr>
              <w:t>E</w:t>
            </w:r>
            <w:r w:rsidRPr="00437255">
              <w:rPr>
                <w:rFonts w:ascii="Arial" w:hAnsi="Arial" w:cs="Arial"/>
                <w:b/>
              </w:rPr>
              <w:t>V</w:t>
            </w:r>
            <w:r w:rsidRPr="00437255">
              <w:rPr>
                <w:rFonts w:ascii="Arial" w:hAnsi="Arial" w:cs="Arial"/>
                <w:b/>
                <w:spacing w:val="2"/>
              </w:rPr>
              <w:t>I</w:t>
            </w:r>
            <w:r w:rsidRPr="00437255">
              <w:rPr>
                <w:rFonts w:ascii="Arial" w:hAnsi="Arial" w:cs="Arial"/>
                <w:b/>
                <w:spacing w:val="-1"/>
              </w:rPr>
              <w:t>E</w:t>
            </w:r>
            <w:r w:rsidRPr="00437255">
              <w:rPr>
                <w:rFonts w:ascii="Arial" w:hAnsi="Arial" w:cs="Arial"/>
                <w:b/>
              </w:rPr>
              <w:t>W</w:t>
            </w:r>
            <w:r w:rsidRPr="00437255">
              <w:rPr>
                <w:rFonts w:ascii="Arial" w:hAnsi="Arial" w:cs="Arial"/>
                <w:b/>
                <w:spacing w:val="-8"/>
              </w:rPr>
              <w:t xml:space="preserve"> </w:t>
            </w:r>
            <w:r w:rsidRPr="00437255">
              <w:rPr>
                <w:rFonts w:ascii="Arial" w:hAnsi="Arial" w:cs="Arial"/>
                <w:b/>
                <w:spacing w:val="2"/>
              </w:rPr>
              <w:t>A</w:t>
            </w:r>
            <w:r w:rsidRPr="00437255">
              <w:rPr>
                <w:rFonts w:ascii="Arial" w:hAnsi="Arial" w:cs="Arial"/>
                <w:b/>
              </w:rPr>
              <w:t>R</w:t>
            </w:r>
            <w:r w:rsidRPr="00437255">
              <w:rPr>
                <w:rFonts w:ascii="Arial" w:hAnsi="Arial" w:cs="Arial"/>
                <w:b/>
                <w:spacing w:val="2"/>
              </w:rPr>
              <w:t>T</w:t>
            </w:r>
            <w:r w:rsidRPr="00437255">
              <w:rPr>
                <w:rFonts w:ascii="Arial" w:hAnsi="Arial" w:cs="Arial"/>
                <w:b/>
                <w:spacing w:val="-1"/>
              </w:rPr>
              <w:t>I</w:t>
            </w:r>
            <w:r w:rsidRPr="00437255">
              <w:rPr>
                <w:rFonts w:ascii="Arial" w:hAnsi="Arial" w:cs="Arial"/>
                <w:b/>
              </w:rPr>
              <w:t>C</w:t>
            </w:r>
            <w:r w:rsidRPr="00437255">
              <w:rPr>
                <w:rFonts w:ascii="Arial" w:hAnsi="Arial" w:cs="Arial"/>
                <w:b/>
                <w:spacing w:val="2"/>
              </w:rPr>
              <w:t>L</w:t>
            </w:r>
            <w:r w:rsidRPr="00437255">
              <w:rPr>
                <w:rFonts w:ascii="Arial" w:hAnsi="Arial" w:cs="Arial"/>
                <w:b/>
              </w:rPr>
              <w:t>E</w:t>
            </w:r>
          </w:p>
        </w:tc>
      </w:tr>
    </w:tbl>
    <w:p w14:paraId="77F9F1D2" w14:textId="77777777" w:rsidR="0070487B" w:rsidRPr="00437255" w:rsidRDefault="0070487B">
      <w:pPr>
        <w:spacing w:line="200" w:lineRule="exact"/>
        <w:rPr>
          <w:rFonts w:ascii="Arial" w:hAnsi="Arial" w:cs="Arial"/>
        </w:rPr>
      </w:pPr>
    </w:p>
    <w:p w14:paraId="4ABEF59B" w14:textId="77777777" w:rsidR="0070487B" w:rsidRPr="00437255" w:rsidRDefault="0070487B">
      <w:pPr>
        <w:spacing w:line="200" w:lineRule="exact"/>
        <w:rPr>
          <w:rFonts w:ascii="Arial" w:hAnsi="Arial" w:cs="Arial"/>
        </w:rPr>
      </w:pPr>
    </w:p>
    <w:p w14:paraId="70952257" w14:textId="77777777" w:rsidR="0070487B" w:rsidRPr="00437255" w:rsidRDefault="0070487B">
      <w:pPr>
        <w:spacing w:line="260" w:lineRule="exact"/>
        <w:rPr>
          <w:rFonts w:ascii="Arial" w:hAnsi="Arial" w:cs="Arial"/>
        </w:rPr>
      </w:pPr>
    </w:p>
    <w:p w14:paraId="24535E6A" w14:textId="77777777" w:rsidR="0070487B" w:rsidRPr="00437255" w:rsidRDefault="00000000">
      <w:pPr>
        <w:spacing w:before="33" w:line="220" w:lineRule="exact"/>
        <w:ind w:left="100"/>
        <w:rPr>
          <w:rFonts w:ascii="Arial" w:hAnsi="Arial" w:cs="Arial"/>
        </w:rPr>
      </w:pPr>
      <w:r w:rsidRPr="00437255">
        <w:rPr>
          <w:rFonts w:ascii="Arial" w:hAnsi="Arial" w:cs="Arial"/>
        </w:rPr>
        <w:pict w14:anchorId="3F30D618">
          <v:group id="_x0000_s2079" style="position:absolute;left:0;text-align:left;margin-left:71.45pt;margin-top:1.15pt;width:173.05pt;height:12.5pt;z-index:-251661824;mso-position-horizontal-relative:page" coordorigin="1429,23" coordsize="3461,250">
            <v:shape id="_x0000_s2081" style="position:absolute;left:1440;top:33;width:3440;height:230" coordorigin="1440,33" coordsize="3440,230" path="m1440,263r3440,l4880,33r-3440,l1440,263xe" fillcolor="yellow" stroked="f">
              <v:path arrowok="t"/>
            </v:shape>
            <v:shape id="_x0000_s2080" style="position:absolute;left:1440;top:251;width:3440;height:0" coordorigin="1440,251" coordsize="3440,0" path="m1440,251r3440,e" filled="f" strokeweight="1.06pt">
              <v:path arrowok="t"/>
            </v:shape>
            <w10:wrap anchorx="page"/>
          </v:group>
        </w:pict>
      </w:r>
      <w:r w:rsidR="00FF356B" w:rsidRPr="00437255">
        <w:rPr>
          <w:rFonts w:ascii="Arial" w:hAnsi="Arial" w:cs="Arial"/>
          <w:b/>
          <w:position w:val="-1"/>
        </w:rPr>
        <w:t>PART</w:t>
      </w:r>
      <w:r w:rsidR="00FF356B" w:rsidRPr="00437255">
        <w:rPr>
          <w:rFonts w:ascii="Arial" w:hAnsi="Arial" w:cs="Arial"/>
          <w:b/>
          <w:spacing w:val="-5"/>
          <w:position w:val="-1"/>
        </w:rPr>
        <w:t xml:space="preserve"> </w:t>
      </w:r>
      <w:r w:rsidR="00FF356B" w:rsidRPr="00437255">
        <w:rPr>
          <w:rFonts w:ascii="Arial" w:hAnsi="Arial" w:cs="Arial"/>
          <w:b/>
          <w:position w:val="-1"/>
        </w:rPr>
        <w:t xml:space="preserve">1 </w:t>
      </w:r>
      <w:r w:rsidR="00FF356B" w:rsidRPr="00437255">
        <w:rPr>
          <w:rFonts w:ascii="Arial" w:hAnsi="Arial" w:cs="Arial"/>
          <w:b/>
          <w:spacing w:val="1"/>
          <w:position w:val="-1"/>
        </w:rPr>
        <w:t>(</w:t>
      </w:r>
      <w:r w:rsidR="00FF356B" w:rsidRPr="00437255">
        <w:rPr>
          <w:rFonts w:ascii="Arial" w:hAnsi="Arial" w:cs="Arial"/>
          <w:b/>
          <w:spacing w:val="-1"/>
          <w:position w:val="-1"/>
        </w:rPr>
        <w:t>I</w:t>
      </w:r>
      <w:r w:rsidR="00FF356B" w:rsidRPr="00437255">
        <w:rPr>
          <w:rFonts w:ascii="Arial" w:hAnsi="Arial" w:cs="Arial"/>
          <w:b/>
          <w:spacing w:val="2"/>
          <w:position w:val="-1"/>
        </w:rPr>
        <w:t>m</w:t>
      </w:r>
      <w:r w:rsidR="00FF356B" w:rsidRPr="00437255">
        <w:rPr>
          <w:rFonts w:ascii="Arial" w:hAnsi="Arial" w:cs="Arial"/>
          <w:b/>
          <w:position w:val="-1"/>
        </w:rPr>
        <w:t>p</w:t>
      </w:r>
      <w:r w:rsidR="00FF356B" w:rsidRPr="00437255">
        <w:rPr>
          <w:rFonts w:ascii="Arial" w:hAnsi="Arial" w:cs="Arial"/>
          <w:b/>
          <w:spacing w:val="1"/>
          <w:position w:val="-1"/>
        </w:rPr>
        <w:t>o</w:t>
      </w:r>
      <w:r w:rsidR="00FF356B" w:rsidRPr="00437255">
        <w:rPr>
          <w:rFonts w:ascii="Arial" w:hAnsi="Arial" w:cs="Arial"/>
          <w:b/>
          <w:position w:val="-1"/>
        </w:rPr>
        <w:t>r</w:t>
      </w:r>
      <w:r w:rsidR="00FF356B" w:rsidRPr="00437255">
        <w:rPr>
          <w:rFonts w:ascii="Arial" w:hAnsi="Arial" w:cs="Arial"/>
          <w:b/>
          <w:spacing w:val="1"/>
          <w:position w:val="-1"/>
        </w:rPr>
        <w:t>ta</w:t>
      </w:r>
      <w:r w:rsidR="00FF356B" w:rsidRPr="00437255">
        <w:rPr>
          <w:rFonts w:ascii="Arial" w:hAnsi="Arial" w:cs="Arial"/>
          <w:b/>
          <w:position w:val="-1"/>
        </w:rPr>
        <w:t>nce</w:t>
      </w:r>
      <w:r w:rsidR="00FF356B" w:rsidRPr="00437255">
        <w:rPr>
          <w:rFonts w:ascii="Arial" w:hAnsi="Arial" w:cs="Arial"/>
          <w:b/>
          <w:spacing w:val="-10"/>
          <w:position w:val="-1"/>
        </w:rPr>
        <w:t xml:space="preserve"> </w:t>
      </w:r>
      <w:r w:rsidR="00FF356B" w:rsidRPr="00437255">
        <w:rPr>
          <w:rFonts w:ascii="Arial" w:hAnsi="Arial" w:cs="Arial"/>
          <w:b/>
          <w:spacing w:val="1"/>
          <w:position w:val="-1"/>
        </w:rPr>
        <w:t>o</w:t>
      </w:r>
      <w:r w:rsidR="00FF356B" w:rsidRPr="00437255">
        <w:rPr>
          <w:rFonts w:ascii="Arial" w:hAnsi="Arial" w:cs="Arial"/>
          <w:b/>
          <w:position w:val="-1"/>
        </w:rPr>
        <w:t>f</w:t>
      </w:r>
      <w:r w:rsidR="00FF356B" w:rsidRPr="00437255">
        <w:rPr>
          <w:rFonts w:ascii="Arial" w:hAnsi="Arial" w:cs="Arial"/>
          <w:b/>
          <w:spacing w:val="-3"/>
          <w:position w:val="-1"/>
        </w:rPr>
        <w:t xml:space="preserve"> </w:t>
      </w:r>
      <w:r w:rsidR="00FF356B" w:rsidRPr="00437255">
        <w:rPr>
          <w:rFonts w:ascii="Arial" w:hAnsi="Arial" w:cs="Arial"/>
          <w:b/>
          <w:spacing w:val="1"/>
          <w:position w:val="-1"/>
        </w:rPr>
        <w:t>t</w:t>
      </w:r>
      <w:r w:rsidR="00FF356B" w:rsidRPr="00437255">
        <w:rPr>
          <w:rFonts w:ascii="Arial" w:hAnsi="Arial" w:cs="Arial"/>
          <w:b/>
          <w:position w:val="-1"/>
        </w:rPr>
        <w:t>he</w:t>
      </w:r>
      <w:r w:rsidR="00FF356B" w:rsidRPr="00437255">
        <w:rPr>
          <w:rFonts w:ascii="Arial" w:hAnsi="Arial" w:cs="Arial"/>
          <w:b/>
          <w:spacing w:val="-3"/>
          <w:position w:val="-1"/>
        </w:rPr>
        <w:t xml:space="preserve"> </w:t>
      </w:r>
      <w:r w:rsidR="00FF356B" w:rsidRPr="00437255">
        <w:rPr>
          <w:rFonts w:ascii="Arial" w:hAnsi="Arial" w:cs="Arial"/>
          <w:b/>
          <w:spacing w:val="2"/>
          <w:position w:val="-1"/>
        </w:rPr>
        <w:t>m</w:t>
      </w:r>
      <w:r w:rsidR="00FF356B" w:rsidRPr="00437255">
        <w:rPr>
          <w:rFonts w:ascii="Arial" w:hAnsi="Arial" w:cs="Arial"/>
          <w:b/>
          <w:spacing w:val="1"/>
          <w:position w:val="-1"/>
        </w:rPr>
        <w:t>a</w:t>
      </w:r>
      <w:r w:rsidR="00FF356B" w:rsidRPr="00437255">
        <w:rPr>
          <w:rFonts w:ascii="Arial" w:hAnsi="Arial" w:cs="Arial"/>
          <w:b/>
          <w:position w:val="-1"/>
        </w:rPr>
        <w:t>n</w:t>
      </w:r>
      <w:r w:rsidR="00FF356B" w:rsidRPr="00437255">
        <w:rPr>
          <w:rFonts w:ascii="Arial" w:hAnsi="Arial" w:cs="Arial"/>
          <w:b/>
          <w:spacing w:val="-1"/>
          <w:position w:val="-1"/>
        </w:rPr>
        <w:t>us</w:t>
      </w:r>
      <w:r w:rsidR="00FF356B" w:rsidRPr="00437255">
        <w:rPr>
          <w:rFonts w:ascii="Arial" w:hAnsi="Arial" w:cs="Arial"/>
          <w:b/>
          <w:position w:val="-1"/>
        </w:rPr>
        <w:t>c</w:t>
      </w:r>
      <w:r w:rsidR="00FF356B" w:rsidRPr="00437255">
        <w:rPr>
          <w:rFonts w:ascii="Arial" w:hAnsi="Arial" w:cs="Arial"/>
          <w:b/>
          <w:spacing w:val="1"/>
          <w:position w:val="-1"/>
        </w:rPr>
        <w:t>r</w:t>
      </w:r>
      <w:r w:rsidR="00FF356B" w:rsidRPr="00437255">
        <w:rPr>
          <w:rFonts w:ascii="Arial" w:hAnsi="Arial" w:cs="Arial"/>
          <w:b/>
          <w:position w:val="-1"/>
        </w:rPr>
        <w:t>ipt)</w:t>
      </w:r>
    </w:p>
    <w:p w14:paraId="2D59D742" w14:textId="77777777" w:rsidR="0070487B" w:rsidRPr="00437255" w:rsidRDefault="0070487B">
      <w:pPr>
        <w:spacing w:line="200" w:lineRule="exact"/>
        <w:rPr>
          <w:rFonts w:ascii="Arial" w:hAnsi="Arial" w:cs="Arial"/>
        </w:rPr>
      </w:pPr>
    </w:p>
    <w:p w14:paraId="6AA3D524" w14:textId="77777777" w:rsidR="0070487B" w:rsidRPr="00437255" w:rsidRDefault="0070487B">
      <w:pPr>
        <w:spacing w:before="19" w:line="240" w:lineRule="exact"/>
        <w:rPr>
          <w:rFonts w:ascii="Arial" w:hAnsi="Arial" w:cs="Arial"/>
        </w:rPr>
      </w:pPr>
    </w:p>
    <w:tbl>
      <w:tblPr>
        <w:tblW w:w="0" w:type="auto"/>
        <w:tblInd w:w="127" w:type="dxa"/>
        <w:tblLayout w:type="fixed"/>
        <w:tblCellMar>
          <w:left w:w="0" w:type="dxa"/>
          <w:right w:w="0" w:type="dxa"/>
        </w:tblCellMar>
        <w:tblLook w:val="01E0" w:firstRow="1" w:lastRow="1" w:firstColumn="1" w:lastColumn="1" w:noHBand="0" w:noVBand="0"/>
      </w:tblPr>
      <w:tblGrid>
        <w:gridCol w:w="4971"/>
        <w:gridCol w:w="5124"/>
        <w:gridCol w:w="3797"/>
      </w:tblGrid>
      <w:tr w:rsidR="0070487B" w:rsidRPr="00437255" w14:paraId="722B2F3E" w14:textId="77777777">
        <w:trPr>
          <w:trHeight w:hRule="exact" w:val="648"/>
        </w:trPr>
        <w:tc>
          <w:tcPr>
            <w:tcW w:w="4971" w:type="dxa"/>
            <w:tcBorders>
              <w:top w:val="single" w:sz="5" w:space="0" w:color="000000"/>
              <w:left w:val="single" w:sz="5" w:space="0" w:color="000000"/>
              <w:bottom w:val="single" w:sz="5" w:space="0" w:color="000000"/>
              <w:right w:val="single" w:sz="5" w:space="0" w:color="000000"/>
            </w:tcBorders>
          </w:tcPr>
          <w:p w14:paraId="2A34C1F0" w14:textId="77777777" w:rsidR="0070487B" w:rsidRPr="00437255" w:rsidRDefault="0070487B">
            <w:pPr>
              <w:rPr>
                <w:rFonts w:ascii="Arial" w:hAnsi="Arial" w:cs="Arial"/>
              </w:rPr>
            </w:pPr>
          </w:p>
        </w:tc>
        <w:tc>
          <w:tcPr>
            <w:tcW w:w="5124" w:type="dxa"/>
            <w:tcBorders>
              <w:top w:val="single" w:sz="5" w:space="0" w:color="000000"/>
              <w:left w:val="single" w:sz="5" w:space="0" w:color="000000"/>
              <w:bottom w:val="single" w:sz="5" w:space="0" w:color="000000"/>
              <w:right w:val="single" w:sz="5" w:space="0" w:color="000000"/>
            </w:tcBorders>
          </w:tcPr>
          <w:p w14:paraId="4500D154" w14:textId="77777777" w:rsidR="0070487B" w:rsidRPr="00437255" w:rsidRDefault="00FF356B">
            <w:pPr>
              <w:spacing w:line="220" w:lineRule="exact"/>
              <w:ind w:left="102"/>
              <w:rPr>
                <w:rFonts w:ascii="Arial" w:hAnsi="Arial" w:cs="Arial"/>
              </w:rPr>
            </w:pPr>
            <w:r w:rsidRPr="00437255">
              <w:rPr>
                <w:rFonts w:ascii="Arial" w:hAnsi="Arial" w:cs="Arial"/>
                <w:b/>
              </w:rPr>
              <w:t>C</w:t>
            </w:r>
            <w:r w:rsidRPr="00437255">
              <w:rPr>
                <w:rFonts w:ascii="Arial" w:hAnsi="Arial" w:cs="Arial"/>
                <w:b/>
                <w:spacing w:val="1"/>
              </w:rPr>
              <w:t>o</w:t>
            </w:r>
            <w:r w:rsidRPr="00437255">
              <w:rPr>
                <w:rFonts w:ascii="Arial" w:hAnsi="Arial" w:cs="Arial"/>
                <w:b/>
                <w:spacing w:val="2"/>
              </w:rPr>
              <w:t>mm</w:t>
            </w:r>
            <w:r w:rsidRPr="00437255">
              <w:rPr>
                <w:rFonts w:ascii="Arial" w:hAnsi="Arial" w:cs="Arial"/>
                <w:b/>
              </w:rPr>
              <w:t>en</w:t>
            </w:r>
            <w:r w:rsidRPr="00437255">
              <w:rPr>
                <w:rFonts w:ascii="Arial" w:hAnsi="Arial" w:cs="Arial"/>
                <w:b/>
                <w:spacing w:val="1"/>
              </w:rPr>
              <w:t>t</w:t>
            </w:r>
            <w:r w:rsidRPr="00437255">
              <w:rPr>
                <w:rFonts w:ascii="Arial" w:hAnsi="Arial" w:cs="Arial"/>
                <w:b/>
              </w:rPr>
              <w:t>s</w:t>
            </w:r>
            <w:r w:rsidRPr="00437255">
              <w:rPr>
                <w:rFonts w:ascii="Arial" w:hAnsi="Arial" w:cs="Arial"/>
                <w:b/>
                <w:spacing w:val="-9"/>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1"/>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Re</w:t>
            </w:r>
            <w:r w:rsidRPr="00437255">
              <w:rPr>
                <w:rFonts w:ascii="Arial" w:hAnsi="Arial" w:cs="Arial"/>
                <w:b/>
                <w:spacing w:val="2"/>
              </w:rPr>
              <w:t>v</w:t>
            </w:r>
            <w:r w:rsidRPr="00437255">
              <w:rPr>
                <w:rFonts w:ascii="Arial" w:hAnsi="Arial" w:cs="Arial"/>
                <w:b/>
              </w:rPr>
              <w:t>iew</w:t>
            </w:r>
            <w:r w:rsidRPr="00437255">
              <w:rPr>
                <w:rFonts w:ascii="Arial" w:hAnsi="Arial" w:cs="Arial"/>
                <w:b/>
                <w:spacing w:val="1"/>
              </w:rPr>
              <w:t>e</w:t>
            </w:r>
            <w:r w:rsidRPr="00437255">
              <w:rPr>
                <w:rFonts w:ascii="Arial" w:hAnsi="Arial" w:cs="Arial"/>
                <w:b/>
              </w:rPr>
              <w:t>rs</w:t>
            </w:r>
          </w:p>
        </w:tc>
        <w:tc>
          <w:tcPr>
            <w:tcW w:w="3797" w:type="dxa"/>
            <w:tcBorders>
              <w:top w:val="single" w:sz="5" w:space="0" w:color="000000"/>
              <w:left w:val="single" w:sz="5" w:space="0" w:color="000000"/>
              <w:bottom w:val="single" w:sz="5" w:space="0" w:color="000000"/>
              <w:right w:val="single" w:sz="5" w:space="0" w:color="000000"/>
            </w:tcBorders>
          </w:tcPr>
          <w:p w14:paraId="4B6B65BF" w14:textId="77777777" w:rsidR="0070487B" w:rsidRPr="00437255" w:rsidRDefault="00FF356B">
            <w:pPr>
              <w:spacing w:line="220" w:lineRule="exact"/>
              <w:ind w:left="102"/>
              <w:rPr>
                <w:rFonts w:ascii="Arial" w:hAnsi="Arial" w:cs="Arial"/>
              </w:rPr>
            </w:pPr>
            <w:r w:rsidRPr="00437255">
              <w:rPr>
                <w:rFonts w:ascii="Arial" w:hAnsi="Arial" w:cs="Arial"/>
                <w:b/>
              </w:rPr>
              <w:t>Auth</w:t>
            </w:r>
            <w:r w:rsidRPr="00437255">
              <w:rPr>
                <w:rFonts w:ascii="Arial" w:hAnsi="Arial" w:cs="Arial"/>
                <w:b/>
                <w:spacing w:val="1"/>
              </w:rPr>
              <w:t>o</w:t>
            </w:r>
            <w:r w:rsidRPr="00437255">
              <w:rPr>
                <w:rFonts w:ascii="Arial" w:hAnsi="Arial" w:cs="Arial"/>
                <w:b/>
                <w:spacing w:val="5"/>
              </w:rPr>
              <w:t>r</w:t>
            </w:r>
            <w:r w:rsidRPr="00437255">
              <w:rPr>
                <w:rFonts w:ascii="Arial" w:hAnsi="Arial" w:cs="Arial"/>
                <w:b/>
                <w:spacing w:val="-6"/>
              </w:rPr>
              <w:t>’</w:t>
            </w:r>
            <w:r w:rsidRPr="00437255">
              <w:rPr>
                <w:rFonts w:ascii="Arial" w:hAnsi="Arial" w:cs="Arial"/>
                <w:b/>
              </w:rPr>
              <w:t>s</w:t>
            </w:r>
            <w:r w:rsidRPr="00437255">
              <w:rPr>
                <w:rFonts w:ascii="Arial" w:hAnsi="Arial" w:cs="Arial"/>
                <w:b/>
                <w:spacing w:val="-8"/>
              </w:rPr>
              <w:t xml:space="preserve"> </w:t>
            </w:r>
            <w:r w:rsidRPr="00437255">
              <w:rPr>
                <w:rFonts w:ascii="Arial" w:hAnsi="Arial" w:cs="Arial"/>
                <w:b/>
              </w:rPr>
              <w:t>Fe</w:t>
            </w:r>
            <w:r w:rsidRPr="00437255">
              <w:rPr>
                <w:rFonts w:ascii="Arial" w:hAnsi="Arial" w:cs="Arial"/>
                <w:b/>
                <w:spacing w:val="1"/>
              </w:rPr>
              <w:t>e</w:t>
            </w:r>
            <w:r w:rsidRPr="00437255">
              <w:rPr>
                <w:rFonts w:ascii="Arial" w:hAnsi="Arial" w:cs="Arial"/>
                <w:b/>
              </w:rPr>
              <w:t>d</w:t>
            </w:r>
            <w:r w:rsidRPr="00437255">
              <w:rPr>
                <w:rFonts w:ascii="Arial" w:hAnsi="Arial" w:cs="Arial"/>
                <w:b/>
                <w:spacing w:val="-1"/>
              </w:rPr>
              <w:t>b</w:t>
            </w:r>
            <w:r w:rsidRPr="00437255">
              <w:rPr>
                <w:rFonts w:ascii="Arial" w:hAnsi="Arial" w:cs="Arial"/>
                <w:b/>
                <w:spacing w:val="1"/>
              </w:rPr>
              <w:t>a</w:t>
            </w:r>
            <w:r w:rsidRPr="00437255">
              <w:rPr>
                <w:rFonts w:ascii="Arial" w:hAnsi="Arial" w:cs="Arial"/>
                <w:b/>
              </w:rPr>
              <w:t>ck</w:t>
            </w:r>
          </w:p>
        </w:tc>
      </w:tr>
      <w:tr w:rsidR="0070487B" w:rsidRPr="00437255" w14:paraId="3230C589" w14:textId="77777777">
        <w:trPr>
          <w:trHeight w:hRule="exact" w:val="701"/>
        </w:trPr>
        <w:tc>
          <w:tcPr>
            <w:tcW w:w="4971" w:type="dxa"/>
            <w:tcBorders>
              <w:top w:val="single" w:sz="5" w:space="0" w:color="000000"/>
              <w:left w:val="single" w:sz="5" w:space="0" w:color="000000"/>
              <w:bottom w:val="single" w:sz="5" w:space="0" w:color="000000"/>
              <w:right w:val="single" w:sz="5" w:space="0" w:color="000000"/>
            </w:tcBorders>
          </w:tcPr>
          <w:p w14:paraId="7DC05C13" w14:textId="77777777" w:rsidR="0070487B" w:rsidRPr="00437255" w:rsidRDefault="00FF356B">
            <w:pPr>
              <w:ind w:left="102" w:right="210"/>
              <w:rPr>
                <w:rFonts w:ascii="Arial" w:hAnsi="Arial" w:cs="Arial"/>
              </w:rPr>
            </w:pPr>
            <w:r w:rsidRPr="00437255">
              <w:rPr>
                <w:rFonts w:ascii="Arial" w:hAnsi="Arial" w:cs="Arial"/>
                <w:b/>
              </w:rPr>
              <w:t>Ple</w:t>
            </w:r>
            <w:r w:rsidRPr="00437255">
              <w:rPr>
                <w:rFonts w:ascii="Arial" w:hAnsi="Arial" w:cs="Arial"/>
                <w:b/>
                <w:spacing w:val="1"/>
              </w:rPr>
              <w:t>a</w:t>
            </w:r>
            <w:r w:rsidRPr="00437255">
              <w:rPr>
                <w:rFonts w:ascii="Arial" w:hAnsi="Arial" w:cs="Arial"/>
                <w:b/>
                <w:spacing w:val="-1"/>
              </w:rPr>
              <w:t>s</w:t>
            </w:r>
            <w:r w:rsidRPr="00437255">
              <w:rPr>
                <w:rFonts w:ascii="Arial" w:hAnsi="Arial" w:cs="Arial"/>
                <w:b/>
              </w:rPr>
              <w:t>e</w:t>
            </w:r>
            <w:r w:rsidRPr="00437255">
              <w:rPr>
                <w:rFonts w:ascii="Arial" w:hAnsi="Arial" w:cs="Arial"/>
                <w:b/>
                <w:spacing w:val="-4"/>
              </w:rPr>
              <w:t xml:space="preserve"> </w:t>
            </w:r>
            <w:r w:rsidRPr="00437255">
              <w:rPr>
                <w:rFonts w:ascii="Arial" w:hAnsi="Arial" w:cs="Arial"/>
                <w:b/>
                <w:spacing w:val="1"/>
              </w:rPr>
              <w:t>w</w:t>
            </w:r>
            <w:r w:rsidRPr="00437255">
              <w:rPr>
                <w:rFonts w:ascii="Arial" w:hAnsi="Arial" w:cs="Arial"/>
                <w:b/>
              </w:rPr>
              <w:t>ri</w:t>
            </w:r>
            <w:r w:rsidRPr="00437255">
              <w:rPr>
                <w:rFonts w:ascii="Arial" w:hAnsi="Arial" w:cs="Arial"/>
                <w:b/>
                <w:spacing w:val="1"/>
              </w:rPr>
              <w:t>t</w:t>
            </w:r>
            <w:r w:rsidRPr="00437255">
              <w:rPr>
                <w:rFonts w:ascii="Arial" w:hAnsi="Arial" w:cs="Arial"/>
                <w:b/>
              </w:rPr>
              <w:t>e</w:t>
            </w:r>
            <w:r w:rsidRPr="00437255">
              <w:rPr>
                <w:rFonts w:ascii="Arial" w:hAnsi="Arial" w:cs="Arial"/>
                <w:b/>
                <w:spacing w:val="-3"/>
              </w:rPr>
              <w:t xml:space="preserve"> </w:t>
            </w:r>
            <w:r w:rsidRPr="00437255">
              <w:rPr>
                <w:rFonts w:ascii="Arial" w:hAnsi="Arial" w:cs="Arial"/>
                <w:b/>
              </w:rPr>
              <w:t xml:space="preserve">a </w:t>
            </w:r>
            <w:r w:rsidRPr="00437255">
              <w:rPr>
                <w:rFonts w:ascii="Arial" w:hAnsi="Arial" w:cs="Arial"/>
                <w:b/>
                <w:spacing w:val="1"/>
              </w:rPr>
              <w:t>f</w:t>
            </w:r>
            <w:r w:rsidRPr="00437255">
              <w:rPr>
                <w:rFonts w:ascii="Arial" w:hAnsi="Arial" w:cs="Arial"/>
                <w:b/>
              </w:rPr>
              <w:t>ew</w:t>
            </w:r>
            <w:r w:rsidRPr="00437255">
              <w:rPr>
                <w:rFonts w:ascii="Arial" w:hAnsi="Arial" w:cs="Arial"/>
                <w:b/>
                <w:spacing w:val="-2"/>
              </w:rPr>
              <w:t xml:space="preserve"> </w:t>
            </w:r>
            <w:r w:rsidRPr="00437255">
              <w:rPr>
                <w:rFonts w:ascii="Arial" w:hAnsi="Arial" w:cs="Arial"/>
                <w:b/>
                <w:spacing w:val="-1"/>
              </w:rPr>
              <w:t>s</w:t>
            </w:r>
            <w:r w:rsidRPr="00437255">
              <w:rPr>
                <w:rFonts w:ascii="Arial" w:hAnsi="Arial" w:cs="Arial"/>
                <w:b/>
              </w:rPr>
              <w:t>en</w:t>
            </w:r>
            <w:r w:rsidRPr="00437255">
              <w:rPr>
                <w:rFonts w:ascii="Arial" w:hAnsi="Arial" w:cs="Arial"/>
                <w:b/>
                <w:spacing w:val="1"/>
              </w:rPr>
              <w:t>t</w:t>
            </w:r>
            <w:r w:rsidRPr="00437255">
              <w:rPr>
                <w:rFonts w:ascii="Arial" w:hAnsi="Arial" w:cs="Arial"/>
                <w:b/>
              </w:rPr>
              <w:t>enc</w:t>
            </w:r>
            <w:r w:rsidRPr="00437255">
              <w:rPr>
                <w:rFonts w:ascii="Arial" w:hAnsi="Arial" w:cs="Arial"/>
                <w:b/>
                <w:spacing w:val="1"/>
              </w:rPr>
              <w:t>e</w:t>
            </w:r>
            <w:r w:rsidRPr="00437255">
              <w:rPr>
                <w:rFonts w:ascii="Arial" w:hAnsi="Arial" w:cs="Arial"/>
                <w:b/>
              </w:rPr>
              <w:t>s</w:t>
            </w:r>
            <w:r w:rsidRPr="00437255">
              <w:rPr>
                <w:rFonts w:ascii="Arial" w:hAnsi="Arial" w:cs="Arial"/>
                <w:b/>
                <w:spacing w:val="-8"/>
              </w:rPr>
              <w:t xml:space="preserve"> </w:t>
            </w:r>
            <w:r w:rsidRPr="00437255">
              <w:rPr>
                <w:rFonts w:ascii="Arial" w:hAnsi="Arial" w:cs="Arial"/>
                <w:b/>
              </w:rPr>
              <w:t>r</w:t>
            </w:r>
            <w:r w:rsidRPr="00437255">
              <w:rPr>
                <w:rFonts w:ascii="Arial" w:hAnsi="Arial" w:cs="Arial"/>
                <w:b/>
                <w:spacing w:val="1"/>
              </w:rPr>
              <w:t>ega</w:t>
            </w:r>
            <w:r w:rsidRPr="00437255">
              <w:rPr>
                <w:rFonts w:ascii="Arial" w:hAnsi="Arial" w:cs="Arial"/>
                <w:b/>
              </w:rPr>
              <w:t>rding</w:t>
            </w:r>
            <w:r w:rsidRPr="00437255">
              <w:rPr>
                <w:rFonts w:ascii="Arial" w:hAnsi="Arial" w:cs="Arial"/>
                <w:b/>
                <w:spacing w:val="-7"/>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i</w:t>
            </w:r>
            <w:r w:rsidRPr="00437255">
              <w:rPr>
                <w:rFonts w:ascii="Arial" w:hAnsi="Arial" w:cs="Arial"/>
                <w:b/>
                <w:spacing w:val="2"/>
              </w:rPr>
              <w:t>m</w:t>
            </w:r>
            <w:r w:rsidRPr="00437255">
              <w:rPr>
                <w:rFonts w:ascii="Arial" w:hAnsi="Arial" w:cs="Arial"/>
                <w:b/>
              </w:rPr>
              <w:t>p</w:t>
            </w:r>
            <w:r w:rsidRPr="00437255">
              <w:rPr>
                <w:rFonts w:ascii="Arial" w:hAnsi="Arial" w:cs="Arial"/>
                <w:b/>
                <w:spacing w:val="1"/>
              </w:rPr>
              <w:t>o</w:t>
            </w:r>
            <w:r w:rsidRPr="00437255">
              <w:rPr>
                <w:rFonts w:ascii="Arial" w:hAnsi="Arial" w:cs="Arial"/>
                <w:b/>
              </w:rPr>
              <w:t>r</w:t>
            </w:r>
            <w:r w:rsidRPr="00437255">
              <w:rPr>
                <w:rFonts w:ascii="Arial" w:hAnsi="Arial" w:cs="Arial"/>
                <w:b/>
                <w:spacing w:val="1"/>
              </w:rPr>
              <w:t>ta</w:t>
            </w:r>
            <w:r w:rsidRPr="00437255">
              <w:rPr>
                <w:rFonts w:ascii="Arial" w:hAnsi="Arial" w:cs="Arial"/>
                <w:b/>
              </w:rPr>
              <w:t xml:space="preserve">nce </w:t>
            </w:r>
            <w:r w:rsidRPr="00437255">
              <w:rPr>
                <w:rFonts w:ascii="Arial" w:hAnsi="Arial" w:cs="Arial"/>
                <w:b/>
                <w:spacing w:val="1"/>
              </w:rPr>
              <w:t>o</w:t>
            </w:r>
            <w:r w:rsidRPr="00437255">
              <w:rPr>
                <w:rFonts w:ascii="Arial" w:hAnsi="Arial" w:cs="Arial"/>
                <w:b/>
              </w:rPr>
              <w:t>f</w:t>
            </w:r>
            <w:r w:rsidRPr="00437255">
              <w:rPr>
                <w:rFonts w:ascii="Arial" w:hAnsi="Arial" w:cs="Arial"/>
                <w:b/>
                <w:spacing w:val="-1"/>
              </w:rPr>
              <w:t xml:space="preserve"> </w:t>
            </w:r>
            <w:r w:rsidRPr="00437255">
              <w:rPr>
                <w:rFonts w:ascii="Arial" w:hAnsi="Arial" w:cs="Arial"/>
                <w:b/>
                <w:spacing w:val="1"/>
              </w:rPr>
              <w:t>t</w:t>
            </w:r>
            <w:r w:rsidRPr="00437255">
              <w:rPr>
                <w:rFonts w:ascii="Arial" w:hAnsi="Arial" w:cs="Arial"/>
                <w:b/>
              </w:rPr>
              <w:t>his</w:t>
            </w:r>
            <w:r w:rsidRPr="00437255">
              <w:rPr>
                <w:rFonts w:ascii="Arial" w:hAnsi="Arial" w:cs="Arial"/>
                <w:b/>
                <w:spacing w:val="-4"/>
              </w:rPr>
              <w:t xml:space="preserve"> </w:t>
            </w:r>
            <w:r w:rsidRPr="00437255">
              <w:rPr>
                <w:rFonts w:ascii="Arial" w:hAnsi="Arial" w:cs="Arial"/>
                <w:b/>
                <w:spacing w:val="2"/>
              </w:rPr>
              <w:t>m</w:t>
            </w:r>
            <w:r w:rsidRPr="00437255">
              <w:rPr>
                <w:rFonts w:ascii="Arial" w:hAnsi="Arial" w:cs="Arial"/>
                <w:b/>
                <w:spacing w:val="1"/>
              </w:rPr>
              <w:t>a</w:t>
            </w:r>
            <w:r w:rsidRPr="00437255">
              <w:rPr>
                <w:rFonts w:ascii="Arial" w:hAnsi="Arial" w:cs="Arial"/>
                <w:b/>
              </w:rPr>
              <w:t>n</w:t>
            </w:r>
            <w:r w:rsidRPr="00437255">
              <w:rPr>
                <w:rFonts w:ascii="Arial" w:hAnsi="Arial" w:cs="Arial"/>
                <w:b/>
                <w:spacing w:val="-1"/>
              </w:rPr>
              <w:t>us</w:t>
            </w:r>
            <w:r w:rsidRPr="00437255">
              <w:rPr>
                <w:rFonts w:ascii="Arial" w:hAnsi="Arial" w:cs="Arial"/>
                <w:b/>
              </w:rPr>
              <w:t>c</w:t>
            </w:r>
            <w:r w:rsidRPr="00437255">
              <w:rPr>
                <w:rFonts w:ascii="Arial" w:hAnsi="Arial" w:cs="Arial"/>
                <w:b/>
                <w:spacing w:val="1"/>
              </w:rPr>
              <w:t>r</w:t>
            </w:r>
            <w:r w:rsidRPr="00437255">
              <w:rPr>
                <w:rFonts w:ascii="Arial" w:hAnsi="Arial" w:cs="Arial"/>
                <w:b/>
              </w:rPr>
              <w:t>ipt</w:t>
            </w:r>
            <w:r w:rsidRPr="00437255">
              <w:rPr>
                <w:rFonts w:ascii="Arial" w:hAnsi="Arial" w:cs="Arial"/>
                <w:b/>
                <w:spacing w:val="-9"/>
              </w:rPr>
              <w:t xml:space="preserve"> </w:t>
            </w:r>
            <w:r w:rsidRPr="00437255">
              <w:rPr>
                <w:rFonts w:ascii="Arial" w:hAnsi="Arial" w:cs="Arial"/>
                <w:b/>
                <w:spacing w:val="1"/>
              </w:rPr>
              <w:t>fo</w:t>
            </w:r>
            <w:r w:rsidRPr="00437255">
              <w:rPr>
                <w:rFonts w:ascii="Arial" w:hAnsi="Arial" w:cs="Arial"/>
                <w:b/>
              </w:rPr>
              <w:t>r</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1"/>
              </w:rPr>
              <w:t>s</w:t>
            </w:r>
            <w:r w:rsidRPr="00437255">
              <w:rPr>
                <w:rFonts w:ascii="Arial" w:hAnsi="Arial" w:cs="Arial"/>
                <w:b/>
              </w:rPr>
              <w:t>cien</w:t>
            </w:r>
            <w:r w:rsidRPr="00437255">
              <w:rPr>
                <w:rFonts w:ascii="Arial" w:hAnsi="Arial" w:cs="Arial"/>
                <w:b/>
                <w:spacing w:val="1"/>
              </w:rPr>
              <w:t>t</w:t>
            </w:r>
            <w:r w:rsidRPr="00437255">
              <w:rPr>
                <w:rFonts w:ascii="Arial" w:hAnsi="Arial" w:cs="Arial"/>
                <w:b/>
              </w:rPr>
              <w:t>ific</w:t>
            </w:r>
            <w:r w:rsidRPr="00437255">
              <w:rPr>
                <w:rFonts w:ascii="Arial" w:hAnsi="Arial" w:cs="Arial"/>
                <w:b/>
                <w:spacing w:val="-8"/>
              </w:rPr>
              <w:t xml:space="preserve"> </w:t>
            </w:r>
            <w:r w:rsidRPr="00437255">
              <w:rPr>
                <w:rFonts w:ascii="Arial" w:hAnsi="Arial" w:cs="Arial"/>
                <w:b/>
              </w:rPr>
              <w:t>c</w:t>
            </w:r>
            <w:r w:rsidRPr="00437255">
              <w:rPr>
                <w:rFonts w:ascii="Arial" w:hAnsi="Arial" w:cs="Arial"/>
                <w:b/>
                <w:spacing w:val="1"/>
              </w:rPr>
              <w:t>o</w:t>
            </w:r>
            <w:r w:rsidRPr="00437255">
              <w:rPr>
                <w:rFonts w:ascii="Arial" w:hAnsi="Arial" w:cs="Arial"/>
                <w:b/>
              </w:rPr>
              <w:t>m</w:t>
            </w:r>
            <w:r w:rsidRPr="00437255">
              <w:rPr>
                <w:rFonts w:ascii="Arial" w:hAnsi="Arial" w:cs="Arial"/>
                <w:b/>
                <w:spacing w:val="2"/>
              </w:rPr>
              <w:t>m</w:t>
            </w:r>
            <w:r w:rsidRPr="00437255">
              <w:rPr>
                <w:rFonts w:ascii="Arial" w:hAnsi="Arial" w:cs="Arial"/>
                <w:b/>
              </w:rPr>
              <w:t>u</w:t>
            </w:r>
            <w:r w:rsidRPr="00437255">
              <w:rPr>
                <w:rFonts w:ascii="Arial" w:hAnsi="Arial" w:cs="Arial"/>
                <w:b/>
                <w:spacing w:val="-1"/>
              </w:rPr>
              <w:t>n</w:t>
            </w:r>
            <w:r w:rsidRPr="00437255">
              <w:rPr>
                <w:rFonts w:ascii="Arial" w:hAnsi="Arial" w:cs="Arial"/>
                <w:b/>
              </w:rPr>
              <w:t>it</w:t>
            </w:r>
            <w:r w:rsidRPr="00437255">
              <w:rPr>
                <w:rFonts w:ascii="Arial" w:hAnsi="Arial" w:cs="Arial"/>
                <w:b/>
                <w:spacing w:val="1"/>
              </w:rPr>
              <w:t>y</w:t>
            </w:r>
            <w:r w:rsidRPr="00437255">
              <w:rPr>
                <w:rFonts w:ascii="Arial" w:hAnsi="Arial" w:cs="Arial"/>
                <w:b/>
              </w:rPr>
              <w:t>.</w:t>
            </w:r>
            <w:r w:rsidRPr="00437255">
              <w:rPr>
                <w:rFonts w:ascii="Arial" w:hAnsi="Arial" w:cs="Arial"/>
                <w:b/>
                <w:spacing w:val="-4"/>
              </w:rPr>
              <w:t xml:space="preserve"> </w:t>
            </w:r>
            <w:r w:rsidRPr="00437255">
              <w:rPr>
                <w:rFonts w:ascii="Arial" w:hAnsi="Arial" w:cs="Arial"/>
              </w:rPr>
              <w:t xml:space="preserve">A </w:t>
            </w:r>
            <w:r w:rsidRPr="00437255">
              <w:rPr>
                <w:rFonts w:ascii="Arial" w:hAnsi="Arial" w:cs="Arial"/>
                <w:spacing w:val="1"/>
              </w:rPr>
              <w:t>m</w:t>
            </w:r>
            <w:r w:rsidRPr="00437255">
              <w:rPr>
                <w:rFonts w:ascii="Arial" w:hAnsi="Arial" w:cs="Arial"/>
              </w:rPr>
              <w:t>i</w:t>
            </w:r>
            <w:r w:rsidRPr="00437255">
              <w:rPr>
                <w:rFonts w:ascii="Arial" w:hAnsi="Arial" w:cs="Arial"/>
                <w:spacing w:val="1"/>
              </w:rPr>
              <w:t>n</w:t>
            </w:r>
            <w:r w:rsidRPr="00437255">
              <w:rPr>
                <w:rFonts w:ascii="Arial" w:hAnsi="Arial" w:cs="Arial"/>
              </w:rPr>
              <w:t>i</w:t>
            </w:r>
            <w:r w:rsidRPr="00437255">
              <w:rPr>
                <w:rFonts w:ascii="Arial" w:hAnsi="Arial" w:cs="Arial"/>
                <w:spacing w:val="1"/>
              </w:rPr>
              <w:t>mu</w:t>
            </w:r>
            <w:r w:rsidRPr="00437255">
              <w:rPr>
                <w:rFonts w:ascii="Arial" w:hAnsi="Arial" w:cs="Arial"/>
              </w:rPr>
              <w:t>m</w:t>
            </w:r>
            <w:r w:rsidRPr="00437255">
              <w:rPr>
                <w:rFonts w:ascii="Arial" w:hAnsi="Arial" w:cs="Arial"/>
                <w:spacing w:val="-7"/>
              </w:rPr>
              <w:t xml:space="preserve"> </w:t>
            </w:r>
            <w:r w:rsidRPr="00437255">
              <w:rPr>
                <w:rFonts w:ascii="Arial" w:hAnsi="Arial" w:cs="Arial"/>
                <w:spacing w:val="-1"/>
              </w:rPr>
              <w:t>o</w:t>
            </w:r>
            <w:r w:rsidRPr="00437255">
              <w:rPr>
                <w:rFonts w:ascii="Arial" w:hAnsi="Arial" w:cs="Arial"/>
              </w:rPr>
              <w:t>f</w:t>
            </w:r>
            <w:r w:rsidRPr="00437255">
              <w:rPr>
                <w:rFonts w:ascii="Arial" w:hAnsi="Arial" w:cs="Arial"/>
                <w:spacing w:val="-1"/>
              </w:rPr>
              <w:t xml:space="preserve"> </w:t>
            </w:r>
            <w:r w:rsidRPr="00437255">
              <w:rPr>
                <w:rFonts w:ascii="Arial" w:hAnsi="Arial" w:cs="Arial"/>
                <w:spacing w:val="3"/>
              </w:rPr>
              <w:t>3</w:t>
            </w:r>
            <w:r w:rsidRPr="00437255">
              <w:rPr>
                <w:rFonts w:ascii="Arial" w:hAnsi="Arial" w:cs="Arial"/>
                <w:spacing w:val="-2"/>
              </w:rPr>
              <w:t>-</w:t>
            </w:r>
            <w:r w:rsidRPr="00437255">
              <w:rPr>
                <w:rFonts w:ascii="Arial" w:hAnsi="Arial" w:cs="Arial"/>
              </w:rPr>
              <w:t>4</w:t>
            </w:r>
            <w:r w:rsidRPr="00437255">
              <w:rPr>
                <w:rFonts w:ascii="Arial" w:hAnsi="Arial" w:cs="Arial"/>
                <w:spacing w:val="-2"/>
              </w:rPr>
              <w:t xml:space="preserve"> </w:t>
            </w:r>
            <w:r w:rsidRPr="00437255">
              <w:rPr>
                <w:rFonts w:ascii="Arial" w:hAnsi="Arial" w:cs="Arial"/>
                <w:spacing w:val="-1"/>
              </w:rPr>
              <w:t>s</w:t>
            </w:r>
            <w:r w:rsidRPr="00437255">
              <w:rPr>
                <w:rFonts w:ascii="Arial" w:hAnsi="Arial" w:cs="Arial"/>
              </w:rPr>
              <w:t>e</w:t>
            </w:r>
            <w:r w:rsidRPr="00437255">
              <w:rPr>
                <w:rFonts w:ascii="Arial" w:hAnsi="Arial" w:cs="Arial"/>
                <w:spacing w:val="1"/>
              </w:rPr>
              <w:t>n</w:t>
            </w:r>
            <w:r w:rsidRPr="00437255">
              <w:rPr>
                <w:rFonts w:ascii="Arial" w:hAnsi="Arial" w:cs="Arial"/>
              </w:rPr>
              <w:t>te</w:t>
            </w:r>
            <w:r w:rsidRPr="00437255">
              <w:rPr>
                <w:rFonts w:ascii="Arial" w:hAnsi="Arial" w:cs="Arial"/>
                <w:spacing w:val="1"/>
              </w:rPr>
              <w:t>n</w:t>
            </w:r>
            <w:r w:rsidRPr="00437255">
              <w:rPr>
                <w:rFonts w:ascii="Arial" w:hAnsi="Arial" w:cs="Arial"/>
              </w:rPr>
              <w:t>c</w:t>
            </w:r>
            <w:r w:rsidRPr="00437255">
              <w:rPr>
                <w:rFonts w:ascii="Arial" w:hAnsi="Arial" w:cs="Arial"/>
                <w:spacing w:val="1"/>
              </w:rPr>
              <w:t>e</w:t>
            </w:r>
            <w:r w:rsidRPr="00437255">
              <w:rPr>
                <w:rFonts w:ascii="Arial" w:hAnsi="Arial" w:cs="Arial"/>
              </w:rPr>
              <w:t>s</w:t>
            </w:r>
            <w:r w:rsidRPr="00437255">
              <w:rPr>
                <w:rFonts w:ascii="Arial" w:hAnsi="Arial" w:cs="Arial"/>
                <w:spacing w:val="-8"/>
              </w:rPr>
              <w:t xml:space="preserve"> </w:t>
            </w:r>
            <w:r w:rsidRPr="00437255">
              <w:rPr>
                <w:rFonts w:ascii="Arial" w:hAnsi="Arial" w:cs="Arial"/>
                <w:spacing w:val="1"/>
              </w:rPr>
              <w:t>m</w:t>
            </w:r>
            <w:r w:rsidRPr="00437255">
              <w:rPr>
                <w:rFonts w:ascii="Arial" w:hAnsi="Arial" w:cs="Arial"/>
                <w:spacing w:val="-2"/>
              </w:rPr>
              <w:t>a</w:t>
            </w:r>
            <w:r w:rsidRPr="00437255">
              <w:rPr>
                <w:rFonts w:ascii="Arial" w:hAnsi="Arial" w:cs="Arial"/>
              </w:rPr>
              <w:t>y</w:t>
            </w:r>
            <w:r w:rsidRPr="00437255">
              <w:rPr>
                <w:rFonts w:ascii="Arial" w:hAnsi="Arial" w:cs="Arial"/>
                <w:spacing w:val="-2"/>
              </w:rPr>
              <w:t xml:space="preserve"> </w:t>
            </w:r>
            <w:r w:rsidRPr="00437255">
              <w:rPr>
                <w:rFonts w:ascii="Arial" w:hAnsi="Arial" w:cs="Arial"/>
                <w:spacing w:val="1"/>
              </w:rPr>
              <w:t>b</w:t>
            </w:r>
            <w:r w:rsidRPr="00437255">
              <w:rPr>
                <w:rFonts w:ascii="Arial" w:hAnsi="Arial" w:cs="Arial"/>
              </w:rPr>
              <w:t>e</w:t>
            </w:r>
            <w:r w:rsidRPr="00437255">
              <w:rPr>
                <w:rFonts w:ascii="Arial" w:hAnsi="Arial" w:cs="Arial"/>
                <w:spacing w:val="-1"/>
              </w:rPr>
              <w:t xml:space="preserve"> </w:t>
            </w:r>
            <w:r w:rsidRPr="00437255">
              <w:rPr>
                <w:rFonts w:ascii="Arial" w:hAnsi="Arial" w:cs="Arial"/>
                <w:spacing w:val="1"/>
              </w:rPr>
              <w:t>r</w:t>
            </w:r>
            <w:r w:rsidRPr="00437255">
              <w:rPr>
                <w:rFonts w:ascii="Arial" w:hAnsi="Arial" w:cs="Arial"/>
                <w:spacing w:val="-2"/>
              </w:rPr>
              <w:t>e</w:t>
            </w:r>
            <w:r w:rsidRPr="00437255">
              <w:rPr>
                <w:rFonts w:ascii="Arial" w:hAnsi="Arial" w:cs="Arial"/>
                <w:spacing w:val="1"/>
              </w:rPr>
              <w:t>qu</w:t>
            </w:r>
            <w:r w:rsidRPr="00437255">
              <w:rPr>
                <w:rFonts w:ascii="Arial" w:hAnsi="Arial" w:cs="Arial"/>
              </w:rPr>
              <w:t>ired</w:t>
            </w:r>
            <w:r w:rsidRPr="00437255">
              <w:rPr>
                <w:rFonts w:ascii="Arial" w:hAnsi="Arial" w:cs="Arial"/>
                <w:spacing w:val="-8"/>
              </w:rPr>
              <w:t xml:space="preserve"> </w:t>
            </w:r>
            <w:r w:rsidRPr="00437255">
              <w:rPr>
                <w:rFonts w:ascii="Arial" w:hAnsi="Arial" w:cs="Arial"/>
                <w:spacing w:val="1"/>
              </w:rPr>
              <w:t>fo</w:t>
            </w:r>
            <w:r w:rsidRPr="00437255">
              <w:rPr>
                <w:rFonts w:ascii="Arial" w:hAnsi="Arial" w:cs="Arial"/>
              </w:rPr>
              <w:t>r</w:t>
            </w:r>
            <w:r w:rsidRPr="00437255">
              <w:rPr>
                <w:rFonts w:ascii="Arial" w:hAnsi="Arial" w:cs="Arial"/>
                <w:spacing w:val="-3"/>
              </w:rPr>
              <w:t xml:space="preserve"> </w:t>
            </w:r>
            <w:r w:rsidRPr="00437255">
              <w:rPr>
                <w:rFonts w:ascii="Arial" w:hAnsi="Arial" w:cs="Arial"/>
              </w:rPr>
              <w:t>t</w:t>
            </w:r>
            <w:r w:rsidRPr="00437255">
              <w:rPr>
                <w:rFonts w:ascii="Arial" w:hAnsi="Arial" w:cs="Arial"/>
                <w:spacing w:val="1"/>
              </w:rPr>
              <w:t>h</w:t>
            </w:r>
            <w:r w:rsidRPr="00437255">
              <w:rPr>
                <w:rFonts w:ascii="Arial" w:hAnsi="Arial" w:cs="Arial"/>
              </w:rPr>
              <w:t>is</w:t>
            </w:r>
            <w:r w:rsidRPr="00437255">
              <w:rPr>
                <w:rFonts w:ascii="Arial" w:hAnsi="Arial" w:cs="Arial"/>
                <w:spacing w:val="-4"/>
              </w:rPr>
              <w:t xml:space="preserve"> </w:t>
            </w:r>
            <w:r w:rsidRPr="00437255">
              <w:rPr>
                <w:rFonts w:ascii="Arial" w:hAnsi="Arial" w:cs="Arial"/>
                <w:spacing w:val="1"/>
              </w:rPr>
              <w:t>p</w:t>
            </w:r>
            <w:r w:rsidRPr="00437255">
              <w:rPr>
                <w:rFonts w:ascii="Arial" w:hAnsi="Arial" w:cs="Arial"/>
              </w:rPr>
              <w:t>a</w:t>
            </w:r>
            <w:r w:rsidRPr="00437255">
              <w:rPr>
                <w:rFonts w:ascii="Arial" w:hAnsi="Arial" w:cs="Arial"/>
                <w:spacing w:val="1"/>
              </w:rPr>
              <w:t>r</w:t>
            </w:r>
            <w:r w:rsidRPr="00437255">
              <w:rPr>
                <w:rFonts w:ascii="Arial" w:hAnsi="Arial" w:cs="Arial"/>
              </w:rPr>
              <w:t>t.</w:t>
            </w:r>
          </w:p>
        </w:tc>
        <w:tc>
          <w:tcPr>
            <w:tcW w:w="5124" w:type="dxa"/>
            <w:tcBorders>
              <w:top w:val="single" w:sz="5" w:space="0" w:color="000000"/>
              <w:left w:val="single" w:sz="5" w:space="0" w:color="000000"/>
              <w:bottom w:val="single" w:sz="5" w:space="0" w:color="000000"/>
              <w:right w:val="single" w:sz="5" w:space="0" w:color="000000"/>
            </w:tcBorders>
          </w:tcPr>
          <w:p w14:paraId="57993D29" w14:textId="77777777" w:rsidR="0070487B" w:rsidRPr="00437255" w:rsidRDefault="00FF356B">
            <w:pPr>
              <w:ind w:left="102" w:right="314"/>
              <w:rPr>
                <w:rFonts w:ascii="Arial" w:hAnsi="Arial" w:cs="Arial"/>
              </w:rPr>
            </w:pP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1"/>
              </w:rPr>
              <w:t>a</w:t>
            </w:r>
            <w:r w:rsidRPr="00437255">
              <w:rPr>
                <w:rFonts w:ascii="Arial" w:hAnsi="Arial" w:cs="Arial"/>
                <w:b/>
              </w:rPr>
              <w:t>r</w:t>
            </w:r>
            <w:r w:rsidRPr="00437255">
              <w:rPr>
                <w:rFonts w:ascii="Arial" w:hAnsi="Arial" w:cs="Arial"/>
                <w:b/>
                <w:spacing w:val="1"/>
              </w:rPr>
              <w:t>t</w:t>
            </w:r>
            <w:r w:rsidRPr="00437255">
              <w:rPr>
                <w:rFonts w:ascii="Arial" w:hAnsi="Arial" w:cs="Arial"/>
                <w:b/>
              </w:rPr>
              <w:t>icle</w:t>
            </w:r>
            <w:r w:rsidRPr="00437255">
              <w:rPr>
                <w:rFonts w:ascii="Arial" w:hAnsi="Arial" w:cs="Arial"/>
                <w:b/>
                <w:spacing w:val="-4"/>
              </w:rPr>
              <w:t xml:space="preserve"> </w:t>
            </w:r>
            <w:r w:rsidRPr="00437255">
              <w:rPr>
                <w:rFonts w:ascii="Arial" w:hAnsi="Arial" w:cs="Arial"/>
                <w:b/>
              </w:rPr>
              <w:t>is</w:t>
            </w:r>
            <w:r w:rsidRPr="00437255">
              <w:rPr>
                <w:rFonts w:ascii="Arial" w:hAnsi="Arial" w:cs="Arial"/>
                <w:b/>
                <w:spacing w:val="-2"/>
              </w:rPr>
              <w:t xml:space="preserve"> </w:t>
            </w:r>
            <w:r w:rsidRPr="00437255">
              <w:rPr>
                <w:rFonts w:ascii="Arial" w:hAnsi="Arial" w:cs="Arial"/>
                <w:b/>
                <w:spacing w:val="1"/>
              </w:rPr>
              <w:t>v</w:t>
            </w:r>
            <w:r w:rsidRPr="00437255">
              <w:rPr>
                <w:rFonts w:ascii="Arial" w:hAnsi="Arial" w:cs="Arial"/>
                <w:b/>
              </w:rPr>
              <w:t>e</w:t>
            </w:r>
            <w:r w:rsidRPr="00437255">
              <w:rPr>
                <w:rFonts w:ascii="Arial" w:hAnsi="Arial" w:cs="Arial"/>
                <w:b/>
                <w:spacing w:val="1"/>
              </w:rPr>
              <w:t>r</w:t>
            </w:r>
            <w:r w:rsidRPr="00437255">
              <w:rPr>
                <w:rFonts w:ascii="Arial" w:hAnsi="Arial" w:cs="Arial"/>
                <w:b/>
              </w:rPr>
              <w:t>y</w:t>
            </w:r>
            <w:r w:rsidRPr="00437255">
              <w:rPr>
                <w:rFonts w:ascii="Arial" w:hAnsi="Arial" w:cs="Arial"/>
                <w:b/>
                <w:spacing w:val="-3"/>
              </w:rPr>
              <w:t xml:space="preserve"> </w:t>
            </w:r>
            <w:r w:rsidRPr="00437255">
              <w:rPr>
                <w:rFonts w:ascii="Arial" w:hAnsi="Arial" w:cs="Arial"/>
                <w:b/>
              </w:rPr>
              <w:t>well</w:t>
            </w:r>
            <w:r w:rsidRPr="00437255">
              <w:rPr>
                <w:rFonts w:ascii="Arial" w:hAnsi="Arial" w:cs="Arial"/>
                <w:b/>
                <w:spacing w:val="-3"/>
              </w:rPr>
              <w:t xml:space="preserve"> </w:t>
            </w:r>
            <w:r w:rsidRPr="00437255">
              <w:rPr>
                <w:rFonts w:ascii="Arial" w:hAnsi="Arial" w:cs="Arial"/>
                <w:b/>
                <w:spacing w:val="-1"/>
              </w:rPr>
              <w:t>s</w:t>
            </w:r>
            <w:r w:rsidRPr="00437255">
              <w:rPr>
                <w:rFonts w:ascii="Arial" w:hAnsi="Arial" w:cs="Arial"/>
                <w:b/>
              </w:rPr>
              <w:t>cie</w:t>
            </w:r>
            <w:r w:rsidRPr="00437255">
              <w:rPr>
                <w:rFonts w:ascii="Arial" w:hAnsi="Arial" w:cs="Arial"/>
                <w:b/>
                <w:spacing w:val="2"/>
              </w:rPr>
              <w:t>n</w:t>
            </w:r>
            <w:r w:rsidRPr="00437255">
              <w:rPr>
                <w:rFonts w:ascii="Arial" w:hAnsi="Arial" w:cs="Arial"/>
                <w:b/>
                <w:spacing w:val="1"/>
              </w:rPr>
              <w:t>t</w:t>
            </w:r>
            <w:r w:rsidRPr="00437255">
              <w:rPr>
                <w:rFonts w:ascii="Arial" w:hAnsi="Arial" w:cs="Arial"/>
                <w:b/>
              </w:rPr>
              <w:t>ific</w:t>
            </w:r>
            <w:r w:rsidRPr="00437255">
              <w:rPr>
                <w:rFonts w:ascii="Arial" w:hAnsi="Arial" w:cs="Arial"/>
                <w:b/>
                <w:spacing w:val="1"/>
              </w:rPr>
              <w:t>a</w:t>
            </w:r>
            <w:r w:rsidRPr="00437255">
              <w:rPr>
                <w:rFonts w:ascii="Arial" w:hAnsi="Arial" w:cs="Arial"/>
                <w:b/>
              </w:rPr>
              <w:t>lly</w:t>
            </w:r>
            <w:r w:rsidRPr="00437255">
              <w:rPr>
                <w:rFonts w:ascii="Arial" w:hAnsi="Arial" w:cs="Arial"/>
                <w:b/>
                <w:spacing w:val="-10"/>
              </w:rPr>
              <w:t xml:space="preserve"> </w:t>
            </w:r>
            <w:r w:rsidRPr="00437255">
              <w:rPr>
                <w:rFonts w:ascii="Arial" w:hAnsi="Arial" w:cs="Arial"/>
                <w:b/>
              </w:rPr>
              <w:t>d</w:t>
            </w:r>
            <w:r w:rsidRPr="00437255">
              <w:rPr>
                <w:rFonts w:ascii="Arial" w:hAnsi="Arial" w:cs="Arial"/>
                <w:b/>
                <w:spacing w:val="1"/>
              </w:rPr>
              <w:t>o</w:t>
            </w:r>
            <w:r w:rsidRPr="00437255">
              <w:rPr>
                <w:rFonts w:ascii="Arial" w:hAnsi="Arial" w:cs="Arial"/>
                <w:b/>
              </w:rPr>
              <w:t>cu</w:t>
            </w:r>
            <w:r w:rsidRPr="00437255">
              <w:rPr>
                <w:rFonts w:ascii="Arial" w:hAnsi="Arial" w:cs="Arial"/>
                <w:b/>
                <w:spacing w:val="2"/>
              </w:rPr>
              <w:t>m</w:t>
            </w:r>
            <w:r w:rsidRPr="00437255">
              <w:rPr>
                <w:rFonts w:ascii="Arial" w:hAnsi="Arial" w:cs="Arial"/>
                <w:b/>
              </w:rPr>
              <w:t>en</w:t>
            </w:r>
            <w:r w:rsidRPr="00437255">
              <w:rPr>
                <w:rFonts w:ascii="Arial" w:hAnsi="Arial" w:cs="Arial"/>
                <w:b/>
                <w:spacing w:val="1"/>
              </w:rPr>
              <w:t>t</w:t>
            </w:r>
            <w:r w:rsidRPr="00437255">
              <w:rPr>
                <w:rFonts w:ascii="Arial" w:hAnsi="Arial" w:cs="Arial"/>
                <w:b/>
              </w:rPr>
              <w:t>ed, perh</w:t>
            </w:r>
            <w:r w:rsidRPr="00437255">
              <w:rPr>
                <w:rFonts w:ascii="Arial" w:hAnsi="Arial" w:cs="Arial"/>
                <w:b/>
                <w:spacing w:val="1"/>
              </w:rPr>
              <w:t>a</w:t>
            </w:r>
            <w:r w:rsidRPr="00437255">
              <w:rPr>
                <w:rFonts w:ascii="Arial" w:hAnsi="Arial" w:cs="Arial"/>
                <w:b/>
              </w:rPr>
              <w:t>ps</w:t>
            </w:r>
            <w:r w:rsidRPr="00437255">
              <w:rPr>
                <w:rFonts w:ascii="Arial" w:hAnsi="Arial" w:cs="Arial"/>
                <w:b/>
                <w:spacing w:val="-8"/>
              </w:rPr>
              <w:t xml:space="preserve"> </w:t>
            </w:r>
            <w:r w:rsidRPr="00437255">
              <w:rPr>
                <w:rFonts w:ascii="Arial" w:hAnsi="Arial" w:cs="Arial"/>
                <w:b/>
                <w:spacing w:val="1"/>
              </w:rPr>
              <w:t>to</w:t>
            </w:r>
            <w:r w:rsidRPr="00437255">
              <w:rPr>
                <w:rFonts w:ascii="Arial" w:hAnsi="Arial" w:cs="Arial"/>
                <w:b/>
              </w:rPr>
              <w:t>o</w:t>
            </w:r>
            <w:r w:rsidRPr="00437255">
              <w:rPr>
                <w:rFonts w:ascii="Arial" w:hAnsi="Arial" w:cs="Arial"/>
                <w:b/>
                <w:spacing w:val="-2"/>
              </w:rPr>
              <w:t xml:space="preserve"> </w:t>
            </w:r>
            <w:r w:rsidRPr="00437255">
              <w:rPr>
                <w:rFonts w:ascii="Arial" w:hAnsi="Arial" w:cs="Arial"/>
                <w:b/>
                <w:spacing w:val="2"/>
              </w:rPr>
              <w:t>m</w:t>
            </w:r>
            <w:r w:rsidRPr="00437255">
              <w:rPr>
                <w:rFonts w:ascii="Arial" w:hAnsi="Arial" w:cs="Arial"/>
                <w:b/>
              </w:rPr>
              <w:t>uch</w:t>
            </w:r>
            <w:r w:rsidRPr="00437255">
              <w:rPr>
                <w:rFonts w:ascii="Arial" w:hAnsi="Arial" w:cs="Arial"/>
                <w:b/>
                <w:spacing w:val="-5"/>
              </w:rPr>
              <w:t xml:space="preserve"> </w:t>
            </w:r>
            <w:r w:rsidRPr="00437255">
              <w:rPr>
                <w:rFonts w:ascii="Arial" w:hAnsi="Arial" w:cs="Arial"/>
                <w:b/>
                <w:spacing w:val="1"/>
              </w:rPr>
              <w:t>o</w:t>
            </w:r>
            <w:r w:rsidRPr="00437255">
              <w:rPr>
                <w:rFonts w:ascii="Arial" w:hAnsi="Arial" w:cs="Arial"/>
                <w:b/>
              </w:rPr>
              <w:t>n</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bi</w:t>
            </w:r>
            <w:r w:rsidRPr="00437255">
              <w:rPr>
                <w:rFonts w:ascii="Arial" w:hAnsi="Arial" w:cs="Arial"/>
                <w:b/>
                <w:spacing w:val="-1"/>
              </w:rPr>
              <w:t>b</w:t>
            </w:r>
            <w:r w:rsidRPr="00437255">
              <w:rPr>
                <w:rFonts w:ascii="Arial" w:hAnsi="Arial" w:cs="Arial"/>
                <w:b/>
              </w:rPr>
              <w:t>li</w:t>
            </w:r>
            <w:r w:rsidRPr="00437255">
              <w:rPr>
                <w:rFonts w:ascii="Arial" w:hAnsi="Arial" w:cs="Arial"/>
                <w:b/>
                <w:spacing w:val="1"/>
              </w:rPr>
              <w:t>og</w:t>
            </w:r>
            <w:r w:rsidRPr="00437255">
              <w:rPr>
                <w:rFonts w:ascii="Arial" w:hAnsi="Arial" w:cs="Arial"/>
                <w:b/>
              </w:rPr>
              <w:t>r</w:t>
            </w:r>
            <w:r w:rsidRPr="00437255">
              <w:rPr>
                <w:rFonts w:ascii="Arial" w:hAnsi="Arial" w:cs="Arial"/>
                <w:b/>
                <w:spacing w:val="1"/>
              </w:rPr>
              <w:t>a</w:t>
            </w:r>
            <w:r w:rsidRPr="00437255">
              <w:rPr>
                <w:rFonts w:ascii="Arial" w:hAnsi="Arial" w:cs="Arial"/>
                <w:b/>
              </w:rPr>
              <w:t>p</w:t>
            </w:r>
            <w:r w:rsidRPr="00437255">
              <w:rPr>
                <w:rFonts w:ascii="Arial" w:hAnsi="Arial" w:cs="Arial"/>
                <w:b/>
                <w:spacing w:val="-1"/>
              </w:rPr>
              <w:t>h</w:t>
            </w:r>
            <w:r w:rsidRPr="00437255">
              <w:rPr>
                <w:rFonts w:ascii="Arial" w:hAnsi="Arial" w:cs="Arial"/>
                <w:b/>
              </w:rPr>
              <w:t>ic</w:t>
            </w:r>
            <w:r w:rsidRPr="00437255">
              <w:rPr>
                <w:rFonts w:ascii="Arial" w:hAnsi="Arial" w:cs="Arial"/>
                <w:b/>
                <w:spacing w:val="1"/>
              </w:rPr>
              <w:t>a</w:t>
            </w:r>
            <w:r w:rsidRPr="00437255">
              <w:rPr>
                <w:rFonts w:ascii="Arial" w:hAnsi="Arial" w:cs="Arial"/>
                <w:b/>
              </w:rPr>
              <w:t>l</w:t>
            </w:r>
            <w:r w:rsidRPr="00437255">
              <w:rPr>
                <w:rFonts w:ascii="Arial" w:hAnsi="Arial" w:cs="Arial"/>
                <w:b/>
                <w:spacing w:val="-13"/>
              </w:rPr>
              <w:t xml:space="preserve"> </w:t>
            </w:r>
            <w:r w:rsidRPr="00437255">
              <w:rPr>
                <w:rFonts w:ascii="Arial" w:hAnsi="Arial" w:cs="Arial"/>
                <w:b/>
              </w:rPr>
              <w:t>si</w:t>
            </w:r>
            <w:r w:rsidRPr="00437255">
              <w:rPr>
                <w:rFonts w:ascii="Arial" w:hAnsi="Arial" w:cs="Arial"/>
                <w:b/>
                <w:spacing w:val="-1"/>
              </w:rPr>
              <w:t>d</w:t>
            </w:r>
            <w:r w:rsidRPr="00437255">
              <w:rPr>
                <w:rFonts w:ascii="Arial" w:hAnsi="Arial" w:cs="Arial"/>
                <w:b/>
              </w:rPr>
              <w:t>e</w:t>
            </w:r>
            <w:r w:rsidRPr="00437255">
              <w:rPr>
                <w:rFonts w:ascii="Arial" w:hAnsi="Arial" w:cs="Arial"/>
                <w:b/>
                <w:spacing w:val="1"/>
              </w:rPr>
              <w:t>.</w:t>
            </w:r>
            <w:r w:rsidRPr="00437255">
              <w:rPr>
                <w:rFonts w:ascii="Arial" w:hAnsi="Arial" w:cs="Arial"/>
                <w:b/>
              </w:rPr>
              <w:t>..it</w:t>
            </w:r>
            <w:r w:rsidRPr="00437255">
              <w:rPr>
                <w:rFonts w:ascii="Arial" w:hAnsi="Arial" w:cs="Arial"/>
                <w:b/>
                <w:spacing w:val="-5"/>
              </w:rPr>
              <w:t xml:space="preserve"> </w:t>
            </w:r>
            <w:r w:rsidRPr="00437255">
              <w:rPr>
                <w:rFonts w:ascii="Arial" w:hAnsi="Arial" w:cs="Arial"/>
                <w:b/>
                <w:spacing w:val="-1"/>
              </w:rPr>
              <w:t>s</w:t>
            </w:r>
            <w:r w:rsidRPr="00437255">
              <w:rPr>
                <w:rFonts w:ascii="Arial" w:hAnsi="Arial" w:cs="Arial"/>
                <w:b/>
              </w:rPr>
              <w:t>e</w:t>
            </w:r>
            <w:r w:rsidRPr="00437255">
              <w:rPr>
                <w:rFonts w:ascii="Arial" w:hAnsi="Arial" w:cs="Arial"/>
                <w:b/>
                <w:spacing w:val="1"/>
              </w:rPr>
              <w:t>e</w:t>
            </w:r>
            <w:r w:rsidRPr="00437255">
              <w:rPr>
                <w:rFonts w:ascii="Arial" w:hAnsi="Arial" w:cs="Arial"/>
                <w:b/>
                <w:spacing w:val="2"/>
              </w:rPr>
              <w:t>m</w:t>
            </w:r>
            <w:r w:rsidRPr="00437255">
              <w:rPr>
                <w:rFonts w:ascii="Arial" w:hAnsi="Arial" w:cs="Arial"/>
                <w:b/>
              </w:rPr>
              <w:t>s li</w:t>
            </w:r>
            <w:r w:rsidRPr="00437255">
              <w:rPr>
                <w:rFonts w:ascii="Arial" w:hAnsi="Arial" w:cs="Arial"/>
                <w:b/>
                <w:spacing w:val="1"/>
              </w:rPr>
              <w:t>k</w:t>
            </w:r>
            <w:r w:rsidRPr="00437255">
              <w:rPr>
                <w:rFonts w:ascii="Arial" w:hAnsi="Arial" w:cs="Arial"/>
                <w:b/>
              </w:rPr>
              <w:t>e</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pr</w:t>
            </w:r>
            <w:r w:rsidRPr="00437255">
              <w:rPr>
                <w:rFonts w:ascii="Arial" w:hAnsi="Arial" w:cs="Arial"/>
                <w:b/>
                <w:spacing w:val="1"/>
              </w:rPr>
              <w:t>a</w:t>
            </w:r>
            <w:r w:rsidRPr="00437255">
              <w:rPr>
                <w:rFonts w:ascii="Arial" w:hAnsi="Arial" w:cs="Arial"/>
                <w:b/>
              </w:rPr>
              <w:t>c</w:t>
            </w:r>
            <w:r w:rsidRPr="00437255">
              <w:rPr>
                <w:rFonts w:ascii="Arial" w:hAnsi="Arial" w:cs="Arial"/>
                <w:b/>
                <w:spacing w:val="1"/>
              </w:rPr>
              <w:t>t</w:t>
            </w:r>
            <w:r w:rsidRPr="00437255">
              <w:rPr>
                <w:rFonts w:ascii="Arial" w:hAnsi="Arial" w:cs="Arial"/>
                <w:b/>
              </w:rPr>
              <w:t>ic</w:t>
            </w:r>
            <w:r w:rsidRPr="00437255">
              <w:rPr>
                <w:rFonts w:ascii="Arial" w:hAnsi="Arial" w:cs="Arial"/>
                <w:b/>
                <w:spacing w:val="1"/>
              </w:rPr>
              <w:t>a</w:t>
            </w:r>
            <w:r w:rsidRPr="00437255">
              <w:rPr>
                <w:rFonts w:ascii="Arial" w:hAnsi="Arial" w:cs="Arial"/>
                <w:b/>
              </w:rPr>
              <w:t>l</w:t>
            </w:r>
            <w:r w:rsidRPr="00437255">
              <w:rPr>
                <w:rFonts w:ascii="Arial" w:hAnsi="Arial" w:cs="Arial"/>
                <w:b/>
                <w:spacing w:val="-8"/>
              </w:rPr>
              <w:t xml:space="preserve"> </w:t>
            </w:r>
            <w:r w:rsidRPr="00437255">
              <w:rPr>
                <w:rFonts w:ascii="Arial" w:hAnsi="Arial" w:cs="Arial"/>
                <w:b/>
                <w:spacing w:val="1"/>
              </w:rPr>
              <w:t>e</w:t>
            </w:r>
            <w:r w:rsidRPr="00437255">
              <w:rPr>
                <w:rFonts w:ascii="Arial" w:hAnsi="Arial" w:cs="Arial"/>
                <w:b/>
                <w:spacing w:val="-1"/>
              </w:rPr>
              <w:t>x</w:t>
            </w:r>
            <w:r w:rsidRPr="00437255">
              <w:rPr>
                <w:rFonts w:ascii="Arial" w:hAnsi="Arial" w:cs="Arial"/>
                <w:b/>
                <w:spacing w:val="1"/>
              </w:rPr>
              <w:t>a</w:t>
            </w:r>
            <w:r w:rsidRPr="00437255">
              <w:rPr>
                <w:rFonts w:ascii="Arial" w:hAnsi="Arial" w:cs="Arial"/>
                <w:b/>
                <w:spacing w:val="2"/>
              </w:rPr>
              <w:t>m</w:t>
            </w:r>
            <w:r w:rsidRPr="00437255">
              <w:rPr>
                <w:rFonts w:ascii="Arial" w:hAnsi="Arial" w:cs="Arial"/>
                <w:b/>
              </w:rPr>
              <w:t>ple</w:t>
            </w:r>
            <w:r w:rsidRPr="00437255">
              <w:rPr>
                <w:rFonts w:ascii="Arial" w:hAnsi="Arial" w:cs="Arial"/>
                <w:b/>
                <w:spacing w:val="-7"/>
              </w:rPr>
              <w:t xml:space="preserve"> </w:t>
            </w:r>
            <w:r w:rsidRPr="00437255">
              <w:rPr>
                <w:rFonts w:ascii="Arial" w:hAnsi="Arial" w:cs="Arial"/>
                <w:b/>
              </w:rPr>
              <w:t>is</w:t>
            </w:r>
            <w:r w:rsidRPr="00437255">
              <w:rPr>
                <w:rFonts w:ascii="Arial" w:hAnsi="Arial" w:cs="Arial"/>
                <w:b/>
                <w:spacing w:val="-3"/>
              </w:rPr>
              <w:t xml:space="preserve"> </w:t>
            </w:r>
            <w:r w:rsidRPr="00437255">
              <w:rPr>
                <w:rFonts w:ascii="Arial" w:hAnsi="Arial" w:cs="Arial"/>
                <w:b/>
              </w:rPr>
              <w:t>a bit</w:t>
            </w:r>
            <w:r w:rsidRPr="00437255">
              <w:rPr>
                <w:rFonts w:ascii="Arial" w:hAnsi="Arial" w:cs="Arial"/>
                <w:b/>
                <w:spacing w:val="-1"/>
              </w:rPr>
              <w:t xml:space="preserve"> </w:t>
            </w:r>
            <w:r w:rsidRPr="00437255">
              <w:rPr>
                <w:rFonts w:ascii="Arial" w:hAnsi="Arial" w:cs="Arial"/>
                <w:b/>
              </w:rPr>
              <w:t>l</w:t>
            </w:r>
            <w:r w:rsidRPr="00437255">
              <w:rPr>
                <w:rFonts w:ascii="Arial" w:hAnsi="Arial" w:cs="Arial"/>
                <w:b/>
                <w:spacing w:val="1"/>
              </w:rPr>
              <w:t>a</w:t>
            </w:r>
            <w:r w:rsidRPr="00437255">
              <w:rPr>
                <w:rFonts w:ascii="Arial" w:hAnsi="Arial" w:cs="Arial"/>
                <w:b/>
              </w:rPr>
              <w:t>c</w:t>
            </w:r>
            <w:r w:rsidRPr="00437255">
              <w:rPr>
                <w:rFonts w:ascii="Arial" w:hAnsi="Arial" w:cs="Arial"/>
                <w:b/>
                <w:spacing w:val="2"/>
              </w:rPr>
              <w:t>k</w:t>
            </w:r>
            <w:r w:rsidRPr="00437255">
              <w:rPr>
                <w:rFonts w:ascii="Arial" w:hAnsi="Arial" w:cs="Arial"/>
                <w:b/>
              </w:rPr>
              <w:t>ing.</w:t>
            </w:r>
          </w:p>
        </w:tc>
        <w:tc>
          <w:tcPr>
            <w:tcW w:w="3797" w:type="dxa"/>
            <w:tcBorders>
              <w:top w:val="single" w:sz="5" w:space="0" w:color="000000"/>
              <w:left w:val="single" w:sz="5" w:space="0" w:color="000000"/>
              <w:bottom w:val="single" w:sz="5" w:space="0" w:color="000000"/>
              <w:right w:val="single" w:sz="5" w:space="0" w:color="000000"/>
            </w:tcBorders>
          </w:tcPr>
          <w:p w14:paraId="2CCC3C44" w14:textId="77777777" w:rsidR="0070487B" w:rsidRPr="00437255" w:rsidRDefault="0070487B">
            <w:pPr>
              <w:rPr>
                <w:rFonts w:ascii="Arial" w:hAnsi="Arial" w:cs="Arial"/>
              </w:rPr>
            </w:pPr>
          </w:p>
        </w:tc>
      </w:tr>
    </w:tbl>
    <w:p w14:paraId="1416E187" w14:textId="77777777" w:rsidR="0070487B" w:rsidRPr="00437255" w:rsidRDefault="0070487B">
      <w:pPr>
        <w:spacing w:line="200" w:lineRule="exact"/>
        <w:rPr>
          <w:rFonts w:ascii="Arial" w:hAnsi="Arial" w:cs="Arial"/>
        </w:rPr>
      </w:pPr>
    </w:p>
    <w:p w14:paraId="4CD6B9D4" w14:textId="77777777" w:rsidR="0070487B" w:rsidRPr="00437255" w:rsidRDefault="0070487B">
      <w:pPr>
        <w:spacing w:before="20" w:line="200" w:lineRule="exact"/>
        <w:rPr>
          <w:rFonts w:ascii="Arial" w:hAnsi="Arial" w:cs="Arial"/>
        </w:rPr>
      </w:pPr>
    </w:p>
    <w:p w14:paraId="64A3E649" w14:textId="77777777" w:rsidR="0070487B" w:rsidRPr="00437255" w:rsidRDefault="00000000">
      <w:pPr>
        <w:spacing w:before="33"/>
        <w:ind w:left="100"/>
        <w:rPr>
          <w:rFonts w:ascii="Arial" w:hAnsi="Arial" w:cs="Arial"/>
        </w:rPr>
      </w:pPr>
      <w:r w:rsidRPr="00437255">
        <w:rPr>
          <w:rFonts w:ascii="Arial" w:hAnsi="Arial" w:cs="Arial"/>
        </w:rPr>
        <w:pict w14:anchorId="4F923368">
          <v:group id="_x0000_s2076" style="position:absolute;left:0;text-align:left;margin-left:71.45pt;margin-top:1.15pt;width:142.8pt;height:12.5pt;z-index:-251660800;mso-position-horizontal-relative:page" coordorigin="1429,23" coordsize="2856,250">
            <v:shape id="_x0000_s2078" style="position:absolute;left:1440;top:33;width:2835;height:230" coordorigin="1440,33" coordsize="2835,230" path="m1440,263r2835,l4275,33r-2835,l1440,263xe" fillcolor="yellow" stroked="f">
              <v:path arrowok="t"/>
            </v:shape>
            <v:shape id="_x0000_s2077" style="position:absolute;left:1440;top:251;width:2835;height:0" coordorigin="1440,251" coordsize="2835,0" path="m1440,251r2835,e" filled="f" strokeweight="1.06pt">
              <v:path arrowok="t"/>
            </v:shape>
            <w10:wrap anchorx="page"/>
          </v:group>
        </w:pict>
      </w:r>
      <w:r w:rsidR="00FF356B" w:rsidRPr="00437255">
        <w:rPr>
          <w:rFonts w:ascii="Arial" w:hAnsi="Arial" w:cs="Arial"/>
          <w:b/>
        </w:rPr>
        <w:t>PART</w:t>
      </w:r>
      <w:r w:rsidR="00FF356B" w:rsidRPr="00437255">
        <w:rPr>
          <w:rFonts w:ascii="Arial" w:hAnsi="Arial" w:cs="Arial"/>
          <w:b/>
          <w:spacing w:val="-5"/>
        </w:rPr>
        <w:t xml:space="preserve"> </w:t>
      </w:r>
      <w:r w:rsidR="00FF356B" w:rsidRPr="00437255">
        <w:rPr>
          <w:rFonts w:ascii="Arial" w:hAnsi="Arial" w:cs="Arial"/>
          <w:b/>
          <w:spacing w:val="1"/>
        </w:rPr>
        <w:t>2</w:t>
      </w:r>
      <w:r w:rsidR="00FF356B" w:rsidRPr="00437255">
        <w:rPr>
          <w:rFonts w:ascii="Arial" w:hAnsi="Arial" w:cs="Arial"/>
          <w:b/>
        </w:rPr>
        <w:t>.1</w:t>
      </w:r>
      <w:r w:rsidR="00FF356B" w:rsidRPr="00437255">
        <w:rPr>
          <w:rFonts w:ascii="Arial" w:hAnsi="Arial" w:cs="Arial"/>
          <w:b/>
          <w:spacing w:val="-2"/>
        </w:rPr>
        <w:t xml:space="preserve"> </w:t>
      </w:r>
      <w:r w:rsidR="00FF356B" w:rsidRPr="00437255">
        <w:rPr>
          <w:rFonts w:ascii="Arial" w:hAnsi="Arial" w:cs="Arial"/>
          <w:b/>
          <w:spacing w:val="1"/>
        </w:rPr>
        <w:t>(O</w:t>
      </w:r>
      <w:r w:rsidR="00FF356B" w:rsidRPr="00437255">
        <w:rPr>
          <w:rFonts w:ascii="Arial" w:hAnsi="Arial" w:cs="Arial"/>
          <w:b/>
        </w:rPr>
        <w:t>bj</w:t>
      </w:r>
      <w:r w:rsidR="00FF356B" w:rsidRPr="00437255">
        <w:rPr>
          <w:rFonts w:ascii="Arial" w:hAnsi="Arial" w:cs="Arial"/>
          <w:b/>
          <w:spacing w:val="1"/>
        </w:rPr>
        <w:t>e</w:t>
      </w:r>
      <w:r w:rsidR="00FF356B" w:rsidRPr="00437255">
        <w:rPr>
          <w:rFonts w:ascii="Arial" w:hAnsi="Arial" w:cs="Arial"/>
          <w:b/>
        </w:rPr>
        <w:t>c</w:t>
      </w:r>
      <w:r w:rsidR="00FF356B" w:rsidRPr="00437255">
        <w:rPr>
          <w:rFonts w:ascii="Arial" w:hAnsi="Arial" w:cs="Arial"/>
          <w:b/>
          <w:spacing w:val="1"/>
        </w:rPr>
        <w:t>t</w:t>
      </w:r>
      <w:r w:rsidR="00FF356B" w:rsidRPr="00437255">
        <w:rPr>
          <w:rFonts w:ascii="Arial" w:hAnsi="Arial" w:cs="Arial"/>
          <w:b/>
        </w:rPr>
        <w:t>i</w:t>
      </w:r>
      <w:r w:rsidR="00FF356B" w:rsidRPr="00437255">
        <w:rPr>
          <w:rFonts w:ascii="Arial" w:hAnsi="Arial" w:cs="Arial"/>
          <w:b/>
          <w:spacing w:val="1"/>
        </w:rPr>
        <w:t>v</w:t>
      </w:r>
      <w:r w:rsidR="00FF356B" w:rsidRPr="00437255">
        <w:rPr>
          <w:rFonts w:ascii="Arial" w:hAnsi="Arial" w:cs="Arial"/>
          <w:b/>
        </w:rPr>
        <w:t>e</w:t>
      </w:r>
      <w:r w:rsidR="00FF356B" w:rsidRPr="00437255">
        <w:rPr>
          <w:rFonts w:ascii="Arial" w:hAnsi="Arial" w:cs="Arial"/>
          <w:b/>
          <w:spacing w:val="-5"/>
        </w:rPr>
        <w:t xml:space="preserve"> </w:t>
      </w:r>
      <w:r w:rsidR="00FF356B" w:rsidRPr="00437255">
        <w:rPr>
          <w:rFonts w:ascii="Arial" w:hAnsi="Arial" w:cs="Arial"/>
          <w:b/>
          <w:spacing w:val="-1"/>
        </w:rPr>
        <w:t>E</w:t>
      </w:r>
      <w:r w:rsidR="00FF356B" w:rsidRPr="00437255">
        <w:rPr>
          <w:rFonts w:ascii="Arial" w:hAnsi="Arial" w:cs="Arial"/>
          <w:b/>
          <w:spacing w:val="1"/>
        </w:rPr>
        <w:t>va</w:t>
      </w:r>
      <w:r w:rsidR="00FF356B" w:rsidRPr="00437255">
        <w:rPr>
          <w:rFonts w:ascii="Arial" w:hAnsi="Arial" w:cs="Arial"/>
          <w:b/>
        </w:rPr>
        <w:t>lu</w:t>
      </w:r>
      <w:r w:rsidR="00FF356B" w:rsidRPr="00437255">
        <w:rPr>
          <w:rFonts w:ascii="Arial" w:hAnsi="Arial" w:cs="Arial"/>
          <w:b/>
          <w:spacing w:val="-2"/>
        </w:rPr>
        <w:t>a</w:t>
      </w:r>
      <w:r w:rsidR="00FF356B" w:rsidRPr="00437255">
        <w:rPr>
          <w:rFonts w:ascii="Arial" w:hAnsi="Arial" w:cs="Arial"/>
          <w:b/>
          <w:spacing w:val="1"/>
        </w:rPr>
        <w:t>t</w:t>
      </w:r>
      <w:r w:rsidR="00FF356B" w:rsidRPr="00437255">
        <w:rPr>
          <w:rFonts w:ascii="Arial" w:hAnsi="Arial" w:cs="Arial"/>
          <w:b/>
        </w:rPr>
        <w:t>i</w:t>
      </w:r>
      <w:r w:rsidR="00FF356B" w:rsidRPr="00437255">
        <w:rPr>
          <w:rFonts w:ascii="Arial" w:hAnsi="Arial" w:cs="Arial"/>
          <w:b/>
          <w:spacing w:val="1"/>
        </w:rPr>
        <w:t>on</w:t>
      </w:r>
      <w:r w:rsidR="00FF356B" w:rsidRPr="00437255">
        <w:rPr>
          <w:rFonts w:ascii="Arial" w:hAnsi="Arial" w:cs="Arial"/>
          <w:b/>
        </w:rPr>
        <w:t>)</w:t>
      </w:r>
    </w:p>
    <w:p w14:paraId="7EC66A6A" w14:textId="77777777" w:rsidR="0070487B" w:rsidRPr="00437255" w:rsidRDefault="0070487B">
      <w:pPr>
        <w:spacing w:before="5" w:line="220" w:lineRule="exact"/>
        <w:rPr>
          <w:rFonts w:ascii="Arial" w:hAnsi="Arial" w:cs="Arial"/>
        </w:rPr>
      </w:pPr>
    </w:p>
    <w:tbl>
      <w:tblPr>
        <w:tblW w:w="0" w:type="auto"/>
        <w:tblInd w:w="127" w:type="dxa"/>
        <w:tblLayout w:type="fixed"/>
        <w:tblCellMar>
          <w:left w:w="0" w:type="dxa"/>
          <w:right w:w="0" w:type="dxa"/>
        </w:tblCellMar>
        <w:tblLook w:val="01E0" w:firstRow="1" w:lastRow="1" w:firstColumn="1" w:lastColumn="1" w:noHBand="0" w:noVBand="0"/>
      </w:tblPr>
      <w:tblGrid>
        <w:gridCol w:w="4974"/>
        <w:gridCol w:w="5122"/>
        <w:gridCol w:w="1796"/>
        <w:gridCol w:w="1289"/>
        <w:gridCol w:w="713"/>
      </w:tblGrid>
      <w:tr w:rsidR="0070487B" w:rsidRPr="00437255" w14:paraId="57B988D5" w14:textId="77777777">
        <w:trPr>
          <w:trHeight w:hRule="exact" w:val="492"/>
        </w:trPr>
        <w:tc>
          <w:tcPr>
            <w:tcW w:w="13893" w:type="dxa"/>
            <w:gridSpan w:val="5"/>
            <w:tcBorders>
              <w:top w:val="single" w:sz="5" w:space="0" w:color="000000"/>
              <w:left w:val="single" w:sz="5" w:space="0" w:color="000000"/>
              <w:bottom w:val="nil"/>
              <w:right w:val="single" w:sz="5" w:space="0" w:color="000000"/>
            </w:tcBorders>
          </w:tcPr>
          <w:p w14:paraId="1CED53EE" w14:textId="77777777" w:rsidR="0070487B" w:rsidRPr="00437255" w:rsidRDefault="0070487B">
            <w:pPr>
              <w:rPr>
                <w:rFonts w:ascii="Arial" w:hAnsi="Arial" w:cs="Arial"/>
              </w:rPr>
            </w:pPr>
          </w:p>
        </w:tc>
      </w:tr>
      <w:tr w:rsidR="0070487B" w:rsidRPr="00437255" w14:paraId="49DDEB96" w14:textId="77777777">
        <w:trPr>
          <w:trHeight w:hRule="exact" w:val="238"/>
        </w:trPr>
        <w:tc>
          <w:tcPr>
            <w:tcW w:w="4974" w:type="dxa"/>
            <w:vMerge w:val="restart"/>
            <w:tcBorders>
              <w:top w:val="single" w:sz="5" w:space="0" w:color="000000"/>
              <w:left w:val="single" w:sz="5" w:space="0" w:color="000000"/>
              <w:right w:val="single" w:sz="5" w:space="0" w:color="000000"/>
            </w:tcBorders>
          </w:tcPr>
          <w:p w14:paraId="03C33623" w14:textId="77777777" w:rsidR="0070487B" w:rsidRPr="00437255" w:rsidRDefault="0070487B">
            <w:pPr>
              <w:rPr>
                <w:rFonts w:ascii="Arial" w:hAnsi="Arial" w:cs="Arial"/>
              </w:rPr>
            </w:pPr>
          </w:p>
        </w:tc>
        <w:tc>
          <w:tcPr>
            <w:tcW w:w="5122" w:type="dxa"/>
            <w:vMerge w:val="restart"/>
            <w:tcBorders>
              <w:top w:val="single" w:sz="5" w:space="0" w:color="000000"/>
              <w:left w:val="single" w:sz="5" w:space="0" w:color="000000"/>
              <w:right w:val="single" w:sz="5" w:space="0" w:color="000000"/>
            </w:tcBorders>
          </w:tcPr>
          <w:p w14:paraId="73009F9F" w14:textId="77777777" w:rsidR="0070487B" w:rsidRPr="00437255" w:rsidRDefault="00FF356B">
            <w:pPr>
              <w:spacing w:line="220" w:lineRule="exact"/>
              <w:ind w:left="102"/>
              <w:rPr>
                <w:rFonts w:ascii="Arial" w:hAnsi="Arial" w:cs="Arial"/>
              </w:rPr>
            </w:pPr>
            <w:r w:rsidRPr="00437255">
              <w:rPr>
                <w:rFonts w:ascii="Arial" w:hAnsi="Arial" w:cs="Arial"/>
                <w:b/>
              </w:rPr>
              <w:t>R</w:t>
            </w:r>
            <w:r w:rsidRPr="00437255">
              <w:rPr>
                <w:rFonts w:ascii="Arial" w:hAnsi="Arial" w:cs="Arial"/>
                <w:b/>
                <w:spacing w:val="1"/>
              </w:rPr>
              <w:t>at</w:t>
            </w:r>
            <w:r w:rsidRPr="00437255">
              <w:rPr>
                <w:rFonts w:ascii="Arial" w:hAnsi="Arial" w:cs="Arial"/>
                <w:b/>
              </w:rPr>
              <w:t>ing</w:t>
            </w:r>
            <w:r w:rsidRPr="00437255">
              <w:rPr>
                <w:rFonts w:ascii="Arial" w:hAnsi="Arial" w:cs="Arial"/>
                <w:b/>
                <w:spacing w:val="-5"/>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1"/>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Re</w:t>
            </w:r>
            <w:r w:rsidRPr="00437255">
              <w:rPr>
                <w:rFonts w:ascii="Arial" w:hAnsi="Arial" w:cs="Arial"/>
                <w:b/>
                <w:spacing w:val="2"/>
              </w:rPr>
              <w:t>v</w:t>
            </w:r>
            <w:r w:rsidRPr="00437255">
              <w:rPr>
                <w:rFonts w:ascii="Arial" w:hAnsi="Arial" w:cs="Arial"/>
                <w:b/>
              </w:rPr>
              <w:t>iew</w:t>
            </w:r>
            <w:r w:rsidRPr="00437255">
              <w:rPr>
                <w:rFonts w:ascii="Arial" w:hAnsi="Arial" w:cs="Arial"/>
                <w:b/>
                <w:spacing w:val="1"/>
              </w:rPr>
              <w:t>e</w:t>
            </w:r>
            <w:r w:rsidRPr="00437255">
              <w:rPr>
                <w:rFonts w:ascii="Arial" w:hAnsi="Arial" w:cs="Arial"/>
                <w:b/>
              </w:rPr>
              <w:t>rs</w:t>
            </w:r>
          </w:p>
        </w:tc>
        <w:tc>
          <w:tcPr>
            <w:tcW w:w="1796" w:type="dxa"/>
            <w:tcBorders>
              <w:top w:val="single" w:sz="5" w:space="0" w:color="000000"/>
              <w:left w:val="single" w:sz="5" w:space="0" w:color="000000"/>
              <w:bottom w:val="nil"/>
              <w:right w:val="nil"/>
            </w:tcBorders>
          </w:tcPr>
          <w:p w14:paraId="79F89ED4" w14:textId="77777777" w:rsidR="0070487B" w:rsidRPr="00437255" w:rsidRDefault="00FF356B">
            <w:pPr>
              <w:spacing w:line="220" w:lineRule="exact"/>
              <w:ind w:left="102"/>
              <w:rPr>
                <w:rFonts w:ascii="Arial" w:hAnsi="Arial" w:cs="Arial"/>
              </w:rPr>
            </w:pPr>
            <w:r w:rsidRPr="00437255">
              <w:rPr>
                <w:rFonts w:ascii="Arial" w:hAnsi="Arial" w:cs="Arial"/>
                <w:b/>
              </w:rPr>
              <w:t>Auth</w:t>
            </w:r>
            <w:r w:rsidRPr="00437255">
              <w:rPr>
                <w:rFonts w:ascii="Arial" w:hAnsi="Arial" w:cs="Arial"/>
                <w:b/>
                <w:spacing w:val="1"/>
              </w:rPr>
              <w:t>o</w:t>
            </w:r>
            <w:r w:rsidRPr="00437255">
              <w:rPr>
                <w:rFonts w:ascii="Arial" w:hAnsi="Arial" w:cs="Arial"/>
                <w:b/>
                <w:spacing w:val="5"/>
              </w:rPr>
              <w:t>r</w:t>
            </w:r>
            <w:r w:rsidRPr="00437255">
              <w:rPr>
                <w:rFonts w:ascii="Arial" w:hAnsi="Arial" w:cs="Arial"/>
                <w:b/>
                <w:spacing w:val="-6"/>
              </w:rPr>
              <w:t>’</w:t>
            </w:r>
            <w:r w:rsidRPr="00437255">
              <w:rPr>
                <w:rFonts w:ascii="Arial" w:hAnsi="Arial" w:cs="Arial"/>
                <w:b/>
              </w:rPr>
              <w:t>s</w:t>
            </w:r>
            <w:r w:rsidRPr="00437255">
              <w:rPr>
                <w:rFonts w:ascii="Arial" w:hAnsi="Arial" w:cs="Arial"/>
                <w:b/>
                <w:spacing w:val="-8"/>
              </w:rPr>
              <w:t xml:space="preserve"> </w:t>
            </w:r>
            <w:r w:rsidRPr="00437255">
              <w:rPr>
                <w:rFonts w:ascii="Arial" w:hAnsi="Arial" w:cs="Arial"/>
                <w:b/>
              </w:rPr>
              <w:t>Fe</w:t>
            </w:r>
            <w:r w:rsidRPr="00437255">
              <w:rPr>
                <w:rFonts w:ascii="Arial" w:hAnsi="Arial" w:cs="Arial"/>
                <w:b/>
                <w:spacing w:val="1"/>
              </w:rPr>
              <w:t>e</w:t>
            </w:r>
            <w:r w:rsidRPr="00437255">
              <w:rPr>
                <w:rFonts w:ascii="Arial" w:hAnsi="Arial" w:cs="Arial"/>
                <w:b/>
              </w:rPr>
              <w:t>d</w:t>
            </w:r>
            <w:r w:rsidRPr="00437255">
              <w:rPr>
                <w:rFonts w:ascii="Arial" w:hAnsi="Arial" w:cs="Arial"/>
                <w:b/>
                <w:spacing w:val="-1"/>
              </w:rPr>
              <w:t>b</w:t>
            </w:r>
            <w:r w:rsidRPr="00437255">
              <w:rPr>
                <w:rFonts w:ascii="Arial" w:hAnsi="Arial" w:cs="Arial"/>
                <w:b/>
                <w:spacing w:val="1"/>
              </w:rPr>
              <w:t>a</w:t>
            </w:r>
            <w:r w:rsidRPr="00437255">
              <w:rPr>
                <w:rFonts w:ascii="Arial" w:hAnsi="Arial" w:cs="Arial"/>
                <w:b/>
              </w:rPr>
              <w:t>ck</w:t>
            </w:r>
          </w:p>
        </w:tc>
        <w:tc>
          <w:tcPr>
            <w:tcW w:w="1289" w:type="dxa"/>
            <w:tcBorders>
              <w:top w:val="single" w:sz="5" w:space="0" w:color="000000"/>
              <w:left w:val="nil"/>
              <w:bottom w:val="nil"/>
              <w:right w:val="nil"/>
            </w:tcBorders>
            <w:shd w:val="clear" w:color="auto" w:fill="FFFF00"/>
          </w:tcPr>
          <w:p w14:paraId="51F225D3" w14:textId="77777777" w:rsidR="0070487B" w:rsidRPr="00437255" w:rsidRDefault="00FF356B">
            <w:pPr>
              <w:spacing w:line="220" w:lineRule="exact"/>
              <w:ind w:right="-50"/>
              <w:rPr>
                <w:rFonts w:ascii="Arial" w:hAnsi="Arial" w:cs="Arial"/>
              </w:rPr>
            </w:pPr>
            <w:r w:rsidRPr="00437255">
              <w:rPr>
                <w:rFonts w:ascii="Arial" w:hAnsi="Arial" w:cs="Arial"/>
                <w:b/>
                <w:spacing w:val="1"/>
              </w:rPr>
              <w:t>(</w:t>
            </w:r>
            <w:r w:rsidRPr="00437255">
              <w:rPr>
                <w:rFonts w:ascii="Arial" w:hAnsi="Arial" w:cs="Arial"/>
                <w:spacing w:val="-1"/>
              </w:rPr>
              <w:t>R</w:t>
            </w:r>
            <w:r w:rsidRPr="00437255">
              <w:rPr>
                <w:rFonts w:ascii="Arial" w:hAnsi="Arial" w:cs="Arial"/>
              </w:rPr>
              <w:t>e</w:t>
            </w:r>
            <w:r w:rsidRPr="00437255">
              <w:rPr>
                <w:rFonts w:ascii="Arial" w:hAnsi="Arial" w:cs="Arial"/>
                <w:spacing w:val="1"/>
              </w:rPr>
              <w:t>v</w:t>
            </w:r>
            <w:r w:rsidRPr="00437255">
              <w:rPr>
                <w:rFonts w:ascii="Arial" w:hAnsi="Arial" w:cs="Arial"/>
              </w:rPr>
              <w:t>i</w:t>
            </w:r>
            <w:r w:rsidRPr="00437255">
              <w:rPr>
                <w:rFonts w:ascii="Arial" w:hAnsi="Arial" w:cs="Arial"/>
                <w:spacing w:val="-1"/>
              </w:rPr>
              <w:t>s</w:t>
            </w:r>
            <w:r w:rsidRPr="00437255">
              <w:rPr>
                <w:rFonts w:ascii="Arial" w:hAnsi="Arial" w:cs="Arial"/>
              </w:rPr>
              <w:t>i</w:t>
            </w:r>
            <w:r w:rsidRPr="00437255">
              <w:rPr>
                <w:rFonts w:ascii="Arial" w:hAnsi="Arial" w:cs="Arial"/>
                <w:spacing w:val="1"/>
              </w:rPr>
              <w:t>o</w:t>
            </w:r>
            <w:r w:rsidRPr="00437255">
              <w:rPr>
                <w:rFonts w:ascii="Arial" w:hAnsi="Arial" w:cs="Arial"/>
              </w:rPr>
              <w:t>n</w:t>
            </w:r>
            <w:r w:rsidRPr="00437255">
              <w:rPr>
                <w:rFonts w:ascii="Arial" w:hAnsi="Arial" w:cs="Arial"/>
                <w:spacing w:val="-7"/>
              </w:rPr>
              <w:t xml:space="preserve"> </w:t>
            </w:r>
            <w:r w:rsidRPr="00437255">
              <w:rPr>
                <w:rFonts w:ascii="Arial" w:hAnsi="Arial" w:cs="Arial"/>
                <w:spacing w:val="1"/>
              </w:rPr>
              <w:t>o</w:t>
            </w:r>
            <w:r w:rsidRPr="00437255">
              <w:rPr>
                <w:rFonts w:ascii="Arial" w:hAnsi="Arial" w:cs="Arial"/>
              </w:rPr>
              <w:t>f</w:t>
            </w:r>
            <w:r w:rsidRPr="00437255">
              <w:rPr>
                <w:rFonts w:ascii="Arial" w:hAnsi="Arial" w:cs="Arial"/>
                <w:spacing w:val="-1"/>
              </w:rPr>
              <w:t xml:space="preserve"> </w:t>
            </w:r>
            <w:r w:rsidRPr="00437255">
              <w:rPr>
                <w:rFonts w:ascii="Arial" w:hAnsi="Arial" w:cs="Arial"/>
              </w:rPr>
              <w:t>t</w:t>
            </w:r>
            <w:r w:rsidRPr="00437255">
              <w:rPr>
                <w:rFonts w:ascii="Arial" w:hAnsi="Arial" w:cs="Arial"/>
                <w:spacing w:val="1"/>
              </w:rPr>
              <w:t>h</w:t>
            </w:r>
            <w:r w:rsidRPr="00437255">
              <w:rPr>
                <w:rFonts w:ascii="Arial" w:hAnsi="Arial" w:cs="Arial"/>
              </w:rPr>
              <w:t>e</w:t>
            </w:r>
          </w:p>
        </w:tc>
        <w:tc>
          <w:tcPr>
            <w:tcW w:w="713" w:type="dxa"/>
            <w:tcBorders>
              <w:top w:val="single" w:sz="5" w:space="0" w:color="000000"/>
              <w:left w:val="nil"/>
              <w:bottom w:val="nil"/>
              <w:right w:val="single" w:sz="5" w:space="0" w:color="000000"/>
            </w:tcBorders>
          </w:tcPr>
          <w:p w14:paraId="51A1DE67" w14:textId="77777777" w:rsidR="0070487B" w:rsidRPr="00437255" w:rsidRDefault="0070487B">
            <w:pPr>
              <w:rPr>
                <w:rFonts w:ascii="Arial" w:hAnsi="Arial" w:cs="Arial"/>
              </w:rPr>
            </w:pPr>
          </w:p>
        </w:tc>
      </w:tr>
      <w:tr w:rsidR="0070487B" w:rsidRPr="00437255" w14:paraId="2E3EF880" w14:textId="77777777">
        <w:trPr>
          <w:trHeight w:hRule="exact" w:val="677"/>
        </w:trPr>
        <w:tc>
          <w:tcPr>
            <w:tcW w:w="4974" w:type="dxa"/>
            <w:vMerge/>
            <w:tcBorders>
              <w:left w:val="single" w:sz="5" w:space="0" w:color="000000"/>
              <w:bottom w:val="single" w:sz="5" w:space="0" w:color="000000"/>
              <w:right w:val="single" w:sz="5" w:space="0" w:color="000000"/>
            </w:tcBorders>
          </w:tcPr>
          <w:p w14:paraId="61A3AEFC" w14:textId="77777777" w:rsidR="0070487B" w:rsidRPr="00437255" w:rsidRDefault="0070487B">
            <w:pPr>
              <w:rPr>
                <w:rFonts w:ascii="Arial" w:hAnsi="Arial" w:cs="Arial"/>
              </w:rPr>
            </w:pPr>
          </w:p>
        </w:tc>
        <w:tc>
          <w:tcPr>
            <w:tcW w:w="5122" w:type="dxa"/>
            <w:vMerge/>
            <w:tcBorders>
              <w:left w:val="single" w:sz="5" w:space="0" w:color="000000"/>
              <w:bottom w:val="single" w:sz="5" w:space="0" w:color="000000"/>
              <w:right w:val="single" w:sz="5" w:space="0" w:color="000000"/>
            </w:tcBorders>
          </w:tcPr>
          <w:p w14:paraId="5F7CDD0D" w14:textId="77777777" w:rsidR="0070487B" w:rsidRPr="00437255" w:rsidRDefault="0070487B">
            <w:pPr>
              <w:rPr>
                <w:rFonts w:ascii="Arial" w:hAnsi="Arial" w:cs="Arial"/>
              </w:rPr>
            </w:pPr>
          </w:p>
        </w:tc>
        <w:tc>
          <w:tcPr>
            <w:tcW w:w="3797" w:type="dxa"/>
            <w:gridSpan w:val="3"/>
            <w:tcBorders>
              <w:top w:val="nil"/>
              <w:left w:val="single" w:sz="5" w:space="0" w:color="000000"/>
              <w:bottom w:val="single" w:sz="5" w:space="0" w:color="000000"/>
              <w:right w:val="single" w:sz="5" w:space="0" w:color="000000"/>
            </w:tcBorders>
          </w:tcPr>
          <w:p w14:paraId="54391DF4" w14:textId="77777777" w:rsidR="0070487B" w:rsidRPr="00437255" w:rsidRDefault="00FF356B">
            <w:pPr>
              <w:spacing w:before="17" w:line="258" w:lineRule="auto"/>
              <w:ind w:left="102" w:right="392"/>
              <w:rPr>
                <w:rFonts w:ascii="Arial" w:hAnsi="Arial" w:cs="Arial"/>
              </w:rPr>
            </w:pPr>
            <w:r w:rsidRPr="00437255">
              <w:rPr>
                <w:rFonts w:ascii="Arial" w:hAnsi="Arial" w:cs="Arial"/>
                <w:highlight w:val="yellow"/>
              </w:rPr>
              <w:t>M</w:t>
            </w:r>
            <w:r w:rsidRPr="00437255">
              <w:rPr>
                <w:rFonts w:ascii="Arial" w:hAnsi="Arial" w:cs="Arial"/>
                <w:spacing w:val="1"/>
                <w:highlight w:val="yellow"/>
              </w:rPr>
              <w:t>anu</w:t>
            </w:r>
            <w:r w:rsidRPr="00437255">
              <w:rPr>
                <w:rFonts w:ascii="Arial" w:hAnsi="Arial" w:cs="Arial"/>
                <w:spacing w:val="-1"/>
                <w:highlight w:val="yellow"/>
              </w:rPr>
              <w:t>s</w:t>
            </w:r>
            <w:r w:rsidRPr="00437255">
              <w:rPr>
                <w:rFonts w:ascii="Arial" w:hAnsi="Arial" w:cs="Arial"/>
                <w:highlight w:val="yellow"/>
              </w:rPr>
              <w:t>c</w:t>
            </w:r>
            <w:r w:rsidRPr="00437255">
              <w:rPr>
                <w:rFonts w:ascii="Arial" w:hAnsi="Arial" w:cs="Arial"/>
                <w:spacing w:val="1"/>
                <w:highlight w:val="yellow"/>
              </w:rPr>
              <w:t>r</w:t>
            </w:r>
            <w:r w:rsidRPr="00437255">
              <w:rPr>
                <w:rFonts w:ascii="Arial" w:hAnsi="Arial" w:cs="Arial"/>
                <w:highlight w:val="yellow"/>
              </w:rPr>
              <w:t>i</w:t>
            </w:r>
            <w:r w:rsidRPr="00437255">
              <w:rPr>
                <w:rFonts w:ascii="Arial" w:hAnsi="Arial" w:cs="Arial"/>
                <w:spacing w:val="1"/>
                <w:highlight w:val="yellow"/>
              </w:rPr>
              <w:t>p</w:t>
            </w:r>
            <w:r w:rsidRPr="00437255">
              <w:rPr>
                <w:rFonts w:ascii="Arial" w:hAnsi="Arial" w:cs="Arial"/>
                <w:highlight w:val="yellow"/>
              </w:rPr>
              <w:t>t</w:t>
            </w:r>
            <w:r w:rsidRPr="00437255">
              <w:rPr>
                <w:rFonts w:ascii="Arial" w:hAnsi="Arial" w:cs="Arial"/>
                <w:spacing w:val="-10"/>
                <w:highlight w:val="yellow"/>
              </w:rPr>
              <w:t xml:space="preserve"> </w:t>
            </w:r>
            <w:r w:rsidRPr="00437255">
              <w:rPr>
                <w:rFonts w:ascii="Arial" w:hAnsi="Arial" w:cs="Arial"/>
                <w:spacing w:val="1"/>
                <w:highlight w:val="yellow"/>
              </w:rPr>
              <w:t>an</w:t>
            </w:r>
            <w:r w:rsidRPr="00437255">
              <w:rPr>
                <w:rFonts w:ascii="Arial" w:hAnsi="Arial" w:cs="Arial"/>
                <w:highlight w:val="yellow"/>
              </w:rPr>
              <w:t>d</w:t>
            </w:r>
            <w:r w:rsidRPr="00437255">
              <w:rPr>
                <w:rFonts w:ascii="Arial" w:hAnsi="Arial" w:cs="Arial"/>
                <w:spacing w:val="-2"/>
                <w:highlight w:val="yellow"/>
              </w:rPr>
              <w:t xml:space="preserve"> </w:t>
            </w:r>
            <w:r w:rsidRPr="00437255">
              <w:rPr>
                <w:rFonts w:ascii="Arial" w:hAnsi="Arial" w:cs="Arial"/>
                <w:highlight w:val="yellow"/>
              </w:rPr>
              <w:t>Fee</w:t>
            </w:r>
            <w:r w:rsidRPr="00437255">
              <w:rPr>
                <w:rFonts w:ascii="Arial" w:hAnsi="Arial" w:cs="Arial"/>
                <w:spacing w:val="-1"/>
                <w:highlight w:val="yellow"/>
              </w:rPr>
              <w:t>d</w:t>
            </w:r>
            <w:r w:rsidRPr="00437255">
              <w:rPr>
                <w:rFonts w:ascii="Arial" w:hAnsi="Arial" w:cs="Arial"/>
                <w:spacing w:val="1"/>
                <w:highlight w:val="yellow"/>
              </w:rPr>
              <w:t>b</w:t>
            </w:r>
            <w:r w:rsidRPr="00437255">
              <w:rPr>
                <w:rFonts w:ascii="Arial" w:hAnsi="Arial" w:cs="Arial"/>
                <w:highlight w:val="yellow"/>
              </w:rPr>
              <w:t>a</w:t>
            </w:r>
            <w:r w:rsidRPr="00437255">
              <w:rPr>
                <w:rFonts w:ascii="Arial" w:hAnsi="Arial" w:cs="Arial"/>
                <w:spacing w:val="1"/>
                <w:highlight w:val="yellow"/>
              </w:rPr>
              <w:t>c</w:t>
            </w:r>
            <w:r w:rsidRPr="00437255">
              <w:rPr>
                <w:rFonts w:ascii="Arial" w:hAnsi="Arial" w:cs="Arial"/>
                <w:highlight w:val="yellow"/>
              </w:rPr>
              <w:t>k</w:t>
            </w:r>
            <w:r w:rsidRPr="00437255">
              <w:rPr>
                <w:rFonts w:ascii="Arial" w:hAnsi="Arial" w:cs="Arial"/>
                <w:spacing w:val="-9"/>
                <w:highlight w:val="yellow"/>
              </w:rPr>
              <w:t xml:space="preserve"> </w:t>
            </w:r>
            <w:r w:rsidRPr="00437255">
              <w:rPr>
                <w:rFonts w:ascii="Arial" w:hAnsi="Arial" w:cs="Arial"/>
                <w:spacing w:val="1"/>
                <w:highlight w:val="yellow"/>
              </w:rPr>
              <w:t>o</w:t>
            </w:r>
            <w:r w:rsidRPr="00437255">
              <w:rPr>
                <w:rFonts w:ascii="Arial" w:hAnsi="Arial" w:cs="Arial"/>
                <w:highlight w:val="yellow"/>
              </w:rPr>
              <w:t>f</w:t>
            </w:r>
            <w:r w:rsidRPr="00437255">
              <w:rPr>
                <w:rFonts w:ascii="Arial" w:hAnsi="Arial" w:cs="Arial"/>
                <w:spacing w:val="-15"/>
                <w:highlight w:val="yellow"/>
              </w:rPr>
              <w:t xml:space="preserve"> </w:t>
            </w:r>
            <w:r w:rsidRPr="00437255">
              <w:rPr>
                <w:rFonts w:ascii="Arial" w:hAnsi="Arial" w:cs="Arial"/>
                <w:highlight w:val="yellow"/>
              </w:rPr>
              <w:t>A</w:t>
            </w:r>
            <w:r w:rsidRPr="00437255">
              <w:rPr>
                <w:rFonts w:ascii="Arial" w:hAnsi="Arial" w:cs="Arial"/>
                <w:spacing w:val="1"/>
                <w:highlight w:val="yellow"/>
              </w:rPr>
              <w:t>u</w:t>
            </w:r>
            <w:r w:rsidRPr="00437255">
              <w:rPr>
                <w:rFonts w:ascii="Arial" w:hAnsi="Arial" w:cs="Arial"/>
                <w:highlight w:val="yellow"/>
              </w:rPr>
              <w:t>t</w:t>
            </w:r>
            <w:r w:rsidRPr="00437255">
              <w:rPr>
                <w:rFonts w:ascii="Arial" w:hAnsi="Arial" w:cs="Arial"/>
                <w:spacing w:val="1"/>
                <w:highlight w:val="yellow"/>
              </w:rPr>
              <w:t>hor</w:t>
            </w:r>
            <w:r w:rsidRPr="00437255">
              <w:rPr>
                <w:rFonts w:ascii="Arial" w:hAnsi="Arial" w:cs="Arial"/>
                <w:highlight w:val="yellow"/>
              </w:rPr>
              <w:t>s</w:t>
            </w:r>
            <w:r w:rsidRPr="00437255">
              <w:rPr>
                <w:rFonts w:ascii="Arial" w:hAnsi="Arial" w:cs="Arial"/>
                <w:spacing w:val="-7"/>
                <w:highlight w:val="yellow"/>
              </w:rPr>
              <w:t xml:space="preserve"> </w:t>
            </w:r>
            <w:r w:rsidRPr="00437255">
              <w:rPr>
                <w:rFonts w:ascii="Arial" w:hAnsi="Arial" w:cs="Arial"/>
                <w:highlight w:val="yellow"/>
              </w:rPr>
              <w:t>a</w:t>
            </w:r>
            <w:r w:rsidRPr="00437255">
              <w:rPr>
                <w:rFonts w:ascii="Arial" w:hAnsi="Arial" w:cs="Arial"/>
                <w:spacing w:val="1"/>
                <w:highlight w:val="yellow"/>
              </w:rPr>
              <w:t>r</w:t>
            </w:r>
            <w:r w:rsidRPr="00437255">
              <w:rPr>
                <w:rFonts w:ascii="Arial" w:hAnsi="Arial" w:cs="Arial"/>
                <w:highlight w:val="yellow"/>
              </w:rPr>
              <w:t>e</w:t>
            </w:r>
            <w:r w:rsidRPr="00437255">
              <w:rPr>
                <w:rFonts w:ascii="Arial" w:hAnsi="Arial" w:cs="Arial"/>
              </w:rPr>
              <w:t xml:space="preserve"> </w:t>
            </w:r>
            <w:r w:rsidRPr="00437255">
              <w:rPr>
                <w:rFonts w:ascii="Arial" w:hAnsi="Arial" w:cs="Arial"/>
                <w:spacing w:val="1"/>
                <w:highlight w:val="yellow"/>
              </w:rPr>
              <w:t>m</w:t>
            </w:r>
            <w:r w:rsidRPr="00437255">
              <w:rPr>
                <w:rFonts w:ascii="Arial" w:hAnsi="Arial" w:cs="Arial"/>
                <w:highlight w:val="yellow"/>
              </w:rPr>
              <w:t>a</w:t>
            </w:r>
            <w:r w:rsidRPr="00437255">
              <w:rPr>
                <w:rFonts w:ascii="Arial" w:hAnsi="Arial" w:cs="Arial"/>
                <w:spacing w:val="1"/>
                <w:highlight w:val="yellow"/>
              </w:rPr>
              <w:t>nd</w:t>
            </w:r>
            <w:r w:rsidRPr="00437255">
              <w:rPr>
                <w:rFonts w:ascii="Arial" w:hAnsi="Arial" w:cs="Arial"/>
                <w:highlight w:val="yellow"/>
              </w:rPr>
              <w:t>at</w:t>
            </w:r>
            <w:r w:rsidRPr="00437255">
              <w:rPr>
                <w:rFonts w:ascii="Arial" w:hAnsi="Arial" w:cs="Arial"/>
                <w:spacing w:val="1"/>
                <w:highlight w:val="yellow"/>
              </w:rPr>
              <w:t>o</w:t>
            </w:r>
            <w:r w:rsidRPr="00437255">
              <w:rPr>
                <w:rFonts w:ascii="Arial" w:hAnsi="Arial" w:cs="Arial"/>
                <w:spacing w:val="-2"/>
                <w:highlight w:val="yellow"/>
              </w:rPr>
              <w:t>r</w:t>
            </w:r>
            <w:r w:rsidRPr="00437255">
              <w:rPr>
                <w:rFonts w:ascii="Arial" w:hAnsi="Arial" w:cs="Arial"/>
                <w:highlight w:val="yellow"/>
              </w:rPr>
              <w:t>y</w:t>
            </w:r>
            <w:r w:rsidRPr="00437255">
              <w:rPr>
                <w:rFonts w:ascii="Arial" w:hAnsi="Arial" w:cs="Arial"/>
                <w:spacing w:val="-8"/>
                <w:highlight w:val="yellow"/>
              </w:rPr>
              <w:t xml:space="preserve"> </w:t>
            </w:r>
            <w:r w:rsidRPr="00437255">
              <w:rPr>
                <w:rFonts w:ascii="Arial" w:hAnsi="Arial" w:cs="Arial"/>
                <w:spacing w:val="1"/>
                <w:highlight w:val="yellow"/>
              </w:rPr>
              <w:t>f</w:t>
            </w:r>
            <w:r w:rsidRPr="00437255">
              <w:rPr>
                <w:rFonts w:ascii="Arial" w:hAnsi="Arial" w:cs="Arial"/>
                <w:spacing w:val="-1"/>
                <w:highlight w:val="yellow"/>
              </w:rPr>
              <w:t>o</w:t>
            </w:r>
            <w:r w:rsidRPr="00437255">
              <w:rPr>
                <w:rFonts w:ascii="Arial" w:hAnsi="Arial" w:cs="Arial"/>
                <w:highlight w:val="yellow"/>
              </w:rPr>
              <w:t>r</w:t>
            </w:r>
            <w:r w:rsidRPr="00437255">
              <w:rPr>
                <w:rFonts w:ascii="Arial" w:hAnsi="Arial" w:cs="Arial"/>
                <w:spacing w:val="-2"/>
                <w:highlight w:val="yellow"/>
              </w:rPr>
              <w:t xml:space="preserve"> </w:t>
            </w:r>
            <w:r w:rsidRPr="00437255">
              <w:rPr>
                <w:rFonts w:ascii="Arial" w:hAnsi="Arial" w:cs="Arial"/>
                <w:spacing w:val="-1"/>
                <w:highlight w:val="yellow"/>
              </w:rPr>
              <w:t>R</w:t>
            </w:r>
            <w:r w:rsidRPr="00437255">
              <w:rPr>
                <w:rFonts w:ascii="Arial" w:hAnsi="Arial" w:cs="Arial"/>
                <w:highlight w:val="yellow"/>
              </w:rPr>
              <w:t>ati</w:t>
            </w:r>
            <w:r w:rsidRPr="00437255">
              <w:rPr>
                <w:rFonts w:ascii="Arial" w:hAnsi="Arial" w:cs="Arial"/>
                <w:spacing w:val="1"/>
                <w:highlight w:val="yellow"/>
              </w:rPr>
              <w:t>n</w:t>
            </w:r>
            <w:r w:rsidRPr="00437255">
              <w:rPr>
                <w:rFonts w:ascii="Arial" w:hAnsi="Arial" w:cs="Arial"/>
                <w:highlight w:val="yellow"/>
              </w:rPr>
              <w:t>g</w:t>
            </w:r>
            <w:r w:rsidRPr="00437255">
              <w:rPr>
                <w:rFonts w:ascii="Arial" w:hAnsi="Arial" w:cs="Arial"/>
                <w:spacing w:val="-5"/>
                <w:highlight w:val="yellow"/>
              </w:rPr>
              <w:t xml:space="preserve"> </w:t>
            </w:r>
            <w:r w:rsidRPr="00437255">
              <w:rPr>
                <w:rFonts w:ascii="Arial" w:hAnsi="Arial" w:cs="Arial"/>
                <w:spacing w:val="1"/>
                <w:highlight w:val="yellow"/>
              </w:rPr>
              <w:t>o</w:t>
            </w:r>
            <w:r w:rsidRPr="00437255">
              <w:rPr>
                <w:rFonts w:ascii="Arial" w:hAnsi="Arial" w:cs="Arial"/>
                <w:highlight w:val="yellow"/>
              </w:rPr>
              <w:t>f</w:t>
            </w:r>
            <w:r w:rsidRPr="00437255">
              <w:rPr>
                <w:rFonts w:ascii="Arial" w:hAnsi="Arial" w:cs="Arial"/>
                <w:spacing w:val="-3"/>
                <w:highlight w:val="yellow"/>
              </w:rPr>
              <w:t xml:space="preserve"> </w:t>
            </w:r>
            <w:r w:rsidRPr="00437255">
              <w:rPr>
                <w:rFonts w:ascii="Arial" w:hAnsi="Arial" w:cs="Arial"/>
                <w:highlight w:val="yellow"/>
              </w:rPr>
              <w:t>2 a</w:t>
            </w:r>
            <w:r w:rsidRPr="00437255">
              <w:rPr>
                <w:rFonts w:ascii="Arial" w:hAnsi="Arial" w:cs="Arial"/>
                <w:spacing w:val="-1"/>
                <w:highlight w:val="yellow"/>
              </w:rPr>
              <w:t>n</w:t>
            </w:r>
            <w:r w:rsidRPr="00437255">
              <w:rPr>
                <w:rFonts w:ascii="Arial" w:hAnsi="Arial" w:cs="Arial"/>
                <w:highlight w:val="yellow"/>
              </w:rPr>
              <w:t>d</w:t>
            </w:r>
            <w:r w:rsidRPr="00437255">
              <w:rPr>
                <w:rFonts w:ascii="Arial" w:hAnsi="Arial" w:cs="Arial"/>
                <w:spacing w:val="-4"/>
                <w:highlight w:val="yellow"/>
              </w:rPr>
              <w:t xml:space="preserve"> </w:t>
            </w:r>
            <w:r w:rsidRPr="00437255">
              <w:rPr>
                <w:rFonts w:ascii="Arial" w:hAnsi="Arial" w:cs="Arial"/>
                <w:spacing w:val="1"/>
                <w:highlight w:val="yellow"/>
              </w:rPr>
              <w:t>1</w:t>
            </w:r>
            <w:r w:rsidRPr="00437255">
              <w:rPr>
                <w:rFonts w:ascii="Arial" w:hAnsi="Arial" w:cs="Arial"/>
                <w:highlight w:val="yellow"/>
              </w:rPr>
              <w:t>)</w:t>
            </w:r>
          </w:p>
        </w:tc>
      </w:tr>
      <w:tr w:rsidR="0070487B" w:rsidRPr="00437255" w14:paraId="27D75D58" w14:textId="77777777">
        <w:trPr>
          <w:trHeight w:hRule="exact" w:val="931"/>
        </w:trPr>
        <w:tc>
          <w:tcPr>
            <w:tcW w:w="4974" w:type="dxa"/>
            <w:tcBorders>
              <w:top w:val="single" w:sz="5" w:space="0" w:color="000000"/>
              <w:left w:val="single" w:sz="5" w:space="0" w:color="000000"/>
              <w:bottom w:val="single" w:sz="5" w:space="0" w:color="000000"/>
              <w:right w:val="single" w:sz="5" w:space="0" w:color="000000"/>
            </w:tcBorders>
          </w:tcPr>
          <w:p w14:paraId="40D01EB1" w14:textId="77777777" w:rsidR="0070487B" w:rsidRPr="00437255" w:rsidRDefault="00FF356B">
            <w:pPr>
              <w:spacing w:line="220" w:lineRule="exact"/>
              <w:ind w:left="102"/>
              <w:rPr>
                <w:rFonts w:ascii="Arial" w:hAnsi="Arial" w:cs="Arial"/>
              </w:rPr>
            </w:pPr>
            <w:r w:rsidRPr="00437255">
              <w:rPr>
                <w:rFonts w:ascii="Arial" w:hAnsi="Arial" w:cs="Arial"/>
                <w:b/>
                <w:spacing w:val="1"/>
              </w:rPr>
              <w:t>1</w:t>
            </w:r>
            <w:r w:rsidRPr="00437255">
              <w:rPr>
                <w:rFonts w:ascii="Arial" w:hAnsi="Arial" w:cs="Arial"/>
                <w:b/>
              </w:rPr>
              <w:t xml:space="preserve">. </w:t>
            </w: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1"/>
              </w:rPr>
              <w:t>t</w:t>
            </w:r>
            <w:r w:rsidRPr="00437255">
              <w:rPr>
                <w:rFonts w:ascii="Arial" w:hAnsi="Arial" w:cs="Arial"/>
                <w:b/>
              </w:rPr>
              <w:t>itle</w:t>
            </w:r>
            <w:r w:rsidRPr="00437255">
              <w:rPr>
                <w:rFonts w:ascii="Arial" w:hAnsi="Arial" w:cs="Arial"/>
                <w:b/>
                <w:spacing w:val="-3"/>
              </w:rPr>
              <w:t xml:space="preserve"> </w:t>
            </w:r>
            <w:r w:rsidRPr="00437255">
              <w:rPr>
                <w:rFonts w:ascii="Arial" w:hAnsi="Arial" w:cs="Arial"/>
                <w:b/>
              </w:rPr>
              <w:t>cle</w:t>
            </w:r>
            <w:r w:rsidRPr="00437255">
              <w:rPr>
                <w:rFonts w:ascii="Arial" w:hAnsi="Arial" w:cs="Arial"/>
                <w:b/>
                <w:spacing w:val="2"/>
              </w:rPr>
              <w:t>a</w:t>
            </w:r>
            <w:r w:rsidRPr="00437255">
              <w:rPr>
                <w:rFonts w:ascii="Arial" w:hAnsi="Arial" w:cs="Arial"/>
                <w:b/>
              </w:rPr>
              <w:t>r</w:t>
            </w:r>
            <w:r w:rsidRPr="00437255">
              <w:rPr>
                <w:rFonts w:ascii="Arial" w:hAnsi="Arial" w:cs="Arial"/>
                <w:b/>
                <w:spacing w:val="-3"/>
              </w:rPr>
              <w:t xml:space="preserve"> </w:t>
            </w:r>
            <w:r w:rsidRPr="00437255">
              <w:rPr>
                <w:rFonts w:ascii="Arial" w:hAnsi="Arial" w:cs="Arial"/>
                <w:b/>
                <w:spacing w:val="1"/>
              </w:rPr>
              <w:t>a</w:t>
            </w:r>
            <w:r w:rsidRPr="00437255">
              <w:rPr>
                <w:rFonts w:ascii="Arial" w:hAnsi="Arial" w:cs="Arial"/>
                <w:b/>
              </w:rPr>
              <w:t>nd</w:t>
            </w:r>
            <w:r w:rsidRPr="00437255">
              <w:rPr>
                <w:rFonts w:ascii="Arial" w:hAnsi="Arial" w:cs="Arial"/>
                <w:b/>
                <w:spacing w:val="-4"/>
              </w:rPr>
              <w:t xml:space="preserve"> </w:t>
            </w:r>
            <w:r w:rsidRPr="00437255">
              <w:rPr>
                <w:rFonts w:ascii="Arial" w:hAnsi="Arial" w:cs="Arial"/>
                <w:b/>
                <w:spacing w:val="1"/>
              </w:rPr>
              <w:t>a</w:t>
            </w:r>
            <w:r w:rsidRPr="00437255">
              <w:rPr>
                <w:rFonts w:ascii="Arial" w:hAnsi="Arial" w:cs="Arial"/>
                <w:b/>
              </w:rPr>
              <w:t>p</w:t>
            </w:r>
            <w:r w:rsidRPr="00437255">
              <w:rPr>
                <w:rFonts w:ascii="Arial" w:hAnsi="Arial" w:cs="Arial"/>
                <w:b/>
                <w:spacing w:val="-1"/>
              </w:rPr>
              <w:t>p</w:t>
            </w:r>
            <w:r w:rsidRPr="00437255">
              <w:rPr>
                <w:rFonts w:ascii="Arial" w:hAnsi="Arial" w:cs="Arial"/>
                <w:b/>
              </w:rPr>
              <w:t>r</w:t>
            </w:r>
            <w:r w:rsidRPr="00437255">
              <w:rPr>
                <w:rFonts w:ascii="Arial" w:hAnsi="Arial" w:cs="Arial"/>
                <w:b/>
                <w:spacing w:val="1"/>
              </w:rPr>
              <w:t>o</w:t>
            </w:r>
            <w:r w:rsidRPr="00437255">
              <w:rPr>
                <w:rFonts w:ascii="Arial" w:hAnsi="Arial" w:cs="Arial"/>
                <w:b/>
              </w:rPr>
              <w:t>p</w:t>
            </w:r>
            <w:r w:rsidRPr="00437255">
              <w:rPr>
                <w:rFonts w:ascii="Arial" w:hAnsi="Arial" w:cs="Arial"/>
                <w:b/>
                <w:spacing w:val="3"/>
              </w:rPr>
              <w:t>r</w:t>
            </w:r>
            <w:r w:rsidRPr="00437255">
              <w:rPr>
                <w:rFonts w:ascii="Arial" w:hAnsi="Arial" w:cs="Arial"/>
                <w:b/>
              </w:rPr>
              <w:t>i</w:t>
            </w:r>
            <w:r w:rsidRPr="00437255">
              <w:rPr>
                <w:rFonts w:ascii="Arial" w:hAnsi="Arial" w:cs="Arial"/>
                <w:b/>
                <w:spacing w:val="1"/>
              </w:rPr>
              <w:t>at</w:t>
            </w:r>
            <w:r w:rsidRPr="00437255">
              <w:rPr>
                <w:rFonts w:ascii="Arial" w:hAnsi="Arial" w:cs="Arial"/>
                <w:b/>
              </w:rPr>
              <w:t>e</w:t>
            </w:r>
            <w:r w:rsidRPr="00437255">
              <w:rPr>
                <w:rFonts w:ascii="Arial" w:hAnsi="Arial" w:cs="Arial"/>
                <w:b/>
                <w:spacing w:val="-9"/>
              </w:rPr>
              <w:t xml:space="preserve"> </w:t>
            </w:r>
            <w:r w:rsidRPr="00437255">
              <w:rPr>
                <w:rFonts w:ascii="Arial" w:hAnsi="Arial" w:cs="Arial"/>
                <w:b/>
                <w:spacing w:val="1"/>
              </w:rPr>
              <w:t>fo</w:t>
            </w:r>
            <w:r w:rsidRPr="00437255">
              <w:rPr>
                <w:rFonts w:ascii="Arial" w:hAnsi="Arial" w:cs="Arial"/>
                <w:b/>
              </w:rPr>
              <w:t>r</w:t>
            </w:r>
            <w:r w:rsidRPr="00437255">
              <w:rPr>
                <w:rFonts w:ascii="Arial" w:hAnsi="Arial" w:cs="Arial"/>
                <w:b/>
                <w:spacing w:val="-5"/>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p</w:t>
            </w:r>
            <w:r w:rsidRPr="00437255">
              <w:rPr>
                <w:rFonts w:ascii="Arial" w:hAnsi="Arial" w:cs="Arial"/>
                <w:b/>
                <w:spacing w:val="1"/>
              </w:rPr>
              <w:t>a</w:t>
            </w:r>
            <w:r w:rsidRPr="00437255">
              <w:rPr>
                <w:rFonts w:ascii="Arial" w:hAnsi="Arial" w:cs="Arial"/>
                <w:b/>
              </w:rPr>
              <w:t>per?</w:t>
            </w:r>
          </w:p>
          <w:p w14:paraId="0B363E20" w14:textId="77777777" w:rsidR="0070487B" w:rsidRPr="00437255" w:rsidRDefault="00FF356B">
            <w:pPr>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3AFA1297"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26A7F0D7"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13CF349C" w14:textId="77777777" w:rsidR="0070487B" w:rsidRPr="00437255" w:rsidRDefault="00FF356B">
            <w:pPr>
              <w:spacing w:line="220" w:lineRule="exact"/>
              <w:ind w:left="462"/>
              <w:rPr>
                <w:rFonts w:ascii="Arial" w:hAnsi="Arial" w:cs="Arial"/>
              </w:rPr>
            </w:pPr>
            <w:r w:rsidRPr="00437255">
              <w:rPr>
                <w:rFonts w:ascii="Arial" w:hAnsi="Arial" w:cs="Arial"/>
                <w:b/>
              </w:rPr>
              <w:t>5</w:t>
            </w:r>
          </w:p>
        </w:tc>
        <w:tc>
          <w:tcPr>
            <w:tcW w:w="3797" w:type="dxa"/>
            <w:gridSpan w:val="3"/>
            <w:tcBorders>
              <w:top w:val="single" w:sz="5" w:space="0" w:color="000000"/>
              <w:left w:val="single" w:sz="5" w:space="0" w:color="000000"/>
              <w:bottom w:val="single" w:sz="5" w:space="0" w:color="000000"/>
              <w:right w:val="single" w:sz="5" w:space="0" w:color="000000"/>
            </w:tcBorders>
          </w:tcPr>
          <w:p w14:paraId="0F22099C" w14:textId="77777777" w:rsidR="0070487B" w:rsidRPr="00437255" w:rsidRDefault="0070487B">
            <w:pPr>
              <w:rPr>
                <w:rFonts w:ascii="Arial" w:hAnsi="Arial" w:cs="Arial"/>
              </w:rPr>
            </w:pPr>
          </w:p>
        </w:tc>
      </w:tr>
      <w:tr w:rsidR="0070487B" w:rsidRPr="00437255" w14:paraId="278B0B4B" w14:textId="77777777">
        <w:trPr>
          <w:trHeight w:hRule="exact" w:val="929"/>
        </w:trPr>
        <w:tc>
          <w:tcPr>
            <w:tcW w:w="4974" w:type="dxa"/>
            <w:tcBorders>
              <w:top w:val="single" w:sz="5" w:space="0" w:color="000000"/>
              <w:left w:val="single" w:sz="5" w:space="0" w:color="000000"/>
              <w:bottom w:val="single" w:sz="5" w:space="0" w:color="000000"/>
              <w:right w:val="single" w:sz="5" w:space="0" w:color="000000"/>
            </w:tcBorders>
          </w:tcPr>
          <w:p w14:paraId="0C24D13D" w14:textId="77777777" w:rsidR="0070487B" w:rsidRPr="00437255" w:rsidRDefault="00FF356B">
            <w:pPr>
              <w:spacing w:line="220" w:lineRule="exact"/>
              <w:ind w:left="102"/>
              <w:rPr>
                <w:rFonts w:ascii="Arial" w:hAnsi="Arial" w:cs="Arial"/>
              </w:rPr>
            </w:pPr>
            <w:r w:rsidRPr="00437255">
              <w:rPr>
                <w:rFonts w:ascii="Arial" w:hAnsi="Arial" w:cs="Arial"/>
                <w:b/>
                <w:spacing w:val="1"/>
              </w:rPr>
              <w:t>2</w:t>
            </w:r>
            <w:r w:rsidRPr="00437255">
              <w:rPr>
                <w:rFonts w:ascii="Arial" w:hAnsi="Arial" w:cs="Arial"/>
                <w:b/>
              </w:rPr>
              <w:t xml:space="preserve">. </w:t>
            </w: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1"/>
              </w:rPr>
              <w:t>a</w:t>
            </w:r>
            <w:r w:rsidRPr="00437255">
              <w:rPr>
                <w:rFonts w:ascii="Arial" w:hAnsi="Arial" w:cs="Arial"/>
                <w:b/>
              </w:rPr>
              <w:t>b</w:t>
            </w:r>
            <w:r w:rsidRPr="00437255">
              <w:rPr>
                <w:rFonts w:ascii="Arial" w:hAnsi="Arial" w:cs="Arial"/>
                <w:b/>
                <w:spacing w:val="-1"/>
              </w:rPr>
              <w:t>s</w:t>
            </w:r>
            <w:r w:rsidRPr="00437255">
              <w:rPr>
                <w:rFonts w:ascii="Arial" w:hAnsi="Arial" w:cs="Arial"/>
                <w:b/>
                <w:spacing w:val="1"/>
              </w:rPr>
              <w:t>t</w:t>
            </w:r>
            <w:r w:rsidRPr="00437255">
              <w:rPr>
                <w:rFonts w:ascii="Arial" w:hAnsi="Arial" w:cs="Arial"/>
                <w:b/>
              </w:rPr>
              <w:t>r</w:t>
            </w:r>
            <w:r w:rsidRPr="00437255">
              <w:rPr>
                <w:rFonts w:ascii="Arial" w:hAnsi="Arial" w:cs="Arial"/>
                <w:b/>
                <w:spacing w:val="1"/>
              </w:rPr>
              <w:t>a</w:t>
            </w:r>
            <w:r w:rsidRPr="00437255">
              <w:rPr>
                <w:rFonts w:ascii="Arial" w:hAnsi="Arial" w:cs="Arial"/>
                <w:b/>
              </w:rPr>
              <w:t>ct</w:t>
            </w:r>
            <w:r w:rsidRPr="00437255">
              <w:rPr>
                <w:rFonts w:ascii="Arial" w:hAnsi="Arial" w:cs="Arial"/>
                <w:b/>
                <w:spacing w:val="-6"/>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3"/>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1"/>
              </w:rPr>
              <w:t>a</w:t>
            </w:r>
            <w:r w:rsidRPr="00437255">
              <w:rPr>
                <w:rFonts w:ascii="Arial" w:hAnsi="Arial" w:cs="Arial"/>
                <w:b/>
              </w:rPr>
              <w:t>r</w:t>
            </w:r>
            <w:r w:rsidRPr="00437255">
              <w:rPr>
                <w:rFonts w:ascii="Arial" w:hAnsi="Arial" w:cs="Arial"/>
                <w:b/>
                <w:spacing w:val="1"/>
              </w:rPr>
              <w:t>t</w:t>
            </w:r>
            <w:r w:rsidRPr="00437255">
              <w:rPr>
                <w:rFonts w:ascii="Arial" w:hAnsi="Arial" w:cs="Arial"/>
                <w:b/>
              </w:rPr>
              <w:t>i</w:t>
            </w:r>
            <w:r w:rsidRPr="00437255">
              <w:rPr>
                <w:rFonts w:ascii="Arial" w:hAnsi="Arial" w:cs="Arial"/>
                <w:b/>
                <w:spacing w:val="-2"/>
              </w:rPr>
              <w:t>c</w:t>
            </w:r>
            <w:r w:rsidRPr="00437255">
              <w:rPr>
                <w:rFonts w:ascii="Arial" w:hAnsi="Arial" w:cs="Arial"/>
                <w:b/>
              </w:rPr>
              <w:t>le</w:t>
            </w:r>
            <w:r w:rsidRPr="00437255">
              <w:rPr>
                <w:rFonts w:ascii="Arial" w:hAnsi="Arial" w:cs="Arial"/>
                <w:b/>
                <w:spacing w:val="-5"/>
              </w:rPr>
              <w:t xml:space="preserve"> </w:t>
            </w:r>
            <w:r w:rsidRPr="00437255">
              <w:rPr>
                <w:rFonts w:ascii="Arial" w:hAnsi="Arial" w:cs="Arial"/>
                <w:b/>
              </w:rPr>
              <w:t>c</w:t>
            </w:r>
            <w:r w:rsidRPr="00437255">
              <w:rPr>
                <w:rFonts w:ascii="Arial" w:hAnsi="Arial" w:cs="Arial"/>
                <w:b/>
                <w:spacing w:val="1"/>
              </w:rPr>
              <w:t>o</w:t>
            </w:r>
            <w:r w:rsidRPr="00437255">
              <w:rPr>
                <w:rFonts w:ascii="Arial" w:hAnsi="Arial" w:cs="Arial"/>
                <w:b/>
                <w:spacing w:val="2"/>
              </w:rPr>
              <w:t>m</w:t>
            </w:r>
            <w:r w:rsidRPr="00437255">
              <w:rPr>
                <w:rFonts w:ascii="Arial" w:hAnsi="Arial" w:cs="Arial"/>
                <w:b/>
              </w:rPr>
              <w:t>prehen</w:t>
            </w:r>
            <w:r w:rsidRPr="00437255">
              <w:rPr>
                <w:rFonts w:ascii="Arial" w:hAnsi="Arial" w:cs="Arial"/>
                <w:b/>
                <w:spacing w:val="-1"/>
              </w:rPr>
              <w:t>s</w:t>
            </w:r>
            <w:r w:rsidRPr="00437255">
              <w:rPr>
                <w:rFonts w:ascii="Arial" w:hAnsi="Arial" w:cs="Arial"/>
                <w:b/>
              </w:rPr>
              <w:t>i</w:t>
            </w:r>
            <w:r w:rsidRPr="00437255">
              <w:rPr>
                <w:rFonts w:ascii="Arial" w:hAnsi="Arial" w:cs="Arial"/>
                <w:b/>
                <w:spacing w:val="1"/>
              </w:rPr>
              <w:t>v</w:t>
            </w:r>
            <w:r w:rsidRPr="00437255">
              <w:rPr>
                <w:rFonts w:ascii="Arial" w:hAnsi="Arial" w:cs="Arial"/>
                <w:b/>
              </w:rPr>
              <w:t>e?</w:t>
            </w:r>
          </w:p>
          <w:p w14:paraId="7B7BC395" w14:textId="77777777" w:rsidR="0070487B" w:rsidRPr="00437255" w:rsidRDefault="00FF356B">
            <w:pPr>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560B34B2" w14:textId="77777777" w:rsidR="0070487B" w:rsidRPr="00437255" w:rsidRDefault="00FF356B">
            <w:pPr>
              <w:spacing w:line="220" w:lineRule="exact"/>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06F17D64"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796407F1" w14:textId="77777777" w:rsidR="0070487B" w:rsidRPr="00437255" w:rsidRDefault="00FF356B">
            <w:pPr>
              <w:spacing w:line="220" w:lineRule="exact"/>
              <w:ind w:left="462"/>
              <w:rPr>
                <w:rFonts w:ascii="Arial" w:hAnsi="Arial" w:cs="Arial"/>
              </w:rPr>
            </w:pPr>
            <w:r w:rsidRPr="00437255">
              <w:rPr>
                <w:rFonts w:ascii="Arial" w:hAnsi="Arial" w:cs="Arial"/>
                <w:b/>
              </w:rPr>
              <w:t>4</w:t>
            </w:r>
          </w:p>
        </w:tc>
        <w:tc>
          <w:tcPr>
            <w:tcW w:w="3797" w:type="dxa"/>
            <w:gridSpan w:val="3"/>
            <w:tcBorders>
              <w:top w:val="single" w:sz="5" w:space="0" w:color="000000"/>
              <w:left w:val="single" w:sz="5" w:space="0" w:color="000000"/>
              <w:bottom w:val="single" w:sz="5" w:space="0" w:color="000000"/>
              <w:right w:val="single" w:sz="5" w:space="0" w:color="000000"/>
            </w:tcBorders>
          </w:tcPr>
          <w:p w14:paraId="0D91A59C" w14:textId="77777777" w:rsidR="0070487B" w:rsidRPr="00437255" w:rsidRDefault="0070487B">
            <w:pPr>
              <w:rPr>
                <w:rFonts w:ascii="Arial" w:hAnsi="Arial" w:cs="Arial"/>
              </w:rPr>
            </w:pPr>
          </w:p>
        </w:tc>
      </w:tr>
      <w:tr w:rsidR="0070487B" w:rsidRPr="00437255" w14:paraId="398C57A0" w14:textId="77777777">
        <w:trPr>
          <w:trHeight w:hRule="exact" w:val="931"/>
        </w:trPr>
        <w:tc>
          <w:tcPr>
            <w:tcW w:w="4974" w:type="dxa"/>
            <w:tcBorders>
              <w:top w:val="single" w:sz="5" w:space="0" w:color="000000"/>
              <w:left w:val="single" w:sz="5" w:space="0" w:color="000000"/>
              <w:bottom w:val="single" w:sz="5" w:space="0" w:color="000000"/>
              <w:right w:val="single" w:sz="5" w:space="0" w:color="000000"/>
            </w:tcBorders>
          </w:tcPr>
          <w:p w14:paraId="1C3D09E0" w14:textId="77777777" w:rsidR="0070487B" w:rsidRPr="00437255" w:rsidRDefault="00FF356B">
            <w:pPr>
              <w:spacing w:line="220" w:lineRule="exact"/>
              <w:ind w:left="102"/>
              <w:rPr>
                <w:rFonts w:ascii="Arial" w:hAnsi="Arial" w:cs="Arial"/>
              </w:rPr>
            </w:pPr>
            <w:r w:rsidRPr="00437255">
              <w:rPr>
                <w:rFonts w:ascii="Arial" w:hAnsi="Arial" w:cs="Arial"/>
                <w:b/>
                <w:spacing w:val="1"/>
              </w:rPr>
              <w:t>3</w:t>
            </w:r>
            <w:r w:rsidRPr="00437255">
              <w:rPr>
                <w:rFonts w:ascii="Arial" w:hAnsi="Arial" w:cs="Arial"/>
                <w:b/>
              </w:rPr>
              <w:t>. Are</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2"/>
              </w:rPr>
              <w:t>k</w:t>
            </w:r>
            <w:r w:rsidRPr="00437255">
              <w:rPr>
                <w:rFonts w:ascii="Arial" w:hAnsi="Arial" w:cs="Arial"/>
                <w:b/>
                <w:spacing w:val="-2"/>
              </w:rPr>
              <w:t>e</w:t>
            </w:r>
            <w:r w:rsidRPr="00437255">
              <w:rPr>
                <w:rFonts w:ascii="Arial" w:hAnsi="Arial" w:cs="Arial"/>
                <w:b/>
                <w:spacing w:val="1"/>
              </w:rPr>
              <w:t>y</w:t>
            </w:r>
            <w:r w:rsidRPr="00437255">
              <w:rPr>
                <w:rFonts w:ascii="Arial" w:hAnsi="Arial" w:cs="Arial"/>
                <w:b/>
              </w:rPr>
              <w:t>w</w:t>
            </w:r>
            <w:r w:rsidRPr="00437255">
              <w:rPr>
                <w:rFonts w:ascii="Arial" w:hAnsi="Arial" w:cs="Arial"/>
                <w:b/>
                <w:spacing w:val="1"/>
              </w:rPr>
              <w:t>o</w:t>
            </w:r>
            <w:r w:rsidRPr="00437255">
              <w:rPr>
                <w:rFonts w:ascii="Arial" w:hAnsi="Arial" w:cs="Arial"/>
                <w:b/>
              </w:rPr>
              <w:t>rds</w:t>
            </w:r>
            <w:r w:rsidRPr="00437255">
              <w:rPr>
                <w:rFonts w:ascii="Arial" w:hAnsi="Arial" w:cs="Arial"/>
                <w:b/>
                <w:spacing w:val="-8"/>
              </w:rPr>
              <w:t xml:space="preserve"> </w:t>
            </w:r>
            <w:r w:rsidRPr="00437255">
              <w:rPr>
                <w:rFonts w:ascii="Arial" w:hAnsi="Arial" w:cs="Arial"/>
                <w:b/>
                <w:spacing w:val="1"/>
              </w:rPr>
              <w:t>a</w:t>
            </w:r>
            <w:r w:rsidRPr="00437255">
              <w:rPr>
                <w:rFonts w:ascii="Arial" w:hAnsi="Arial" w:cs="Arial"/>
                <w:b/>
              </w:rPr>
              <w:t>p</w:t>
            </w:r>
            <w:r w:rsidRPr="00437255">
              <w:rPr>
                <w:rFonts w:ascii="Arial" w:hAnsi="Arial" w:cs="Arial"/>
                <w:b/>
                <w:spacing w:val="-1"/>
              </w:rPr>
              <w:t>p</w:t>
            </w:r>
            <w:r w:rsidRPr="00437255">
              <w:rPr>
                <w:rFonts w:ascii="Arial" w:hAnsi="Arial" w:cs="Arial"/>
                <w:b/>
              </w:rPr>
              <w:t>r</w:t>
            </w:r>
            <w:r w:rsidRPr="00437255">
              <w:rPr>
                <w:rFonts w:ascii="Arial" w:hAnsi="Arial" w:cs="Arial"/>
                <w:b/>
                <w:spacing w:val="1"/>
              </w:rPr>
              <w:t>o</w:t>
            </w:r>
            <w:r w:rsidRPr="00437255">
              <w:rPr>
                <w:rFonts w:ascii="Arial" w:hAnsi="Arial" w:cs="Arial"/>
                <w:b/>
              </w:rPr>
              <w:t>pri</w:t>
            </w:r>
            <w:r w:rsidRPr="00437255">
              <w:rPr>
                <w:rFonts w:ascii="Arial" w:hAnsi="Arial" w:cs="Arial"/>
                <w:b/>
                <w:spacing w:val="1"/>
              </w:rPr>
              <w:t>at</w:t>
            </w:r>
            <w:r w:rsidRPr="00437255">
              <w:rPr>
                <w:rFonts w:ascii="Arial" w:hAnsi="Arial" w:cs="Arial"/>
                <w:b/>
              </w:rPr>
              <w:t>e</w:t>
            </w:r>
            <w:r w:rsidRPr="00437255">
              <w:rPr>
                <w:rFonts w:ascii="Arial" w:hAnsi="Arial" w:cs="Arial"/>
                <w:b/>
                <w:spacing w:val="-9"/>
              </w:rPr>
              <w:t xml:space="preserve"> </w:t>
            </w:r>
            <w:r w:rsidRPr="00437255">
              <w:rPr>
                <w:rFonts w:ascii="Arial" w:hAnsi="Arial" w:cs="Arial"/>
                <w:b/>
                <w:spacing w:val="1"/>
              </w:rPr>
              <w:t>a</w:t>
            </w:r>
            <w:r w:rsidRPr="00437255">
              <w:rPr>
                <w:rFonts w:ascii="Arial" w:hAnsi="Arial" w:cs="Arial"/>
                <w:b/>
              </w:rPr>
              <w:t>nd</w:t>
            </w:r>
            <w:r w:rsidRPr="00437255">
              <w:rPr>
                <w:rFonts w:ascii="Arial" w:hAnsi="Arial" w:cs="Arial"/>
                <w:b/>
                <w:spacing w:val="-4"/>
              </w:rPr>
              <w:t xml:space="preserve"> </w:t>
            </w:r>
            <w:r w:rsidRPr="00437255">
              <w:rPr>
                <w:rFonts w:ascii="Arial" w:hAnsi="Arial" w:cs="Arial"/>
                <w:b/>
              </w:rPr>
              <w:t>u</w:t>
            </w:r>
            <w:r w:rsidRPr="00437255">
              <w:rPr>
                <w:rFonts w:ascii="Arial" w:hAnsi="Arial" w:cs="Arial"/>
                <w:b/>
                <w:spacing w:val="-1"/>
              </w:rPr>
              <w:t>s</w:t>
            </w:r>
            <w:r w:rsidRPr="00437255">
              <w:rPr>
                <w:rFonts w:ascii="Arial" w:hAnsi="Arial" w:cs="Arial"/>
                <w:b/>
              </w:rPr>
              <w:t>e</w:t>
            </w:r>
            <w:r w:rsidRPr="00437255">
              <w:rPr>
                <w:rFonts w:ascii="Arial" w:hAnsi="Arial" w:cs="Arial"/>
                <w:b/>
                <w:spacing w:val="1"/>
              </w:rPr>
              <w:t>f</w:t>
            </w:r>
            <w:r w:rsidRPr="00437255">
              <w:rPr>
                <w:rFonts w:ascii="Arial" w:hAnsi="Arial" w:cs="Arial"/>
                <w:b/>
              </w:rPr>
              <w:t>ul?</w:t>
            </w:r>
          </w:p>
          <w:p w14:paraId="6CB090BE" w14:textId="77777777" w:rsidR="0070487B" w:rsidRPr="00437255" w:rsidRDefault="00FF356B">
            <w:pPr>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4CADB5F8"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3F2AC921"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6772CF40" w14:textId="77777777" w:rsidR="0070487B" w:rsidRPr="00437255" w:rsidRDefault="00FF356B">
            <w:pPr>
              <w:spacing w:line="220" w:lineRule="exact"/>
              <w:ind w:left="462"/>
              <w:rPr>
                <w:rFonts w:ascii="Arial" w:hAnsi="Arial" w:cs="Arial"/>
              </w:rPr>
            </w:pPr>
            <w:r w:rsidRPr="00437255">
              <w:rPr>
                <w:rFonts w:ascii="Arial" w:hAnsi="Arial" w:cs="Arial"/>
                <w:b/>
              </w:rPr>
              <w:t>Are</w:t>
            </w:r>
            <w:r w:rsidRPr="00437255">
              <w:rPr>
                <w:rFonts w:ascii="Arial" w:hAnsi="Arial" w:cs="Arial"/>
                <w:b/>
                <w:spacing w:val="-2"/>
              </w:rPr>
              <w:t xml:space="preserve"> </w:t>
            </w:r>
            <w:proofErr w:type="spellStart"/>
            <w:r w:rsidRPr="00437255">
              <w:rPr>
                <w:rFonts w:ascii="Arial" w:hAnsi="Arial" w:cs="Arial"/>
                <w:b/>
                <w:spacing w:val="2"/>
              </w:rPr>
              <w:t>m</w:t>
            </w:r>
            <w:r w:rsidRPr="00437255">
              <w:rPr>
                <w:rFonts w:ascii="Arial" w:hAnsi="Arial" w:cs="Arial"/>
                <w:b/>
              </w:rPr>
              <w:t>i</w:t>
            </w:r>
            <w:r w:rsidRPr="00437255">
              <w:rPr>
                <w:rFonts w:ascii="Arial" w:hAnsi="Arial" w:cs="Arial"/>
                <w:b/>
                <w:spacing w:val="-1"/>
              </w:rPr>
              <w:t>sss</w:t>
            </w:r>
            <w:r w:rsidRPr="00437255">
              <w:rPr>
                <w:rFonts w:ascii="Arial" w:hAnsi="Arial" w:cs="Arial"/>
                <w:b/>
              </w:rPr>
              <w:t>ing</w:t>
            </w:r>
            <w:proofErr w:type="spellEnd"/>
          </w:p>
        </w:tc>
        <w:tc>
          <w:tcPr>
            <w:tcW w:w="3797" w:type="dxa"/>
            <w:gridSpan w:val="3"/>
            <w:tcBorders>
              <w:top w:val="single" w:sz="5" w:space="0" w:color="000000"/>
              <w:left w:val="single" w:sz="5" w:space="0" w:color="000000"/>
              <w:bottom w:val="single" w:sz="5" w:space="0" w:color="000000"/>
              <w:right w:val="single" w:sz="5" w:space="0" w:color="000000"/>
            </w:tcBorders>
          </w:tcPr>
          <w:p w14:paraId="3A85C967" w14:textId="77777777" w:rsidR="0070487B" w:rsidRPr="00437255" w:rsidRDefault="0070487B">
            <w:pPr>
              <w:rPr>
                <w:rFonts w:ascii="Arial" w:hAnsi="Arial" w:cs="Arial"/>
              </w:rPr>
            </w:pPr>
          </w:p>
        </w:tc>
      </w:tr>
      <w:tr w:rsidR="0070487B" w:rsidRPr="00437255" w14:paraId="3840665C" w14:textId="77777777">
        <w:trPr>
          <w:trHeight w:hRule="exact" w:val="1160"/>
        </w:trPr>
        <w:tc>
          <w:tcPr>
            <w:tcW w:w="4974" w:type="dxa"/>
            <w:tcBorders>
              <w:top w:val="single" w:sz="5" w:space="0" w:color="000000"/>
              <w:left w:val="single" w:sz="5" w:space="0" w:color="000000"/>
              <w:bottom w:val="single" w:sz="5" w:space="0" w:color="000000"/>
              <w:right w:val="single" w:sz="5" w:space="0" w:color="000000"/>
            </w:tcBorders>
          </w:tcPr>
          <w:p w14:paraId="580A5B7B" w14:textId="77777777" w:rsidR="0070487B" w:rsidRPr="00437255" w:rsidRDefault="00FF356B">
            <w:pPr>
              <w:spacing w:before="2" w:line="220" w:lineRule="exact"/>
              <w:ind w:left="102" w:right="76"/>
              <w:rPr>
                <w:rFonts w:ascii="Arial" w:hAnsi="Arial" w:cs="Arial"/>
              </w:rPr>
            </w:pPr>
            <w:r w:rsidRPr="00437255">
              <w:rPr>
                <w:rFonts w:ascii="Arial" w:hAnsi="Arial" w:cs="Arial"/>
                <w:b/>
                <w:spacing w:val="1"/>
              </w:rPr>
              <w:t>4</w:t>
            </w:r>
            <w:r w:rsidRPr="00437255">
              <w:rPr>
                <w:rFonts w:ascii="Arial" w:hAnsi="Arial" w:cs="Arial"/>
                <w:b/>
              </w:rPr>
              <w:t xml:space="preserve">. </w:t>
            </w: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b</w:t>
            </w:r>
            <w:r w:rsidRPr="00437255">
              <w:rPr>
                <w:rFonts w:ascii="Arial" w:hAnsi="Arial" w:cs="Arial"/>
                <w:b/>
                <w:spacing w:val="1"/>
              </w:rPr>
              <w:t>a</w:t>
            </w:r>
            <w:r w:rsidRPr="00437255">
              <w:rPr>
                <w:rFonts w:ascii="Arial" w:hAnsi="Arial" w:cs="Arial"/>
                <w:b/>
              </w:rPr>
              <w:t>c</w:t>
            </w:r>
            <w:r w:rsidRPr="00437255">
              <w:rPr>
                <w:rFonts w:ascii="Arial" w:hAnsi="Arial" w:cs="Arial"/>
                <w:b/>
                <w:spacing w:val="2"/>
              </w:rPr>
              <w:t>k</w:t>
            </w:r>
            <w:r w:rsidRPr="00437255">
              <w:rPr>
                <w:rFonts w:ascii="Arial" w:hAnsi="Arial" w:cs="Arial"/>
                <w:b/>
                <w:spacing w:val="1"/>
              </w:rPr>
              <w:t>g</w:t>
            </w:r>
            <w:r w:rsidRPr="00437255">
              <w:rPr>
                <w:rFonts w:ascii="Arial" w:hAnsi="Arial" w:cs="Arial"/>
                <w:b/>
              </w:rPr>
              <w:t>r</w:t>
            </w:r>
            <w:r w:rsidRPr="00437255">
              <w:rPr>
                <w:rFonts w:ascii="Arial" w:hAnsi="Arial" w:cs="Arial"/>
                <w:b/>
                <w:spacing w:val="1"/>
              </w:rPr>
              <w:t>o</w:t>
            </w:r>
            <w:r w:rsidRPr="00437255">
              <w:rPr>
                <w:rFonts w:ascii="Arial" w:hAnsi="Arial" w:cs="Arial"/>
                <w:b/>
              </w:rPr>
              <w:t>u</w:t>
            </w:r>
            <w:r w:rsidRPr="00437255">
              <w:rPr>
                <w:rFonts w:ascii="Arial" w:hAnsi="Arial" w:cs="Arial"/>
                <w:b/>
                <w:spacing w:val="-1"/>
              </w:rPr>
              <w:t>n</w:t>
            </w:r>
            <w:r w:rsidRPr="00437255">
              <w:rPr>
                <w:rFonts w:ascii="Arial" w:hAnsi="Arial" w:cs="Arial"/>
                <w:b/>
              </w:rPr>
              <w:t>d</w:t>
            </w:r>
            <w:r w:rsidRPr="00437255">
              <w:rPr>
                <w:rFonts w:ascii="Arial" w:hAnsi="Arial" w:cs="Arial"/>
                <w:b/>
                <w:spacing w:val="-10"/>
              </w:rPr>
              <w:t xml:space="preserve"> </w:t>
            </w:r>
            <w:r w:rsidRPr="00437255">
              <w:rPr>
                <w:rFonts w:ascii="Arial" w:hAnsi="Arial" w:cs="Arial"/>
                <w:b/>
              </w:rPr>
              <w:t>inf</w:t>
            </w:r>
            <w:r w:rsidRPr="00437255">
              <w:rPr>
                <w:rFonts w:ascii="Arial" w:hAnsi="Arial" w:cs="Arial"/>
                <w:b/>
                <w:spacing w:val="2"/>
              </w:rPr>
              <w:t>o</w:t>
            </w:r>
            <w:r w:rsidRPr="00437255">
              <w:rPr>
                <w:rFonts w:ascii="Arial" w:hAnsi="Arial" w:cs="Arial"/>
                <w:b/>
              </w:rPr>
              <w:t>rm</w:t>
            </w:r>
            <w:r w:rsidRPr="00437255">
              <w:rPr>
                <w:rFonts w:ascii="Arial" w:hAnsi="Arial" w:cs="Arial"/>
                <w:b/>
                <w:spacing w:val="1"/>
              </w:rPr>
              <w:t>at</w:t>
            </w:r>
            <w:r w:rsidRPr="00437255">
              <w:rPr>
                <w:rFonts w:ascii="Arial" w:hAnsi="Arial" w:cs="Arial"/>
                <w:b/>
              </w:rPr>
              <w:t>i</w:t>
            </w:r>
            <w:r w:rsidRPr="00437255">
              <w:rPr>
                <w:rFonts w:ascii="Arial" w:hAnsi="Arial" w:cs="Arial"/>
                <w:b/>
                <w:spacing w:val="1"/>
              </w:rPr>
              <w:t>o</w:t>
            </w:r>
            <w:r w:rsidRPr="00437255">
              <w:rPr>
                <w:rFonts w:ascii="Arial" w:hAnsi="Arial" w:cs="Arial"/>
                <w:b/>
              </w:rPr>
              <w:t>n</w:t>
            </w:r>
            <w:r w:rsidRPr="00437255">
              <w:rPr>
                <w:rFonts w:ascii="Arial" w:hAnsi="Arial" w:cs="Arial"/>
                <w:b/>
                <w:spacing w:val="-10"/>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3"/>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p</w:t>
            </w:r>
            <w:r w:rsidRPr="00437255">
              <w:rPr>
                <w:rFonts w:ascii="Arial" w:hAnsi="Arial" w:cs="Arial"/>
                <w:b/>
                <w:spacing w:val="1"/>
              </w:rPr>
              <w:t>a</w:t>
            </w:r>
            <w:r w:rsidRPr="00437255">
              <w:rPr>
                <w:rFonts w:ascii="Arial" w:hAnsi="Arial" w:cs="Arial"/>
                <w:b/>
              </w:rPr>
              <w:t>per</w:t>
            </w:r>
            <w:r w:rsidRPr="00437255">
              <w:rPr>
                <w:rFonts w:ascii="Arial" w:hAnsi="Arial" w:cs="Arial"/>
                <w:b/>
                <w:spacing w:val="-4"/>
              </w:rPr>
              <w:t xml:space="preserve"> </w:t>
            </w:r>
            <w:r w:rsidRPr="00437255">
              <w:rPr>
                <w:rFonts w:ascii="Arial" w:hAnsi="Arial" w:cs="Arial"/>
                <w:b/>
                <w:spacing w:val="-1"/>
              </w:rPr>
              <w:t>s</w:t>
            </w:r>
            <w:r w:rsidRPr="00437255">
              <w:rPr>
                <w:rFonts w:ascii="Arial" w:hAnsi="Arial" w:cs="Arial"/>
                <w:b/>
              </w:rPr>
              <w:t>uf</w:t>
            </w:r>
            <w:r w:rsidRPr="00437255">
              <w:rPr>
                <w:rFonts w:ascii="Arial" w:hAnsi="Arial" w:cs="Arial"/>
                <w:b/>
                <w:spacing w:val="1"/>
              </w:rPr>
              <w:t>f</w:t>
            </w:r>
            <w:r w:rsidRPr="00437255">
              <w:rPr>
                <w:rFonts w:ascii="Arial" w:hAnsi="Arial" w:cs="Arial"/>
                <w:b/>
              </w:rPr>
              <w:t>ic</w:t>
            </w:r>
            <w:r w:rsidRPr="00437255">
              <w:rPr>
                <w:rFonts w:ascii="Arial" w:hAnsi="Arial" w:cs="Arial"/>
                <w:b/>
                <w:spacing w:val="5"/>
              </w:rPr>
              <w:t>i</w:t>
            </w:r>
            <w:r w:rsidRPr="00437255">
              <w:rPr>
                <w:rFonts w:ascii="Arial" w:hAnsi="Arial" w:cs="Arial"/>
                <w:b/>
              </w:rPr>
              <w:t xml:space="preserve">ent </w:t>
            </w:r>
            <w:r w:rsidRPr="00437255">
              <w:rPr>
                <w:rFonts w:ascii="Arial" w:hAnsi="Arial" w:cs="Arial"/>
                <w:b/>
                <w:spacing w:val="1"/>
              </w:rPr>
              <w:t>a</w:t>
            </w:r>
            <w:r w:rsidRPr="00437255">
              <w:rPr>
                <w:rFonts w:ascii="Arial" w:hAnsi="Arial" w:cs="Arial"/>
                <w:b/>
              </w:rPr>
              <w:t>nd</w:t>
            </w:r>
            <w:r w:rsidRPr="00437255">
              <w:rPr>
                <w:rFonts w:ascii="Arial" w:hAnsi="Arial" w:cs="Arial"/>
                <w:b/>
                <w:spacing w:val="-4"/>
              </w:rPr>
              <w:t xml:space="preserve"> </w:t>
            </w:r>
            <w:r w:rsidRPr="00437255">
              <w:rPr>
                <w:rFonts w:ascii="Arial" w:hAnsi="Arial" w:cs="Arial"/>
                <w:b/>
              </w:rPr>
              <w:t>well</w:t>
            </w:r>
            <w:r w:rsidRPr="00437255">
              <w:rPr>
                <w:rFonts w:ascii="Arial" w:hAnsi="Arial" w:cs="Arial"/>
                <w:b/>
                <w:spacing w:val="-3"/>
              </w:rPr>
              <w:t xml:space="preserve"> </w:t>
            </w:r>
            <w:r w:rsidRPr="00437255">
              <w:rPr>
                <w:rFonts w:ascii="Arial" w:hAnsi="Arial" w:cs="Arial"/>
                <w:b/>
                <w:spacing w:val="1"/>
              </w:rPr>
              <w:t>o</w:t>
            </w:r>
            <w:r w:rsidRPr="00437255">
              <w:rPr>
                <w:rFonts w:ascii="Arial" w:hAnsi="Arial" w:cs="Arial"/>
                <w:b/>
              </w:rPr>
              <w:t>r</w:t>
            </w:r>
            <w:r w:rsidRPr="00437255">
              <w:rPr>
                <w:rFonts w:ascii="Arial" w:hAnsi="Arial" w:cs="Arial"/>
                <w:b/>
                <w:spacing w:val="1"/>
              </w:rPr>
              <w:t>ga</w:t>
            </w:r>
            <w:r w:rsidRPr="00437255">
              <w:rPr>
                <w:rFonts w:ascii="Arial" w:hAnsi="Arial" w:cs="Arial"/>
                <w:b/>
              </w:rPr>
              <w:t>nized?</w:t>
            </w:r>
          </w:p>
          <w:p w14:paraId="20646D07"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47B77C3C"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6525E9B4"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7A838B68" w14:textId="77777777" w:rsidR="0070487B" w:rsidRPr="00437255" w:rsidRDefault="00FF356B">
            <w:pPr>
              <w:spacing w:line="220" w:lineRule="exact"/>
              <w:ind w:left="462"/>
              <w:rPr>
                <w:rFonts w:ascii="Arial" w:hAnsi="Arial" w:cs="Arial"/>
              </w:rPr>
            </w:pPr>
            <w:r w:rsidRPr="00437255">
              <w:rPr>
                <w:rFonts w:ascii="Arial" w:hAnsi="Arial" w:cs="Arial"/>
                <w:b/>
              </w:rPr>
              <w:t>4</w:t>
            </w:r>
          </w:p>
        </w:tc>
        <w:tc>
          <w:tcPr>
            <w:tcW w:w="3797" w:type="dxa"/>
            <w:gridSpan w:val="3"/>
            <w:tcBorders>
              <w:top w:val="single" w:sz="5" w:space="0" w:color="000000"/>
              <w:left w:val="single" w:sz="5" w:space="0" w:color="000000"/>
              <w:bottom w:val="single" w:sz="5" w:space="0" w:color="000000"/>
              <w:right w:val="single" w:sz="5" w:space="0" w:color="000000"/>
            </w:tcBorders>
          </w:tcPr>
          <w:p w14:paraId="23882000" w14:textId="77777777" w:rsidR="0070487B" w:rsidRPr="00437255" w:rsidRDefault="0070487B">
            <w:pPr>
              <w:rPr>
                <w:rFonts w:ascii="Arial" w:hAnsi="Arial" w:cs="Arial"/>
              </w:rPr>
            </w:pPr>
          </w:p>
        </w:tc>
      </w:tr>
      <w:tr w:rsidR="0070487B" w:rsidRPr="00437255" w14:paraId="69AE4EED" w14:textId="77777777">
        <w:trPr>
          <w:trHeight w:hRule="exact" w:val="931"/>
        </w:trPr>
        <w:tc>
          <w:tcPr>
            <w:tcW w:w="4974" w:type="dxa"/>
            <w:tcBorders>
              <w:top w:val="single" w:sz="5" w:space="0" w:color="000000"/>
              <w:left w:val="single" w:sz="5" w:space="0" w:color="000000"/>
              <w:bottom w:val="single" w:sz="5" w:space="0" w:color="000000"/>
              <w:right w:val="single" w:sz="5" w:space="0" w:color="000000"/>
            </w:tcBorders>
          </w:tcPr>
          <w:p w14:paraId="19A3A068" w14:textId="77777777" w:rsidR="0070487B" w:rsidRPr="00437255" w:rsidRDefault="00FF356B">
            <w:pPr>
              <w:spacing w:line="220" w:lineRule="exact"/>
              <w:ind w:left="102"/>
              <w:rPr>
                <w:rFonts w:ascii="Arial" w:hAnsi="Arial" w:cs="Arial"/>
              </w:rPr>
            </w:pPr>
            <w:r w:rsidRPr="00437255">
              <w:rPr>
                <w:rFonts w:ascii="Arial" w:hAnsi="Arial" w:cs="Arial"/>
                <w:b/>
                <w:spacing w:val="1"/>
              </w:rPr>
              <w:t>5</w:t>
            </w:r>
            <w:r w:rsidRPr="00437255">
              <w:rPr>
                <w:rFonts w:ascii="Arial" w:hAnsi="Arial" w:cs="Arial"/>
                <w:b/>
              </w:rPr>
              <w:t>. Are</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1"/>
              </w:rPr>
              <w:t>o</w:t>
            </w:r>
            <w:r w:rsidRPr="00437255">
              <w:rPr>
                <w:rFonts w:ascii="Arial" w:hAnsi="Arial" w:cs="Arial"/>
                <w:b/>
              </w:rPr>
              <w:t>bj</w:t>
            </w:r>
            <w:r w:rsidRPr="00437255">
              <w:rPr>
                <w:rFonts w:ascii="Arial" w:hAnsi="Arial" w:cs="Arial"/>
                <w:b/>
                <w:spacing w:val="1"/>
              </w:rPr>
              <w:t>e</w:t>
            </w:r>
            <w:r w:rsidRPr="00437255">
              <w:rPr>
                <w:rFonts w:ascii="Arial" w:hAnsi="Arial" w:cs="Arial"/>
                <w:b/>
              </w:rPr>
              <w:t>c</w:t>
            </w:r>
            <w:r w:rsidRPr="00437255">
              <w:rPr>
                <w:rFonts w:ascii="Arial" w:hAnsi="Arial" w:cs="Arial"/>
                <w:b/>
                <w:spacing w:val="1"/>
              </w:rPr>
              <w:t>t</w:t>
            </w:r>
            <w:r w:rsidRPr="00437255">
              <w:rPr>
                <w:rFonts w:ascii="Arial" w:hAnsi="Arial" w:cs="Arial"/>
                <w:b/>
              </w:rPr>
              <w:t>i</w:t>
            </w:r>
            <w:r w:rsidRPr="00437255">
              <w:rPr>
                <w:rFonts w:ascii="Arial" w:hAnsi="Arial" w:cs="Arial"/>
                <w:b/>
                <w:spacing w:val="1"/>
              </w:rPr>
              <w:t>v</w:t>
            </w:r>
            <w:r w:rsidRPr="00437255">
              <w:rPr>
                <w:rFonts w:ascii="Arial" w:hAnsi="Arial" w:cs="Arial"/>
                <w:b/>
              </w:rPr>
              <w:t>es</w:t>
            </w:r>
            <w:r w:rsidRPr="00437255">
              <w:rPr>
                <w:rFonts w:ascii="Arial" w:hAnsi="Arial" w:cs="Arial"/>
                <w:b/>
                <w:spacing w:val="-8"/>
              </w:rPr>
              <w:t xml:space="preserve"> </w:t>
            </w:r>
            <w:r w:rsidRPr="00437255">
              <w:rPr>
                <w:rFonts w:ascii="Arial" w:hAnsi="Arial" w:cs="Arial"/>
                <w:b/>
              </w:rPr>
              <w:t>cle</w:t>
            </w:r>
            <w:r w:rsidRPr="00437255">
              <w:rPr>
                <w:rFonts w:ascii="Arial" w:hAnsi="Arial" w:cs="Arial"/>
                <w:b/>
                <w:spacing w:val="1"/>
              </w:rPr>
              <w:t>a</w:t>
            </w:r>
            <w:r w:rsidRPr="00437255">
              <w:rPr>
                <w:rFonts w:ascii="Arial" w:hAnsi="Arial" w:cs="Arial"/>
                <w:b/>
              </w:rPr>
              <w:t>r</w:t>
            </w:r>
            <w:r w:rsidRPr="00437255">
              <w:rPr>
                <w:rFonts w:ascii="Arial" w:hAnsi="Arial" w:cs="Arial"/>
                <w:b/>
                <w:spacing w:val="-2"/>
              </w:rPr>
              <w:t>l</w:t>
            </w:r>
            <w:r w:rsidRPr="00437255">
              <w:rPr>
                <w:rFonts w:ascii="Arial" w:hAnsi="Arial" w:cs="Arial"/>
                <w:b/>
              </w:rPr>
              <w:t>y</w:t>
            </w:r>
            <w:r w:rsidRPr="00437255">
              <w:rPr>
                <w:rFonts w:ascii="Arial" w:hAnsi="Arial" w:cs="Arial"/>
                <w:b/>
                <w:spacing w:val="-7"/>
              </w:rPr>
              <w:t xml:space="preserve"> </w:t>
            </w:r>
            <w:r w:rsidRPr="00437255">
              <w:rPr>
                <w:rFonts w:ascii="Arial" w:hAnsi="Arial" w:cs="Arial"/>
                <w:b/>
                <w:spacing w:val="-1"/>
              </w:rPr>
              <w:t>s</w:t>
            </w:r>
            <w:r w:rsidRPr="00437255">
              <w:rPr>
                <w:rFonts w:ascii="Arial" w:hAnsi="Arial" w:cs="Arial"/>
                <w:b/>
                <w:spacing w:val="1"/>
              </w:rPr>
              <w:t>tat</w:t>
            </w:r>
            <w:r w:rsidRPr="00437255">
              <w:rPr>
                <w:rFonts w:ascii="Arial" w:hAnsi="Arial" w:cs="Arial"/>
                <w:b/>
              </w:rPr>
              <w:t>ed?</w:t>
            </w:r>
          </w:p>
          <w:p w14:paraId="354D661C" w14:textId="77777777" w:rsidR="0070487B" w:rsidRPr="00437255" w:rsidRDefault="00FF356B">
            <w:pPr>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75532014"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11028C4A"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29CCB173" w14:textId="77777777" w:rsidR="0070487B" w:rsidRPr="00437255" w:rsidRDefault="00FF356B">
            <w:pPr>
              <w:spacing w:line="220" w:lineRule="exact"/>
              <w:ind w:left="462"/>
              <w:rPr>
                <w:rFonts w:ascii="Arial" w:hAnsi="Arial" w:cs="Arial"/>
              </w:rPr>
            </w:pPr>
            <w:r w:rsidRPr="00437255">
              <w:rPr>
                <w:rFonts w:ascii="Arial" w:hAnsi="Arial" w:cs="Arial"/>
                <w:b/>
              </w:rPr>
              <w:t>3</w:t>
            </w:r>
          </w:p>
        </w:tc>
        <w:tc>
          <w:tcPr>
            <w:tcW w:w="3797" w:type="dxa"/>
            <w:gridSpan w:val="3"/>
            <w:tcBorders>
              <w:top w:val="single" w:sz="5" w:space="0" w:color="000000"/>
              <w:left w:val="single" w:sz="5" w:space="0" w:color="000000"/>
              <w:bottom w:val="single" w:sz="5" w:space="0" w:color="000000"/>
              <w:right w:val="single" w:sz="5" w:space="0" w:color="000000"/>
            </w:tcBorders>
          </w:tcPr>
          <w:p w14:paraId="2CC055F4" w14:textId="77777777" w:rsidR="0070487B" w:rsidRPr="00437255" w:rsidRDefault="0070487B">
            <w:pPr>
              <w:rPr>
                <w:rFonts w:ascii="Arial" w:hAnsi="Arial" w:cs="Arial"/>
              </w:rPr>
            </w:pPr>
          </w:p>
        </w:tc>
      </w:tr>
      <w:tr w:rsidR="0070487B" w:rsidRPr="00437255" w14:paraId="3BD865F6" w14:textId="77777777">
        <w:trPr>
          <w:trHeight w:hRule="exact" w:val="929"/>
        </w:trPr>
        <w:tc>
          <w:tcPr>
            <w:tcW w:w="4974" w:type="dxa"/>
            <w:tcBorders>
              <w:top w:val="single" w:sz="5" w:space="0" w:color="000000"/>
              <w:left w:val="single" w:sz="5" w:space="0" w:color="000000"/>
              <w:bottom w:val="single" w:sz="5" w:space="0" w:color="000000"/>
              <w:right w:val="single" w:sz="5" w:space="0" w:color="000000"/>
            </w:tcBorders>
          </w:tcPr>
          <w:p w14:paraId="5F16B968" w14:textId="77777777" w:rsidR="0070487B" w:rsidRPr="00437255" w:rsidRDefault="00FF356B">
            <w:pPr>
              <w:spacing w:line="220" w:lineRule="exact"/>
              <w:ind w:left="102"/>
              <w:rPr>
                <w:rFonts w:ascii="Arial" w:hAnsi="Arial" w:cs="Arial"/>
              </w:rPr>
            </w:pPr>
            <w:r w:rsidRPr="00437255">
              <w:rPr>
                <w:rFonts w:ascii="Arial" w:hAnsi="Arial" w:cs="Arial"/>
                <w:b/>
                <w:spacing w:val="1"/>
              </w:rPr>
              <w:t>6</w:t>
            </w:r>
            <w:r w:rsidRPr="00437255">
              <w:rPr>
                <w:rFonts w:ascii="Arial" w:hAnsi="Arial" w:cs="Arial"/>
                <w:b/>
              </w:rPr>
              <w:t xml:space="preserve">. </w:t>
            </w: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lit</w:t>
            </w:r>
            <w:r w:rsidRPr="00437255">
              <w:rPr>
                <w:rFonts w:ascii="Arial" w:hAnsi="Arial" w:cs="Arial"/>
                <w:b/>
                <w:spacing w:val="1"/>
              </w:rPr>
              <w:t>e</w:t>
            </w:r>
            <w:r w:rsidRPr="00437255">
              <w:rPr>
                <w:rFonts w:ascii="Arial" w:hAnsi="Arial" w:cs="Arial"/>
                <w:b/>
              </w:rPr>
              <w:t>r</w:t>
            </w:r>
            <w:r w:rsidRPr="00437255">
              <w:rPr>
                <w:rFonts w:ascii="Arial" w:hAnsi="Arial" w:cs="Arial"/>
                <w:b/>
                <w:spacing w:val="1"/>
              </w:rPr>
              <w:t>at</w:t>
            </w:r>
            <w:r w:rsidRPr="00437255">
              <w:rPr>
                <w:rFonts w:ascii="Arial" w:hAnsi="Arial" w:cs="Arial"/>
                <w:b/>
              </w:rPr>
              <w:t>ure</w:t>
            </w:r>
            <w:r w:rsidRPr="00437255">
              <w:rPr>
                <w:rFonts w:ascii="Arial" w:hAnsi="Arial" w:cs="Arial"/>
                <w:b/>
                <w:spacing w:val="-7"/>
              </w:rPr>
              <w:t xml:space="preserve"> </w:t>
            </w:r>
            <w:r w:rsidRPr="00437255">
              <w:rPr>
                <w:rFonts w:ascii="Arial" w:hAnsi="Arial" w:cs="Arial"/>
                <w:b/>
              </w:rPr>
              <w:t>r</w:t>
            </w:r>
            <w:r w:rsidRPr="00437255">
              <w:rPr>
                <w:rFonts w:ascii="Arial" w:hAnsi="Arial" w:cs="Arial"/>
                <w:b/>
                <w:spacing w:val="1"/>
              </w:rPr>
              <w:t>ev</w:t>
            </w:r>
            <w:r w:rsidRPr="00437255">
              <w:rPr>
                <w:rFonts w:ascii="Arial" w:hAnsi="Arial" w:cs="Arial"/>
                <w:b/>
              </w:rPr>
              <w:t>iew</w:t>
            </w:r>
            <w:r w:rsidRPr="00437255">
              <w:rPr>
                <w:rFonts w:ascii="Arial" w:hAnsi="Arial" w:cs="Arial"/>
                <w:b/>
                <w:spacing w:val="-5"/>
              </w:rPr>
              <w:t xml:space="preserve"> </w:t>
            </w:r>
            <w:r w:rsidRPr="00437255">
              <w:rPr>
                <w:rFonts w:ascii="Arial" w:hAnsi="Arial" w:cs="Arial"/>
                <w:b/>
              </w:rPr>
              <w:t>r</w:t>
            </w:r>
            <w:r w:rsidRPr="00437255">
              <w:rPr>
                <w:rFonts w:ascii="Arial" w:hAnsi="Arial" w:cs="Arial"/>
                <w:b/>
                <w:spacing w:val="1"/>
              </w:rPr>
              <w:t>e</w:t>
            </w:r>
            <w:r w:rsidRPr="00437255">
              <w:rPr>
                <w:rFonts w:ascii="Arial" w:hAnsi="Arial" w:cs="Arial"/>
                <w:b/>
              </w:rPr>
              <w:t>le</w:t>
            </w:r>
            <w:r w:rsidRPr="00437255">
              <w:rPr>
                <w:rFonts w:ascii="Arial" w:hAnsi="Arial" w:cs="Arial"/>
                <w:b/>
                <w:spacing w:val="1"/>
              </w:rPr>
              <w:t>va</w:t>
            </w:r>
            <w:r w:rsidRPr="00437255">
              <w:rPr>
                <w:rFonts w:ascii="Arial" w:hAnsi="Arial" w:cs="Arial"/>
                <w:b/>
              </w:rPr>
              <w:t>nt?</w:t>
            </w:r>
          </w:p>
          <w:p w14:paraId="05D3A66C"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23A43655"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6DC51E16"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3E202F93" w14:textId="77777777" w:rsidR="0070487B" w:rsidRPr="00437255" w:rsidRDefault="00FF356B">
            <w:pPr>
              <w:spacing w:line="220" w:lineRule="exact"/>
              <w:ind w:left="462"/>
              <w:rPr>
                <w:rFonts w:ascii="Arial" w:hAnsi="Arial" w:cs="Arial"/>
              </w:rPr>
            </w:pPr>
            <w:r w:rsidRPr="00437255">
              <w:rPr>
                <w:rFonts w:ascii="Arial" w:hAnsi="Arial" w:cs="Arial"/>
                <w:b/>
              </w:rPr>
              <w:t>5</w:t>
            </w:r>
          </w:p>
        </w:tc>
        <w:tc>
          <w:tcPr>
            <w:tcW w:w="3797" w:type="dxa"/>
            <w:gridSpan w:val="3"/>
            <w:tcBorders>
              <w:top w:val="single" w:sz="5" w:space="0" w:color="000000"/>
              <w:left w:val="single" w:sz="5" w:space="0" w:color="000000"/>
              <w:bottom w:val="single" w:sz="5" w:space="0" w:color="000000"/>
              <w:right w:val="single" w:sz="5" w:space="0" w:color="000000"/>
            </w:tcBorders>
          </w:tcPr>
          <w:p w14:paraId="73CDDE5C" w14:textId="77777777" w:rsidR="0070487B" w:rsidRPr="00437255" w:rsidRDefault="0070487B">
            <w:pPr>
              <w:rPr>
                <w:rFonts w:ascii="Arial" w:hAnsi="Arial" w:cs="Arial"/>
              </w:rPr>
            </w:pPr>
          </w:p>
        </w:tc>
      </w:tr>
      <w:tr w:rsidR="0070487B" w:rsidRPr="00437255" w14:paraId="30F511B4" w14:textId="77777777">
        <w:trPr>
          <w:trHeight w:hRule="exact" w:val="929"/>
        </w:trPr>
        <w:tc>
          <w:tcPr>
            <w:tcW w:w="4974" w:type="dxa"/>
            <w:tcBorders>
              <w:top w:val="single" w:sz="5" w:space="0" w:color="000000"/>
              <w:left w:val="single" w:sz="5" w:space="0" w:color="000000"/>
              <w:bottom w:val="single" w:sz="5" w:space="0" w:color="000000"/>
              <w:right w:val="single" w:sz="5" w:space="0" w:color="000000"/>
            </w:tcBorders>
          </w:tcPr>
          <w:p w14:paraId="77CC4FA0" w14:textId="77777777" w:rsidR="0070487B" w:rsidRPr="00437255" w:rsidRDefault="00FF356B">
            <w:pPr>
              <w:spacing w:line="220" w:lineRule="exact"/>
              <w:ind w:left="102"/>
              <w:rPr>
                <w:rFonts w:ascii="Arial" w:hAnsi="Arial" w:cs="Arial"/>
              </w:rPr>
            </w:pPr>
            <w:r w:rsidRPr="00437255">
              <w:rPr>
                <w:rFonts w:ascii="Arial" w:hAnsi="Arial" w:cs="Arial"/>
                <w:b/>
                <w:spacing w:val="1"/>
              </w:rPr>
              <w:t>7</w:t>
            </w:r>
            <w:r w:rsidRPr="00437255">
              <w:rPr>
                <w:rFonts w:ascii="Arial" w:hAnsi="Arial" w:cs="Arial"/>
                <w:b/>
              </w:rPr>
              <w:t xml:space="preserve">. </w:t>
            </w: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lit</w:t>
            </w:r>
            <w:r w:rsidRPr="00437255">
              <w:rPr>
                <w:rFonts w:ascii="Arial" w:hAnsi="Arial" w:cs="Arial"/>
                <w:b/>
                <w:spacing w:val="1"/>
              </w:rPr>
              <w:t>e</w:t>
            </w:r>
            <w:r w:rsidRPr="00437255">
              <w:rPr>
                <w:rFonts w:ascii="Arial" w:hAnsi="Arial" w:cs="Arial"/>
                <w:b/>
              </w:rPr>
              <w:t>r</w:t>
            </w:r>
            <w:r w:rsidRPr="00437255">
              <w:rPr>
                <w:rFonts w:ascii="Arial" w:hAnsi="Arial" w:cs="Arial"/>
                <w:b/>
                <w:spacing w:val="1"/>
              </w:rPr>
              <w:t>at</w:t>
            </w:r>
            <w:r w:rsidRPr="00437255">
              <w:rPr>
                <w:rFonts w:ascii="Arial" w:hAnsi="Arial" w:cs="Arial"/>
                <w:b/>
              </w:rPr>
              <w:t>ure</w:t>
            </w:r>
            <w:r w:rsidRPr="00437255">
              <w:rPr>
                <w:rFonts w:ascii="Arial" w:hAnsi="Arial" w:cs="Arial"/>
                <w:b/>
                <w:spacing w:val="-7"/>
              </w:rPr>
              <w:t xml:space="preserve"> </w:t>
            </w:r>
            <w:r w:rsidRPr="00437255">
              <w:rPr>
                <w:rFonts w:ascii="Arial" w:hAnsi="Arial" w:cs="Arial"/>
                <w:b/>
              </w:rPr>
              <w:t>r</w:t>
            </w:r>
            <w:r w:rsidRPr="00437255">
              <w:rPr>
                <w:rFonts w:ascii="Arial" w:hAnsi="Arial" w:cs="Arial"/>
                <w:b/>
                <w:spacing w:val="1"/>
              </w:rPr>
              <w:t>ev</w:t>
            </w:r>
            <w:r w:rsidRPr="00437255">
              <w:rPr>
                <w:rFonts w:ascii="Arial" w:hAnsi="Arial" w:cs="Arial"/>
                <w:b/>
              </w:rPr>
              <w:t>iew</w:t>
            </w:r>
            <w:r w:rsidRPr="00437255">
              <w:rPr>
                <w:rFonts w:ascii="Arial" w:hAnsi="Arial" w:cs="Arial"/>
                <w:b/>
                <w:spacing w:val="-5"/>
              </w:rPr>
              <w:t xml:space="preserve"> </w:t>
            </w:r>
            <w:r w:rsidRPr="00437255">
              <w:rPr>
                <w:rFonts w:ascii="Arial" w:hAnsi="Arial" w:cs="Arial"/>
                <w:b/>
              </w:rPr>
              <w:t>r</w:t>
            </w:r>
            <w:r w:rsidRPr="00437255">
              <w:rPr>
                <w:rFonts w:ascii="Arial" w:hAnsi="Arial" w:cs="Arial"/>
                <w:b/>
                <w:spacing w:val="-2"/>
              </w:rPr>
              <w:t>e</w:t>
            </w:r>
            <w:r w:rsidRPr="00437255">
              <w:rPr>
                <w:rFonts w:ascii="Arial" w:hAnsi="Arial" w:cs="Arial"/>
                <w:b/>
              </w:rPr>
              <w:t>c</w:t>
            </w:r>
            <w:r w:rsidRPr="00437255">
              <w:rPr>
                <w:rFonts w:ascii="Arial" w:hAnsi="Arial" w:cs="Arial"/>
                <w:b/>
                <w:spacing w:val="1"/>
              </w:rPr>
              <w:t>e</w:t>
            </w:r>
            <w:r w:rsidRPr="00437255">
              <w:rPr>
                <w:rFonts w:ascii="Arial" w:hAnsi="Arial" w:cs="Arial"/>
                <w:b/>
              </w:rPr>
              <w:t>nt?</w:t>
            </w:r>
          </w:p>
          <w:p w14:paraId="7417B557" w14:textId="77777777" w:rsidR="0070487B" w:rsidRPr="00437255" w:rsidRDefault="00FF356B">
            <w:pPr>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4C94D380" w14:textId="77777777" w:rsidR="0070487B" w:rsidRPr="00437255" w:rsidRDefault="00FF356B">
            <w:pPr>
              <w:ind w:left="102"/>
              <w:rPr>
                <w:rFonts w:ascii="Arial" w:hAnsi="Arial" w:cs="Arial"/>
              </w:rPr>
            </w:pPr>
            <w:r w:rsidRPr="00437255">
              <w:rPr>
                <w:rFonts w:ascii="Arial" w:hAnsi="Arial" w:cs="Arial"/>
                <w:b/>
                <w:color w:val="404040"/>
              </w:rPr>
              <w:t>5 =</w:t>
            </w:r>
            <w:r w:rsidRPr="00437255">
              <w:rPr>
                <w:rFonts w:ascii="Arial" w:hAnsi="Arial" w:cs="Arial"/>
                <w:b/>
                <w:color w:val="404040"/>
                <w:spacing w:val="-2"/>
              </w:rPr>
              <w:t xml:space="preserve"> </w:t>
            </w:r>
            <w:r w:rsidRPr="00437255">
              <w:rPr>
                <w:rFonts w:ascii="Arial" w:hAnsi="Arial" w:cs="Arial"/>
                <w:b/>
                <w:color w:val="404040"/>
                <w:spacing w:val="-1"/>
              </w:rPr>
              <w:t>E</w:t>
            </w:r>
            <w:r w:rsidRPr="00437255">
              <w:rPr>
                <w:rFonts w:ascii="Arial" w:hAnsi="Arial" w:cs="Arial"/>
                <w:b/>
                <w:color w:val="404040"/>
                <w:spacing w:val="1"/>
              </w:rPr>
              <w:t>x</w:t>
            </w:r>
            <w:r w:rsidRPr="00437255">
              <w:rPr>
                <w:rFonts w:ascii="Arial" w:hAnsi="Arial" w:cs="Arial"/>
                <w:b/>
                <w:color w:val="404040"/>
              </w:rPr>
              <w:t>c</w:t>
            </w:r>
            <w:r w:rsidRPr="00437255">
              <w:rPr>
                <w:rFonts w:ascii="Arial" w:hAnsi="Arial" w:cs="Arial"/>
                <w:b/>
                <w:color w:val="404040"/>
                <w:spacing w:val="1"/>
              </w:rPr>
              <w:t>e</w:t>
            </w:r>
            <w:r w:rsidRPr="00437255">
              <w:rPr>
                <w:rFonts w:ascii="Arial" w:hAnsi="Arial" w:cs="Arial"/>
                <w:b/>
                <w:color w:val="404040"/>
              </w:rPr>
              <w:t>llent</w:t>
            </w:r>
            <w:r w:rsidRPr="00437255">
              <w:rPr>
                <w:rFonts w:ascii="Arial" w:hAnsi="Arial" w:cs="Arial"/>
                <w:b/>
                <w:color w:val="404040"/>
                <w:spacing w:val="-7"/>
              </w:rPr>
              <w:t xml:space="preserve"> </w:t>
            </w:r>
            <w:r w:rsidRPr="00437255">
              <w:rPr>
                <w:rFonts w:ascii="Arial" w:hAnsi="Arial" w:cs="Arial"/>
                <w:b/>
                <w:color w:val="404040"/>
              </w:rPr>
              <w:t>4 =</w:t>
            </w:r>
            <w:r w:rsidRPr="00437255">
              <w:rPr>
                <w:rFonts w:ascii="Arial" w:hAnsi="Arial" w:cs="Arial"/>
                <w:b/>
                <w:color w:val="404040"/>
                <w:spacing w:val="-2"/>
              </w:rPr>
              <w:t xml:space="preserve"> </w:t>
            </w:r>
            <w:r w:rsidRPr="00437255">
              <w:rPr>
                <w:rFonts w:ascii="Arial" w:hAnsi="Arial" w:cs="Arial"/>
                <w:b/>
                <w:color w:val="404040"/>
                <w:spacing w:val="1"/>
              </w:rPr>
              <w:t>Goo</w:t>
            </w:r>
            <w:r w:rsidRPr="00437255">
              <w:rPr>
                <w:rFonts w:ascii="Arial" w:hAnsi="Arial" w:cs="Arial"/>
                <w:b/>
                <w:color w:val="404040"/>
              </w:rPr>
              <w:t>d</w:t>
            </w:r>
            <w:r w:rsidRPr="00437255">
              <w:rPr>
                <w:rFonts w:ascii="Arial" w:hAnsi="Arial" w:cs="Arial"/>
                <w:b/>
                <w:color w:val="404040"/>
                <w:spacing w:val="-5"/>
              </w:rPr>
              <w:t xml:space="preserve"> </w:t>
            </w:r>
            <w:r w:rsidRPr="00437255">
              <w:rPr>
                <w:rFonts w:ascii="Arial" w:hAnsi="Arial" w:cs="Arial"/>
                <w:b/>
                <w:color w:val="404040"/>
              </w:rPr>
              <w:t>3 =</w:t>
            </w:r>
            <w:r w:rsidRPr="00437255">
              <w:rPr>
                <w:rFonts w:ascii="Arial" w:hAnsi="Arial" w:cs="Arial"/>
                <w:b/>
                <w:color w:val="404040"/>
                <w:spacing w:val="-2"/>
              </w:rPr>
              <w:t xml:space="preserve"> </w:t>
            </w:r>
            <w:r w:rsidRPr="00437255">
              <w:rPr>
                <w:rFonts w:ascii="Arial" w:hAnsi="Arial" w:cs="Arial"/>
                <w:b/>
                <w:color w:val="404040"/>
                <w:spacing w:val="3"/>
              </w:rPr>
              <w:t>S</w:t>
            </w:r>
            <w:r w:rsidRPr="00437255">
              <w:rPr>
                <w:rFonts w:ascii="Arial" w:hAnsi="Arial" w:cs="Arial"/>
                <w:b/>
                <w:color w:val="404040"/>
                <w:spacing w:val="1"/>
              </w:rPr>
              <w:t>at</w:t>
            </w:r>
            <w:r w:rsidRPr="00437255">
              <w:rPr>
                <w:rFonts w:ascii="Arial" w:hAnsi="Arial" w:cs="Arial"/>
                <w:b/>
                <w:color w:val="404040"/>
              </w:rPr>
              <w:t>i</w:t>
            </w:r>
            <w:r w:rsidRPr="00437255">
              <w:rPr>
                <w:rFonts w:ascii="Arial" w:hAnsi="Arial" w:cs="Arial"/>
                <w:b/>
                <w:color w:val="404040"/>
                <w:spacing w:val="-1"/>
              </w:rPr>
              <w:t>s</w:t>
            </w:r>
            <w:r w:rsidRPr="00437255">
              <w:rPr>
                <w:rFonts w:ascii="Arial" w:hAnsi="Arial" w:cs="Arial"/>
                <w:b/>
                <w:color w:val="404040"/>
                <w:spacing w:val="1"/>
              </w:rPr>
              <w:t>fa</w:t>
            </w:r>
            <w:r w:rsidRPr="00437255">
              <w:rPr>
                <w:rFonts w:ascii="Arial" w:hAnsi="Arial" w:cs="Arial"/>
                <w:b/>
                <w:color w:val="404040"/>
              </w:rPr>
              <w:t>c</w:t>
            </w:r>
            <w:r w:rsidRPr="00437255">
              <w:rPr>
                <w:rFonts w:ascii="Arial" w:hAnsi="Arial" w:cs="Arial"/>
                <w:b/>
                <w:color w:val="404040"/>
                <w:spacing w:val="1"/>
              </w:rPr>
              <w:t>to</w:t>
            </w:r>
            <w:r w:rsidRPr="00437255">
              <w:rPr>
                <w:rFonts w:ascii="Arial" w:hAnsi="Arial" w:cs="Arial"/>
                <w:b/>
                <w:color w:val="404040"/>
              </w:rPr>
              <w:t>ry</w:t>
            </w:r>
            <w:r w:rsidRPr="00437255">
              <w:rPr>
                <w:rFonts w:ascii="Arial" w:hAnsi="Arial" w:cs="Arial"/>
                <w:b/>
                <w:color w:val="404040"/>
                <w:spacing w:val="-11"/>
              </w:rPr>
              <w:t xml:space="preserve"> </w:t>
            </w:r>
            <w:r w:rsidRPr="00437255">
              <w:rPr>
                <w:rFonts w:ascii="Arial" w:hAnsi="Arial" w:cs="Arial"/>
                <w:b/>
                <w:color w:val="404040"/>
              </w:rPr>
              <w:t>2 =</w:t>
            </w:r>
            <w:r w:rsidRPr="00437255">
              <w:rPr>
                <w:rFonts w:ascii="Arial" w:hAnsi="Arial" w:cs="Arial"/>
                <w:b/>
                <w:color w:val="404040"/>
                <w:spacing w:val="-2"/>
              </w:rPr>
              <w:t xml:space="preserve"> </w:t>
            </w:r>
            <w:r w:rsidRPr="00437255">
              <w:rPr>
                <w:rFonts w:ascii="Arial" w:hAnsi="Arial" w:cs="Arial"/>
                <w:b/>
                <w:color w:val="404040"/>
              </w:rPr>
              <w:t>Ne</w:t>
            </w:r>
            <w:r w:rsidRPr="00437255">
              <w:rPr>
                <w:rFonts w:ascii="Arial" w:hAnsi="Arial" w:cs="Arial"/>
                <w:b/>
                <w:color w:val="404040"/>
                <w:spacing w:val="1"/>
              </w:rPr>
              <w:t>e</w:t>
            </w:r>
            <w:r w:rsidRPr="00437255">
              <w:rPr>
                <w:rFonts w:ascii="Arial" w:hAnsi="Arial" w:cs="Arial"/>
                <w:b/>
                <w:color w:val="404040"/>
              </w:rPr>
              <w:t>ds</w:t>
            </w:r>
          </w:p>
          <w:p w14:paraId="0482A9F3" w14:textId="77777777" w:rsidR="0070487B" w:rsidRPr="00437255" w:rsidRDefault="00FF356B">
            <w:pPr>
              <w:spacing w:line="220" w:lineRule="exact"/>
              <w:ind w:left="102"/>
              <w:rPr>
                <w:rFonts w:ascii="Arial" w:hAnsi="Arial" w:cs="Arial"/>
              </w:rPr>
            </w:pPr>
            <w:r w:rsidRPr="00437255">
              <w:rPr>
                <w:rFonts w:ascii="Arial" w:hAnsi="Arial" w:cs="Arial"/>
                <w:b/>
                <w:color w:val="404040"/>
                <w:spacing w:val="-1"/>
              </w:rPr>
              <w:t>I</w:t>
            </w:r>
            <w:r w:rsidRPr="00437255">
              <w:rPr>
                <w:rFonts w:ascii="Arial" w:hAnsi="Arial" w:cs="Arial"/>
                <w:b/>
                <w:color w:val="404040"/>
                <w:spacing w:val="2"/>
              </w:rPr>
              <w:t>m</w:t>
            </w:r>
            <w:r w:rsidRPr="00437255">
              <w:rPr>
                <w:rFonts w:ascii="Arial" w:hAnsi="Arial" w:cs="Arial"/>
                <w:b/>
                <w:color w:val="404040"/>
              </w:rPr>
              <w:t>pr</w:t>
            </w:r>
            <w:r w:rsidRPr="00437255">
              <w:rPr>
                <w:rFonts w:ascii="Arial" w:hAnsi="Arial" w:cs="Arial"/>
                <w:b/>
                <w:color w:val="404040"/>
                <w:spacing w:val="1"/>
              </w:rPr>
              <w:t>ov</w:t>
            </w:r>
            <w:r w:rsidRPr="00437255">
              <w:rPr>
                <w:rFonts w:ascii="Arial" w:hAnsi="Arial" w:cs="Arial"/>
                <w:b/>
                <w:color w:val="404040"/>
              </w:rPr>
              <w:t>e</w:t>
            </w:r>
            <w:r w:rsidRPr="00437255">
              <w:rPr>
                <w:rFonts w:ascii="Arial" w:hAnsi="Arial" w:cs="Arial"/>
                <w:b/>
                <w:color w:val="404040"/>
                <w:spacing w:val="2"/>
              </w:rPr>
              <w:t>m</w:t>
            </w:r>
            <w:r w:rsidRPr="00437255">
              <w:rPr>
                <w:rFonts w:ascii="Arial" w:hAnsi="Arial" w:cs="Arial"/>
                <w:b/>
                <w:color w:val="404040"/>
              </w:rPr>
              <w:t>ent</w:t>
            </w:r>
            <w:r w:rsidRPr="00437255">
              <w:rPr>
                <w:rFonts w:ascii="Arial" w:hAnsi="Arial" w:cs="Arial"/>
                <w:b/>
                <w:color w:val="404040"/>
                <w:spacing w:val="-11"/>
              </w:rPr>
              <w:t xml:space="preserve"> </w:t>
            </w:r>
            <w:r w:rsidRPr="00437255">
              <w:rPr>
                <w:rFonts w:ascii="Arial" w:hAnsi="Arial" w:cs="Arial"/>
                <w:b/>
                <w:color w:val="404040"/>
              </w:rPr>
              <w:t>1</w:t>
            </w:r>
            <w:r w:rsidRPr="00437255">
              <w:rPr>
                <w:rFonts w:ascii="Arial" w:hAnsi="Arial" w:cs="Arial"/>
                <w:b/>
                <w:color w:val="404040"/>
                <w:spacing w:val="-2"/>
              </w:rPr>
              <w:t xml:space="preserve"> </w:t>
            </w:r>
            <w:r w:rsidRPr="00437255">
              <w:rPr>
                <w:rFonts w:ascii="Arial" w:hAnsi="Arial" w:cs="Arial"/>
                <w:b/>
                <w:color w:val="404040"/>
              </w:rPr>
              <w:t>=</w:t>
            </w:r>
            <w:r w:rsidRPr="00437255">
              <w:rPr>
                <w:rFonts w:ascii="Arial" w:hAnsi="Arial" w:cs="Arial"/>
                <w:b/>
                <w:color w:val="404040"/>
                <w:spacing w:val="-2"/>
              </w:rPr>
              <w:t xml:space="preserve"> </w:t>
            </w:r>
            <w:r w:rsidRPr="00437255">
              <w:rPr>
                <w:rFonts w:ascii="Arial" w:hAnsi="Arial" w:cs="Arial"/>
                <w:b/>
                <w:color w:val="404040"/>
              </w:rPr>
              <w:t>P</w:t>
            </w:r>
            <w:r w:rsidRPr="00437255">
              <w:rPr>
                <w:rFonts w:ascii="Arial" w:hAnsi="Arial" w:cs="Arial"/>
                <w:b/>
                <w:color w:val="404040"/>
                <w:spacing w:val="1"/>
              </w:rPr>
              <w:t>oo</w:t>
            </w:r>
            <w:r w:rsidRPr="00437255">
              <w:rPr>
                <w:rFonts w:ascii="Arial" w:hAnsi="Arial" w:cs="Arial"/>
                <w:b/>
                <w:color w:val="404040"/>
              </w:rPr>
              <w:t>r</w:t>
            </w:r>
            <w:r w:rsidRPr="00437255">
              <w:rPr>
                <w:rFonts w:ascii="Arial" w:hAnsi="Arial" w:cs="Arial"/>
                <w:b/>
                <w:color w:val="404040"/>
                <w:spacing w:val="-3"/>
              </w:rPr>
              <w:t xml:space="preserve"> </w:t>
            </w:r>
            <w:r w:rsidRPr="00437255">
              <w:rPr>
                <w:rFonts w:ascii="Arial" w:hAnsi="Arial" w:cs="Arial"/>
                <w:b/>
                <w:color w:val="404040"/>
              </w:rPr>
              <w:t>N/A</w:t>
            </w:r>
            <w:r w:rsidRPr="00437255">
              <w:rPr>
                <w:rFonts w:ascii="Arial" w:hAnsi="Arial" w:cs="Arial"/>
                <w:b/>
                <w:color w:val="404040"/>
                <w:spacing w:val="-5"/>
              </w:rPr>
              <w:t xml:space="preserve"> </w:t>
            </w:r>
            <w:r w:rsidRPr="00437255">
              <w:rPr>
                <w:rFonts w:ascii="Arial" w:hAnsi="Arial" w:cs="Arial"/>
                <w:b/>
                <w:color w:val="404040"/>
              </w:rPr>
              <w:t>=</w:t>
            </w:r>
            <w:r w:rsidRPr="00437255">
              <w:rPr>
                <w:rFonts w:ascii="Arial" w:hAnsi="Arial" w:cs="Arial"/>
                <w:b/>
                <w:color w:val="404040"/>
                <w:spacing w:val="-2"/>
              </w:rPr>
              <w:t xml:space="preserve"> </w:t>
            </w:r>
            <w:r w:rsidRPr="00437255">
              <w:rPr>
                <w:rFonts w:ascii="Arial" w:hAnsi="Arial" w:cs="Arial"/>
                <w:b/>
                <w:color w:val="404040"/>
              </w:rPr>
              <w:t>N</w:t>
            </w:r>
            <w:r w:rsidRPr="00437255">
              <w:rPr>
                <w:rFonts w:ascii="Arial" w:hAnsi="Arial" w:cs="Arial"/>
                <w:b/>
                <w:color w:val="404040"/>
                <w:spacing w:val="1"/>
              </w:rPr>
              <w:t>o</w:t>
            </w:r>
            <w:r w:rsidRPr="00437255">
              <w:rPr>
                <w:rFonts w:ascii="Arial" w:hAnsi="Arial" w:cs="Arial"/>
                <w:b/>
                <w:color w:val="404040"/>
              </w:rPr>
              <w:t>t</w:t>
            </w:r>
            <w:r w:rsidRPr="00437255">
              <w:rPr>
                <w:rFonts w:ascii="Arial" w:hAnsi="Arial" w:cs="Arial"/>
                <w:b/>
                <w:color w:val="404040"/>
                <w:spacing w:val="-2"/>
              </w:rPr>
              <w:t xml:space="preserve"> </w:t>
            </w:r>
            <w:r w:rsidRPr="00437255">
              <w:rPr>
                <w:rFonts w:ascii="Arial" w:hAnsi="Arial" w:cs="Arial"/>
                <w:b/>
                <w:color w:val="404040"/>
              </w:rPr>
              <w:t>App</w:t>
            </w:r>
            <w:r w:rsidRPr="00437255">
              <w:rPr>
                <w:rFonts w:ascii="Arial" w:hAnsi="Arial" w:cs="Arial"/>
                <w:b/>
                <w:color w:val="404040"/>
                <w:spacing w:val="-1"/>
              </w:rPr>
              <w:t>l</w:t>
            </w:r>
            <w:r w:rsidRPr="00437255">
              <w:rPr>
                <w:rFonts w:ascii="Arial" w:hAnsi="Arial" w:cs="Arial"/>
                <w:b/>
                <w:color w:val="404040"/>
              </w:rPr>
              <w:t>ic</w:t>
            </w:r>
            <w:r w:rsidRPr="00437255">
              <w:rPr>
                <w:rFonts w:ascii="Arial" w:hAnsi="Arial" w:cs="Arial"/>
                <w:b/>
                <w:color w:val="404040"/>
                <w:spacing w:val="1"/>
              </w:rPr>
              <w:t>a</w:t>
            </w:r>
            <w:r w:rsidRPr="00437255">
              <w:rPr>
                <w:rFonts w:ascii="Arial" w:hAnsi="Arial" w:cs="Arial"/>
                <w:b/>
                <w:color w:val="404040"/>
              </w:rPr>
              <w:t>ble</w:t>
            </w:r>
          </w:p>
        </w:tc>
        <w:tc>
          <w:tcPr>
            <w:tcW w:w="5122" w:type="dxa"/>
            <w:tcBorders>
              <w:top w:val="single" w:sz="5" w:space="0" w:color="000000"/>
              <w:left w:val="single" w:sz="5" w:space="0" w:color="000000"/>
              <w:bottom w:val="single" w:sz="5" w:space="0" w:color="000000"/>
              <w:right w:val="single" w:sz="5" w:space="0" w:color="000000"/>
            </w:tcBorders>
          </w:tcPr>
          <w:p w14:paraId="23BE7797" w14:textId="77777777" w:rsidR="0070487B" w:rsidRPr="00437255" w:rsidRDefault="00FF356B">
            <w:pPr>
              <w:spacing w:line="220" w:lineRule="exact"/>
              <w:ind w:left="462"/>
              <w:rPr>
                <w:rFonts w:ascii="Arial" w:hAnsi="Arial" w:cs="Arial"/>
              </w:rPr>
            </w:pPr>
            <w:r w:rsidRPr="00437255">
              <w:rPr>
                <w:rFonts w:ascii="Arial" w:hAnsi="Arial" w:cs="Arial"/>
                <w:b/>
              </w:rPr>
              <w:t>4</w:t>
            </w:r>
          </w:p>
        </w:tc>
        <w:tc>
          <w:tcPr>
            <w:tcW w:w="3797" w:type="dxa"/>
            <w:gridSpan w:val="3"/>
            <w:tcBorders>
              <w:top w:val="single" w:sz="5" w:space="0" w:color="000000"/>
              <w:left w:val="single" w:sz="5" w:space="0" w:color="000000"/>
              <w:bottom w:val="single" w:sz="5" w:space="0" w:color="000000"/>
              <w:right w:val="single" w:sz="5" w:space="0" w:color="000000"/>
            </w:tcBorders>
          </w:tcPr>
          <w:p w14:paraId="5CFEAB0E" w14:textId="77777777" w:rsidR="0070487B" w:rsidRPr="00437255" w:rsidRDefault="0070487B">
            <w:pPr>
              <w:rPr>
                <w:rFonts w:ascii="Arial" w:hAnsi="Arial" w:cs="Arial"/>
              </w:rPr>
            </w:pPr>
          </w:p>
        </w:tc>
      </w:tr>
      <w:tr w:rsidR="0070487B" w:rsidRPr="00437255" w14:paraId="08E3C215" w14:textId="77777777">
        <w:trPr>
          <w:trHeight w:hRule="exact" w:val="1162"/>
        </w:trPr>
        <w:tc>
          <w:tcPr>
            <w:tcW w:w="4974" w:type="dxa"/>
            <w:tcBorders>
              <w:top w:val="single" w:sz="5" w:space="0" w:color="000000"/>
              <w:left w:val="single" w:sz="5" w:space="0" w:color="000000"/>
              <w:bottom w:val="single" w:sz="5" w:space="0" w:color="000000"/>
              <w:right w:val="single" w:sz="5" w:space="0" w:color="000000"/>
            </w:tcBorders>
          </w:tcPr>
          <w:p w14:paraId="44B4E328" w14:textId="77777777" w:rsidR="0070487B" w:rsidRPr="00437255" w:rsidRDefault="00FF356B">
            <w:pPr>
              <w:spacing w:before="2" w:line="220" w:lineRule="exact"/>
              <w:ind w:left="102" w:right="670"/>
              <w:rPr>
                <w:rFonts w:ascii="Arial" w:hAnsi="Arial" w:cs="Arial"/>
              </w:rPr>
            </w:pPr>
            <w:r w:rsidRPr="00437255">
              <w:rPr>
                <w:rFonts w:ascii="Arial" w:hAnsi="Arial" w:cs="Arial"/>
                <w:b/>
                <w:spacing w:val="1"/>
              </w:rPr>
              <w:t>8</w:t>
            </w:r>
            <w:r w:rsidRPr="00437255">
              <w:rPr>
                <w:rFonts w:ascii="Arial" w:hAnsi="Arial" w:cs="Arial"/>
                <w:b/>
              </w:rPr>
              <w:t xml:space="preserve">. </w:t>
            </w: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lit</w:t>
            </w:r>
            <w:r w:rsidRPr="00437255">
              <w:rPr>
                <w:rFonts w:ascii="Arial" w:hAnsi="Arial" w:cs="Arial"/>
                <w:b/>
                <w:spacing w:val="1"/>
              </w:rPr>
              <w:t>e</w:t>
            </w:r>
            <w:r w:rsidRPr="00437255">
              <w:rPr>
                <w:rFonts w:ascii="Arial" w:hAnsi="Arial" w:cs="Arial"/>
                <w:b/>
              </w:rPr>
              <w:t>r</w:t>
            </w:r>
            <w:r w:rsidRPr="00437255">
              <w:rPr>
                <w:rFonts w:ascii="Arial" w:hAnsi="Arial" w:cs="Arial"/>
                <w:b/>
                <w:spacing w:val="1"/>
              </w:rPr>
              <w:t>at</w:t>
            </w:r>
            <w:r w:rsidRPr="00437255">
              <w:rPr>
                <w:rFonts w:ascii="Arial" w:hAnsi="Arial" w:cs="Arial"/>
                <w:b/>
              </w:rPr>
              <w:t>ure</w:t>
            </w:r>
            <w:r w:rsidRPr="00437255">
              <w:rPr>
                <w:rFonts w:ascii="Arial" w:hAnsi="Arial" w:cs="Arial"/>
                <w:b/>
                <w:spacing w:val="-7"/>
              </w:rPr>
              <w:t xml:space="preserve"> </w:t>
            </w:r>
            <w:r w:rsidRPr="00437255">
              <w:rPr>
                <w:rFonts w:ascii="Arial" w:hAnsi="Arial" w:cs="Arial"/>
                <w:b/>
                <w:spacing w:val="-1"/>
              </w:rPr>
              <w:t>s</w:t>
            </w:r>
            <w:r w:rsidRPr="00437255">
              <w:rPr>
                <w:rFonts w:ascii="Arial" w:hAnsi="Arial" w:cs="Arial"/>
                <w:b/>
              </w:rPr>
              <w:t>e</w:t>
            </w:r>
            <w:r w:rsidRPr="00437255">
              <w:rPr>
                <w:rFonts w:ascii="Arial" w:hAnsi="Arial" w:cs="Arial"/>
                <w:b/>
                <w:spacing w:val="1"/>
              </w:rPr>
              <w:t>a</w:t>
            </w:r>
            <w:r w:rsidRPr="00437255">
              <w:rPr>
                <w:rFonts w:ascii="Arial" w:hAnsi="Arial" w:cs="Arial"/>
                <w:b/>
              </w:rPr>
              <w:t>r</w:t>
            </w:r>
            <w:r w:rsidRPr="00437255">
              <w:rPr>
                <w:rFonts w:ascii="Arial" w:hAnsi="Arial" w:cs="Arial"/>
                <w:b/>
                <w:spacing w:val="1"/>
              </w:rPr>
              <w:t>c</w:t>
            </w:r>
            <w:r w:rsidRPr="00437255">
              <w:rPr>
                <w:rFonts w:ascii="Arial" w:hAnsi="Arial" w:cs="Arial"/>
                <w:b/>
              </w:rPr>
              <w:t>h</w:t>
            </w:r>
            <w:r w:rsidRPr="00437255">
              <w:rPr>
                <w:rFonts w:ascii="Arial" w:hAnsi="Arial" w:cs="Arial"/>
                <w:b/>
                <w:spacing w:val="-6"/>
              </w:rPr>
              <w:t xml:space="preserve"> </w:t>
            </w:r>
            <w:r w:rsidRPr="00437255">
              <w:rPr>
                <w:rFonts w:ascii="Arial" w:hAnsi="Arial" w:cs="Arial"/>
                <w:b/>
                <w:spacing w:val="2"/>
              </w:rPr>
              <w:t>m</w:t>
            </w:r>
            <w:r w:rsidRPr="00437255">
              <w:rPr>
                <w:rFonts w:ascii="Arial" w:hAnsi="Arial" w:cs="Arial"/>
                <w:b/>
                <w:spacing w:val="-2"/>
              </w:rPr>
              <w:t>e</w:t>
            </w:r>
            <w:r w:rsidRPr="00437255">
              <w:rPr>
                <w:rFonts w:ascii="Arial" w:hAnsi="Arial" w:cs="Arial"/>
                <w:b/>
                <w:spacing w:val="1"/>
              </w:rPr>
              <w:t>t</w:t>
            </w:r>
            <w:r w:rsidRPr="00437255">
              <w:rPr>
                <w:rFonts w:ascii="Arial" w:hAnsi="Arial" w:cs="Arial"/>
                <w:b/>
              </w:rPr>
              <w:t>h</w:t>
            </w:r>
            <w:r w:rsidRPr="00437255">
              <w:rPr>
                <w:rFonts w:ascii="Arial" w:hAnsi="Arial" w:cs="Arial"/>
                <w:b/>
                <w:spacing w:val="1"/>
              </w:rPr>
              <w:t>o</w:t>
            </w:r>
            <w:r w:rsidRPr="00437255">
              <w:rPr>
                <w:rFonts w:ascii="Arial" w:hAnsi="Arial" w:cs="Arial"/>
                <w:b/>
              </w:rPr>
              <w:t>d</w:t>
            </w:r>
            <w:r w:rsidRPr="00437255">
              <w:rPr>
                <w:rFonts w:ascii="Arial" w:hAnsi="Arial" w:cs="Arial"/>
                <w:b/>
                <w:spacing w:val="1"/>
              </w:rPr>
              <w:t>o</w:t>
            </w:r>
            <w:r w:rsidRPr="00437255">
              <w:rPr>
                <w:rFonts w:ascii="Arial" w:hAnsi="Arial" w:cs="Arial"/>
                <w:b/>
              </w:rPr>
              <w:t>l</w:t>
            </w:r>
            <w:r w:rsidRPr="00437255">
              <w:rPr>
                <w:rFonts w:ascii="Arial" w:hAnsi="Arial" w:cs="Arial"/>
                <w:b/>
                <w:spacing w:val="1"/>
              </w:rPr>
              <w:t>og</w:t>
            </w:r>
            <w:r w:rsidRPr="00437255">
              <w:rPr>
                <w:rFonts w:ascii="Arial" w:hAnsi="Arial" w:cs="Arial"/>
                <w:b/>
              </w:rPr>
              <w:t>y</w:t>
            </w:r>
            <w:r w:rsidRPr="00437255">
              <w:rPr>
                <w:rFonts w:ascii="Arial" w:hAnsi="Arial" w:cs="Arial"/>
                <w:b/>
                <w:spacing w:val="-10"/>
              </w:rPr>
              <w:t xml:space="preserve"> </w:t>
            </w:r>
            <w:r w:rsidRPr="00437255">
              <w:rPr>
                <w:rFonts w:ascii="Arial" w:hAnsi="Arial" w:cs="Arial"/>
                <w:b/>
                <w:spacing w:val="-2"/>
              </w:rPr>
              <w:t>e</w:t>
            </w:r>
            <w:r w:rsidRPr="00437255">
              <w:rPr>
                <w:rFonts w:ascii="Arial" w:hAnsi="Arial" w:cs="Arial"/>
                <w:b/>
                <w:spacing w:val="1"/>
              </w:rPr>
              <w:t>x</w:t>
            </w:r>
            <w:r w:rsidRPr="00437255">
              <w:rPr>
                <w:rFonts w:ascii="Arial" w:hAnsi="Arial" w:cs="Arial"/>
                <w:b/>
              </w:rPr>
              <w:t>plained pr</w:t>
            </w:r>
            <w:r w:rsidRPr="00437255">
              <w:rPr>
                <w:rFonts w:ascii="Arial" w:hAnsi="Arial" w:cs="Arial"/>
                <w:b/>
                <w:spacing w:val="1"/>
              </w:rPr>
              <w:t>o</w:t>
            </w:r>
            <w:r w:rsidRPr="00437255">
              <w:rPr>
                <w:rFonts w:ascii="Arial" w:hAnsi="Arial" w:cs="Arial"/>
                <w:b/>
              </w:rPr>
              <w:t>perl</w:t>
            </w:r>
            <w:r w:rsidRPr="00437255">
              <w:rPr>
                <w:rFonts w:ascii="Arial" w:hAnsi="Arial" w:cs="Arial"/>
                <w:b/>
                <w:spacing w:val="1"/>
              </w:rPr>
              <w:t>y</w:t>
            </w:r>
            <w:r w:rsidRPr="00437255">
              <w:rPr>
                <w:rFonts w:ascii="Arial" w:hAnsi="Arial" w:cs="Arial"/>
                <w:b/>
              </w:rPr>
              <w:t>?</w:t>
            </w:r>
          </w:p>
          <w:p w14:paraId="6A7B5B48"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1969CCA0"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0ADBC615"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2C4AD0B2" w14:textId="77777777" w:rsidR="0070487B" w:rsidRPr="00437255" w:rsidRDefault="00FF356B">
            <w:pPr>
              <w:spacing w:line="220" w:lineRule="exact"/>
              <w:ind w:left="462"/>
              <w:rPr>
                <w:rFonts w:ascii="Arial" w:hAnsi="Arial" w:cs="Arial"/>
              </w:rPr>
            </w:pPr>
            <w:r w:rsidRPr="00437255">
              <w:rPr>
                <w:rFonts w:ascii="Arial" w:hAnsi="Arial" w:cs="Arial"/>
                <w:b/>
              </w:rPr>
              <w:t>2</w:t>
            </w:r>
          </w:p>
        </w:tc>
        <w:tc>
          <w:tcPr>
            <w:tcW w:w="3797" w:type="dxa"/>
            <w:gridSpan w:val="3"/>
            <w:tcBorders>
              <w:top w:val="single" w:sz="5" w:space="0" w:color="000000"/>
              <w:left w:val="single" w:sz="5" w:space="0" w:color="000000"/>
              <w:bottom w:val="single" w:sz="5" w:space="0" w:color="000000"/>
              <w:right w:val="single" w:sz="5" w:space="0" w:color="000000"/>
            </w:tcBorders>
          </w:tcPr>
          <w:p w14:paraId="4D3517ED" w14:textId="77777777" w:rsidR="0070487B" w:rsidRPr="00437255" w:rsidRDefault="0070487B">
            <w:pPr>
              <w:rPr>
                <w:rFonts w:ascii="Arial" w:hAnsi="Arial" w:cs="Arial"/>
              </w:rPr>
            </w:pPr>
          </w:p>
        </w:tc>
      </w:tr>
      <w:tr w:rsidR="0070487B" w:rsidRPr="00437255" w14:paraId="0828D1CA" w14:textId="77777777">
        <w:trPr>
          <w:trHeight w:hRule="exact" w:val="929"/>
        </w:trPr>
        <w:tc>
          <w:tcPr>
            <w:tcW w:w="4974" w:type="dxa"/>
            <w:tcBorders>
              <w:top w:val="single" w:sz="5" w:space="0" w:color="000000"/>
              <w:left w:val="single" w:sz="5" w:space="0" w:color="000000"/>
              <w:bottom w:val="single" w:sz="5" w:space="0" w:color="000000"/>
              <w:right w:val="single" w:sz="5" w:space="0" w:color="000000"/>
            </w:tcBorders>
          </w:tcPr>
          <w:p w14:paraId="24995115" w14:textId="77777777" w:rsidR="0070487B" w:rsidRPr="00437255" w:rsidRDefault="00FF356B">
            <w:pPr>
              <w:ind w:left="102"/>
              <w:rPr>
                <w:rFonts w:ascii="Arial" w:hAnsi="Arial" w:cs="Arial"/>
              </w:rPr>
            </w:pPr>
            <w:r w:rsidRPr="00437255">
              <w:rPr>
                <w:rFonts w:ascii="Arial" w:hAnsi="Arial" w:cs="Arial"/>
                <w:b/>
                <w:spacing w:val="1"/>
              </w:rPr>
              <w:t>9</w:t>
            </w:r>
            <w:r w:rsidRPr="00437255">
              <w:rPr>
                <w:rFonts w:ascii="Arial" w:hAnsi="Arial" w:cs="Arial"/>
                <w:b/>
              </w:rPr>
              <w:t xml:space="preserve">. </w:t>
            </w: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Cri</w:t>
            </w:r>
            <w:r w:rsidRPr="00437255">
              <w:rPr>
                <w:rFonts w:ascii="Arial" w:hAnsi="Arial" w:cs="Arial"/>
                <w:b/>
                <w:spacing w:val="1"/>
              </w:rPr>
              <w:t>t</w:t>
            </w:r>
            <w:r w:rsidRPr="00437255">
              <w:rPr>
                <w:rFonts w:ascii="Arial" w:hAnsi="Arial" w:cs="Arial"/>
                <w:b/>
              </w:rPr>
              <w:t>ic</w:t>
            </w:r>
            <w:r w:rsidRPr="00437255">
              <w:rPr>
                <w:rFonts w:ascii="Arial" w:hAnsi="Arial" w:cs="Arial"/>
                <w:b/>
                <w:spacing w:val="1"/>
              </w:rPr>
              <w:t>a</w:t>
            </w:r>
            <w:r w:rsidRPr="00437255">
              <w:rPr>
                <w:rFonts w:ascii="Arial" w:hAnsi="Arial" w:cs="Arial"/>
                <w:b/>
              </w:rPr>
              <w:t>l</w:t>
            </w:r>
            <w:r w:rsidRPr="00437255">
              <w:rPr>
                <w:rFonts w:ascii="Arial" w:hAnsi="Arial" w:cs="Arial"/>
                <w:b/>
                <w:spacing w:val="-7"/>
              </w:rPr>
              <w:t xml:space="preserve"> </w:t>
            </w:r>
            <w:r w:rsidRPr="00437255">
              <w:rPr>
                <w:rFonts w:ascii="Arial" w:hAnsi="Arial" w:cs="Arial"/>
                <w:b/>
                <w:spacing w:val="1"/>
              </w:rPr>
              <w:t>a</w:t>
            </w:r>
            <w:r w:rsidRPr="00437255">
              <w:rPr>
                <w:rFonts w:ascii="Arial" w:hAnsi="Arial" w:cs="Arial"/>
                <w:b/>
              </w:rPr>
              <w:t>n</w:t>
            </w:r>
            <w:r w:rsidRPr="00437255">
              <w:rPr>
                <w:rFonts w:ascii="Arial" w:hAnsi="Arial" w:cs="Arial"/>
                <w:b/>
                <w:spacing w:val="1"/>
              </w:rPr>
              <w:t>a</w:t>
            </w:r>
            <w:r w:rsidRPr="00437255">
              <w:rPr>
                <w:rFonts w:ascii="Arial" w:hAnsi="Arial" w:cs="Arial"/>
                <w:b/>
              </w:rPr>
              <w:t>l</w:t>
            </w:r>
            <w:r w:rsidRPr="00437255">
              <w:rPr>
                <w:rFonts w:ascii="Arial" w:hAnsi="Arial" w:cs="Arial"/>
                <w:b/>
                <w:spacing w:val="1"/>
              </w:rPr>
              <w:t>y</w:t>
            </w:r>
            <w:r w:rsidRPr="00437255">
              <w:rPr>
                <w:rFonts w:ascii="Arial" w:hAnsi="Arial" w:cs="Arial"/>
                <w:b/>
                <w:spacing w:val="-1"/>
              </w:rPr>
              <w:t>s</w:t>
            </w:r>
            <w:r w:rsidRPr="00437255">
              <w:rPr>
                <w:rFonts w:ascii="Arial" w:hAnsi="Arial" w:cs="Arial"/>
                <w:b/>
              </w:rPr>
              <w:t>is</w:t>
            </w:r>
            <w:r w:rsidRPr="00437255">
              <w:rPr>
                <w:rFonts w:ascii="Arial" w:hAnsi="Arial" w:cs="Arial"/>
                <w:b/>
                <w:spacing w:val="-8"/>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1"/>
              </w:rPr>
              <w:t xml:space="preserve"> </w:t>
            </w:r>
            <w:r w:rsidRPr="00437255">
              <w:rPr>
                <w:rFonts w:ascii="Arial" w:hAnsi="Arial" w:cs="Arial"/>
                <w:b/>
              </w:rPr>
              <w:t>lit</w:t>
            </w:r>
            <w:r w:rsidRPr="00437255">
              <w:rPr>
                <w:rFonts w:ascii="Arial" w:hAnsi="Arial" w:cs="Arial"/>
                <w:b/>
                <w:spacing w:val="1"/>
              </w:rPr>
              <w:t>e</w:t>
            </w:r>
            <w:r w:rsidRPr="00437255">
              <w:rPr>
                <w:rFonts w:ascii="Arial" w:hAnsi="Arial" w:cs="Arial"/>
                <w:b/>
              </w:rPr>
              <w:t>r</w:t>
            </w:r>
            <w:r w:rsidRPr="00437255">
              <w:rPr>
                <w:rFonts w:ascii="Arial" w:hAnsi="Arial" w:cs="Arial"/>
                <w:b/>
                <w:spacing w:val="1"/>
              </w:rPr>
              <w:t>at</w:t>
            </w:r>
            <w:r w:rsidRPr="00437255">
              <w:rPr>
                <w:rFonts w:ascii="Arial" w:hAnsi="Arial" w:cs="Arial"/>
                <w:b/>
              </w:rPr>
              <w:t>ure</w:t>
            </w:r>
            <w:r w:rsidRPr="00437255">
              <w:rPr>
                <w:rFonts w:ascii="Arial" w:hAnsi="Arial" w:cs="Arial"/>
                <w:b/>
                <w:spacing w:val="-7"/>
              </w:rPr>
              <w:t xml:space="preserve"> </w:t>
            </w:r>
            <w:r w:rsidRPr="00437255">
              <w:rPr>
                <w:rFonts w:ascii="Arial" w:hAnsi="Arial" w:cs="Arial"/>
                <w:b/>
              </w:rPr>
              <w:t>d</w:t>
            </w:r>
            <w:r w:rsidRPr="00437255">
              <w:rPr>
                <w:rFonts w:ascii="Arial" w:hAnsi="Arial" w:cs="Arial"/>
                <w:b/>
                <w:spacing w:val="1"/>
              </w:rPr>
              <w:t>o</w:t>
            </w:r>
            <w:r w:rsidRPr="00437255">
              <w:rPr>
                <w:rFonts w:ascii="Arial" w:hAnsi="Arial" w:cs="Arial"/>
                <w:b/>
              </w:rPr>
              <w:t>ne?</w:t>
            </w:r>
          </w:p>
          <w:p w14:paraId="28C867F9" w14:textId="77777777" w:rsidR="0070487B" w:rsidRPr="00437255" w:rsidRDefault="00FF356B">
            <w:pPr>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2B499107" w14:textId="77777777" w:rsidR="0070487B" w:rsidRPr="00437255" w:rsidRDefault="00FF356B">
            <w:pPr>
              <w:spacing w:line="220" w:lineRule="exact"/>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404D7DA7"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77DA4DC6" w14:textId="77777777" w:rsidR="0070487B" w:rsidRPr="00437255" w:rsidRDefault="00FF356B">
            <w:pPr>
              <w:ind w:left="462"/>
              <w:rPr>
                <w:rFonts w:ascii="Arial" w:hAnsi="Arial" w:cs="Arial"/>
              </w:rPr>
            </w:pPr>
            <w:r w:rsidRPr="00437255">
              <w:rPr>
                <w:rFonts w:ascii="Arial" w:hAnsi="Arial" w:cs="Arial"/>
                <w:b/>
              </w:rPr>
              <w:t>3</w:t>
            </w:r>
          </w:p>
        </w:tc>
        <w:tc>
          <w:tcPr>
            <w:tcW w:w="3797" w:type="dxa"/>
            <w:gridSpan w:val="3"/>
            <w:tcBorders>
              <w:top w:val="single" w:sz="5" w:space="0" w:color="000000"/>
              <w:left w:val="single" w:sz="5" w:space="0" w:color="000000"/>
              <w:bottom w:val="single" w:sz="5" w:space="0" w:color="000000"/>
              <w:right w:val="single" w:sz="5" w:space="0" w:color="000000"/>
            </w:tcBorders>
          </w:tcPr>
          <w:p w14:paraId="0CE6AA88" w14:textId="77777777" w:rsidR="0070487B" w:rsidRPr="00437255" w:rsidRDefault="0070487B">
            <w:pPr>
              <w:rPr>
                <w:rFonts w:ascii="Arial" w:hAnsi="Arial" w:cs="Arial"/>
              </w:rPr>
            </w:pPr>
          </w:p>
        </w:tc>
      </w:tr>
      <w:tr w:rsidR="0070487B" w:rsidRPr="00437255" w14:paraId="72A7761C" w14:textId="77777777">
        <w:trPr>
          <w:trHeight w:hRule="exact" w:val="240"/>
        </w:trPr>
        <w:tc>
          <w:tcPr>
            <w:tcW w:w="4974" w:type="dxa"/>
            <w:tcBorders>
              <w:top w:val="single" w:sz="5" w:space="0" w:color="000000"/>
              <w:left w:val="single" w:sz="5" w:space="0" w:color="000000"/>
              <w:bottom w:val="single" w:sz="5" w:space="0" w:color="000000"/>
              <w:right w:val="single" w:sz="5" w:space="0" w:color="000000"/>
            </w:tcBorders>
          </w:tcPr>
          <w:p w14:paraId="2104F692" w14:textId="77777777" w:rsidR="0070487B" w:rsidRPr="00437255" w:rsidRDefault="00FF356B">
            <w:pPr>
              <w:spacing w:line="220" w:lineRule="exact"/>
              <w:ind w:left="102"/>
              <w:rPr>
                <w:rFonts w:ascii="Arial" w:hAnsi="Arial" w:cs="Arial"/>
              </w:rPr>
            </w:pPr>
            <w:r w:rsidRPr="00437255">
              <w:rPr>
                <w:rFonts w:ascii="Arial" w:hAnsi="Arial" w:cs="Arial"/>
                <w:b/>
                <w:spacing w:val="1"/>
              </w:rPr>
              <w:t>10</w:t>
            </w:r>
            <w:r w:rsidRPr="00437255">
              <w:rPr>
                <w:rFonts w:ascii="Arial" w:hAnsi="Arial" w:cs="Arial"/>
                <w:b/>
              </w:rPr>
              <w:t>.</w:t>
            </w:r>
            <w:r w:rsidRPr="00437255">
              <w:rPr>
                <w:rFonts w:ascii="Arial" w:hAnsi="Arial" w:cs="Arial"/>
                <w:b/>
                <w:spacing w:val="-2"/>
              </w:rPr>
              <w:t xml:space="preserve"> </w:t>
            </w:r>
            <w:r w:rsidRPr="00437255">
              <w:rPr>
                <w:rFonts w:ascii="Arial" w:hAnsi="Arial" w:cs="Arial"/>
                <w:b/>
                <w:spacing w:val="-1"/>
              </w:rPr>
              <w:t>I</w:t>
            </w:r>
            <w:r w:rsidRPr="00437255">
              <w:rPr>
                <w:rFonts w:ascii="Arial" w:hAnsi="Arial" w:cs="Arial"/>
                <w:b/>
              </w:rPr>
              <w:t>s</w:t>
            </w:r>
            <w:r w:rsidRPr="00437255">
              <w:rPr>
                <w:rFonts w:ascii="Arial" w:hAnsi="Arial" w:cs="Arial"/>
                <w:b/>
                <w:spacing w:val="-1"/>
              </w:rPr>
              <w:t xml:space="preserve"> </w:t>
            </w:r>
            <w:r w:rsidRPr="00437255">
              <w:rPr>
                <w:rFonts w:ascii="Arial" w:hAnsi="Arial" w:cs="Arial"/>
                <w:spacing w:val="1"/>
              </w:rPr>
              <w:t>Id</w:t>
            </w:r>
            <w:r w:rsidRPr="00437255">
              <w:rPr>
                <w:rFonts w:ascii="Arial" w:hAnsi="Arial" w:cs="Arial"/>
              </w:rPr>
              <w:t>e</w:t>
            </w:r>
            <w:r w:rsidRPr="00437255">
              <w:rPr>
                <w:rFonts w:ascii="Arial" w:hAnsi="Arial" w:cs="Arial"/>
                <w:spacing w:val="1"/>
              </w:rPr>
              <w:t>n</w:t>
            </w:r>
            <w:r w:rsidRPr="00437255">
              <w:rPr>
                <w:rFonts w:ascii="Arial" w:hAnsi="Arial" w:cs="Arial"/>
              </w:rPr>
              <w:t>tifi</w:t>
            </w:r>
            <w:r w:rsidRPr="00437255">
              <w:rPr>
                <w:rFonts w:ascii="Arial" w:hAnsi="Arial" w:cs="Arial"/>
                <w:spacing w:val="1"/>
              </w:rPr>
              <w:t>c</w:t>
            </w:r>
            <w:r w:rsidRPr="00437255">
              <w:rPr>
                <w:rFonts w:ascii="Arial" w:hAnsi="Arial" w:cs="Arial"/>
              </w:rPr>
              <w:t>ati</w:t>
            </w:r>
            <w:r w:rsidRPr="00437255">
              <w:rPr>
                <w:rFonts w:ascii="Arial" w:hAnsi="Arial" w:cs="Arial"/>
                <w:spacing w:val="1"/>
              </w:rPr>
              <w:t>o</w:t>
            </w:r>
            <w:r w:rsidRPr="00437255">
              <w:rPr>
                <w:rFonts w:ascii="Arial" w:hAnsi="Arial" w:cs="Arial"/>
              </w:rPr>
              <w:t>n</w:t>
            </w:r>
            <w:r w:rsidRPr="00437255">
              <w:rPr>
                <w:rFonts w:ascii="Arial" w:hAnsi="Arial" w:cs="Arial"/>
                <w:spacing w:val="-12"/>
              </w:rPr>
              <w:t xml:space="preserve"> </w:t>
            </w:r>
            <w:r w:rsidRPr="00437255">
              <w:rPr>
                <w:rFonts w:ascii="Arial" w:hAnsi="Arial" w:cs="Arial"/>
                <w:spacing w:val="1"/>
              </w:rPr>
              <w:t>o</w:t>
            </w:r>
            <w:r w:rsidRPr="00437255">
              <w:rPr>
                <w:rFonts w:ascii="Arial" w:hAnsi="Arial" w:cs="Arial"/>
              </w:rPr>
              <w:t>f</w:t>
            </w:r>
            <w:r w:rsidRPr="00437255">
              <w:rPr>
                <w:rFonts w:ascii="Arial" w:hAnsi="Arial" w:cs="Arial"/>
                <w:spacing w:val="-3"/>
              </w:rPr>
              <w:t xml:space="preserve"> </w:t>
            </w:r>
            <w:r w:rsidRPr="00437255">
              <w:rPr>
                <w:rFonts w:ascii="Arial" w:hAnsi="Arial" w:cs="Arial"/>
                <w:spacing w:val="1"/>
              </w:rPr>
              <w:t>r</w:t>
            </w:r>
            <w:r w:rsidRPr="00437255">
              <w:rPr>
                <w:rFonts w:ascii="Arial" w:hAnsi="Arial" w:cs="Arial"/>
              </w:rPr>
              <w:t>esea</w:t>
            </w:r>
            <w:r w:rsidRPr="00437255">
              <w:rPr>
                <w:rFonts w:ascii="Arial" w:hAnsi="Arial" w:cs="Arial"/>
                <w:spacing w:val="1"/>
              </w:rPr>
              <w:t>r</w:t>
            </w:r>
            <w:r w:rsidRPr="00437255">
              <w:rPr>
                <w:rFonts w:ascii="Arial" w:hAnsi="Arial" w:cs="Arial"/>
              </w:rPr>
              <w:t>ch</w:t>
            </w:r>
            <w:r w:rsidRPr="00437255">
              <w:rPr>
                <w:rFonts w:ascii="Arial" w:hAnsi="Arial" w:cs="Arial"/>
                <w:spacing w:val="-5"/>
              </w:rPr>
              <w:t xml:space="preserve"> </w:t>
            </w:r>
            <w:r w:rsidRPr="00437255">
              <w:rPr>
                <w:rFonts w:ascii="Arial" w:hAnsi="Arial" w:cs="Arial"/>
                <w:spacing w:val="1"/>
              </w:rPr>
              <w:t>g</w:t>
            </w:r>
            <w:r w:rsidRPr="00437255">
              <w:rPr>
                <w:rFonts w:ascii="Arial" w:hAnsi="Arial" w:cs="Arial"/>
              </w:rPr>
              <w:t>a</w:t>
            </w:r>
            <w:r w:rsidRPr="00437255">
              <w:rPr>
                <w:rFonts w:ascii="Arial" w:hAnsi="Arial" w:cs="Arial"/>
                <w:spacing w:val="1"/>
              </w:rPr>
              <w:t>p</w:t>
            </w:r>
            <w:r w:rsidRPr="00437255">
              <w:rPr>
                <w:rFonts w:ascii="Arial" w:hAnsi="Arial" w:cs="Arial"/>
                <w:spacing w:val="-1"/>
              </w:rPr>
              <w:t>s</w:t>
            </w:r>
            <w:r w:rsidRPr="00437255">
              <w:rPr>
                <w:rFonts w:ascii="Arial" w:hAnsi="Arial" w:cs="Arial"/>
              </w:rPr>
              <w:t>/f</w:t>
            </w:r>
            <w:r w:rsidRPr="00437255">
              <w:rPr>
                <w:rFonts w:ascii="Arial" w:hAnsi="Arial" w:cs="Arial"/>
                <w:spacing w:val="1"/>
              </w:rPr>
              <w:t>u</w:t>
            </w:r>
            <w:r w:rsidRPr="00437255">
              <w:rPr>
                <w:rFonts w:ascii="Arial" w:hAnsi="Arial" w:cs="Arial"/>
              </w:rPr>
              <w:t>t</w:t>
            </w:r>
            <w:r w:rsidRPr="00437255">
              <w:rPr>
                <w:rFonts w:ascii="Arial" w:hAnsi="Arial" w:cs="Arial"/>
                <w:spacing w:val="-1"/>
              </w:rPr>
              <w:t>u</w:t>
            </w:r>
            <w:r w:rsidRPr="00437255">
              <w:rPr>
                <w:rFonts w:ascii="Arial" w:hAnsi="Arial" w:cs="Arial"/>
                <w:spacing w:val="1"/>
              </w:rPr>
              <w:t>r</w:t>
            </w:r>
            <w:r w:rsidRPr="00437255">
              <w:rPr>
                <w:rFonts w:ascii="Arial" w:hAnsi="Arial" w:cs="Arial"/>
              </w:rPr>
              <w:t>e</w:t>
            </w:r>
            <w:r w:rsidRPr="00437255">
              <w:rPr>
                <w:rFonts w:ascii="Arial" w:hAnsi="Arial" w:cs="Arial"/>
                <w:spacing w:val="-8"/>
              </w:rPr>
              <w:t xml:space="preserve"> </w:t>
            </w:r>
            <w:r w:rsidRPr="00437255">
              <w:rPr>
                <w:rFonts w:ascii="Arial" w:hAnsi="Arial" w:cs="Arial"/>
                <w:spacing w:val="1"/>
              </w:rPr>
              <w:t>d</w:t>
            </w:r>
            <w:r w:rsidRPr="00437255">
              <w:rPr>
                <w:rFonts w:ascii="Arial" w:hAnsi="Arial" w:cs="Arial"/>
              </w:rPr>
              <w:t>ire</w:t>
            </w:r>
            <w:r w:rsidRPr="00437255">
              <w:rPr>
                <w:rFonts w:ascii="Arial" w:hAnsi="Arial" w:cs="Arial"/>
                <w:spacing w:val="1"/>
              </w:rPr>
              <w:t>c</w:t>
            </w:r>
            <w:r w:rsidRPr="00437255">
              <w:rPr>
                <w:rFonts w:ascii="Arial" w:hAnsi="Arial" w:cs="Arial"/>
              </w:rPr>
              <w:t>ti</w:t>
            </w:r>
            <w:r w:rsidRPr="00437255">
              <w:rPr>
                <w:rFonts w:ascii="Arial" w:hAnsi="Arial" w:cs="Arial"/>
                <w:spacing w:val="-2"/>
              </w:rPr>
              <w:t>o</w:t>
            </w:r>
            <w:r w:rsidRPr="00437255">
              <w:rPr>
                <w:rFonts w:ascii="Arial" w:hAnsi="Arial" w:cs="Arial"/>
                <w:spacing w:val="1"/>
              </w:rPr>
              <w:t>n</w:t>
            </w:r>
            <w:r w:rsidRPr="00437255">
              <w:rPr>
                <w:rFonts w:ascii="Arial" w:hAnsi="Arial" w:cs="Arial"/>
              </w:rPr>
              <w:t>s</w:t>
            </w:r>
            <w:r w:rsidRPr="00437255">
              <w:rPr>
                <w:rFonts w:ascii="Arial" w:hAnsi="Arial" w:cs="Arial"/>
                <w:spacing w:val="-8"/>
              </w:rPr>
              <w:t xml:space="preserve"> </w:t>
            </w:r>
            <w:r w:rsidRPr="00437255">
              <w:rPr>
                <w:rFonts w:ascii="Arial" w:hAnsi="Arial" w:cs="Arial"/>
                <w:spacing w:val="1"/>
              </w:rPr>
              <w:t>don</w:t>
            </w:r>
            <w:r w:rsidRPr="00437255">
              <w:rPr>
                <w:rFonts w:ascii="Arial" w:hAnsi="Arial" w:cs="Arial"/>
              </w:rPr>
              <w:t>e</w:t>
            </w:r>
          </w:p>
        </w:tc>
        <w:tc>
          <w:tcPr>
            <w:tcW w:w="5122" w:type="dxa"/>
            <w:tcBorders>
              <w:top w:val="single" w:sz="5" w:space="0" w:color="000000"/>
              <w:left w:val="single" w:sz="5" w:space="0" w:color="000000"/>
              <w:bottom w:val="single" w:sz="5" w:space="0" w:color="000000"/>
              <w:right w:val="single" w:sz="5" w:space="0" w:color="000000"/>
            </w:tcBorders>
          </w:tcPr>
          <w:p w14:paraId="5673FDC1" w14:textId="77777777" w:rsidR="0070487B" w:rsidRPr="00437255" w:rsidRDefault="00FF356B">
            <w:pPr>
              <w:spacing w:line="220" w:lineRule="exact"/>
              <w:ind w:left="102"/>
              <w:rPr>
                <w:rFonts w:ascii="Arial" w:hAnsi="Arial" w:cs="Arial"/>
              </w:rPr>
            </w:pPr>
            <w:r w:rsidRPr="00437255">
              <w:rPr>
                <w:rFonts w:ascii="Arial" w:hAnsi="Arial" w:cs="Arial"/>
              </w:rPr>
              <w:t>5</w:t>
            </w:r>
          </w:p>
        </w:tc>
        <w:tc>
          <w:tcPr>
            <w:tcW w:w="3797" w:type="dxa"/>
            <w:gridSpan w:val="3"/>
            <w:tcBorders>
              <w:top w:val="single" w:sz="5" w:space="0" w:color="000000"/>
              <w:left w:val="single" w:sz="5" w:space="0" w:color="000000"/>
              <w:bottom w:val="single" w:sz="5" w:space="0" w:color="000000"/>
              <w:right w:val="single" w:sz="5" w:space="0" w:color="000000"/>
            </w:tcBorders>
          </w:tcPr>
          <w:p w14:paraId="3ADAB03A" w14:textId="77777777" w:rsidR="0070487B" w:rsidRPr="00437255" w:rsidRDefault="0070487B">
            <w:pPr>
              <w:rPr>
                <w:rFonts w:ascii="Arial" w:hAnsi="Arial" w:cs="Arial"/>
              </w:rPr>
            </w:pPr>
          </w:p>
        </w:tc>
      </w:tr>
    </w:tbl>
    <w:p w14:paraId="1D6B1698" w14:textId="77777777" w:rsidR="0070487B" w:rsidRPr="00437255" w:rsidRDefault="0070487B">
      <w:pPr>
        <w:rPr>
          <w:rFonts w:ascii="Arial" w:hAnsi="Arial" w:cs="Arial"/>
        </w:rPr>
        <w:sectPr w:rsidR="0070487B" w:rsidRPr="00437255">
          <w:headerReference w:type="default" r:id="rId8"/>
          <w:footerReference w:type="default" r:id="rId9"/>
          <w:type w:val="continuous"/>
          <w:pgSz w:w="16840" w:h="23820"/>
          <w:pgMar w:top="1500" w:right="1320" w:bottom="280" w:left="1340" w:header="720" w:footer="720" w:gutter="0"/>
          <w:cols w:space="720"/>
        </w:sectPr>
      </w:pPr>
    </w:p>
    <w:p w14:paraId="304E99F7" w14:textId="77777777" w:rsidR="0070487B" w:rsidRPr="00437255" w:rsidRDefault="0070487B">
      <w:pPr>
        <w:spacing w:before="17" w:line="260" w:lineRule="exact"/>
        <w:rPr>
          <w:rFonts w:ascii="Arial" w:hAnsi="Arial" w:cs="Arial"/>
        </w:rPr>
      </w:pPr>
    </w:p>
    <w:tbl>
      <w:tblPr>
        <w:tblW w:w="0" w:type="auto"/>
        <w:tblInd w:w="127" w:type="dxa"/>
        <w:tblLayout w:type="fixed"/>
        <w:tblCellMar>
          <w:left w:w="0" w:type="dxa"/>
          <w:right w:w="0" w:type="dxa"/>
        </w:tblCellMar>
        <w:tblLook w:val="01E0" w:firstRow="1" w:lastRow="1" w:firstColumn="1" w:lastColumn="1" w:noHBand="0" w:noVBand="0"/>
      </w:tblPr>
      <w:tblGrid>
        <w:gridCol w:w="4974"/>
        <w:gridCol w:w="5122"/>
        <w:gridCol w:w="3797"/>
      </w:tblGrid>
      <w:tr w:rsidR="0070487B" w:rsidRPr="00437255" w14:paraId="11CEEBDF" w14:textId="77777777">
        <w:trPr>
          <w:trHeight w:hRule="exact" w:val="932"/>
        </w:trPr>
        <w:tc>
          <w:tcPr>
            <w:tcW w:w="4974" w:type="dxa"/>
            <w:tcBorders>
              <w:top w:val="single" w:sz="5" w:space="0" w:color="000000"/>
              <w:left w:val="single" w:sz="5" w:space="0" w:color="000000"/>
              <w:bottom w:val="single" w:sz="5" w:space="0" w:color="000000"/>
              <w:right w:val="single" w:sz="5" w:space="0" w:color="000000"/>
            </w:tcBorders>
          </w:tcPr>
          <w:p w14:paraId="52755CEA" w14:textId="77777777" w:rsidR="0070487B" w:rsidRPr="00437255" w:rsidRDefault="00FF356B">
            <w:pPr>
              <w:spacing w:line="220" w:lineRule="exact"/>
              <w:ind w:left="102"/>
              <w:rPr>
                <w:rFonts w:ascii="Arial" w:hAnsi="Arial" w:cs="Arial"/>
              </w:rPr>
            </w:pPr>
            <w:r w:rsidRPr="00437255">
              <w:rPr>
                <w:rFonts w:ascii="Arial" w:hAnsi="Arial" w:cs="Arial"/>
                <w:b/>
              </w:rPr>
              <w:t>?</w:t>
            </w:r>
          </w:p>
          <w:p w14:paraId="7B7A6215" w14:textId="77777777" w:rsidR="0070487B" w:rsidRPr="00437255" w:rsidRDefault="00FF356B">
            <w:pPr>
              <w:spacing w:before="1"/>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2111C11B"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spacing w:val="4"/>
              </w:rPr>
              <w:t>a</w:t>
            </w:r>
            <w:r w:rsidRPr="00437255">
              <w:rPr>
                <w:rFonts w:ascii="Arial" w:hAnsi="Arial" w:cs="Arial"/>
                <w:color w:val="404040"/>
              </w:rPr>
              <w:t>ct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4129FDDA"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02FC7442" w14:textId="77777777" w:rsidR="0070487B" w:rsidRPr="00437255" w:rsidRDefault="0070487B">
            <w:pPr>
              <w:rPr>
                <w:rFonts w:ascii="Arial" w:hAnsi="Arial" w:cs="Arial"/>
              </w:rPr>
            </w:pPr>
          </w:p>
        </w:tc>
        <w:tc>
          <w:tcPr>
            <w:tcW w:w="3797" w:type="dxa"/>
            <w:tcBorders>
              <w:top w:val="single" w:sz="5" w:space="0" w:color="000000"/>
              <w:left w:val="single" w:sz="5" w:space="0" w:color="000000"/>
              <w:bottom w:val="single" w:sz="5" w:space="0" w:color="000000"/>
              <w:right w:val="single" w:sz="5" w:space="0" w:color="000000"/>
            </w:tcBorders>
          </w:tcPr>
          <w:p w14:paraId="2A04B636" w14:textId="77777777" w:rsidR="0070487B" w:rsidRPr="00437255" w:rsidRDefault="0070487B">
            <w:pPr>
              <w:rPr>
                <w:rFonts w:ascii="Arial" w:hAnsi="Arial" w:cs="Arial"/>
              </w:rPr>
            </w:pPr>
          </w:p>
        </w:tc>
      </w:tr>
      <w:tr w:rsidR="0070487B" w:rsidRPr="00437255" w14:paraId="00FE21F4" w14:textId="77777777">
        <w:trPr>
          <w:trHeight w:hRule="exact" w:val="929"/>
        </w:trPr>
        <w:tc>
          <w:tcPr>
            <w:tcW w:w="4974" w:type="dxa"/>
            <w:tcBorders>
              <w:top w:val="single" w:sz="5" w:space="0" w:color="000000"/>
              <w:left w:val="single" w:sz="5" w:space="0" w:color="000000"/>
              <w:bottom w:val="single" w:sz="5" w:space="0" w:color="000000"/>
              <w:right w:val="single" w:sz="5" w:space="0" w:color="000000"/>
            </w:tcBorders>
          </w:tcPr>
          <w:p w14:paraId="4A3B819C" w14:textId="77777777" w:rsidR="0070487B" w:rsidRPr="00437255" w:rsidRDefault="00FF356B">
            <w:pPr>
              <w:spacing w:line="220" w:lineRule="exact"/>
              <w:ind w:left="102"/>
              <w:rPr>
                <w:rFonts w:ascii="Arial" w:hAnsi="Arial" w:cs="Arial"/>
              </w:rPr>
            </w:pPr>
            <w:r w:rsidRPr="00437255">
              <w:rPr>
                <w:rFonts w:ascii="Arial" w:hAnsi="Arial" w:cs="Arial"/>
                <w:b/>
                <w:spacing w:val="1"/>
              </w:rPr>
              <w:t>11</w:t>
            </w:r>
            <w:r w:rsidRPr="00437255">
              <w:rPr>
                <w:rFonts w:ascii="Arial" w:hAnsi="Arial" w:cs="Arial"/>
                <w:b/>
              </w:rPr>
              <w:t>.</w:t>
            </w:r>
            <w:r w:rsidRPr="00437255">
              <w:rPr>
                <w:rFonts w:ascii="Arial" w:hAnsi="Arial" w:cs="Arial"/>
                <w:b/>
                <w:spacing w:val="-2"/>
              </w:rPr>
              <w:t xml:space="preserve"> </w:t>
            </w:r>
            <w:r w:rsidRPr="00437255">
              <w:rPr>
                <w:rFonts w:ascii="Arial" w:hAnsi="Arial" w:cs="Arial"/>
                <w:b/>
              </w:rPr>
              <w:t>Are</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c</w:t>
            </w:r>
            <w:r w:rsidRPr="00437255">
              <w:rPr>
                <w:rFonts w:ascii="Arial" w:hAnsi="Arial" w:cs="Arial"/>
                <w:b/>
                <w:spacing w:val="1"/>
              </w:rPr>
              <w:t>o</w:t>
            </w:r>
            <w:r w:rsidRPr="00437255">
              <w:rPr>
                <w:rFonts w:ascii="Arial" w:hAnsi="Arial" w:cs="Arial"/>
                <w:b/>
              </w:rPr>
              <w:t>nclu</w:t>
            </w:r>
            <w:r w:rsidRPr="00437255">
              <w:rPr>
                <w:rFonts w:ascii="Arial" w:hAnsi="Arial" w:cs="Arial"/>
                <w:b/>
                <w:spacing w:val="-1"/>
              </w:rPr>
              <w:t>s</w:t>
            </w:r>
            <w:r w:rsidRPr="00437255">
              <w:rPr>
                <w:rFonts w:ascii="Arial" w:hAnsi="Arial" w:cs="Arial"/>
                <w:b/>
              </w:rPr>
              <w:t>i</w:t>
            </w:r>
            <w:r w:rsidRPr="00437255">
              <w:rPr>
                <w:rFonts w:ascii="Arial" w:hAnsi="Arial" w:cs="Arial"/>
                <w:b/>
                <w:spacing w:val="1"/>
              </w:rPr>
              <w:t>o</w:t>
            </w:r>
            <w:r w:rsidRPr="00437255">
              <w:rPr>
                <w:rFonts w:ascii="Arial" w:hAnsi="Arial" w:cs="Arial"/>
                <w:b/>
              </w:rPr>
              <w:t>ns</w:t>
            </w:r>
            <w:r w:rsidRPr="00437255">
              <w:rPr>
                <w:rFonts w:ascii="Arial" w:hAnsi="Arial" w:cs="Arial"/>
                <w:b/>
                <w:spacing w:val="-11"/>
              </w:rPr>
              <w:t xml:space="preserve"> </w:t>
            </w:r>
            <w:r w:rsidRPr="00437255">
              <w:rPr>
                <w:rFonts w:ascii="Arial" w:hAnsi="Arial" w:cs="Arial"/>
                <w:b/>
              </w:rPr>
              <w:t>l</w:t>
            </w:r>
            <w:r w:rsidRPr="00437255">
              <w:rPr>
                <w:rFonts w:ascii="Arial" w:hAnsi="Arial" w:cs="Arial"/>
                <w:b/>
                <w:spacing w:val="1"/>
              </w:rPr>
              <w:t>og</w:t>
            </w:r>
            <w:r w:rsidRPr="00437255">
              <w:rPr>
                <w:rFonts w:ascii="Arial" w:hAnsi="Arial" w:cs="Arial"/>
                <w:b/>
              </w:rPr>
              <w:t>ic</w:t>
            </w:r>
            <w:r w:rsidRPr="00437255">
              <w:rPr>
                <w:rFonts w:ascii="Arial" w:hAnsi="Arial" w:cs="Arial"/>
                <w:b/>
                <w:spacing w:val="1"/>
              </w:rPr>
              <w:t>a</w:t>
            </w:r>
            <w:r w:rsidRPr="00437255">
              <w:rPr>
                <w:rFonts w:ascii="Arial" w:hAnsi="Arial" w:cs="Arial"/>
                <w:b/>
              </w:rPr>
              <w:t>lly</w:t>
            </w:r>
            <w:r w:rsidRPr="00437255">
              <w:rPr>
                <w:rFonts w:ascii="Arial" w:hAnsi="Arial" w:cs="Arial"/>
                <w:b/>
                <w:spacing w:val="-6"/>
              </w:rPr>
              <w:t xml:space="preserve"> </w:t>
            </w:r>
            <w:r w:rsidRPr="00437255">
              <w:rPr>
                <w:rFonts w:ascii="Arial" w:hAnsi="Arial" w:cs="Arial"/>
                <w:b/>
                <w:spacing w:val="1"/>
              </w:rPr>
              <w:t>a</w:t>
            </w:r>
            <w:r w:rsidRPr="00437255">
              <w:rPr>
                <w:rFonts w:ascii="Arial" w:hAnsi="Arial" w:cs="Arial"/>
                <w:b/>
              </w:rPr>
              <w:t>r</w:t>
            </w:r>
            <w:r w:rsidRPr="00437255">
              <w:rPr>
                <w:rFonts w:ascii="Arial" w:hAnsi="Arial" w:cs="Arial"/>
                <w:b/>
                <w:spacing w:val="1"/>
              </w:rPr>
              <w:t>r</w:t>
            </w:r>
            <w:r w:rsidRPr="00437255">
              <w:rPr>
                <w:rFonts w:ascii="Arial" w:hAnsi="Arial" w:cs="Arial"/>
                <w:b/>
              </w:rPr>
              <w:t>i</w:t>
            </w:r>
            <w:r w:rsidRPr="00437255">
              <w:rPr>
                <w:rFonts w:ascii="Arial" w:hAnsi="Arial" w:cs="Arial"/>
                <w:b/>
                <w:spacing w:val="1"/>
              </w:rPr>
              <w:t>v</w:t>
            </w:r>
            <w:r w:rsidRPr="00437255">
              <w:rPr>
                <w:rFonts w:ascii="Arial" w:hAnsi="Arial" w:cs="Arial"/>
                <w:b/>
              </w:rPr>
              <w:t>ed?</w:t>
            </w:r>
          </w:p>
          <w:p w14:paraId="67E80EF8"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4C931D01"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42CC9232"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3D11520B" w14:textId="77777777" w:rsidR="0070487B" w:rsidRPr="00437255" w:rsidRDefault="00FF356B">
            <w:pPr>
              <w:spacing w:line="220" w:lineRule="exact"/>
              <w:ind w:left="102"/>
              <w:rPr>
                <w:rFonts w:ascii="Arial" w:hAnsi="Arial" w:cs="Arial"/>
              </w:rPr>
            </w:pPr>
            <w:r w:rsidRPr="00437255">
              <w:rPr>
                <w:rFonts w:ascii="Arial" w:hAnsi="Arial" w:cs="Arial"/>
              </w:rPr>
              <w:t>3</w:t>
            </w:r>
          </w:p>
        </w:tc>
        <w:tc>
          <w:tcPr>
            <w:tcW w:w="3797" w:type="dxa"/>
            <w:tcBorders>
              <w:top w:val="single" w:sz="5" w:space="0" w:color="000000"/>
              <w:left w:val="single" w:sz="5" w:space="0" w:color="000000"/>
              <w:bottom w:val="single" w:sz="5" w:space="0" w:color="000000"/>
              <w:right w:val="single" w:sz="5" w:space="0" w:color="000000"/>
            </w:tcBorders>
          </w:tcPr>
          <w:p w14:paraId="5C854D95" w14:textId="77777777" w:rsidR="0070487B" w:rsidRPr="00437255" w:rsidRDefault="0070487B">
            <w:pPr>
              <w:rPr>
                <w:rFonts w:ascii="Arial" w:hAnsi="Arial" w:cs="Arial"/>
              </w:rPr>
            </w:pPr>
          </w:p>
        </w:tc>
      </w:tr>
      <w:tr w:rsidR="0070487B" w:rsidRPr="00437255" w14:paraId="26CCF125" w14:textId="77777777">
        <w:trPr>
          <w:trHeight w:hRule="exact" w:val="931"/>
        </w:trPr>
        <w:tc>
          <w:tcPr>
            <w:tcW w:w="4974" w:type="dxa"/>
            <w:tcBorders>
              <w:top w:val="single" w:sz="5" w:space="0" w:color="000000"/>
              <w:left w:val="single" w:sz="5" w:space="0" w:color="000000"/>
              <w:bottom w:val="single" w:sz="5" w:space="0" w:color="000000"/>
              <w:right w:val="single" w:sz="5" w:space="0" w:color="000000"/>
            </w:tcBorders>
          </w:tcPr>
          <w:p w14:paraId="3069326F" w14:textId="77777777" w:rsidR="0070487B" w:rsidRPr="00437255" w:rsidRDefault="00FF356B">
            <w:pPr>
              <w:spacing w:line="220" w:lineRule="exact"/>
              <w:ind w:left="102"/>
              <w:rPr>
                <w:rFonts w:ascii="Arial" w:hAnsi="Arial" w:cs="Arial"/>
              </w:rPr>
            </w:pPr>
            <w:r w:rsidRPr="00437255">
              <w:rPr>
                <w:rFonts w:ascii="Arial" w:hAnsi="Arial" w:cs="Arial"/>
                <w:b/>
                <w:spacing w:val="1"/>
              </w:rPr>
              <w:t>12</w:t>
            </w:r>
            <w:r w:rsidRPr="00437255">
              <w:rPr>
                <w:rFonts w:ascii="Arial" w:hAnsi="Arial" w:cs="Arial"/>
                <w:b/>
              </w:rPr>
              <w:t>.</w:t>
            </w:r>
            <w:r w:rsidRPr="00437255">
              <w:rPr>
                <w:rFonts w:ascii="Arial" w:hAnsi="Arial" w:cs="Arial"/>
                <w:b/>
                <w:spacing w:val="-2"/>
              </w:rPr>
              <w:t xml:space="preserve"> </w:t>
            </w:r>
            <w:r w:rsidRPr="00437255">
              <w:rPr>
                <w:rFonts w:ascii="Arial" w:hAnsi="Arial" w:cs="Arial"/>
                <w:b/>
              </w:rPr>
              <w:t>Are</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li</w:t>
            </w:r>
            <w:r w:rsidRPr="00437255">
              <w:rPr>
                <w:rFonts w:ascii="Arial" w:hAnsi="Arial" w:cs="Arial"/>
                <w:b/>
                <w:spacing w:val="2"/>
              </w:rPr>
              <w:t>m</w:t>
            </w:r>
            <w:r w:rsidRPr="00437255">
              <w:rPr>
                <w:rFonts w:ascii="Arial" w:hAnsi="Arial" w:cs="Arial"/>
                <w:b/>
              </w:rPr>
              <w:t>i</w:t>
            </w:r>
            <w:r w:rsidRPr="00437255">
              <w:rPr>
                <w:rFonts w:ascii="Arial" w:hAnsi="Arial" w:cs="Arial"/>
                <w:b/>
                <w:spacing w:val="-2"/>
              </w:rPr>
              <w:t>t</w:t>
            </w:r>
            <w:r w:rsidRPr="00437255">
              <w:rPr>
                <w:rFonts w:ascii="Arial" w:hAnsi="Arial" w:cs="Arial"/>
                <w:b/>
                <w:spacing w:val="1"/>
              </w:rPr>
              <w:t>at</w:t>
            </w:r>
            <w:r w:rsidRPr="00437255">
              <w:rPr>
                <w:rFonts w:ascii="Arial" w:hAnsi="Arial" w:cs="Arial"/>
                <w:b/>
              </w:rPr>
              <w:t>i</w:t>
            </w:r>
            <w:r w:rsidRPr="00437255">
              <w:rPr>
                <w:rFonts w:ascii="Arial" w:hAnsi="Arial" w:cs="Arial"/>
                <w:b/>
                <w:spacing w:val="1"/>
              </w:rPr>
              <w:t>o</w:t>
            </w:r>
            <w:r w:rsidRPr="00437255">
              <w:rPr>
                <w:rFonts w:ascii="Arial" w:hAnsi="Arial" w:cs="Arial"/>
                <w:b/>
              </w:rPr>
              <w:t>ns</w:t>
            </w:r>
            <w:r w:rsidRPr="00437255">
              <w:rPr>
                <w:rFonts w:ascii="Arial" w:hAnsi="Arial" w:cs="Arial"/>
                <w:b/>
                <w:spacing w:val="-10"/>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3"/>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p</w:t>
            </w:r>
            <w:r w:rsidRPr="00437255">
              <w:rPr>
                <w:rFonts w:ascii="Arial" w:hAnsi="Arial" w:cs="Arial"/>
                <w:b/>
                <w:spacing w:val="1"/>
              </w:rPr>
              <w:t>a</w:t>
            </w:r>
            <w:r w:rsidRPr="00437255">
              <w:rPr>
                <w:rFonts w:ascii="Arial" w:hAnsi="Arial" w:cs="Arial"/>
                <w:b/>
              </w:rPr>
              <w:t>per</w:t>
            </w:r>
            <w:r w:rsidRPr="00437255">
              <w:rPr>
                <w:rFonts w:ascii="Arial" w:hAnsi="Arial" w:cs="Arial"/>
                <w:b/>
                <w:spacing w:val="-4"/>
              </w:rPr>
              <w:t xml:space="preserve"> </w:t>
            </w:r>
            <w:r w:rsidRPr="00437255">
              <w:rPr>
                <w:rFonts w:ascii="Arial" w:hAnsi="Arial" w:cs="Arial"/>
                <w:b/>
              </w:rPr>
              <w:t>di</w:t>
            </w:r>
            <w:r w:rsidRPr="00437255">
              <w:rPr>
                <w:rFonts w:ascii="Arial" w:hAnsi="Arial" w:cs="Arial"/>
                <w:b/>
                <w:spacing w:val="-1"/>
              </w:rPr>
              <w:t>s</w:t>
            </w:r>
            <w:r w:rsidRPr="00437255">
              <w:rPr>
                <w:rFonts w:ascii="Arial" w:hAnsi="Arial" w:cs="Arial"/>
                <w:b/>
              </w:rPr>
              <w:t>c</w:t>
            </w:r>
            <w:r w:rsidRPr="00437255">
              <w:rPr>
                <w:rFonts w:ascii="Arial" w:hAnsi="Arial" w:cs="Arial"/>
                <w:b/>
                <w:spacing w:val="2"/>
              </w:rPr>
              <w:t>u</w:t>
            </w:r>
            <w:r w:rsidRPr="00437255">
              <w:rPr>
                <w:rFonts w:ascii="Arial" w:hAnsi="Arial" w:cs="Arial"/>
                <w:b/>
                <w:spacing w:val="-1"/>
              </w:rPr>
              <w:t>ss</w:t>
            </w:r>
            <w:r w:rsidRPr="00437255">
              <w:rPr>
                <w:rFonts w:ascii="Arial" w:hAnsi="Arial" w:cs="Arial"/>
                <w:b/>
                <w:spacing w:val="3"/>
              </w:rPr>
              <w:t>e</w:t>
            </w:r>
            <w:r w:rsidRPr="00437255">
              <w:rPr>
                <w:rFonts w:ascii="Arial" w:hAnsi="Arial" w:cs="Arial"/>
                <w:b/>
              </w:rPr>
              <w:t>d?</w:t>
            </w:r>
          </w:p>
          <w:p w14:paraId="4EC086EB" w14:textId="77777777" w:rsidR="0070487B" w:rsidRPr="00437255" w:rsidRDefault="00FF356B">
            <w:pPr>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4B04CC5C"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1220C5A2"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r w:rsidRPr="00437255">
              <w:rPr>
                <w:rFonts w:ascii="Arial" w:hAnsi="Arial" w:cs="Arial"/>
                <w:color w:val="404040"/>
                <w:spacing w:val="-5"/>
              </w:rPr>
              <w:t xml:space="preserve"> </w:t>
            </w: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0E4A9406" w14:textId="77777777" w:rsidR="0070487B" w:rsidRPr="00437255" w:rsidRDefault="00FF356B">
            <w:pPr>
              <w:spacing w:line="220" w:lineRule="exact"/>
              <w:ind w:left="102"/>
              <w:rPr>
                <w:rFonts w:ascii="Arial" w:hAnsi="Arial" w:cs="Arial"/>
              </w:rPr>
            </w:pPr>
            <w:r w:rsidRPr="00437255">
              <w:rPr>
                <w:rFonts w:ascii="Arial" w:hAnsi="Arial" w:cs="Arial"/>
              </w:rPr>
              <w:t>3</w:t>
            </w:r>
          </w:p>
        </w:tc>
        <w:tc>
          <w:tcPr>
            <w:tcW w:w="3797" w:type="dxa"/>
            <w:tcBorders>
              <w:top w:val="single" w:sz="5" w:space="0" w:color="000000"/>
              <w:left w:val="single" w:sz="5" w:space="0" w:color="000000"/>
              <w:bottom w:val="single" w:sz="5" w:space="0" w:color="000000"/>
              <w:right w:val="single" w:sz="5" w:space="0" w:color="000000"/>
            </w:tcBorders>
          </w:tcPr>
          <w:p w14:paraId="5E1D582F" w14:textId="77777777" w:rsidR="0070487B" w:rsidRPr="00437255" w:rsidRDefault="0070487B">
            <w:pPr>
              <w:rPr>
                <w:rFonts w:ascii="Arial" w:hAnsi="Arial" w:cs="Arial"/>
              </w:rPr>
            </w:pPr>
          </w:p>
        </w:tc>
      </w:tr>
      <w:tr w:rsidR="0070487B" w:rsidRPr="00437255" w14:paraId="049B8128" w14:textId="77777777">
        <w:trPr>
          <w:trHeight w:hRule="exact" w:val="1390"/>
        </w:trPr>
        <w:tc>
          <w:tcPr>
            <w:tcW w:w="4974" w:type="dxa"/>
            <w:tcBorders>
              <w:top w:val="single" w:sz="5" w:space="0" w:color="000000"/>
              <w:left w:val="single" w:sz="5" w:space="0" w:color="000000"/>
              <w:bottom w:val="single" w:sz="5" w:space="0" w:color="000000"/>
              <w:right w:val="single" w:sz="5" w:space="0" w:color="000000"/>
            </w:tcBorders>
          </w:tcPr>
          <w:p w14:paraId="1F4BEBC4" w14:textId="77777777" w:rsidR="0070487B" w:rsidRPr="00437255" w:rsidRDefault="00FF356B">
            <w:pPr>
              <w:spacing w:before="4" w:line="220" w:lineRule="exact"/>
              <w:ind w:left="102" w:right="618"/>
              <w:rPr>
                <w:rFonts w:ascii="Arial" w:hAnsi="Arial" w:cs="Arial"/>
              </w:rPr>
            </w:pPr>
            <w:r w:rsidRPr="00437255">
              <w:rPr>
                <w:rFonts w:ascii="Arial" w:hAnsi="Arial" w:cs="Arial"/>
                <w:b/>
                <w:spacing w:val="1"/>
              </w:rPr>
              <w:t>13</w:t>
            </w:r>
            <w:r w:rsidRPr="00437255">
              <w:rPr>
                <w:rFonts w:ascii="Arial" w:hAnsi="Arial" w:cs="Arial"/>
                <w:b/>
              </w:rPr>
              <w:t>.</w:t>
            </w:r>
            <w:r w:rsidRPr="00437255">
              <w:rPr>
                <w:rFonts w:ascii="Arial" w:hAnsi="Arial" w:cs="Arial"/>
                <w:b/>
                <w:spacing w:val="-2"/>
              </w:rPr>
              <w:t xml:space="preserve"> </w:t>
            </w:r>
            <w:r w:rsidRPr="00437255">
              <w:rPr>
                <w:rFonts w:ascii="Arial" w:hAnsi="Arial" w:cs="Arial"/>
                <w:b/>
              </w:rPr>
              <w:t>Wh</w:t>
            </w:r>
            <w:r w:rsidRPr="00437255">
              <w:rPr>
                <w:rFonts w:ascii="Arial" w:hAnsi="Arial" w:cs="Arial"/>
                <w:b/>
                <w:spacing w:val="1"/>
              </w:rPr>
              <w:t>a</w:t>
            </w:r>
            <w:r w:rsidRPr="00437255">
              <w:rPr>
                <w:rFonts w:ascii="Arial" w:hAnsi="Arial" w:cs="Arial"/>
                <w:b/>
              </w:rPr>
              <w:t>t</w:t>
            </w:r>
            <w:r w:rsidRPr="00437255">
              <w:rPr>
                <w:rFonts w:ascii="Arial" w:hAnsi="Arial" w:cs="Arial"/>
                <w:b/>
                <w:spacing w:val="-4"/>
              </w:rPr>
              <w:t xml:space="preserve"> </w:t>
            </w:r>
            <w:r w:rsidRPr="00437255">
              <w:rPr>
                <w:rFonts w:ascii="Arial" w:hAnsi="Arial" w:cs="Arial"/>
                <w:b/>
              </w:rPr>
              <w:t>is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 xml:space="preserve">he </w:t>
            </w:r>
            <w:r w:rsidRPr="00437255">
              <w:rPr>
                <w:rFonts w:ascii="Arial" w:hAnsi="Arial" w:cs="Arial"/>
              </w:rPr>
              <w:t>Q</w:t>
            </w:r>
            <w:r w:rsidRPr="00437255">
              <w:rPr>
                <w:rFonts w:ascii="Arial" w:hAnsi="Arial" w:cs="Arial"/>
                <w:spacing w:val="1"/>
              </w:rPr>
              <w:t>u</w:t>
            </w:r>
            <w:r w:rsidRPr="00437255">
              <w:rPr>
                <w:rFonts w:ascii="Arial" w:hAnsi="Arial" w:cs="Arial"/>
              </w:rPr>
              <w:t>ality</w:t>
            </w:r>
            <w:r w:rsidRPr="00437255">
              <w:rPr>
                <w:rFonts w:ascii="Arial" w:hAnsi="Arial" w:cs="Arial"/>
                <w:spacing w:val="-5"/>
              </w:rPr>
              <w:t xml:space="preserve"> </w:t>
            </w:r>
            <w:r w:rsidRPr="00437255">
              <w:rPr>
                <w:rFonts w:ascii="Arial" w:hAnsi="Arial" w:cs="Arial"/>
                <w:spacing w:val="1"/>
              </w:rPr>
              <w:t>o</w:t>
            </w:r>
            <w:r w:rsidRPr="00437255">
              <w:rPr>
                <w:rFonts w:ascii="Arial" w:hAnsi="Arial" w:cs="Arial"/>
              </w:rPr>
              <w:t>f</w:t>
            </w:r>
            <w:r w:rsidRPr="00437255">
              <w:rPr>
                <w:rFonts w:ascii="Arial" w:hAnsi="Arial" w:cs="Arial"/>
                <w:spacing w:val="-3"/>
              </w:rPr>
              <w:t xml:space="preserve"> </w:t>
            </w:r>
            <w:r w:rsidRPr="00437255">
              <w:rPr>
                <w:rFonts w:ascii="Arial" w:hAnsi="Arial" w:cs="Arial"/>
                <w:spacing w:val="1"/>
              </w:rPr>
              <w:t>r</w:t>
            </w:r>
            <w:r w:rsidRPr="00437255">
              <w:rPr>
                <w:rFonts w:ascii="Arial" w:hAnsi="Arial" w:cs="Arial"/>
              </w:rPr>
              <w:t>e</w:t>
            </w:r>
            <w:r w:rsidRPr="00437255">
              <w:rPr>
                <w:rFonts w:ascii="Arial" w:hAnsi="Arial" w:cs="Arial"/>
                <w:spacing w:val="-1"/>
              </w:rPr>
              <w:t>f</w:t>
            </w:r>
            <w:r w:rsidRPr="00437255">
              <w:rPr>
                <w:rFonts w:ascii="Arial" w:hAnsi="Arial" w:cs="Arial"/>
              </w:rPr>
              <w:t>e</w:t>
            </w:r>
            <w:r w:rsidRPr="00437255">
              <w:rPr>
                <w:rFonts w:ascii="Arial" w:hAnsi="Arial" w:cs="Arial"/>
                <w:spacing w:val="1"/>
              </w:rPr>
              <w:t>r</w:t>
            </w:r>
            <w:r w:rsidRPr="00437255">
              <w:rPr>
                <w:rFonts w:ascii="Arial" w:hAnsi="Arial" w:cs="Arial"/>
              </w:rPr>
              <w:t>e</w:t>
            </w:r>
            <w:r w:rsidRPr="00437255">
              <w:rPr>
                <w:rFonts w:ascii="Arial" w:hAnsi="Arial" w:cs="Arial"/>
                <w:spacing w:val="1"/>
              </w:rPr>
              <w:t>n</w:t>
            </w:r>
            <w:r w:rsidRPr="00437255">
              <w:rPr>
                <w:rFonts w:ascii="Arial" w:hAnsi="Arial" w:cs="Arial"/>
              </w:rPr>
              <w:t>c</w:t>
            </w:r>
            <w:r w:rsidRPr="00437255">
              <w:rPr>
                <w:rFonts w:ascii="Arial" w:hAnsi="Arial" w:cs="Arial"/>
                <w:spacing w:val="1"/>
              </w:rPr>
              <w:t>e</w:t>
            </w:r>
            <w:r w:rsidRPr="00437255">
              <w:rPr>
                <w:rFonts w:ascii="Arial" w:hAnsi="Arial" w:cs="Arial"/>
              </w:rPr>
              <w:t>s</w:t>
            </w:r>
            <w:r w:rsidRPr="00437255">
              <w:rPr>
                <w:rFonts w:ascii="Arial" w:hAnsi="Arial" w:cs="Arial"/>
                <w:spacing w:val="-8"/>
              </w:rPr>
              <w:t xml:space="preserve"> </w:t>
            </w:r>
            <w:r w:rsidRPr="00437255">
              <w:rPr>
                <w:rFonts w:ascii="Arial" w:hAnsi="Arial" w:cs="Arial"/>
                <w:spacing w:val="1"/>
              </w:rPr>
              <w:t>(</w:t>
            </w:r>
            <w:r w:rsidRPr="00437255">
              <w:rPr>
                <w:rFonts w:ascii="Arial" w:hAnsi="Arial" w:cs="Arial"/>
              </w:rPr>
              <w:t>i.</w:t>
            </w:r>
            <w:r w:rsidRPr="00437255">
              <w:rPr>
                <w:rFonts w:ascii="Arial" w:hAnsi="Arial" w:cs="Arial"/>
                <w:spacing w:val="1"/>
              </w:rPr>
              <w:t>e</w:t>
            </w:r>
            <w:r w:rsidRPr="00437255">
              <w:rPr>
                <w:rFonts w:ascii="Arial" w:hAnsi="Arial" w:cs="Arial"/>
              </w:rPr>
              <w:t>.</w:t>
            </w:r>
            <w:r w:rsidRPr="00437255">
              <w:rPr>
                <w:rFonts w:ascii="Arial" w:hAnsi="Arial" w:cs="Arial"/>
                <w:spacing w:val="-2"/>
              </w:rPr>
              <w:t xml:space="preserve"> </w:t>
            </w:r>
            <w:r w:rsidRPr="00437255">
              <w:rPr>
                <w:rFonts w:ascii="Arial" w:hAnsi="Arial" w:cs="Arial"/>
                <w:spacing w:val="1"/>
              </w:rPr>
              <w:t>f</w:t>
            </w:r>
            <w:r w:rsidRPr="00437255">
              <w:rPr>
                <w:rFonts w:ascii="Arial" w:hAnsi="Arial" w:cs="Arial"/>
                <w:spacing w:val="-2"/>
              </w:rPr>
              <w:t>r</w:t>
            </w:r>
            <w:r w:rsidRPr="00437255">
              <w:rPr>
                <w:rFonts w:ascii="Arial" w:hAnsi="Arial" w:cs="Arial"/>
                <w:spacing w:val="1"/>
              </w:rPr>
              <w:t>o</w:t>
            </w:r>
            <w:r w:rsidRPr="00437255">
              <w:rPr>
                <w:rFonts w:ascii="Arial" w:hAnsi="Arial" w:cs="Arial"/>
              </w:rPr>
              <w:t>m</w:t>
            </w:r>
            <w:r w:rsidRPr="00437255">
              <w:rPr>
                <w:rFonts w:ascii="Arial" w:hAnsi="Arial" w:cs="Arial"/>
                <w:spacing w:val="-3"/>
              </w:rPr>
              <w:t xml:space="preserve"> </w:t>
            </w:r>
            <w:r w:rsidRPr="00437255">
              <w:rPr>
                <w:rFonts w:ascii="Arial" w:hAnsi="Arial" w:cs="Arial"/>
                <w:spacing w:val="1"/>
              </w:rPr>
              <w:t>p</w:t>
            </w:r>
            <w:r w:rsidRPr="00437255">
              <w:rPr>
                <w:rFonts w:ascii="Arial" w:hAnsi="Arial" w:cs="Arial"/>
              </w:rPr>
              <w:t>e</w:t>
            </w:r>
            <w:r w:rsidRPr="00437255">
              <w:rPr>
                <w:rFonts w:ascii="Arial" w:hAnsi="Arial" w:cs="Arial"/>
                <w:spacing w:val="-2"/>
              </w:rPr>
              <w:t>e</w:t>
            </w:r>
            <w:r w:rsidRPr="00437255">
              <w:rPr>
                <w:rFonts w:ascii="Arial" w:hAnsi="Arial" w:cs="Arial"/>
              </w:rPr>
              <w:t xml:space="preserve">r </w:t>
            </w:r>
            <w:r w:rsidRPr="00437255">
              <w:rPr>
                <w:rFonts w:ascii="Arial" w:hAnsi="Arial" w:cs="Arial"/>
                <w:spacing w:val="1"/>
              </w:rPr>
              <w:t>r</w:t>
            </w:r>
            <w:r w:rsidRPr="00437255">
              <w:rPr>
                <w:rFonts w:ascii="Arial" w:hAnsi="Arial" w:cs="Arial"/>
              </w:rPr>
              <w:t>e</w:t>
            </w:r>
            <w:r w:rsidRPr="00437255">
              <w:rPr>
                <w:rFonts w:ascii="Arial" w:hAnsi="Arial" w:cs="Arial"/>
                <w:spacing w:val="1"/>
              </w:rPr>
              <w:t>v</w:t>
            </w:r>
            <w:r w:rsidRPr="00437255">
              <w:rPr>
                <w:rFonts w:ascii="Arial" w:hAnsi="Arial" w:cs="Arial"/>
              </w:rPr>
              <w:t>iew</w:t>
            </w:r>
            <w:r w:rsidRPr="00437255">
              <w:rPr>
                <w:rFonts w:ascii="Arial" w:hAnsi="Arial" w:cs="Arial"/>
                <w:spacing w:val="1"/>
              </w:rPr>
              <w:t>e</w:t>
            </w:r>
            <w:r w:rsidRPr="00437255">
              <w:rPr>
                <w:rFonts w:ascii="Arial" w:hAnsi="Arial" w:cs="Arial"/>
              </w:rPr>
              <w:t>d</w:t>
            </w:r>
            <w:r w:rsidRPr="00437255">
              <w:rPr>
                <w:rFonts w:ascii="Arial" w:hAnsi="Arial" w:cs="Arial"/>
                <w:spacing w:val="-6"/>
              </w:rPr>
              <w:t xml:space="preserve"> </w:t>
            </w:r>
            <w:r w:rsidRPr="00437255">
              <w:rPr>
                <w:rFonts w:ascii="Arial" w:hAnsi="Arial" w:cs="Arial"/>
              </w:rPr>
              <w:t>a</w:t>
            </w:r>
            <w:r w:rsidRPr="00437255">
              <w:rPr>
                <w:rFonts w:ascii="Arial" w:hAnsi="Arial" w:cs="Arial"/>
                <w:spacing w:val="1"/>
              </w:rPr>
              <w:t>u</w:t>
            </w:r>
            <w:r w:rsidRPr="00437255">
              <w:rPr>
                <w:rFonts w:ascii="Arial" w:hAnsi="Arial" w:cs="Arial"/>
              </w:rPr>
              <w:t>t</w:t>
            </w:r>
            <w:r w:rsidRPr="00437255">
              <w:rPr>
                <w:rFonts w:ascii="Arial" w:hAnsi="Arial" w:cs="Arial"/>
                <w:spacing w:val="1"/>
              </w:rPr>
              <w:t>h</w:t>
            </w:r>
            <w:r w:rsidRPr="00437255">
              <w:rPr>
                <w:rFonts w:ascii="Arial" w:hAnsi="Arial" w:cs="Arial"/>
                <w:spacing w:val="-2"/>
              </w:rPr>
              <w:t>e</w:t>
            </w:r>
            <w:r w:rsidRPr="00437255">
              <w:rPr>
                <w:rFonts w:ascii="Arial" w:hAnsi="Arial" w:cs="Arial"/>
                <w:spacing w:val="1"/>
              </w:rPr>
              <w:t>n</w:t>
            </w:r>
            <w:r w:rsidRPr="00437255">
              <w:rPr>
                <w:rFonts w:ascii="Arial" w:hAnsi="Arial" w:cs="Arial"/>
              </w:rPr>
              <w:t>tic</w:t>
            </w:r>
            <w:r w:rsidRPr="00437255">
              <w:rPr>
                <w:rFonts w:ascii="Arial" w:hAnsi="Arial" w:cs="Arial"/>
                <w:spacing w:val="-7"/>
              </w:rPr>
              <w:t xml:space="preserve"> </w:t>
            </w:r>
            <w:r w:rsidRPr="00437255">
              <w:rPr>
                <w:rFonts w:ascii="Arial" w:hAnsi="Arial" w:cs="Arial"/>
                <w:spacing w:val="-1"/>
              </w:rPr>
              <w:t>s</w:t>
            </w:r>
            <w:r w:rsidRPr="00437255">
              <w:rPr>
                <w:rFonts w:ascii="Arial" w:hAnsi="Arial" w:cs="Arial"/>
                <w:spacing w:val="1"/>
              </w:rPr>
              <w:t>our</w:t>
            </w:r>
            <w:r w:rsidRPr="00437255">
              <w:rPr>
                <w:rFonts w:ascii="Arial" w:hAnsi="Arial" w:cs="Arial"/>
              </w:rPr>
              <w:t>c</w:t>
            </w:r>
            <w:r w:rsidRPr="00437255">
              <w:rPr>
                <w:rFonts w:ascii="Arial" w:hAnsi="Arial" w:cs="Arial"/>
                <w:spacing w:val="1"/>
              </w:rPr>
              <w:t>e</w:t>
            </w:r>
            <w:r w:rsidRPr="00437255">
              <w:rPr>
                <w:rFonts w:ascii="Arial" w:hAnsi="Arial" w:cs="Arial"/>
                <w:spacing w:val="-1"/>
              </w:rPr>
              <w:t>s</w:t>
            </w:r>
            <w:r w:rsidRPr="00437255">
              <w:rPr>
                <w:rFonts w:ascii="Arial" w:hAnsi="Arial" w:cs="Arial"/>
              </w:rPr>
              <w:t>)</w:t>
            </w:r>
          </w:p>
          <w:p w14:paraId="3EA07114"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2C1EF2EB"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4"/>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3A59F55E" w14:textId="77777777" w:rsidR="0070487B" w:rsidRPr="00437255" w:rsidRDefault="00FF356B">
            <w:pPr>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p>
          <w:p w14:paraId="2826E261" w14:textId="77777777" w:rsidR="0070487B" w:rsidRPr="00437255" w:rsidRDefault="00FF356B">
            <w:pPr>
              <w:spacing w:line="220" w:lineRule="exact"/>
              <w:ind w:left="102"/>
              <w:rPr>
                <w:rFonts w:ascii="Arial" w:hAnsi="Arial" w:cs="Arial"/>
              </w:rPr>
            </w:pP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76C764CC" w14:textId="77777777" w:rsidR="0070487B" w:rsidRPr="00437255" w:rsidRDefault="00FF356B">
            <w:pPr>
              <w:spacing w:line="220" w:lineRule="exact"/>
              <w:ind w:left="102"/>
              <w:rPr>
                <w:rFonts w:ascii="Arial" w:hAnsi="Arial" w:cs="Arial"/>
              </w:rPr>
            </w:pPr>
            <w:r w:rsidRPr="00437255">
              <w:rPr>
                <w:rFonts w:ascii="Arial" w:hAnsi="Arial" w:cs="Arial"/>
              </w:rPr>
              <w:t>5</w:t>
            </w:r>
          </w:p>
        </w:tc>
        <w:tc>
          <w:tcPr>
            <w:tcW w:w="3797" w:type="dxa"/>
            <w:tcBorders>
              <w:top w:val="single" w:sz="5" w:space="0" w:color="000000"/>
              <w:left w:val="single" w:sz="5" w:space="0" w:color="000000"/>
              <w:bottom w:val="single" w:sz="5" w:space="0" w:color="000000"/>
              <w:right w:val="single" w:sz="5" w:space="0" w:color="000000"/>
            </w:tcBorders>
          </w:tcPr>
          <w:p w14:paraId="5A72E3D6" w14:textId="77777777" w:rsidR="0070487B" w:rsidRPr="00437255" w:rsidRDefault="0070487B">
            <w:pPr>
              <w:rPr>
                <w:rFonts w:ascii="Arial" w:hAnsi="Arial" w:cs="Arial"/>
              </w:rPr>
            </w:pPr>
          </w:p>
        </w:tc>
      </w:tr>
      <w:tr w:rsidR="0070487B" w:rsidRPr="00437255" w14:paraId="13CF9998" w14:textId="77777777">
        <w:trPr>
          <w:trHeight w:hRule="exact" w:val="1390"/>
        </w:trPr>
        <w:tc>
          <w:tcPr>
            <w:tcW w:w="4974" w:type="dxa"/>
            <w:tcBorders>
              <w:top w:val="single" w:sz="5" w:space="0" w:color="000000"/>
              <w:left w:val="single" w:sz="5" w:space="0" w:color="000000"/>
              <w:bottom w:val="single" w:sz="5" w:space="0" w:color="000000"/>
              <w:right w:val="single" w:sz="5" w:space="0" w:color="000000"/>
            </w:tcBorders>
          </w:tcPr>
          <w:p w14:paraId="5CB68B09" w14:textId="77777777" w:rsidR="0070487B" w:rsidRPr="00437255" w:rsidRDefault="00FF356B">
            <w:pPr>
              <w:spacing w:before="4" w:line="220" w:lineRule="exact"/>
              <w:ind w:left="102" w:right="1295"/>
              <w:rPr>
                <w:rFonts w:ascii="Arial" w:hAnsi="Arial" w:cs="Arial"/>
              </w:rPr>
            </w:pPr>
            <w:r w:rsidRPr="00437255">
              <w:rPr>
                <w:rFonts w:ascii="Arial" w:hAnsi="Arial" w:cs="Arial"/>
                <w:b/>
                <w:spacing w:val="1"/>
              </w:rPr>
              <w:t>14</w:t>
            </w:r>
            <w:r w:rsidRPr="00437255">
              <w:rPr>
                <w:rFonts w:ascii="Arial" w:hAnsi="Arial" w:cs="Arial"/>
                <w:b/>
              </w:rPr>
              <w:t>.</w:t>
            </w:r>
            <w:r w:rsidRPr="00437255">
              <w:rPr>
                <w:rFonts w:ascii="Arial" w:hAnsi="Arial" w:cs="Arial"/>
                <w:b/>
                <w:spacing w:val="-2"/>
              </w:rPr>
              <w:t xml:space="preserve"> </w:t>
            </w: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2"/>
              </w:rPr>
              <w:t>m</w:t>
            </w:r>
            <w:r w:rsidRPr="00437255">
              <w:rPr>
                <w:rFonts w:ascii="Arial" w:hAnsi="Arial" w:cs="Arial"/>
                <w:b/>
                <w:spacing w:val="1"/>
              </w:rPr>
              <w:t>a</w:t>
            </w:r>
            <w:r w:rsidRPr="00437255">
              <w:rPr>
                <w:rFonts w:ascii="Arial" w:hAnsi="Arial" w:cs="Arial"/>
                <w:b/>
              </w:rPr>
              <w:t>n</w:t>
            </w:r>
            <w:r w:rsidRPr="00437255">
              <w:rPr>
                <w:rFonts w:ascii="Arial" w:hAnsi="Arial" w:cs="Arial"/>
                <w:b/>
                <w:spacing w:val="-1"/>
              </w:rPr>
              <w:t>us</w:t>
            </w:r>
            <w:r w:rsidRPr="00437255">
              <w:rPr>
                <w:rFonts w:ascii="Arial" w:hAnsi="Arial" w:cs="Arial"/>
                <w:b/>
              </w:rPr>
              <w:t>c</w:t>
            </w:r>
            <w:r w:rsidRPr="00437255">
              <w:rPr>
                <w:rFonts w:ascii="Arial" w:hAnsi="Arial" w:cs="Arial"/>
                <w:b/>
                <w:spacing w:val="1"/>
              </w:rPr>
              <w:t>r</w:t>
            </w:r>
            <w:r w:rsidRPr="00437255">
              <w:rPr>
                <w:rFonts w:ascii="Arial" w:hAnsi="Arial" w:cs="Arial"/>
                <w:b/>
              </w:rPr>
              <w:t>ipt</w:t>
            </w:r>
            <w:r w:rsidRPr="00437255">
              <w:rPr>
                <w:rFonts w:ascii="Arial" w:hAnsi="Arial" w:cs="Arial"/>
                <w:b/>
                <w:spacing w:val="-9"/>
              </w:rPr>
              <w:t xml:space="preserve"> </w:t>
            </w:r>
            <w:r w:rsidRPr="00437255">
              <w:rPr>
                <w:rFonts w:ascii="Arial" w:hAnsi="Arial" w:cs="Arial"/>
                <w:b/>
              </w:rPr>
              <w:t>wri</w:t>
            </w:r>
            <w:r w:rsidRPr="00437255">
              <w:rPr>
                <w:rFonts w:ascii="Arial" w:hAnsi="Arial" w:cs="Arial"/>
                <w:b/>
                <w:spacing w:val="1"/>
              </w:rPr>
              <w:t>tt</w:t>
            </w:r>
            <w:r w:rsidRPr="00437255">
              <w:rPr>
                <w:rFonts w:ascii="Arial" w:hAnsi="Arial" w:cs="Arial"/>
                <w:b/>
              </w:rPr>
              <w:t>en</w:t>
            </w:r>
            <w:r w:rsidRPr="00437255">
              <w:rPr>
                <w:rFonts w:ascii="Arial" w:hAnsi="Arial" w:cs="Arial"/>
                <w:b/>
                <w:spacing w:val="-6"/>
              </w:rPr>
              <w:t xml:space="preserve"> </w:t>
            </w:r>
            <w:r w:rsidRPr="00437255">
              <w:rPr>
                <w:rFonts w:ascii="Arial" w:hAnsi="Arial" w:cs="Arial"/>
                <w:b/>
              </w:rPr>
              <w:t>in</w:t>
            </w:r>
            <w:r w:rsidRPr="00437255">
              <w:rPr>
                <w:rFonts w:ascii="Arial" w:hAnsi="Arial" w:cs="Arial"/>
                <w:b/>
                <w:spacing w:val="-2"/>
              </w:rPr>
              <w:t xml:space="preserve"> </w:t>
            </w:r>
            <w:r w:rsidRPr="00437255">
              <w:rPr>
                <w:rFonts w:ascii="Arial" w:hAnsi="Arial" w:cs="Arial"/>
                <w:b/>
              </w:rPr>
              <w:t>cle</w:t>
            </w:r>
            <w:r w:rsidRPr="00437255">
              <w:rPr>
                <w:rFonts w:ascii="Arial" w:hAnsi="Arial" w:cs="Arial"/>
                <w:b/>
                <w:spacing w:val="1"/>
              </w:rPr>
              <w:t>a</w:t>
            </w:r>
            <w:r w:rsidRPr="00437255">
              <w:rPr>
                <w:rFonts w:ascii="Arial" w:hAnsi="Arial" w:cs="Arial"/>
                <w:b/>
              </w:rPr>
              <w:t>r</w:t>
            </w:r>
            <w:r w:rsidRPr="00437255">
              <w:rPr>
                <w:rFonts w:ascii="Arial" w:hAnsi="Arial" w:cs="Arial"/>
                <w:b/>
                <w:spacing w:val="-3"/>
              </w:rPr>
              <w:t xml:space="preserve"> </w:t>
            </w:r>
            <w:r w:rsidRPr="00437255">
              <w:rPr>
                <w:rFonts w:ascii="Arial" w:hAnsi="Arial" w:cs="Arial"/>
                <w:b/>
                <w:spacing w:val="1"/>
              </w:rPr>
              <w:t>a</w:t>
            </w:r>
            <w:r w:rsidRPr="00437255">
              <w:rPr>
                <w:rFonts w:ascii="Arial" w:hAnsi="Arial" w:cs="Arial"/>
                <w:b/>
              </w:rPr>
              <w:t>nd u</w:t>
            </w:r>
            <w:r w:rsidRPr="00437255">
              <w:rPr>
                <w:rFonts w:ascii="Arial" w:hAnsi="Arial" w:cs="Arial"/>
                <w:b/>
                <w:spacing w:val="-1"/>
              </w:rPr>
              <w:t>n</w:t>
            </w:r>
            <w:r w:rsidRPr="00437255">
              <w:rPr>
                <w:rFonts w:ascii="Arial" w:hAnsi="Arial" w:cs="Arial"/>
                <w:b/>
              </w:rPr>
              <w:t>derst</w:t>
            </w:r>
            <w:r w:rsidRPr="00437255">
              <w:rPr>
                <w:rFonts w:ascii="Arial" w:hAnsi="Arial" w:cs="Arial"/>
                <w:b/>
                <w:spacing w:val="2"/>
              </w:rPr>
              <w:t>an</w:t>
            </w:r>
            <w:r w:rsidRPr="00437255">
              <w:rPr>
                <w:rFonts w:ascii="Arial" w:hAnsi="Arial" w:cs="Arial"/>
                <w:b/>
              </w:rPr>
              <w:t>d</w:t>
            </w:r>
            <w:r w:rsidRPr="00437255">
              <w:rPr>
                <w:rFonts w:ascii="Arial" w:hAnsi="Arial" w:cs="Arial"/>
                <w:b/>
                <w:spacing w:val="1"/>
              </w:rPr>
              <w:t>a</w:t>
            </w:r>
            <w:r w:rsidRPr="00437255">
              <w:rPr>
                <w:rFonts w:ascii="Arial" w:hAnsi="Arial" w:cs="Arial"/>
                <w:b/>
              </w:rPr>
              <w:t>ble</w:t>
            </w:r>
            <w:r w:rsidRPr="00437255">
              <w:rPr>
                <w:rFonts w:ascii="Arial" w:hAnsi="Arial" w:cs="Arial"/>
                <w:b/>
                <w:spacing w:val="-13"/>
              </w:rPr>
              <w:t xml:space="preserve"> </w:t>
            </w:r>
            <w:r w:rsidRPr="00437255">
              <w:rPr>
                <w:rFonts w:ascii="Arial" w:hAnsi="Arial" w:cs="Arial"/>
                <w:b/>
              </w:rPr>
              <w:t>l</w:t>
            </w:r>
            <w:r w:rsidRPr="00437255">
              <w:rPr>
                <w:rFonts w:ascii="Arial" w:hAnsi="Arial" w:cs="Arial"/>
                <w:b/>
                <w:spacing w:val="1"/>
              </w:rPr>
              <w:t>a</w:t>
            </w:r>
            <w:r w:rsidRPr="00437255">
              <w:rPr>
                <w:rFonts w:ascii="Arial" w:hAnsi="Arial" w:cs="Arial"/>
                <w:b/>
              </w:rPr>
              <w:t>n</w:t>
            </w:r>
            <w:r w:rsidRPr="00437255">
              <w:rPr>
                <w:rFonts w:ascii="Arial" w:hAnsi="Arial" w:cs="Arial"/>
                <w:b/>
                <w:spacing w:val="1"/>
              </w:rPr>
              <w:t>g</w:t>
            </w:r>
            <w:r w:rsidRPr="00437255">
              <w:rPr>
                <w:rFonts w:ascii="Arial" w:hAnsi="Arial" w:cs="Arial"/>
                <w:b/>
              </w:rPr>
              <w:t>u</w:t>
            </w:r>
            <w:r w:rsidRPr="00437255">
              <w:rPr>
                <w:rFonts w:ascii="Arial" w:hAnsi="Arial" w:cs="Arial"/>
                <w:b/>
                <w:spacing w:val="1"/>
              </w:rPr>
              <w:t>ag</w:t>
            </w:r>
            <w:r w:rsidRPr="00437255">
              <w:rPr>
                <w:rFonts w:ascii="Arial" w:hAnsi="Arial" w:cs="Arial"/>
                <w:b/>
              </w:rPr>
              <w:t>e?</w:t>
            </w:r>
          </w:p>
          <w:p w14:paraId="6200B840" w14:textId="77777777" w:rsidR="0070487B" w:rsidRPr="00437255" w:rsidRDefault="00FF356B">
            <w:pPr>
              <w:spacing w:line="220" w:lineRule="exact"/>
              <w:ind w:left="102"/>
              <w:rPr>
                <w:rFonts w:ascii="Arial" w:hAnsi="Arial" w:cs="Arial"/>
              </w:rPr>
            </w:pPr>
            <w:r w:rsidRPr="00437255">
              <w:rPr>
                <w:rFonts w:ascii="Arial" w:hAnsi="Arial" w:cs="Arial"/>
                <w:color w:val="404040"/>
                <w:spacing w:val="-1"/>
              </w:rPr>
              <w:t>R</w:t>
            </w:r>
            <w:r w:rsidRPr="00437255">
              <w:rPr>
                <w:rFonts w:ascii="Arial" w:hAnsi="Arial" w:cs="Arial"/>
                <w:color w:val="404040"/>
              </w:rPr>
              <w:t>ati</w:t>
            </w:r>
            <w:r w:rsidRPr="00437255">
              <w:rPr>
                <w:rFonts w:ascii="Arial" w:hAnsi="Arial" w:cs="Arial"/>
                <w:color w:val="404040"/>
                <w:spacing w:val="1"/>
              </w:rPr>
              <w:t>n</w:t>
            </w:r>
            <w:r w:rsidRPr="00437255">
              <w:rPr>
                <w:rFonts w:ascii="Arial" w:hAnsi="Arial" w:cs="Arial"/>
                <w:color w:val="404040"/>
              </w:rPr>
              <w:t>g</w:t>
            </w:r>
            <w:r w:rsidRPr="00437255">
              <w:rPr>
                <w:rFonts w:ascii="Arial" w:hAnsi="Arial" w:cs="Arial"/>
                <w:color w:val="404040"/>
                <w:spacing w:val="-4"/>
              </w:rPr>
              <w:t xml:space="preserve"> </w:t>
            </w:r>
            <w:r w:rsidRPr="00437255">
              <w:rPr>
                <w:rFonts w:ascii="Arial" w:hAnsi="Arial" w:cs="Arial"/>
                <w:color w:val="404040"/>
              </w:rPr>
              <w:t>Scale:</w:t>
            </w:r>
          </w:p>
          <w:p w14:paraId="50A9633D" w14:textId="77777777" w:rsidR="0070487B" w:rsidRPr="00437255" w:rsidRDefault="00FF356B">
            <w:pPr>
              <w:ind w:left="102"/>
              <w:rPr>
                <w:rFonts w:ascii="Arial" w:hAnsi="Arial" w:cs="Arial"/>
              </w:rPr>
            </w:pPr>
            <w:r w:rsidRPr="00437255">
              <w:rPr>
                <w:rFonts w:ascii="Arial" w:hAnsi="Arial" w:cs="Arial"/>
                <w:color w:val="404040"/>
              </w:rPr>
              <w:t>5 = E</w:t>
            </w:r>
            <w:r w:rsidRPr="00437255">
              <w:rPr>
                <w:rFonts w:ascii="Arial" w:hAnsi="Arial" w:cs="Arial"/>
                <w:color w:val="404040"/>
                <w:spacing w:val="1"/>
              </w:rPr>
              <w:t>x</w:t>
            </w:r>
            <w:r w:rsidRPr="00437255">
              <w:rPr>
                <w:rFonts w:ascii="Arial" w:hAnsi="Arial" w:cs="Arial"/>
                <w:color w:val="404040"/>
              </w:rPr>
              <w:t>c</w:t>
            </w:r>
            <w:r w:rsidRPr="00437255">
              <w:rPr>
                <w:rFonts w:ascii="Arial" w:hAnsi="Arial" w:cs="Arial"/>
                <w:color w:val="404040"/>
                <w:spacing w:val="1"/>
              </w:rPr>
              <w:t>e</w:t>
            </w:r>
            <w:r w:rsidRPr="00437255">
              <w:rPr>
                <w:rFonts w:ascii="Arial" w:hAnsi="Arial" w:cs="Arial"/>
                <w:color w:val="404040"/>
              </w:rPr>
              <w:t>lle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8"/>
              </w:rPr>
              <w:t xml:space="preserve"> </w:t>
            </w:r>
            <w:r w:rsidRPr="00437255">
              <w:rPr>
                <w:rFonts w:ascii="Arial" w:hAnsi="Arial" w:cs="Arial"/>
                <w:color w:val="404040"/>
              </w:rPr>
              <w:t>4</w:t>
            </w:r>
            <w:r w:rsidRPr="00437255">
              <w:rPr>
                <w:rFonts w:ascii="Arial" w:hAnsi="Arial" w:cs="Arial"/>
                <w:color w:val="404040"/>
                <w:spacing w:val="-2"/>
              </w:rPr>
              <w:t xml:space="preserve"> </w:t>
            </w:r>
            <w:r w:rsidRPr="00437255">
              <w:rPr>
                <w:rFonts w:ascii="Arial" w:hAnsi="Arial" w:cs="Arial"/>
                <w:color w:val="404040"/>
              </w:rPr>
              <w:t>= G</w:t>
            </w:r>
            <w:r w:rsidRPr="00437255">
              <w:rPr>
                <w:rFonts w:ascii="Arial" w:hAnsi="Arial" w:cs="Arial"/>
                <w:color w:val="404040"/>
                <w:spacing w:val="1"/>
              </w:rPr>
              <w:t>o</w:t>
            </w:r>
            <w:r w:rsidRPr="00437255">
              <w:rPr>
                <w:rFonts w:ascii="Arial" w:hAnsi="Arial" w:cs="Arial"/>
                <w:color w:val="404040"/>
                <w:spacing w:val="-1"/>
              </w:rPr>
              <w:t>o</w:t>
            </w:r>
            <w:r w:rsidRPr="00437255">
              <w:rPr>
                <w:rFonts w:ascii="Arial" w:hAnsi="Arial" w:cs="Arial"/>
                <w:color w:val="404040"/>
              </w:rPr>
              <w:t>d</w:t>
            </w:r>
            <w:r w:rsidRPr="00437255">
              <w:rPr>
                <w:rFonts w:ascii="Arial" w:hAnsi="Arial" w:cs="Arial"/>
                <w:color w:val="404040"/>
                <w:spacing w:val="-3"/>
              </w:rPr>
              <w:t xml:space="preserve"> </w:t>
            </w:r>
            <w:r w:rsidRPr="00437255">
              <w:rPr>
                <w:rFonts w:ascii="Arial" w:hAnsi="Arial" w:cs="Arial"/>
                <w:color w:val="404040"/>
              </w:rPr>
              <w:t>3 = S</w:t>
            </w:r>
            <w:r w:rsidRPr="00437255">
              <w:rPr>
                <w:rFonts w:ascii="Arial" w:hAnsi="Arial" w:cs="Arial"/>
                <w:color w:val="404040"/>
                <w:spacing w:val="-2"/>
              </w:rPr>
              <w:t>a</w:t>
            </w:r>
            <w:r w:rsidRPr="00437255">
              <w:rPr>
                <w:rFonts w:ascii="Arial" w:hAnsi="Arial" w:cs="Arial"/>
                <w:color w:val="404040"/>
              </w:rPr>
              <w:t>ti</w:t>
            </w:r>
            <w:r w:rsidRPr="00437255">
              <w:rPr>
                <w:rFonts w:ascii="Arial" w:hAnsi="Arial" w:cs="Arial"/>
                <w:color w:val="404040"/>
                <w:spacing w:val="-1"/>
              </w:rPr>
              <w:t>s</w:t>
            </w:r>
            <w:r w:rsidRPr="00437255">
              <w:rPr>
                <w:rFonts w:ascii="Arial" w:hAnsi="Arial" w:cs="Arial"/>
                <w:color w:val="404040"/>
                <w:spacing w:val="1"/>
              </w:rPr>
              <w:t>f</w:t>
            </w:r>
            <w:r w:rsidRPr="00437255">
              <w:rPr>
                <w:rFonts w:ascii="Arial" w:hAnsi="Arial" w:cs="Arial"/>
                <w:color w:val="404040"/>
              </w:rPr>
              <w:t>a</w:t>
            </w:r>
            <w:r w:rsidRPr="00437255">
              <w:rPr>
                <w:rFonts w:ascii="Arial" w:hAnsi="Arial" w:cs="Arial"/>
                <w:color w:val="404040"/>
                <w:spacing w:val="1"/>
              </w:rPr>
              <w:t>c</w:t>
            </w:r>
            <w:r w:rsidRPr="00437255">
              <w:rPr>
                <w:rFonts w:ascii="Arial" w:hAnsi="Arial" w:cs="Arial"/>
                <w:color w:val="404040"/>
              </w:rPr>
              <w:t>t</w:t>
            </w:r>
            <w:r w:rsidRPr="00437255">
              <w:rPr>
                <w:rFonts w:ascii="Arial" w:hAnsi="Arial" w:cs="Arial"/>
                <w:color w:val="404040"/>
                <w:spacing w:val="1"/>
              </w:rPr>
              <w:t>or</w:t>
            </w:r>
            <w:r w:rsidRPr="00437255">
              <w:rPr>
                <w:rFonts w:ascii="Arial" w:hAnsi="Arial" w:cs="Arial"/>
                <w:color w:val="404040"/>
              </w:rPr>
              <w:t>y</w:t>
            </w:r>
            <w:r w:rsidRPr="00437255">
              <w:rPr>
                <w:rFonts w:ascii="Arial" w:hAnsi="Arial" w:cs="Arial"/>
                <w:color w:val="404040"/>
                <w:spacing w:val="-9"/>
              </w:rPr>
              <w:t xml:space="preserve"> </w:t>
            </w:r>
            <w:r w:rsidRPr="00437255">
              <w:rPr>
                <w:rFonts w:ascii="Arial" w:hAnsi="Arial" w:cs="Arial"/>
                <w:color w:val="404040"/>
              </w:rPr>
              <w:t>2 = Ne</w:t>
            </w:r>
            <w:r w:rsidRPr="00437255">
              <w:rPr>
                <w:rFonts w:ascii="Arial" w:hAnsi="Arial" w:cs="Arial"/>
                <w:color w:val="404040"/>
                <w:spacing w:val="1"/>
              </w:rPr>
              <w:t>ed</w:t>
            </w:r>
            <w:r w:rsidRPr="00437255">
              <w:rPr>
                <w:rFonts w:ascii="Arial" w:hAnsi="Arial" w:cs="Arial"/>
                <w:color w:val="404040"/>
              </w:rPr>
              <w:t>s</w:t>
            </w:r>
          </w:p>
          <w:p w14:paraId="0D50FBE5" w14:textId="77777777" w:rsidR="0070487B" w:rsidRPr="00437255" w:rsidRDefault="00FF356B">
            <w:pPr>
              <w:spacing w:before="1"/>
              <w:ind w:left="102"/>
              <w:rPr>
                <w:rFonts w:ascii="Arial" w:hAnsi="Arial" w:cs="Arial"/>
              </w:rPr>
            </w:pPr>
            <w:r w:rsidRPr="00437255">
              <w:rPr>
                <w:rFonts w:ascii="Arial" w:hAnsi="Arial" w:cs="Arial"/>
                <w:color w:val="404040"/>
                <w:spacing w:val="1"/>
              </w:rPr>
              <w:t>Impr</w:t>
            </w:r>
            <w:r w:rsidRPr="00437255">
              <w:rPr>
                <w:rFonts w:ascii="Arial" w:hAnsi="Arial" w:cs="Arial"/>
                <w:color w:val="404040"/>
                <w:spacing w:val="-1"/>
              </w:rPr>
              <w:t>o</w:t>
            </w:r>
            <w:r w:rsidRPr="00437255">
              <w:rPr>
                <w:rFonts w:ascii="Arial" w:hAnsi="Arial" w:cs="Arial"/>
                <w:color w:val="404040"/>
                <w:spacing w:val="1"/>
              </w:rPr>
              <w:t>v</w:t>
            </w:r>
            <w:r w:rsidRPr="00437255">
              <w:rPr>
                <w:rFonts w:ascii="Arial" w:hAnsi="Arial" w:cs="Arial"/>
                <w:color w:val="404040"/>
              </w:rPr>
              <w:t>e</w:t>
            </w:r>
            <w:r w:rsidRPr="00437255">
              <w:rPr>
                <w:rFonts w:ascii="Arial" w:hAnsi="Arial" w:cs="Arial"/>
                <w:color w:val="404040"/>
                <w:spacing w:val="1"/>
              </w:rPr>
              <w:t>m</w:t>
            </w:r>
            <w:r w:rsidRPr="00437255">
              <w:rPr>
                <w:rFonts w:ascii="Arial" w:hAnsi="Arial" w:cs="Arial"/>
                <w:color w:val="404040"/>
              </w:rPr>
              <w:t>e</w:t>
            </w:r>
            <w:r w:rsidRPr="00437255">
              <w:rPr>
                <w:rFonts w:ascii="Arial" w:hAnsi="Arial" w:cs="Arial"/>
                <w:color w:val="404040"/>
                <w:spacing w:val="1"/>
              </w:rPr>
              <w:t>n</w:t>
            </w:r>
            <w:r w:rsidRPr="00437255">
              <w:rPr>
                <w:rFonts w:ascii="Arial" w:hAnsi="Arial" w:cs="Arial"/>
                <w:color w:val="404040"/>
              </w:rPr>
              <w:t>t</w:t>
            </w:r>
            <w:r w:rsidRPr="00437255">
              <w:rPr>
                <w:rFonts w:ascii="Arial" w:hAnsi="Arial" w:cs="Arial"/>
                <w:color w:val="404040"/>
                <w:spacing w:val="-13"/>
              </w:rPr>
              <w:t xml:space="preserve"> </w:t>
            </w:r>
            <w:r w:rsidRPr="00437255">
              <w:rPr>
                <w:rFonts w:ascii="Arial" w:hAnsi="Arial" w:cs="Arial"/>
                <w:color w:val="404040"/>
              </w:rPr>
              <w:t>1 = P</w:t>
            </w:r>
            <w:r w:rsidRPr="00437255">
              <w:rPr>
                <w:rFonts w:ascii="Arial" w:hAnsi="Arial" w:cs="Arial"/>
                <w:color w:val="404040"/>
                <w:spacing w:val="1"/>
              </w:rPr>
              <w:t>oo</w:t>
            </w:r>
            <w:r w:rsidRPr="00437255">
              <w:rPr>
                <w:rFonts w:ascii="Arial" w:hAnsi="Arial" w:cs="Arial"/>
                <w:color w:val="404040"/>
              </w:rPr>
              <w:t>r</w:t>
            </w:r>
          </w:p>
          <w:p w14:paraId="76DC46C5" w14:textId="77777777" w:rsidR="0070487B" w:rsidRPr="00437255" w:rsidRDefault="00FF356B">
            <w:pPr>
              <w:spacing w:line="220" w:lineRule="exact"/>
              <w:ind w:left="102"/>
              <w:rPr>
                <w:rFonts w:ascii="Arial" w:hAnsi="Arial" w:cs="Arial"/>
              </w:rPr>
            </w:pPr>
            <w:r w:rsidRPr="00437255">
              <w:rPr>
                <w:rFonts w:ascii="Arial" w:hAnsi="Arial" w:cs="Arial"/>
                <w:color w:val="404040"/>
              </w:rPr>
              <w:t>N/A</w:t>
            </w:r>
            <w:r w:rsidRPr="00437255">
              <w:rPr>
                <w:rFonts w:ascii="Arial" w:hAnsi="Arial" w:cs="Arial"/>
                <w:color w:val="404040"/>
                <w:spacing w:val="-3"/>
              </w:rPr>
              <w:t xml:space="preserve"> </w:t>
            </w:r>
            <w:r w:rsidRPr="00437255">
              <w:rPr>
                <w:rFonts w:ascii="Arial" w:hAnsi="Arial" w:cs="Arial"/>
                <w:color w:val="404040"/>
              </w:rPr>
              <w:t>= N</w:t>
            </w:r>
            <w:r w:rsidRPr="00437255">
              <w:rPr>
                <w:rFonts w:ascii="Arial" w:hAnsi="Arial" w:cs="Arial"/>
                <w:color w:val="404040"/>
                <w:spacing w:val="1"/>
              </w:rPr>
              <w:t>o</w:t>
            </w:r>
            <w:r w:rsidRPr="00437255">
              <w:rPr>
                <w:rFonts w:ascii="Arial" w:hAnsi="Arial" w:cs="Arial"/>
                <w:color w:val="404040"/>
              </w:rPr>
              <w:t>t</w:t>
            </w:r>
            <w:r w:rsidRPr="00437255">
              <w:rPr>
                <w:rFonts w:ascii="Arial" w:hAnsi="Arial" w:cs="Arial"/>
                <w:color w:val="404040"/>
                <w:spacing w:val="-3"/>
              </w:rPr>
              <w:t xml:space="preserve"> </w:t>
            </w:r>
            <w:r w:rsidRPr="00437255">
              <w:rPr>
                <w:rFonts w:ascii="Arial" w:hAnsi="Arial" w:cs="Arial"/>
                <w:color w:val="404040"/>
              </w:rPr>
              <w:t>A</w:t>
            </w:r>
            <w:r w:rsidRPr="00437255">
              <w:rPr>
                <w:rFonts w:ascii="Arial" w:hAnsi="Arial" w:cs="Arial"/>
                <w:color w:val="404040"/>
                <w:spacing w:val="1"/>
              </w:rPr>
              <w:t>pp</w:t>
            </w:r>
            <w:r w:rsidRPr="00437255">
              <w:rPr>
                <w:rFonts w:ascii="Arial" w:hAnsi="Arial" w:cs="Arial"/>
                <w:color w:val="404040"/>
              </w:rPr>
              <w:t>lica</w:t>
            </w:r>
            <w:r w:rsidRPr="00437255">
              <w:rPr>
                <w:rFonts w:ascii="Arial" w:hAnsi="Arial" w:cs="Arial"/>
                <w:color w:val="404040"/>
                <w:spacing w:val="2"/>
              </w:rPr>
              <w:t>b</w:t>
            </w:r>
            <w:r w:rsidRPr="00437255">
              <w:rPr>
                <w:rFonts w:ascii="Arial" w:hAnsi="Arial" w:cs="Arial"/>
                <w:color w:val="404040"/>
              </w:rPr>
              <w:t>le</w:t>
            </w:r>
          </w:p>
        </w:tc>
        <w:tc>
          <w:tcPr>
            <w:tcW w:w="5122" w:type="dxa"/>
            <w:tcBorders>
              <w:top w:val="single" w:sz="5" w:space="0" w:color="000000"/>
              <w:left w:val="single" w:sz="5" w:space="0" w:color="000000"/>
              <w:bottom w:val="single" w:sz="5" w:space="0" w:color="000000"/>
              <w:right w:val="single" w:sz="5" w:space="0" w:color="000000"/>
            </w:tcBorders>
          </w:tcPr>
          <w:p w14:paraId="7B93F7D0" w14:textId="77777777" w:rsidR="0070487B" w:rsidRPr="00437255" w:rsidRDefault="00FF356B">
            <w:pPr>
              <w:spacing w:line="220" w:lineRule="exact"/>
              <w:ind w:left="102"/>
              <w:rPr>
                <w:rFonts w:ascii="Arial" w:hAnsi="Arial" w:cs="Arial"/>
              </w:rPr>
            </w:pPr>
            <w:r w:rsidRPr="00437255">
              <w:rPr>
                <w:rFonts w:ascii="Arial" w:hAnsi="Arial" w:cs="Arial"/>
              </w:rPr>
              <w:t>5</w:t>
            </w:r>
          </w:p>
        </w:tc>
        <w:tc>
          <w:tcPr>
            <w:tcW w:w="3797" w:type="dxa"/>
            <w:tcBorders>
              <w:top w:val="single" w:sz="5" w:space="0" w:color="000000"/>
              <w:left w:val="single" w:sz="5" w:space="0" w:color="000000"/>
              <w:bottom w:val="single" w:sz="5" w:space="0" w:color="000000"/>
              <w:right w:val="single" w:sz="5" w:space="0" w:color="000000"/>
            </w:tcBorders>
          </w:tcPr>
          <w:p w14:paraId="7696D754" w14:textId="77777777" w:rsidR="0070487B" w:rsidRPr="00437255" w:rsidRDefault="0070487B">
            <w:pPr>
              <w:rPr>
                <w:rFonts w:ascii="Arial" w:hAnsi="Arial" w:cs="Arial"/>
              </w:rPr>
            </w:pPr>
          </w:p>
        </w:tc>
      </w:tr>
    </w:tbl>
    <w:p w14:paraId="1E441B3C" w14:textId="77777777" w:rsidR="0070487B" w:rsidRPr="00437255" w:rsidRDefault="0070487B">
      <w:pPr>
        <w:spacing w:line="200" w:lineRule="exact"/>
        <w:rPr>
          <w:rFonts w:ascii="Arial" w:hAnsi="Arial" w:cs="Arial"/>
        </w:rPr>
      </w:pPr>
    </w:p>
    <w:p w14:paraId="35D59D6C" w14:textId="77777777" w:rsidR="0070487B" w:rsidRPr="00437255" w:rsidRDefault="0070487B">
      <w:pPr>
        <w:spacing w:line="200" w:lineRule="exact"/>
        <w:rPr>
          <w:rFonts w:ascii="Arial" w:hAnsi="Arial" w:cs="Arial"/>
        </w:rPr>
      </w:pPr>
    </w:p>
    <w:p w14:paraId="5F04FCCB" w14:textId="77777777" w:rsidR="0070487B" w:rsidRPr="00437255" w:rsidRDefault="0070487B">
      <w:pPr>
        <w:spacing w:before="10" w:line="240" w:lineRule="exact"/>
        <w:rPr>
          <w:rFonts w:ascii="Arial" w:hAnsi="Arial" w:cs="Arial"/>
        </w:rPr>
      </w:pPr>
    </w:p>
    <w:p w14:paraId="5D62D94D" w14:textId="77777777" w:rsidR="0070487B" w:rsidRPr="00437255" w:rsidRDefault="00000000">
      <w:pPr>
        <w:spacing w:before="33" w:line="220" w:lineRule="exact"/>
        <w:ind w:left="100"/>
        <w:rPr>
          <w:rFonts w:ascii="Arial" w:hAnsi="Arial" w:cs="Arial"/>
        </w:rPr>
      </w:pPr>
      <w:r w:rsidRPr="00437255">
        <w:rPr>
          <w:rFonts w:ascii="Arial" w:hAnsi="Arial" w:cs="Arial"/>
        </w:rPr>
        <w:pict w14:anchorId="36CAEAB5">
          <v:group id="_x0000_s2073" style="position:absolute;left:0;text-align:left;margin-left:71.45pt;margin-top:1.15pt;width:148.55pt;height:12.5pt;z-index:-251659776;mso-position-horizontal-relative:page" coordorigin="1429,23" coordsize="2971,250">
            <v:shape id="_x0000_s2075" style="position:absolute;left:1440;top:33;width:2950;height:230" coordorigin="1440,33" coordsize="2950,230" path="m1440,263r2950,l4390,33r-2950,l1440,263xe" fillcolor="yellow" stroked="f">
              <v:path arrowok="t"/>
            </v:shape>
            <v:shape id="_x0000_s2074" style="position:absolute;left:1440;top:251;width:2950;height:0" coordorigin="1440,251" coordsize="2950,0" path="m1440,251r2950,e" filled="f" strokeweight="1.06pt">
              <v:path arrowok="t"/>
            </v:shape>
            <w10:wrap anchorx="page"/>
          </v:group>
        </w:pict>
      </w:r>
      <w:r w:rsidR="00FF356B" w:rsidRPr="00437255">
        <w:rPr>
          <w:rFonts w:ascii="Arial" w:hAnsi="Arial" w:cs="Arial"/>
          <w:b/>
          <w:position w:val="-1"/>
        </w:rPr>
        <w:t>PART</w:t>
      </w:r>
      <w:r w:rsidR="00FF356B" w:rsidRPr="00437255">
        <w:rPr>
          <w:rFonts w:ascii="Arial" w:hAnsi="Arial" w:cs="Arial"/>
          <w:b/>
          <w:spacing w:val="45"/>
          <w:position w:val="-1"/>
        </w:rPr>
        <w:t xml:space="preserve"> </w:t>
      </w:r>
      <w:r w:rsidR="00FF356B" w:rsidRPr="00437255">
        <w:rPr>
          <w:rFonts w:ascii="Arial" w:hAnsi="Arial" w:cs="Arial"/>
          <w:b/>
          <w:spacing w:val="1"/>
          <w:position w:val="-1"/>
        </w:rPr>
        <w:t>2</w:t>
      </w:r>
      <w:r w:rsidR="00FF356B" w:rsidRPr="00437255">
        <w:rPr>
          <w:rFonts w:ascii="Arial" w:hAnsi="Arial" w:cs="Arial"/>
          <w:b/>
          <w:position w:val="-1"/>
        </w:rPr>
        <w:t>.2</w:t>
      </w:r>
      <w:r w:rsidR="00FF356B" w:rsidRPr="00437255">
        <w:rPr>
          <w:rFonts w:ascii="Arial" w:hAnsi="Arial" w:cs="Arial"/>
          <w:b/>
          <w:spacing w:val="-2"/>
          <w:position w:val="-1"/>
        </w:rPr>
        <w:t xml:space="preserve"> </w:t>
      </w:r>
      <w:r w:rsidR="00FF356B" w:rsidRPr="00437255">
        <w:rPr>
          <w:rFonts w:ascii="Arial" w:hAnsi="Arial" w:cs="Arial"/>
          <w:b/>
          <w:spacing w:val="1"/>
          <w:position w:val="-1"/>
        </w:rPr>
        <w:t>(</w:t>
      </w:r>
      <w:r w:rsidR="00FF356B" w:rsidRPr="00437255">
        <w:rPr>
          <w:rFonts w:ascii="Arial" w:hAnsi="Arial" w:cs="Arial"/>
          <w:b/>
          <w:position w:val="-1"/>
        </w:rPr>
        <w:t>S</w:t>
      </w:r>
      <w:r w:rsidR="00FF356B" w:rsidRPr="00437255">
        <w:rPr>
          <w:rFonts w:ascii="Arial" w:hAnsi="Arial" w:cs="Arial"/>
          <w:b/>
          <w:spacing w:val="-1"/>
          <w:position w:val="-1"/>
        </w:rPr>
        <w:t>u</w:t>
      </w:r>
      <w:r w:rsidR="00FF356B" w:rsidRPr="00437255">
        <w:rPr>
          <w:rFonts w:ascii="Arial" w:hAnsi="Arial" w:cs="Arial"/>
          <w:b/>
          <w:position w:val="-1"/>
        </w:rPr>
        <w:t>bj</w:t>
      </w:r>
      <w:r w:rsidR="00FF356B" w:rsidRPr="00437255">
        <w:rPr>
          <w:rFonts w:ascii="Arial" w:hAnsi="Arial" w:cs="Arial"/>
          <w:b/>
          <w:spacing w:val="1"/>
          <w:position w:val="-1"/>
        </w:rPr>
        <w:t>e</w:t>
      </w:r>
      <w:r w:rsidR="00FF356B" w:rsidRPr="00437255">
        <w:rPr>
          <w:rFonts w:ascii="Arial" w:hAnsi="Arial" w:cs="Arial"/>
          <w:b/>
          <w:position w:val="-1"/>
        </w:rPr>
        <w:t>c</w:t>
      </w:r>
      <w:r w:rsidR="00FF356B" w:rsidRPr="00437255">
        <w:rPr>
          <w:rFonts w:ascii="Arial" w:hAnsi="Arial" w:cs="Arial"/>
          <w:b/>
          <w:spacing w:val="1"/>
          <w:position w:val="-1"/>
        </w:rPr>
        <w:t>t</w:t>
      </w:r>
      <w:r w:rsidR="00FF356B" w:rsidRPr="00437255">
        <w:rPr>
          <w:rFonts w:ascii="Arial" w:hAnsi="Arial" w:cs="Arial"/>
          <w:b/>
          <w:position w:val="-1"/>
        </w:rPr>
        <w:t>i</w:t>
      </w:r>
      <w:r w:rsidR="00FF356B" w:rsidRPr="00437255">
        <w:rPr>
          <w:rFonts w:ascii="Arial" w:hAnsi="Arial" w:cs="Arial"/>
          <w:b/>
          <w:spacing w:val="1"/>
          <w:position w:val="-1"/>
        </w:rPr>
        <w:t>v</w:t>
      </w:r>
      <w:r w:rsidR="00FF356B" w:rsidRPr="00437255">
        <w:rPr>
          <w:rFonts w:ascii="Arial" w:hAnsi="Arial" w:cs="Arial"/>
          <w:b/>
          <w:position w:val="-1"/>
        </w:rPr>
        <w:t>e</w:t>
      </w:r>
      <w:r w:rsidR="00FF356B" w:rsidRPr="00437255">
        <w:rPr>
          <w:rFonts w:ascii="Arial" w:hAnsi="Arial" w:cs="Arial"/>
          <w:b/>
          <w:spacing w:val="-9"/>
          <w:position w:val="-1"/>
        </w:rPr>
        <w:t xml:space="preserve"> </w:t>
      </w:r>
      <w:r w:rsidR="00FF356B" w:rsidRPr="00437255">
        <w:rPr>
          <w:rFonts w:ascii="Arial" w:hAnsi="Arial" w:cs="Arial"/>
          <w:b/>
          <w:spacing w:val="-1"/>
          <w:position w:val="-1"/>
        </w:rPr>
        <w:t>E</w:t>
      </w:r>
      <w:r w:rsidR="00FF356B" w:rsidRPr="00437255">
        <w:rPr>
          <w:rFonts w:ascii="Arial" w:hAnsi="Arial" w:cs="Arial"/>
          <w:b/>
          <w:spacing w:val="1"/>
          <w:position w:val="-1"/>
        </w:rPr>
        <w:t>va</w:t>
      </w:r>
      <w:r w:rsidR="00FF356B" w:rsidRPr="00437255">
        <w:rPr>
          <w:rFonts w:ascii="Arial" w:hAnsi="Arial" w:cs="Arial"/>
          <w:b/>
          <w:position w:val="-1"/>
        </w:rPr>
        <w:t>lua</w:t>
      </w:r>
      <w:r w:rsidR="00FF356B" w:rsidRPr="00437255">
        <w:rPr>
          <w:rFonts w:ascii="Arial" w:hAnsi="Arial" w:cs="Arial"/>
          <w:b/>
          <w:spacing w:val="1"/>
          <w:position w:val="-1"/>
        </w:rPr>
        <w:t>t</w:t>
      </w:r>
      <w:r w:rsidR="00FF356B" w:rsidRPr="00437255">
        <w:rPr>
          <w:rFonts w:ascii="Arial" w:hAnsi="Arial" w:cs="Arial"/>
          <w:b/>
          <w:position w:val="-1"/>
        </w:rPr>
        <w:t>i</w:t>
      </w:r>
      <w:r w:rsidR="00FF356B" w:rsidRPr="00437255">
        <w:rPr>
          <w:rFonts w:ascii="Arial" w:hAnsi="Arial" w:cs="Arial"/>
          <w:b/>
          <w:spacing w:val="1"/>
          <w:position w:val="-1"/>
        </w:rPr>
        <w:t>o</w:t>
      </w:r>
      <w:r w:rsidR="00FF356B" w:rsidRPr="00437255">
        <w:rPr>
          <w:rFonts w:ascii="Arial" w:hAnsi="Arial" w:cs="Arial"/>
          <w:b/>
          <w:position w:val="-1"/>
        </w:rPr>
        <w:t>n)</w:t>
      </w:r>
    </w:p>
    <w:p w14:paraId="34374BD8" w14:textId="77777777" w:rsidR="0070487B" w:rsidRPr="00437255" w:rsidRDefault="0070487B">
      <w:pPr>
        <w:spacing w:before="14" w:line="260" w:lineRule="exact"/>
        <w:rPr>
          <w:rFonts w:ascii="Arial" w:hAnsi="Arial" w:cs="Arial"/>
        </w:rPr>
      </w:pPr>
    </w:p>
    <w:tbl>
      <w:tblPr>
        <w:tblW w:w="0" w:type="auto"/>
        <w:tblInd w:w="127" w:type="dxa"/>
        <w:tblLayout w:type="fixed"/>
        <w:tblCellMar>
          <w:left w:w="0" w:type="dxa"/>
          <w:right w:w="0" w:type="dxa"/>
        </w:tblCellMar>
        <w:tblLook w:val="01E0" w:firstRow="1" w:lastRow="1" w:firstColumn="1" w:lastColumn="1" w:noHBand="0" w:noVBand="0"/>
      </w:tblPr>
      <w:tblGrid>
        <w:gridCol w:w="3514"/>
        <w:gridCol w:w="6147"/>
        <w:gridCol w:w="1863"/>
        <w:gridCol w:w="2198"/>
        <w:gridCol w:w="171"/>
      </w:tblGrid>
      <w:tr w:rsidR="0070487B" w:rsidRPr="00437255" w14:paraId="62940F92" w14:textId="77777777">
        <w:trPr>
          <w:trHeight w:hRule="exact" w:val="238"/>
        </w:trPr>
        <w:tc>
          <w:tcPr>
            <w:tcW w:w="3514" w:type="dxa"/>
            <w:vMerge w:val="restart"/>
            <w:tcBorders>
              <w:top w:val="single" w:sz="5" w:space="0" w:color="000000"/>
              <w:left w:val="single" w:sz="5" w:space="0" w:color="000000"/>
              <w:right w:val="single" w:sz="5" w:space="0" w:color="000000"/>
            </w:tcBorders>
          </w:tcPr>
          <w:p w14:paraId="48657463" w14:textId="77777777" w:rsidR="0070487B" w:rsidRPr="00437255" w:rsidRDefault="0070487B">
            <w:pPr>
              <w:rPr>
                <w:rFonts w:ascii="Arial" w:hAnsi="Arial" w:cs="Arial"/>
              </w:rPr>
            </w:pPr>
          </w:p>
        </w:tc>
        <w:tc>
          <w:tcPr>
            <w:tcW w:w="6147" w:type="dxa"/>
            <w:vMerge w:val="restart"/>
            <w:tcBorders>
              <w:top w:val="single" w:sz="5" w:space="0" w:color="000000"/>
              <w:left w:val="single" w:sz="5" w:space="0" w:color="000000"/>
              <w:right w:val="single" w:sz="5" w:space="0" w:color="000000"/>
            </w:tcBorders>
          </w:tcPr>
          <w:p w14:paraId="772EC869" w14:textId="77777777" w:rsidR="0070487B" w:rsidRPr="00437255" w:rsidRDefault="00FF356B">
            <w:pPr>
              <w:spacing w:line="220" w:lineRule="exact"/>
              <w:ind w:left="103"/>
              <w:rPr>
                <w:rFonts w:ascii="Arial" w:hAnsi="Arial" w:cs="Arial"/>
              </w:rPr>
            </w:pPr>
            <w:r w:rsidRPr="00437255">
              <w:rPr>
                <w:rFonts w:ascii="Arial" w:hAnsi="Arial" w:cs="Arial"/>
                <w:b/>
              </w:rPr>
              <w:t>Re</w:t>
            </w:r>
            <w:r w:rsidRPr="00437255">
              <w:rPr>
                <w:rFonts w:ascii="Arial" w:hAnsi="Arial" w:cs="Arial"/>
                <w:b/>
                <w:spacing w:val="2"/>
              </w:rPr>
              <w:t>v</w:t>
            </w:r>
            <w:r w:rsidRPr="00437255">
              <w:rPr>
                <w:rFonts w:ascii="Arial" w:hAnsi="Arial" w:cs="Arial"/>
                <w:b/>
              </w:rPr>
              <w:t>iew</w:t>
            </w:r>
            <w:r w:rsidRPr="00437255">
              <w:rPr>
                <w:rFonts w:ascii="Arial" w:hAnsi="Arial" w:cs="Arial"/>
                <w:b/>
                <w:spacing w:val="1"/>
              </w:rPr>
              <w:t>e</w:t>
            </w:r>
            <w:r w:rsidRPr="00437255">
              <w:rPr>
                <w:rFonts w:ascii="Arial" w:hAnsi="Arial" w:cs="Arial"/>
                <w:b/>
              </w:rPr>
              <w:t>r</w:t>
            </w:r>
            <w:r w:rsidRPr="00437255">
              <w:rPr>
                <w:rFonts w:ascii="Arial" w:hAnsi="Arial" w:cs="Arial"/>
                <w:b/>
                <w:spacing w:val="1"/>
              </w:rPr>
              <w:t>’</w:t>
            </w:r>
            <w:r w:rsidRPr="00437255">
              <w:rPr>
                <w:rFonts w:ascii="Arial" w:hAnsi="Arial" w:cs="Arial"/>
                <w:b/>
              </w:rPr>
              <w:t>s</w:t>
            </w:r>
            <w:r w:rsidRPr="00437255">
              <w:rPr>
                <w:rFonts w:ascii="Arial" w:hAnsi="Arial" w:cs="Arial"/>
                <w:b/>
                <w:spacing w:val="-9"/>
              </w:rPr>
              <w:t xml:space="preserve"> </w:t>
            </w:r>
            <w:r w:rsidRPr="00437255">
              <w:rPr>
                <w:rFonts w:ascii="Arial" w:hAnsi="Arial" w:cs="Arial"/>
                <w:b/>
              </w:rPr>
              <w:t>c</w:t>
            </w:r>
            <w:r w:rsidRPr="00437255">
              <w:rPr>
                <w:rFonts w:ascii="Arial" w:hAnsi="Arial" w:cs="Arial"/>
                <w:b/>
                <w:spacing w:val="1"/>
              </w:rPr>
              <w:t>o</w:t>
            </w:r>
            <w:r w:rsidRPr="00437255">
              <w:rPr>
                <w:rFonts w:ascii="Arial" w:hAnsi="Arial" w:cs="Arial"/>
                <w:b/>
                <w:spacing w:val="2"/>
              </w:rPr>
              <w:t>mm</w:t>
            </w:r>
            <w:r w:rsidRPr="00437255">
              <w:rPr>
                <w:rFonts w:ascii="Arial" w:hAnsi="Arial" w:cs="Arial"/>
                <w:b/>
              </w:rPr>
              <w:t>ent</w:t>
            </w:r>
          </w:p>
        </w:tc>
        <w:tc>
          <w:tcPr>
            <w:tcW w:w="1863" w:type="dxa"/>
            <w:tcBorders>
              <w:top w:val="single" w:sz="5" w:space="0" w:color="000000"/>
              <w:left w:val="single" w:sz="5" w:space="0" w:color="000000"/>
              <w:bottom w:val="nil"/>
              <w:right w:val="nil"/>
            </w:tcBorders>
          </w:tcPr>
          <w:p w14:paraId="58CB6B2A" w14:textId="77777777" w:rsidR="0070487B" w:rsidRPr="00437255" w:rsidRDefault="00FF356B">
            <w:pPr>
              <w:spacing w:line="220" w:lineRule="exact"/>
              <w:ind w:left="102" w:right="-49"/>
              <w:rPr>
                <w:rFonts w:ascii="Arial" w:hAnsi="Arial" w:cs="Arial"/>
              </w:rPr>
            </w:pPr>
            <w:r w:rsidRPr="00437255">
              <w:rPr>
                <w:rFonts w:ascii="Arial" w:hAnsi="Arial" w:cs="Arial"/>
                <w:b/>
              </w:rPr>
              <w:t>Auth</w:t>
            </w:r>
            <w:r w:rsidRPr="00437255">
              <w:rPr>
                <w:rFonts w:ascii="Arial" w:hAnsi="Arial" w:cs="Arial"/>
                <w:b/>
                <w:spacing w:val="1"/>
              </w:rPr>
              <w:t>o</w:t>
            </w:r>
            <w:r w:rsidRPr="00437255">
              <w:rPr>
                <w:rFonts w:ascii="Arial" w:hAnsi="Arial" w:cs="Arial"/>
                <w:b/>
                <w:spacing w:val="5"/>
              </w:rPr>
              <w:t>r</w:t>
            </w:r>
            <w:r w:rsidRPr="00437255">
              <w:rPr>
                <w:rFonts w:ascii="Arial" w:hAnsi="Arial" w:cs="Arial"/>
                <w:b/>
                <w:spacing w:val="-6"/>
              </w:rPr>
              <w:t>’</w:t>
            </w:r>
            <w:r w:rsidRPr="00437255">
              <w:rPr>
                <w:rFonts w:ascii="Arial" w:hAnsi="Arial" w:cs="Arial"/>
                <w:b/>
              </w:rPr>
              <w:t>s</w:t>
            </w:r>
            <w:r w:rsidRPr="00437255">
              <w:rPr>
                <w:rFonts w:ascii="Arial" w:hAnsi="Arial" w:cs="Arial"/>
                <w:b/>
                <w:spacing w:val="-8"/>
              </w:rPr>
              <w:t xml:space="preserve"> </w:t>
            </w:r>
            <w:r w:rsidRPr="00437255">
              <w:rPr>
                <w:rFonts w:ascii="Arial" w:hAnsi="Arial" w:cs="Arial"/>
                <w:b/>
              </w:rPr>
              <w:t>Fe</w:t>
            </w:r>
            <w:r w:rsidRPr="00437255">
              <w:rPr>
                <w:rFonts w:ascii="Arial" w:hAnsi="Arial" w:cs="Arial"/>
                <w:b/>
                <w:spacing w:val="1"/>
              </w:rPr>
              <w:t>e</w:t>
            </w:r>
            <w:r w:rsidRPr="00437255">
              <w:rPr>
                <w:rFonts w:ascii="Arial" w:hAnsi="Arial" w:cs="Arial"/>
                <w:b/>
              </w:rPr>
              <w:t>d</w:t>
            </w:r>
            <w:r w:rsidRPr="00437255">
              <w:rPr>
                <w:rFonts w:ascii="Arial" w:hAnsi="Arial" w:cs="Arial"/>
                <w:b/>
                <w:spacing w:val="-1"/>
              </w:rPr>
              <w:t>b</w:t>
            </w:r>
            <w:r w:rsidRPr="00437255">
              <w:rPr>
                <w:rFonts w:ascii="Arial" w:hAnsi="Arial" w:cs="Arial"/>
                <w:b/>
                <w:spacing w:val="1"/>
              </w:rPr>
              <w:t>a</w:t>
            </w:r>
            <w:r w:rsidRPr="00437255">
              <w:rPr>
                <w:rFonts w:ascii="Arial" w:hAnsi="Arial" w:cs="Arial"/>
                <w:b/>
              </w:rPr>
              <w:t>ck</w:t>
            </w:r>
            <w:r w:rsidRPr="00437255">
              <w:rPr>
                <w:rFonts w:ascii="Arial" w:hAnsi="Arial" w:cs="Arial"/>
                <w:b/>
                <w:spacing w:val="-3"/>
              </w:rPr>
              <w:t xml:space="preserve"> </w:t>
            </w:r>
            <w:r w:rsidRPr="00437255">
              <w:rPr>
                <w:rFonts w:ascii="Arial" w:hAnsi="Arial" w:cs="Arial"/>
              </w:rPr>
              <w:t>(</w:t>
            </w:r>
          </w:p>
        </w:tc>
        <w:tc>
          <w:tcPr>
            <w:tcW w:w="2198" w:type="dxa"/>
            <w:tcBorders>
              <w:top w:val="single" w:sz="5" w:space="0" w:color="000000"/>
              <w:left w:val="nil"/>
              <w:bottom w:val="nil"/>
              <w:right w:val="nil"/>
            </w:tcBorders>
            <w:shd w:val="clear" w:color="auto" w:fill="FFFF00"/>
          </w:tcPr>
          <w:p w14:paraId="0EDB1063" w14:textId="77777777" w:rsidR="0070487B" w:rsidRPr="00437255" w:rsidRDefault="00FF356B">
            <w:pPr>
              <w:spacing w:line="220" w:lineRule="exact"/>
              <w:ind w:right="-48"/>
              <w:rPr>
                <w:rFonts w:ascii="Arial" w:hAnsi="Arial" w:cs="Arial"/>
              </w:rPr>
            </w:pPr>
            <w:r w:rsidRPr="00437255">
              <w:rPr>
                <w:rFonts w:ascii="Arial" w:hAnsi="Arial" w:cs="Arial"/>
                <w:spacing w:val="1"/>
              </w:rPr>
              <w:t>I</w:t>
            </w:r>
            <w:r w:rsidRPr="00437255">
              <w:rPr>
                <w:rFonts w:ascii="Arial" w:hAnsi="Arial" w:cs="Arial"/>
              </w:rPr>
              <w:t>t</w:t>
            </w:r>
            <w:r w:rsidRPr="00437255">
              <w:rPr>
                <w:rFonts w:ascii="Arial" w:hAnsi="Arial" w:cs="Arial"/>
                <w:spacing w:val="-1"/>
              </w:rPr>
              <w:t xml:space="preserve"> </w:t>
            </w:r>
            <w:r w:rsidRPr="00437255">
              <w:rPr>
                <w:rFonts w:ascii="Arial" w:hAnsi="Arial" w:cs="Arial"/>
              </w:rPr>
              <w:t>is</w:t>
            </w:r>
            <w:r w:rsidRPr="00437255">
              <w:rPr>
                <w:rFonts w:ascii="Arial" w:hAnsi="Arial" w:cs="Arial"/>
                <w:spacing w:val="-1"/>
              </w:rPr>
              <w:t xml:space="preserve"> </w:t>
            </w:r>
            <w:r w:rsidRPr="00437255">
              <w:rPr>
                <w:rFonts w:ascii="Arial" w:hAnsi="Arial" w:cs="Arial"/>
                <w:spacing w:val="1"/>
              </w:rPr>
              <w:t>m</w:t>
            </w:r>
            <w:r w:rsidRPr="00437255">
              <w:rPr>
                <w:rFonts w:ascii="Arial" w:hAnsi="Arial" w:cs="Arial"/>
              </w:rPr>
              <w:t>a</w:t>
            </w:r>
            <w:r w:rsidRPr="00437255">
              <w:rPr>
                <w:rFonts w:ascii="Arial" w:hAnsi="Arial" w:cs="Arial"/>
                <w:spacing w:val="-1"/>
              </w:rPr>
              <w:t>n</w:t>
            </w:r>
            <w:r w:rsidRPr="00437255">
              <w:rPr>
                <w:rFonts w:ascii="Arial" w:hAnsi="Arial" w:cs="Arial"/>
                <w:spacing w:val="1"/>
              </w:rPr>
              <w:t>d</w:t>
            </w:r>
            <w:r w:rsidRPr="00437255">
              <w:rPr>
                <w:rFonts w:ascii="Arial" w:hAnsi="Arial" w:cs="Arial"/>
              </w:rPr>
              <w:t>at</w:t>
            </w:r>
            <w:r w:rsidRPr="00437255">
              <w:rPr>
                <w:rFonts w:ascii="Arial" w:hAnsi="Arial" w:cs="Arial"/>
                <w:spacing w:val="1"/>
              </w:rPr>
              <w:t>or</w:t>
            </w:r>
            <w:r w:rsidRPr="00437255">
              <w:rPr>
                <w:rFonts w:ascii="Arial" w:hAnsi="Arial" w:cs="Arial"/>
              </w:rPr>
              <w:t>y</w:t>
            </w:r>
            <w:r w:rsidRPr="00437255">
              <w:rPr>
                <w:rFonts w:ascii="Arial" w:hAnsi="Arial" w:cs="Arial"/>
                <w:spacing w:val="-8"/>
              </w:rPr>
              <w:t xml:space="preserve"> </w:t>
            </w:r>
            <w:r w:rsidRPr="00437255">
              <w:rPr>
                <w:rFonts w:ascii="Arial" w:hAnsi="Arial" w:cs="Arial"/>
              </w:rPr>
              <w:t>t</w:t>
            </w:r>
            <w:r w:rsidRPr="00437255">
              <w:rPr>
                <w:rFonts w:ascii="Arial" w:hAnsi="Arial" w:cs="Arial"/>
                <w:spacing w:val="1"/>
              </w:rPr>
              <w:t>h</w:t>
            </w:r>
            <w:r w:rsidRPr="00437255">
              <w:rPr>
                <w:rFonts w:ascii="Arial" w:hAnsi="Arial" w:cs="Arial"/>
              </w:rPr>
              <w:t>at</w:t>
            </w:r>
            <w:r w:rsidRPr="00437255">
              <w:rPr>
                <w:rFonts w:ascii="Arial" w:hAnsi="Arial" w:cs="Arial"/>
                <w:spacing w:val="-3"/>
              </w:rPr>
              <w:t xml:space="preserve"> </w:t>
            </w:r>
            <w:r w:rsidRPr="00437255">
              <w:rPr>
                <w:rFonts w:ascii="Arial" w:hAnsi="Arial" w:cs="Arial"/>
                <w:spacing w:val="-2"/>
              </w:rPr>
              <w:t>a</w:t>
            </w:r>
            <w:r w:rsidRPr="00437255">
              <w:rPr>
                <w:rFonts w:ascii="Arial" w:hAnsi="Arial" w:cs="Arial"/>
                <w:spacing w:val="1"/>
              </w:rPr>
              <w:t>u</w:t>
            </w:r>
            <w:r w:rsidRPr="00437255">
              <w:rPr>
                <w:rFonts w:ascii="Arial" w:hAnsi="Arial" w:cs="Arial"/>
              </w:rPr>
              <w:t>t</w:t>
            </w:r>
            <w:r w:rsidRPr="00437255">
              <w:rPr>
                <w:rFonts w:ascii="Arial" w:hAnsi="Arial" w:cs="Arial"/>
                <w:spacing w:val="1"/>
              </w:rPr>
              <w:t>h</w:t>
            </w:r>
            <w:r w:rsidRPr="00437255">
              <w:rPr>
                <w:rFonts w:ascii="Arial" w:hAnsi="Arial" w:cs="Arial"/>
                <w:spacing w:val="-1"/>
              </w:rPr>
              <w:t>o</w:t>
            </w:r>
            <w:r w:rsidRPr="00437255">
              <w:rPr>
                <w:rFonts w:ascii="Arial" w:hAnsi="Arial" w:cs="Arial"/>
                <w:spacing w:val="1"/>
              </w:rPr>
              <w:t>r</w:t>
            </w:r>
            <w:r w:rsidRPr="00437255">
              <w:rPr>
                <w:rFonts w:ascii="Arial" w:hAnsi="Arial" w:cs="Arial"/>
              </w:rPr>
              <w:t>s</w:t>
            </w:r>
          </w:p>
        </w:tc>
        <w:tc>
          <w:tcPr>
            <w:tcW w:w="170" w:type="dxa"/>
            <w:tcBorders>
              <w:top w:val="single" w:sz="5" w:space="0" w:color="000000"/>
              <w:left w:val="nil"/>
              <w:bottom w:val="nil"/>
              <w:right w:val="single" w:sz="5" w:space="0" w:color="000000"/>
            </w:tcBorders>
          </w:tcPr>
          <w:p w14:paraId="05106F8C" w14:textId="77777777" w:rsidR="0070487B" w:rsidRPr="00437255" w:rsidRDefault="0070487B">
            <w:pPr>
              <w:rPr>
                <w:rFonts w:ascii="Arial" w:hAnsi="Arial" w:cs="Arial"/>
              </w:rPr>
            </w:pPr>
          </w:p>
        </w:tc>
      </w:tr>
      <w:tr w:rsidR="0070487B" w:rsidRPr="00437255" w14:paraId="78D2D804" w14:textId="77777777">
        <w:trPr>
          <w:trHeight w:hRule="exact" w:val="660"/>
        </w:trPr>
        <w:tc>
          <w:tcPr>
            <w:tcW w:w="3514" w:type="dxa"/>
            <w:vMerge/>
            <w:tcBorders>
              <w:left w:val="single" w:sz="5" w:space="0" w:color="000000"/>
              <w:bottom w:val="single" w:sz="5" w:space="0" w:color="000000"/>
              <w:right w:val="single" w:sz="5" w:space="0" w:color="000000"/>
            </w:tcBorders>
          </w:tcPr>
          <w:p w14:paraId="65263957" w14:textId="77777777" w:rsidR="0070487B" w:rsidRPr="00437255" w:rsidRDefault="0070487B">
            <w:pPr>
              <w:rPr>
                <w:rFonts w:ascii="Arial" w:hAnsi="Arial" w:cs="Arial"/>
              </w:rPr>
            </w:pPr>
          </w:p>
        </w:tc>
        <w:tc>
          <w:tcPr>
            <w:tcW w:w="6147" w:type="dxa"/>
            <w:vMerge/>
            <w:tcBorders>
              <w:left w:val="single" w:sz="5" w:space="0" w:color="000000"/>
              <w:bottom w:val="single" w:sz="5" w:space="0" w:color="000000"/>
              <w:right w:val="single" w:sz="5" w:space="0" w:color="000000"/>
            </w:tcBorders>
          </w:tcPr>
          <w:p w14:paraId="0672AEA1" w14:textId="77777777" w:rsidR="0070487B" w:rsidRPr="00437255" w:rsidRDefault="0070487B">
            <w:pPr>
              <w:rPr>
                <w:rFonts w:ascii="Arial" w:hAnsi="Arial" w:cs="Arial"/>
              </w:rPr>
            </w:pPr>
          </w:p>
        </w:tc>
        <w:tc>
          <w:tcPr>
            <w:tcW w:w="4232" w:type="dxa"/>
            <w:gridSpan w:val="3"/>
            <w:tcBorders>
              <w:top w:val="nil"/>
              <w:left w:val="single" w:sz="5" w:space="0" w:color="000000"/>
              <w:bottom w:val="single" w:sz="5" w:space="0" w:color="000000"/>
              <w:right w:val="single" w:sz="5" w:space="0" w:color="000000"/>
            </w:tcBorders>
          </w:tcPr>
          <w:p w14:paraId="78A1F8CD" w14:textId="77777777" w:rsidR="0070487B" w:rsidRPr="00437255" w:rsidRDefault="00FF356B">
            <w:pPr>
              <w:spacing w:before="17"/>
              <w:ind w:left="102"/>
              <w:rPr>
                <w:rFonts w:ascii="Arial" w:hAnsi="Arial" w:cs="Arial"/>
              </w:rPr>
            </w:pPr>
            <w:r w:rsidRPr="00437255">
              <w:rPr>
                <w:rFonts w:ascii="Arial" w:hAnsi="Arial" w:cs="Arial"/>
                <w:spacing w:val="-1"/>
                <w:highlight w:val="yellow"/>
              </w:rPr>
              <w:t>s</w:t>
            </w:r>
            <w:r w:rsidRPr="00437255">
              <w:rPr>
                <w:rFonts w:ascii="Arial" w:hAnsi="Arial" w:cs="Arial"/>
                <w:spacing w:val="1"/>
                <w:highlight w:val="yellow"/>
              </w:rPr>
              <w:t>hou</w:t>
            </w:r>
            <w:r w:rsidRPr="00437255">
              <w:rPr>
                <w:rFonts w:ascii="Arial" w:hAnsi="Arial" w:cs="Arial"/>
                <w:highlight w:val="yellow"/>
              </w:rPr>
              <w:t>ld</w:t>
            </w:r>
            <w:r w:rsidRPr="00437255">
              <w:rPr>
                <w:rFonts w:ascii="Arial" w:hAnsi="Arial" w:cs="Arial"/>
                <w:spacing w:val="-5"/>
                <w:highlight w:val="yellow"/>
              </w:rPr>
              <w:t xml:space="preserve"> </w:t>
            </w:r>
            <w:r w:rsidRPr="00437255">
              <w:rPr>
                <w:rFonts w:ascii="Arial" w:hAnsi="Arial" w:cs="Arial"/>
                <w:highlight w:val="yellow"/>
              </w:rPr>
              <w:t>w</w:t>
            </w:r>
            <w:r w:rsidRPr="00437255">
              <w:rPr>
                <w:rFonts w:ascii="Arial" w:hAnsi="Arial" w:cs="Arial"/>
                <w:spacing w:val="1"/>
                <w:highlight w:val="yellow"/>
              </w:rPr>
              <w:t>r</w:t>
            </w:r>
            <w:r w:rsidRPr="00437255">
              <w:rPr>
                <w:rFonts w:ascii="Arial" w:hAnsi="Arial" w:cs="Arial"/>
                <w:highlight w:val="yellow"/>
              </w:rPr>
              <w:t>ite</w:t>
            </w:r>
            <w:r w:rsidRPr="00437255">
              <w:rPr>
                <w:rFonts w:ascii="Arial" w:hAnsi="Arial" w:cs="Arial"/>
                <w:spacing w:val="-5"/>
                <w:highlight w:val="yellow"/>
              </w:rPr>
              <w:t xml:space="preserve"> </w:t>
            </w:r>
            <w:r w:rsidRPr="00437255">
              <w:rPr>
                <w:rFonts w:ascii="Arial" w:hAnsi="Arial" w:cs="Arial"/>
                <w:spacing w:val="1"/>
                <w:highlight w:val="yellow"/>
              </w:rPr>
              <w:t>h</w:t>
            </w:r>
            <w:r w:rsidRPr="00437255">
              <w:rPr>
                <w:rFonts w:ascii="Arial" w:hAnsi="Arial" w:cs="Arial"/>
                <w:highlight w:val="yellow"/>
              </w:rPr>
              <w:t>i</w:t>
            </w:r>
            <w:r w:rsidRPr="00437255">
              <w:rPr>
                <w:rFonts w:ascii="Arial" w:hAnsi="Arial" w:cs="Arial"/>
                <w:spacing w:val="-1"/>
                <w:highlight w:val="yellow"/>
              </w:rPr>
              <w:t>s</w:t>
            </w:r>
            <w:r w:rsidRPr="00437255">
              <w:rPr>
                <w:rFonts w:ascii="Arial" w:hAnsi="Arial" w:cs="Arial"/>
                <w:highlight w:val="yellow"/>
              </w:rPr>
              <w:t>/</w:t>
            </w:r>
            <w:r w:rsidRPr="00437255">
              <w:rPr>
                <w:rFonts w:ascii="Arial" w:hAnsi="Arial" w:cs="Arial"/>
                <w:spacing w:val="1"/>
                <w:highlight w:val="yellow"/>
              </w:rPr>
              <w:t>h</w:t>
            </w:r>
            <w:r w:rsidRPr="00437255">
              <w:rPr>
                <w:rFonts w:ascii="Arial" w:hAnsi="Arial" w:cs="Arial"/>
                <w:highlight w:val="yellow"/>
              </w:rPr>
              <w:t>er</w:t>
            </w:r>
            <w:r w:rsidRPr="00437255">
              <w:rPr>
                <w:rFonts w:ascii="Arial" w:hAnsi="Arial" w:cs="Arial"/>
                <w:spacing w:val="-5"/>
                <w:highlight w:val="yellow"/>
              </w:rPr>
              <w:t xml:space="preserve"> </w:t>
            </w:r>
            <w:r w:rsidRPr="00437255">
              <w:rPr>
                <w:rFonts w:ascii="Arial" w:hAnsi="Arial" w:cs="Arial"/>
                <w:spacing w:val="1"/>
                <w:highlight w:val="yellow"/>
              </w:rPr>
              <w:t>f</w:t>
            </w:r>
            <w:r w:rsidRPr="00437255">
              <w:rPr>
                <w:rFonts w:ascii="Arial" w:hAnsi="Arial" w:cs="Arial"/>
                <w:highlight w:val="yellow"/>
              </w:rPr>
              <w:t>e</w:t>
            </w:r>
            <w:r w:rsidRPr="00437255">
              <w:rPr>
                <w:rFonts w:ascii="Arial" w:hAnsi="Arial" w:cs="Arial"/>
                <w:spacing w:val="-2"/>
                <w:highlight w:val="yellow"/>
              </w:rPr>
              <w:t>e</w:t>
            </w:r>
            <w:r w:rsidRPr="00437255">
              <w:rPr>
                <w:rFonts w:ascii="Arial" w:hAnsi="Arial" w:cs="Arial"/>
                <w:spacing w:val="1"/>
                <w:highlight w:val="yellow"/>
              </w:rPr>
              <w:t>db</w:t>
            </w:r>
            <w:r w:rsidRPr="00437255">
              <w:rPr>
                <w:rFonts w:ascii="Arial" w:hAnsi="Arial" w:cs="Arial"/>
                <w:highlight w:val="yellow"/>
              </w:rPr>
              <w:t>a</w:t>
            </w:r>
            <w:r w:rsidRPr="00437255">
              <w:rPr>
                <w:rFonts w:ascii="Arial" w:hAnsi="Arial" w:cs="Arial"/>
                <w:spacing w:val="1"/>
                <w:highlight w:val="yellow"/>
              </w:rPr>
              <w:t>c</w:t>
            </w:r>
            <w:r w:rsidRPr="00437255">
              <w:rPr>
                <w:rFonts w:ascii="Arial" w:hAnsi="Arial" w:cs="Arial"/>
                <w:highlight w:val="yellow"/>
              </w:rPr>
              <w:t>k</w:t>
            </w:r>
            <w:r w:rsidRPr="00437255">
              <w:rPr>
                <w:rFonts w:ascii="Arial" w:hAnsi="Arial" w:cs="Arial"/>
                <w:spacing w:val="-11"/>
                <w:highlight w:val="yellow"/>
              </w:rPr>
              <w:t xml:space="preserve"> </w:t>
            </w:r>
            <w:r w:rsidRPr="00437255">
              <w:rPr>
                <w:rFonts w:ascii="Arial" w:hAnsi="Arial" w:cs="Arial"/>
                <w:spacing w:val="1"/>
                <w:highlight w:val="yellow"/>
              </w:rPr>
              <w:t>h</w:t>
            </w:r>
            <w:r w:rsidRPr="00437255">
              <w:rPr>
                <w:rFonts w:ascii="Arial" w:hAnsi="Arial" w:cs="Arial"/>
                <w:highlight w:val="yellow"/>
              </w:rPr>
              <w:t>e</w:t>
            </w:r>
            <w:r w:rsidRPr="00437255">
              <w:rPr>
                <w:rFonts w:ascii="Arial" w:hAnsi="Arial" w:cs="Arial"/>
                <w:spacing w:val="1"/>
                <w:highlight w:val="yellow"/>
              </w:rPr>
              <w:t>r</w:t>
            </w:r>
            <w:r w:rsidRPr="00437255">
              <w:rPr>
                <w:rFonts w:ascii="Arial" w:hAnsi="Arial" w:cs="Arial"/>
                <w:spacing w:val="4"/>
                <w:highlight w:val="yellow"/>
              </w:rPr>
              <w:t>e</w:t>
            </w:r>
            <w:r w:rsidRPr="00437255">
              <w:rPr>
                <w:rFonts w:ascii="Arial" w:hAnsi="Arial" w:cs="Arial"/>
              </w:rPr>
              <w:t>)</w:t>
            </w:r>
          </w:p>
        </w:tc>
      </w:tr>
      <w:tr w:rsidR="0070487B" w:rsidRPr="00437255" w14:paraId="74CFA28D" w14:textId="77777777">
        <w:trPr>
          <w:trHeight w:hRule="exact" w:val="1159"/>
        </w:trPr>
        <w:tc>
          <w:tcPr>
            <w:tcW w:w="3514" w:type="dxa"/>
            <w:tcBorders>
              <w:top w:val="single" w:sz="5" w:space="0" w:color="000000"/>
              <w:left w:val="single" w:sz="5" w:space="0" w:color="000000"/>
              <w:bottom w:val="single" w:sz="5" w:space="0" w:color="000000"/>
              <w:right w:val="single" w:sz="5" w:space="0" w:color="000000"/>
            </w:tcBorders>
          </w:tcPr>
          <w:p w14:paraId="4BB601EC" w14:textId="77777777" w:rsidR="0070487B" w:rsidRPr="00437255" w:rsidRDefault="00FF356B">
            <w:pPr>
              <w:spacing w:line="220" w:lineRule="exact"/>
              <w:ind w:left="463"/>
              <w:rPr>
                <w:rFonts w:ascii="Arial" w:hAnsi="Arial" w:cs="Arial"/>
              </w:rPr>
            </w:pP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1"/>
              </w:rPr>
              <w:t>t</w:t>
            </w:r>
            <w:r w:rsidRPr="00437255">
              <w:rPr>
                <w:rFonts w:ascii="Arial" w:hAnsi="Arial" w:cs="Arial"/>
                <w:b/>
              </w:rPr>
              <w:t>itle</w:t>
            </w:r>
            <w:r w:rsidRPr="00437255">
              <w:rPr>
                <w:rFonts w:ascii="Arial" w:hAnsi="Arial" w:cs="Arial"/>
                <w:b/>
                <w:spacing w:val="-3"/>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1"/>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1"/>
              </w:rPr>
              <w:t>a</w:t>
            </w:r>
            <w:r w:rsidRPr="00437255">
              <w:rPr>
                <w:rFonts w:ascii="Arial" w:hAnsi="Arial" w:cs="Arial"/>
                <w:b/>
              </w:rPr>
              <w:t>r</w:t>
            </w:r>
            <w:r w:rsidRPr="00437255">
              <w:rPr>
                <w:rFonts w:ascii="Arial" w:hAnsi="Arial" w:cs="Arial"/>
                <w:b/>
                <w:spacing w:val="1"/>
              </w:rPr>
              <w:t>t</w:t>
            </w:r>
            <w:r w:rsidRPr="00437255">
              <w:rPr>
                <w:rFonts w:ascii="Arial" w:hAnsi="Arial" w:cs="Arial"/>
                <w:b/>
              </w:rPr>
              <w:t>icle</w:t>
            </w:r>
            <w:r w:rsidRPr="00437255">
              <w:rPr>
                <w:rFonts w:ascii="Arial" w:hAnsi="Arial" w:cs="Arial"/>
                <w:b/>
                <w:spacing w:val="-4"/>
              </w:rPr>
              <w:t xml:space="preserve"> </w:t>
            </w:r>
            <w:r w:rsidRPr="00437255">
              <w:rPr>
                <w:rFonts w:ascii="Arial" w:hAnsi="Arial" w:cs="Arial"/>
                <w:b/>
                <w:spacing w:val="-1"/>
              </w:rPr>
              <w:t>s</w:t>
            </w:r>
            <w:r w:rsidRPr="00437255">
              <w:rPr>
                <w:rFonts w:ascii="Arial" w:hAnsi="Arial" w:cs="Arial"/>
                <w:b/>
              </w:rPr>
              <w:t>uit</w:t>
            </w:r>
            <w:r w:rsidRPr="00437255">
              <w:rPr>
                <w:rFonts w:ascii="Arial" w:hAnsi="Arial" w:cs="Arial"/>
                <w:b/>
                <w:spacing w:val="-1"/>
              </w:rPr>
              <w:t>a</w:t>
            </w:r>
            <w:r w:rsidRPr="00437255">
              <w:rPr>
                <w:rFonts w:ascii="Arial" w:hAnsi="Arial" w:cs="Arial"/>
                <w:b/>
              </w:rPr>
              <w:t>ble?</w:t>
            </w:r>
          </w:p>
          <w:p w14:paraId="207486F0" w14:textId="77777777" w:rsidR="0070487B" w:rsidRPr="00437255" w:rsidRDefault="0070487B">
            <w:pPr>
              <w:spacing w:before="8" w:line="220" w:lineRule="exact"/>
              <w:rPr>
                <w:rFonts w:ascii="Arial" w:hAnsi="Arial" w:cs="Arial"/>
              </w:rPr>
            </w:pPr>
          </w:p>
          <w:p w14:paraId="3169749D" w14:textId="77777777" w:rsidR="0070487B" w:rsidRPr="00437255" w:rsidRDefault="00FF356B">
            <w:pPr>
              <w:ind w:left="463" w:right="154"/>
              <w:rPr>
                <w:rFonts w:ascii="Arial" w:hAnsi="Arial" w:cs="Arial"/>
              </w:rPr>
            </w:pPr>
            <w:r w:rsidRPr="00437255">
              <w:rPr>
                <w:rFonts w:ascii="Arial" w:hAnsi="Arial" w:cs="Arial"/>
                <w:spacing w:val="1"/>
              </w:rPr>
              <w:t>I</w:t>
            </w:r>
            <w:r w:rsidRPr="00437255">
              <w:rPr>
                <w:rFonts w:ascii="Arial" w:hAnsi="Arial" w:cs="Arial"/>
              </w:rPr>
              <w:t xml:space="preserve">f </w:t>
            </w:r>
            <w:r w:rsidRPr="00437255">
              <w:rPr>
                <w:rFonts w:ascii="Arial" w:hAnsi="Arial" w:cs="Arial"/>
                <w:spacing w:val="1"/>
              </w:rPr>
              <w:t>y</w:t>
            </w:r>
            <w:r w:rsidRPr="00437255">
              <w:rPr>
                <w:rFonts w:ascii="Arial" w:hAnsi="Arial" w:cs="Arial"/>
                <w:spacing w:val="-1"/>
              </w:rPr>
              <w:t>o</w:t>
            </w:r>
            <w:r w:rsidRPr="00437255">
              <w:rPr>
                <w:rFonts w:ascii="Arial" w:hAnsi="Arial" w:cs="Arial"/>
                <w:spacing w:val="1"/>
              </w:rPr>
              <w:t>u</w:t>
            </w:r>
            <w:r w:rsidRPr="00437255">
              <w:rPr>
                <w:rFonts w:ascii="Arial" w:hAnsi="Arial" w:cs="Arial"/>
              </w:rPr>
              <w:t>r</w:t>
            </w:r>
            <w:r w:rsidRPr="00437255">
              <w:rPr>
                <w:rFonts w:ascii="Arial" w:hAnsi="Arial" w:cs="Arial"/>
                <w:spacing w:val="-3"/>
              </w:rPr>
              <w:t xml:space="preserve"> </w:t>
            </w:r>
            <w:r w:rsidRPr="00437255">
              <w:rPr>
                <w:rFonts w:ascii="Arial" w:hAnsi="Arial" w:cs="Arial"/>
              </w:rPr>
              <w:t>a</w:t>
            </w:r>
            <w:r w:rsidRPr="00437255">
              <w:rPr>
                <w:rFonts w:ascii="Arial" w:hAnsi="Arial" w:cs="Arial"/>
                <w:spacing w:val="1"/>
              </w:rPr>
              <w:t>n</w:t>
            </w:r>
            <w:r w:rsidRPr="00437255">
              <w:rPr>
                <w:rFonts w:ascii="Arial" w:hAnsi="Arial" w:cs="Arial"/>
                <w:spacing w:val="-1"/>
              </w:rPr>
              <w:t>s</w:t>
            </w:r>
            <w:r w:rsidRPr="00437255">
              <w:rPr>
                <w:rFonts w:ascii="Arial" w:hAnsi="Arial" w:cs="Arial"/>
              </w:rPr>
              <w:t>wer</w:t>
            </w:r>
            <w:r w:rsidRPr="00437255">
              <w:rPr>
                <w:rFonts w:ascii="Arial" w:hAnsi="Arial" w:cs="Arial"/>
                <w:spacing w:val="-5"/>
              </w:rPr>
              <w:t xml:space="preserve"> </w:t>
            </w:r>
            <w:r w:rsidRPr="00437255">
              <w:rPr>
                <w:rFonts w:ascii="Arial" w:hAnsi="Arial" w:cs="Arial"/>
              </w:rPr>
              <w:t>is</w:t>
            </w:r>
            <w:r w:rsidRPr="00437255">
              <w:rPr>
                <w:rFonts w:ascii="Arial" w:hAnsi="Arial" w:cs="Arial"/>
                <w:spacing w:val="-2"/>
              </w:rPr>
              <w:t xml:space="preserve"> </w:t>
            </w:r>
            <w:r w:rsidRPr="00437255">
              <w:rPr>
                <w:rFonts w:ascii="Arial" w:hAnsi="Arial" w:cs="Arial"/>
              </w:rPr>
              <w:t>NO,</w:t>
            </w:r>
            <w:r w:rsidRPr="00437255">
              <w:rPr>
                <w:rFonts w:ascii="Arial" w:hAnsi="Arial" w:cs="Arial"/>
                <w:spacing w:val="-2"/>
              </w:rPr>
              <w:t xml:space="preserve"> </w:t>
            </w:r>
            <w:r w:rsidRPr="00437255">
              <w:rPr>
                <w:rFonts w:ascii="Arial" w:hAnsi="Arial" w:cs="Arial"/>
                <w:spacing w:val="1"/>
              </w:rPr>
              <w:t>p</w:t>
            </w:r>
            <w:r w:rsidRPr="00437255">
              <w:rPr>
                <w:rFonts w:ascii="Arial" w:hAnsi="Arial" w:cs="Arial"/>
              </w:rPr>
              <w:t xml:space="preserve">lease </w:t>
            </w:r>
            <w:r w:rsidRPr="00437255">
              <w:rPr>
                <w:rFonts w:ascii="Arial" w:hAnsi="Arial" w:cs="Arial"/>
                <w:spacing w:val="1"/>
              </w:rPr>
              <w:t>prov</w:t>
            </w:r>
            <w:r w:rsidRPr="00437255">
              <w:rPr>
                <w:rFonts w:ascii="Arial" w:hAnsi="Arial" w:cs="Arial"/>
              </w:rPr>
              <w:t>i</w:t>
            </w:r>
            <w:r w:rsidRPr="00437255">
              <w:rPr>
                <w:rFonts w:ascii="Arial" w:hAnsi="Arial" w:cs="Arial"/>
                <w:spacing w:val="1"/>
              </w:rPr>
              <w:t>d</w:t>
            </w:r>
            <w:r w:rsidRPr="00437255">
              <w:rPr>
                <w:rFonts w:ascii="Arial" w:hAnsi="Arial" w:cs="Arial"/>
              </w:rPr>
              <w:t>e</w:t>
            </w:r>
            <w:r w:rsidRPr="00437255">
              <w:rPr>
                <w:rFonts w:ascii="Arial" w:hAnsi="Arial" w:cs="Arial"/>
                <w:spacing w:val="-8"/>
              </w:rPr>
              <w:t xml:space="preserve"> </w:t>
            </w:r>
            <w:r w:rsidRPr="00437255">
              <w:rPr>
                <w:rFonts w:ascii="Arial" w:hAnsi="Arial" w:cs="Arial"/>
              </w:rPr>
              <w:t xml:space="preserve">a </w:t>
            </w:r>
            <w:r w:rsidRPr="00437255">
              <w:rPr>
                <w:rFonts w:ascii="Arial" w:hAnsi="Arial" w:cs="Arial"/>
                <w:spacing w:val="1"/>
              </w:rPr>
              <w:t>br</w:t>
            </w:r>
            <w:r w:rsidRPr="00437255">
              <w:rPr>
                <w:rFonts w:ascii="Arial" w:hAnsi="Arial" w:cs="Arial"/>
              </w:rPr>
              <w:t>ie</w:t>
            </w:r>
            <w:r w:rsidRPr="00437255">
              <w:rPr>
                <w:rFonts w:ascii="Arial" w:hAnsi="Arial" w:cs="Arial"/>
                <w:spacing w:val="-1"/>
              </w:rPr>
              <w:t>f</w:t>
            </w:r>
            <w:r w:rsidRPr="00437255">
              <w:rPr>
                <w:rFonts w:ascii="Arial" w:hAnsi="Arial" w:cs="Arial"/>
              </w:rPr>
              <w:t>,</w:t>
            </w:r>
            <w:r w:rsidRPr="00437255">
              <w:rPr>
                <w:rFonts w:ascii="Arial" w:hAnsi="Arial" w:cs="Arial"/>
                <w:spacing w:val="-3"/>
              </w:rPr>
              <w:t xml:space="preserve"> </w:t>
            </w:r>
            <w:r w:rsidRPr="00437255">
              <w:rPr>
                <w:rFonts w:ascii="Arial" w:hAnsi="Arial" w:cs="Arial"/>
              </w:rPr>
              <w:t>cle</w:t>
            </w:r>
            <w:r w:rsidRPr="00437255">
              <w:rPr>
                <w:rFonts w:ascii="Arial" w:hAnsi="Arial" w:cs="Arial"/>
                <w:spacing w:val="1"/>
              </w:rPr>
              <w:t>a</w:t>
            </w:r>
            <w:r w:rsidRPr="00437255">
              <w:rPr>
                <w:rFonts w:ascii="Arial" w:hAnsi="Arial" w:cs="Arial"/>
              </w:rPr>
              <w:t>r</w:t>
            </w:r>
            <w:r w:rsidRPr="00437255">
              <w:rPr>
                <w:rFonts w:ascii="Arial" w:hAnsi="Arial" w:cs="Arial"/>
                <w:spacing w:val="-3"/>
              </w:rPr>
              <w:t xml:space="preserve"> </w:t>
            </w:r>
            <w:r w:rsidRPr="00437255">
              <w:rPr>
                <w:rFonts w:ascii="Arial" w:hAnsi="Arial" w:cs="Arial"/>
                <w:spacing w:val="-1"/>
              </w:rPr>
              <w:t>s</w:t>
            </w:r>
            <w:r w:rsidRPr="00437255">
              <w:rPr>
                <w:rFonts w:ascii="Arial" w:hAnsi="Arial" w:cs="Arial"/>
                <w:spacing w:val="1"/>
              </w:rPr>
              <w:t>u</w:t>
            </w:r>
            <w:r w:rsidRPr="00437255">
              <w:rPr>
                <w:rFonts w:ascii="Arial" w:hAnsi="Arial" w:cs="Arial"/>
                <w:spacing w:val="-1"/>
              </w:rPr>
              <w:t>g</w:t>
            </w:r>
            <w:r w:rsidRPr="00437255">
              <w:rPr>
                <w:rFonts w:ascii="Arial" w:hAnsi="Arial" w:cs="Arial"/>
                <w:spacing w:val="1"/>
              </w:rPr>
              <w:t>g</w:t>
            </w:r>
            <w:r w:rsidRPr="00437255">
              <w:rPr>
                <w:rFonts w:ascii="Arial" w:hAnsi="Arial" w:cs="Arial"/>
              </w:rPr>
              <w:t>est</w:t>
            </w:r>
            <w:r w:rsidRPr="00437255">
              <w:rPr>
                <w:rFonts w:ascii="Arial" w:hAnsi="Arial" w:cs="Arial"/>
                <w:spacing w:val="-1"/>
              </w:rPr>
              <w:t>i</w:t>
            </w:r>
            <w:r w:rsidRPr="00437255">
              <w:rPr>
                <w:rFonts w:ascii="Arial" w:hAnsi="Arial" w:cs="Arial"/>
                <w:spacing w:val="1"/>
              </w:rPr>
              <w:t>o</w:t>
            </w:r>
            <w:r w:rsidRPr="00437255">
              <w:rPr>
                <w:rFonts w:ascii="Arial" w:hAnsi="Arial" w:cs="Arial"/>
              </w:rPr>
              <w:t>n</w:t>
            </w:r>
            <w:r w:rsidRPr="00437255">
              <w:rPr>
                <w:rFonts w:ascii="Arial" w:hAnsi="Arial" w:cs="Arial"/>
                <w:spacing w:val="-8"/>
              </w:rPr>
              <w:t xml:space="preserve"> </w:t>
            </w:r>
            <w:r w:rsidRPr="00437255">
              <w:rPr>
                <w:rFonts w:ascii="Arial" w:hAnsi="Arial" w:cs="Arial"/>
                <w:spacing w:val="1"/>
              </w:rPr>
              <w:t>f</w:t>
            </w:r>
            <w:r w:rsidRPr="00437255">
              <w:rPr>
                <w:rFonts w:ascii="Arial" w:hAnsi="Arial" w:cs="Arial"/>
                <w:spacing w:val="-1"/>
              </w:rPr>
              <w:t>o</w:t>
            </w:r>
            <w:r w:rsidRPr="00437255">
              <w:rPr>
                <w:rFonts w:ascii="Arial" w:hAnsi="Arial" w:cs="Arial"/>
              </w:rPr>
              <w:t>r i</w:t>
            </w:r>
            <w:r w:rsidRPr="00437255">
              <w:rPr>
                <w:rFonts w:ascii="Arial" w:hAnsi="Arial" w:cs="Arial"/>
                <w:spacing w:val="1"/>
              </w:rPr>
              <w:t>mprov</w:t>
            </w:r>
            <w:r w:rsidRPr="00437255">
              <w:rPr>
                <w:rFonts w:ascii="Arial" w:hAnsi="Arial" w:cs="Arial"/>
              </w:rPr>
              <w:t>e</w:t>
            </w:r>
            <w:r w:rsidRPr="00437255">
              <w:rPr>
                <w:rFonts w:ascii="Arial" w:hAnsi="Arial" w:cs="Arial"/>
                <w:spacing w:val="1"/>
              </w:rPr>
              <w:t>m</w:t>
            </w:r>
            <w:r w:rsidRPr="00437255">
              <w:rPr>
                <w:rFonts w:ascii="Arial" w:hAnsi="Arial" w:cs="Arial"/>
                <w:spacing w:val="-2"/>
              </w:rPr>
              <w:t>e</w:t>
            </w:r>
            <w:r w:rsidRPr="00437255">
              <w:rPr>
                <w:rFonts w:ascii="Arial" w:hAnsi="Arial" w:cs="Arial"/>
                <w:spacing w:val="1"/>
              </w:rPr>
              <w:t>n</w:t>
            </w:r>
            <w:r w:rsidRPr="00437255">
              <w:rPr>
                <w:rFonts w:ascii="Arial" w:hAnsi="Arial" w:cs="Arial"/>
              </w:rPr>
              <w:t>t.</w:t>
            </w:r>
          </w:p>
        </w:tc>
        <w:tc>
          <w:tcPr>
            <w:tcW w:w="6147" w:type="dxa"/>
            <w:tcBorders>
              <w:top w:val="single" w:sz="5" w:space="0" w:color="000000"/>
              <w:left w:val="single" w:sz="5" w:space="0" w:color="000000"/>
              <w:bottom w:val="single" w:sz="5" w:space="0" w:color="000000"/>
              <w:right w:val="single" w:sz="5" w:space="0" w:color="000000"/>
            </w:tcBorders>
          </w:tcPr>
          <w:p w14:paraId="35AB7331" w14:textId="77777777" w:rsidR="0070487B" w:rsidRPr="00437255" w:rsidRDefault="00FF356B">
            <w:pPr>
              <w:spacing w:line="220" w:lineRule="exact"/>
              <w:ind w:left="463"/>
              <w:rPr>
                <w:rFonts w:ascii="Arial" w:hAnsi="Arial" w:cs="Arial"/>
              </w:rPr>
            </w:pPr>
            <w:r w:rsidRPr="00437255">
              <w:rPr>
                <w:rFonts w:ascii="Arial" w:hAnsi="Arial" w:cs="Arial"/>
                <w:b/>
              </w:rPr>
              <w:t>-</w:t>
            </w:r>
          </w:p>
        </w:tc>
        <w:tc>
          <w:tcPr>
            <w:tcW w:w="4232" w:type="dxa"/>
            <w:gridSpan w:val="3"/>
            <w:tcBorders>
              <w:top w:val="single" w:sz="5" w:space="0" w:color="000000"/>
              <w:left w:val="single" w:sz="5" w:space="0" w:color="000000"/>
              <w:bottom w:val="single" w:sz="5" w:space="0" w:color="000000"/>
              <w:right w:val="single" w:sz="5" w:space="0" w:color="000000"/>
            </w:tcBorders>
          </w:tcPr>
          <w:p w14:paraId="0D6EF592" w14:textId="77777777" w:rsidR="0070487B" w:rsidRPr="00437255" w:rsidRDefault="0070487B">
            <w:pPr>
              <w:rPr>
                <w:rFonts w:ascii="Arial" w:hAnsi="Arial" w:cs="Arial"/>
              </w:rPr>
            </w:pPr>
          </w:p>
        </w:tc>
      </w:tr>
      <w:tr w:rsidR="0070487B" w:rsidRPr="00437255" w14:paraId="43455CE2" w14:textId="77777777">
        <w:trPr>
          <w:trHeight w:hRule="exact" w:val="1390"/>
        </w:trPr>
        <w:tc>
          <w:tcPr>
            <w:tcW w:w="3514" w:type="dxa"/>
            <w:tcBorders>
              <w:top w:val="single" w:sz="5" w:space="0" w:color="000000"/>
              <w:left w:val="single" w:sz="5" w:space="0" w:color="000000"/>
              <w:bottom w:val="single" w:sz="5" w:space="0" w:color="000000"/>
              <w:right w:val="single" w:sz="5" w:space="0" w:color="000000"/>
            </w:tcBorders>
          </w:tcPr>
          <w:p w14:paraId="5C9BE41F" w14:textId="77777777" w:rsidR="0070487B" w:rsidRPr="00437255" w:rsidRDefault="00FF356B">
            <w:pPr>
              <w:spacing w:before="2" w:line="220" w:lineRule="exact"/>
              <w:ind w:left="463" w:right="656"/>
              <w:rPr>
                <w:rFonts w:ascii="Arial" w:hAnsi="Arial" w:cs="Arial"/>
              </w:rPr>
            </w:pP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2"/>
              </w:rPr>
              <w:t xml:space="preserve"> </w:t>
            </w:r>
            <w:r w:rsidRPr="00437255">
              <w:rPr>
                <w:rFonts w:ascii="Arial" w:hAnsi="Arial" w:cs="Arial"/>
                <w:b/>
                <w:spacing w:val="1"/>
              </w:rPr>
              <w:t>a</w:t>
            </w:r>
            <w:r w:rsidRPr="00437255">
              <w:rPr>
                <w:rFonts w:ascii="Arial" w:hAnsi="Arial" w:cs="Arial"/>
                <w:b/>
              </w:rPr>
              <w:t>b</w:t>
            </w:r>
            <w:r w:rsidRPr="00437255">
              <w:rPr>
                <w:rFonts w:ascii="Arial" w:hAnsi="Arial" w:cs="Arial"/>
                <w:b/>
                <w:spacing w:val="-1"/>
              </w:rPr>
              <w:t>s</w:t>
            </w:r>
            <w:r w:rsidRPr="00437255">
              <w:rPr>
                <w:rFonts w:ascii="Arial" w:hAnsi="Arial" w:cs="Arial"/>
                <w:b/>
                <w:spacing w:val="1"/>
              </w:rPr>
              <w:t>t</w:t>
            </w:r>
            <w:r w:rsidRPr="00437255">
              <w:rPr>
                <w:rFonts w:ascii="Arial" w:hAnsi="Arial" w:cs="Arial"/>
                <w:b/>
              </w:rPr>
              <w:t>r</w:t>
            </w:r>
            <w:r w:rsidRPr="00437255">
              <w:rPr>
                <w:rFonts w:ascii="Arial" w:hAnsi="Arial" w:cs="Arial"/>
                <w:b/>
                <w:spacing w:val="1"/>
              </w:rPr>
              <w:t>a</w:t>
            </w:r>
            <w:r w:rsidRPr="00437255">
              <w:rPr>
                <w:rFonts w:ascii="Arial" w:hAnsi="Arial" w:cs="Arial"/>
                <w:b/>
              </w:rPr>
              <w:t>ct</w:t>
            </w:r>
            <w:r w:rsidRPr="00437255">
              <w:rPr>
                <w:rFonts w:ascii="Arial" w:hAnsi="Arial" w:cs="Arial"/>
                <w:b/>
                <w:spacing w:val="-6"/>
              </w:rPr>
              <w:t xml:space="preserve"> </w:t>
            </w:r>
            <w:r w:rsidRPr="00437255">
              <w:rPr>
                <w:rFonts w:ascii="Arial" w:hAnsi="Arial" w:cs="Arial"/>
                <w:b/>
                <w:spacing w:val="1"/>
              </w:rPr>
              <w:t>o</w:t>
            </w:r>
            <w:r w:rsidRPr="00437255">
              <w:rPr>
                <w:rFonts w:ascii="Arial" w:hAnsi="Arial" w:cs="Arial"/>
                <w:b/>
              </w:rPr>
              <w:t>f</w:t>
            </w:r>
            <w:r w:rsidRPr="00437255">
              <w:rPr>
                <w:rFonts w:ascii="Arial" w:hAnsi="Arial" w:cs="Arial"/>
                <w:b/>
                <w:spacing w:val="-1"/>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1"/>
              </w:rPr>
              <w:t>a</w:t>
            </w:r>
            <w:r w:rsidRPr="00437255">
              <w:rPr>
                <w:rFonts w:ascii="Arial" w:hAnsi="Arial" w:cs="Arial"/>
                <w:b/>
              </w:rPr>
              <w:t>r</w:t>
            </w:r>
            <w:r w:rsidRPr="00437255">
              <w:rPr>
                <w:rFonts w:ascii="Arial" w:hAnsi="Arial" w:cs="Arial"/>
                <w:b/>
                <w:spacing w:val="1"/>
              </w:rPr>
              <w:t>t</w:t>
            </w:r>
            <w:r w:rsidRPr="00437255">
              <w:rPr>
                <w:rFonts w:ascii="Arial" w:hAnsi="Arial" w:cs="Arial"/>
                <w:b/>
              </w:rPr>
              <w:t>icle c</w:t>
            </w:r>
            <w:r w:rsidRPr="00437255">
              <w:rPr>
                <w:rFonts w:ascii="Arial" w:hAnsi="Arial" w:cs="Arial"/>
                <w:b/>
                <w:spacing w:val="1"/>
              </w:rPr>
              <w:t>o</w:t>
            </w:r>
            <w:r w:rsidRPr="00437255">
              <w:rPr>
                <w:rFonts w:ascii="Arial" w:hAnsi="Arial" w:cs="Arial"/>
                <w:b/>
                <w:spacing w:val="2"/>
              </w:rPr>
              <w:t>m</w:t>
            </w:r>
            <w:r w:rsidRPr="00437255">
              <w:rPr>
                <w:rFonts w:ascii="Arial" w:hAnsi="Arial" w:cs="Arial"/>
                <w:b/>
              </w:rPr>
              <w:t>prehen</w:t>
            </w:r>
            <w:r w:rsidRPr="00437255">
              <w:rPr>
                <w:rFonts w:ascii="Arial" w:hAnsi="Arial" w:cs="Arial"/>
                <w:b/>
                <w:spacing w:val="-1"/>
              </w:rPr>
              <w:t>s</w:t>
            </w:r>
            <w:r w:rsidRPr="00437255">
              <w:rPr>
                <w:rFonts w:ascii="Arial" w:hAnsi="Arial" w:cs="Arial"/>
                <w:b/>
              </w:rPr>
              <w:t>i</w:t>
            </w:r>
            <w:r w:rsidRPr="00437255">
              <w:rPr>
                <w:rFonts w:ascii="Arial" w:hAnsi="Arial" w:cs="Arial"/>
                <w:b/>
                <w:spacing w:val="1"/>
              </w:rPr>
              <w:t>v</w:t>
            </w:r>
            <w:r w:rsidRPr="00437255">
              <w:rPr>
                <w:rFonts w:ascii="Arial" w:hAnsi="Arial" w:cs="Arial"/>
                <w:b/>
              </w:rPr>
              <w:t>e?</w:t>
            </w:r>
          </w:p>
          <w:p w14:paraId="638B5E7D" w14:textId="77777777" w:rsidR="0070487B" w:rsidRPr="00437255" w:rsidRDefault="0070487B">
            <w:pPr>
              <w:spacing w:before="6" w:line="220" w:lineRule="exact"/>
              <w:rPr>
                <w:rFonts w:ascii="Arial" w:hAnsi="Arial" w:cs="Arial"/>
              </w:rPr>
            </w:pPr>
          </w:p>
          <w:p w14:paraId="74B4CA75" w14:textId="77777777" w:rsidR="0070487B" w:rsidRPr="00437255" w:rsidRDefault="00FF356B">
            <w:pPr>
              <w:ind w:left="386" w:right="134"/>
              <w:rPr>
                <w:rFonts w:ascii="Arial" w:hAnsi="Arial" w:cs="Arial"/>
              </w:rPr>
            </w:pPr>
            <w:r w:rsidRPr="00437255">
              <w:rPr>
                <w:rFonts w:ascii="Arial" w:hAnsi="Arial" w:cs="Arial"/>
                <w:spacing w:val="1"/>
              </w:rPr>
              <w:t>I</w:t>
            </w:r>
            <w:r w:rsidRPr="00437255">
              <w:rPr>
                <w:rFonts w:ascii="Arial" w:hAnsi="Arial" w:cs="Arial"/>
              </w:rPr>
              <w:t xml:space="preserve">f </w:t>
            </w:r>
            <w:r w:rsidRPr="00437255">
              <w:rPr>
                <w:rFonts w:ascii="Arial" w:hAnsi="Arial" w:cs="Arial"/>
                <w:spacing w:val="1"/>
              </w:rPr>
              <w:t>y</w:t>
            </w:r>
            <w:r w:rsidRPr="00437255">
              <w:rPr>
                <w:rFonts w:ascii="Arial" w:hAnsi="Arial" w:cs="Arial"/>
                <w:spacing w:val="-1"/>
              </w:rPr>
              <w:t>o</w:t>
            </w:r>
            <w:r w:rsidRPr="00437255">
              <w:rPr>
                <w:rFonts w:ascii="Arial" w:hAnsi="Arial" w:cs="Arial"/>
                <w:spacing w:val="1"/>
              </w:rPr>
              <w:t>u</w:t>
            </w:r>
            <w:r w:rsidRPr="00437255">
              <w:rPr>
                <w:rFonts w:ascii="Arial" w:hAnsi="Arial" w:cs="Arial"/>
              </w:rPr>
              <w:t>r</w:t>
            </w:r>
            <w:r w:rsidRPr="00437255">
              <w:rPr>
                <w:rFonts w:ascii="Arial" w:hAnsi="Arial" w:cs="Arial"/>
                <w:spacing w:val="-3"/>
              </w:rPr>
              <w:t xml:space="preserve"> </w:t>
            </w:r>
            <w:r w:rsidRPr="00437255">
              <w:rPr>
                <w:rFonts w:ascii="Arial" w:hAnsi="Arial" w:cs="Arial"/>
              </w:rPr>
              <w:t>a</w:t>
            </w:r>
            <w:r w:rsidRPr="00437255">
              <w:rPr>
                <w:rFonts w:ascii="Arial" w:hAnsi="Arial" w:cs="Arial"/>
                <w:spacing w:val="1"/>
              </w:rPr>
              <w:t>n</w:t>
            </w:r>
            <w:r w:rsidRPr="00437255">
              <w:rPr>
                <w:rFonts w:ascii="Arial" w:hAnsi="Arial" w:cs="Arial"/>
                <w:spacing w:val="-1"/>
              </w:rPr>
              <w:t>s</w:t>
            </w:r>
            <w:r w:rsidRPr="00437255">
              <w:rPr>
                <w:rFonts w:ascii="Arial" w:hAnsi="Arial" w:cs="Arial"/>
              </w:rPr>
              <w:t>wer</w:t>
            </w:r>
            <w:r w:rsidRPr="00437255">
              <w:rPr>
                <w:rFonts w:ascii="Arial" w:hAnsi="Arial" w:cs="Arial"/>
                <w:spacing w:val="-5"/>
              </w:rPr>
              <w:t xml:space="preserve"> </w:t>
            </w:r>
            <w:r w:rsidRPr="00437255">
              <w:rPr>
                <w:rFonts w:ascii="Arial" w:hAnsi="Arial" w:cs="Arial"/>
              </w:rPr>
              <w:t>is</w:t>
            </w:r>
            <w:r w:rsidRPr="00437255">
              <w:rPr>
                <w:rFonts w:ascii="Arial" w:hAnsi="Arial" w:cs="Arial"/>
                <w:spacing w:val="-2"/>
              </w:rPr>
              <w:t xml:space="preserve"> </w:t>
            </w:r>
            <w:r w:rsidRPr="00437255">
              <w:rPr>
                <w:rFonts w:ascii="Arial" w:hAnsi="Arial" w:cs="Arial"/>
              </w:rPr>
              <w:t>NO,</w:t>
            </w:r>
            <w:r w:rsidRPr="00437255">
              <w:rPr>
                <w:rFonts w:ascii="Arial" w:hAnsi="Arial" w:cs="Arial"/>
                <w:spacing w:val="-2"/>
              </w:rPr>
              <w:t xml:space="preserve"> </w:t>
            </w:r>
            <w:r w:rsidRPr="00437255">
              <w:rPr>
                <w:rFonts w:ascii="Arial" w:hAnsi="Arial" w:cs="Arial"/>
                <w:spacing w:val="1"/>
              </w:rPr>
              <w:t>p</w:t>
            </w:r>
            <w:r w:rsidRPr="00437255">
              <w:rPr>
                <w:rFonts w:ascii="Arial" w:hAnsi="Arial" w:cs="Arial"/>
              </w:rPr>
              <w:t>lease</w:t>
            </w:r>
            <w:r w:rsidRPr="00437255">
              <w:rPr>
                <w:rFonts w:ascii="Arial" w:hAnsi="Arial" w:cs="Arial"/>
                <w:spacing w:val="-5"/>
              </w:rPr>
              <w:t xml:space="preserve"> </w:t>
            </w:r>
            <w:r w:rsidRPr="00437255">
              <w:rPr>
                <w:rFonts w:ascii="Arial" w:hAnsi="Arial" w:cs="Arial"/>
                <w:spacing w:val="-1"/>
              </w:rPr>
              <w:t>p</w:t>
            </w:r>
            <w:r w:rsidRPr="00437255">
              <w:rPr>
                <w:rFonts w:ascii="Arial" w:hAnsi="Arial" w:cs="Arial"/>
                <w:spacing w:val="1"/>
              </w:rPr>
              <w:t>rov</w:t>
            </w:r>
            <w:r w:rsidRPr="00437255">
              <w:rPr>
                <w:rFonts w:ascii="Arial" w:hAnsi="Arial" w:cs="Arial"/>
              </w:rPr>
              <w:t>i</w:t>
            </w:r>
            <w:r w:rsidRPr="00437255">
              <w:rPr>
                <w:rFonts w:ascii="Arial" w:hAnsi="Arial" w:cs="Arial"/>
                <w:spacing w:val="1"/>
              </w:rPr>
              <w:t>d</w:t>
            </w:r>
            <w:r w:rsidRPr="00437255">
              <w:rPr>
                <w:rFonts w:ascii="Arial" w:hAnsi="Arial" w:cs="Arial"/>
              </w:rPr>
              <w:t xml:space="preserve">e a </w:t>
            </w:r>
            <w:r w:rsidRPr="00437255">
              <w:rPr>
                <w:rFonts w:ascii="Arial" w:hAnsi="Arial" w:cs="Arial"/>
                <w:spacing w:val="1"/>
              </w:rPr>
              <w:t>br</w:t>
            </w:r>
            <w:r w:rsidRPr="00437255">
              <w:rPr>
                <w:rFonts w:ascii="Arial" w:hAnsi="Arial" w:cs="Arial"/>
              </w:rPr>
              <w:t>ie</w:t>
            </w:r>
            <w:r w:rsidRPr="00437255">
              <w:rPr>
                <w:rFonts w:ascii="Arial" w:hAnsi="Arial" w:cs="Arial"/>
                <w:spacing w:val="1"/>
              </w:rPr>
              <w:t>f</w:t>
            </w:r>
            <w:r w:rsidRPr="00437255">
              <w:rPr>
                <w:rFonts w:ascii="Arial" w:hAnsi="Arial" w:cs="Arial"/>
              </w:rPr>
              <w:t>,</w:t>
            </w:r>
            <w:r w:rsidRPr="00437255">
              <w:rPr>
                <w:rFonts w:ascii="Arial" w:hAnsi="Arial" w:cs="Arial"/>
                <w:spacing w:val="-3"/>
              </w:rPr>
              <w:t xml:space="preserve"> </w:t>
            </w:r>
            <w:r w:rsidRPr="00437255">
              <w:rPr>
                <w:rFonts w:ascii="Arial" w:hAnsi="Arial" w:cs="Arial"/>
              </w:rPr>
              <w:t>cle</w:t>
            </w:r>
            <w:r w:rsidRPr="00437255">
              <w:rPr>
                <w:rFonts w:ascii="Arial" w:hAnsi="Arial" w:cs="Arial"/>
                <w:spacing w:val="1"/>
              </w:rPr>
              <w:t>a</w:t>
            </w:r>
            <w:r w:rsidRPr="00437255">
              <w:rPr>
                <w:rFonts w:ascii="Arial" w:hAnsi="Arial" w:cs="Arial"/>
              </w:rPr>
              <w:t>r</w:t>
            </w:r>
            <w:r w:rsidRPr="00437255">
              <w:rPr>
                <w:rFonts w:ascii="Arial" w:hAnsi="Arial" w:cs="Arial"/>
                <w:spacing w:val="-3"/>
              </w:rPr>
              <w:t xml:space="preserve"> </w:t>
            </w:r>
            <w:r w:rsidRPr="00437255">
              <w:rPr>
                <w:rFonts w:ascii="Arial" w:hAnsi="Arial" w:cs="Arial"/>
                <w:spacing w:val="-1"/>
              </w:rPr>
              <w:t>su</w:t>
            </w:r>
            <w:r w:rsidRPr="00437255">
              <w:rPr>
                <w:rFonts w:ascii="Arial" w:hAnsi="Arial" w:cs="Arial"/>
                <w:spacing w:val="1"/>
              </w:rPr>
              <w:t>gg</w:t>
            </w:r>
            <w:r w:rsidRPr="00437255">
              <w:rPr>
                <w:rFonts w:ascii="Arial" w:hAnsi="Arial" w:cs="Arial"/>
              </w:rPr>
              <w:t>est</w:t>
            </w:r>
            <w:r w:rsidRPr="00437255">
              <w:rPr>
                <w:rFonts w:ascii="Arial" w:hAnsi="Arial" w:cs="Arial"/>
                <w:spacing w:val="-1"/>
              </w:rPr>
              <w:t>i</w:t>
            </w:r>
            <w:r w:rsidRPr="00437255">
              <w:rPr>
                <w:rFonts w:ascii="Arial" w:hAnsi="Arial" w:cs="Arial"/>
                <w:spacing w:val="1"/>
              </w:rPr>
              <w:t>o</w:t>
            </w:r>
            <w:r w:rsidRPr="00437255">
              <w:rPr>
                <w:rFonts w:ascii="Arial" w:hAnsi="Arial" w:cs="Arial"/>
              </w:rPr>
              <w:t>n</w:t>
            </w:r>
            <w:r w:rsidRPr="00437255">
              <w:rPr>
                <w:rFonts w:ascii="Arial" w:hAnsi="Arial" w:cs="Arial"/>
                <w:spacing w:val="-8"/>
              </w:rPr>
              <w:t xml:space="preserve"> </w:t>
            </w:r>
            <w:r w:rsidRPr="00437255">
              <w:rPr>
                <w:rFonts w:ascii="Arial" w:hAnsi="Arial" w:cs="Arial"/>
                <w:spacing w:val="-2"/>
              </w:rPr>
              <w:t>f</w:t>
            </w:r>
            <w:r w:rsidRPr="00437255">
              <w:rPr>
                <w:rFonts w:ascii="Arial" w:hAnsi="Arial" w:cs="Arial"/>
                <w:spacing w:val="1"/>
              </w:rPr>
              <w:t>o</w:t>
            </w:r>
            <w:r w:rsidRPr="00437255">
              <w:rPr>
                <w:rFonts w:ascii="Arial" w:hAnsi="Arial" w:cs="Arial"/>
              </w:rPr>
              <w:t>r i</w:t>
            </w:r>
            <w:r w:rsidRPr="00437255">
              <w:rPr>
                <w:rFonts w:ascii="Arial" w:hAnsi="Arial" w:cs="Arial"/>
                <w:spacing w:val="1"/>
              </w:rPr>
              <w:t>mprov</w:t>
            </w:r>
            <w:r w:rsidRPr="00437255">
              <w:rPr>
                <w:rFonts w:ascii="Arial" w:hAnsi="Arial" w:cs="Arial"/>
              </w:rPr>
              <w:t>e</w:t>
            </w:r>
            <w:r w:rsidRPr="00437255">
              <w:rPr>
                <w:rFonts w:ascii="Arial" w:hAnsi="Arial" w:cs="Arial"/>
                <w:spacing w:val="1"/>
              </w:rPr>
              <w:t>m</w:t>
            </w:r>
            <w:r w:rsidRPr="00437255">
              <w:rPr>
                <w:rFonts w:ascii="Arial" w:hAnsi="Arial" w:cs="Arial"/>
                <w:spacing w:val="-2"/>
              </w:rPr>
              <w:t>e</w:t>
            </w:r>
            <w:r w:rsidRPr="00437255">
              <w:rPr>
                <w:rFonts w:ascii="Arial" w:hAnsi="Arial" w:cs="Arial"/>
                <w:spacing w:val="1"/>
              </w:rPr>
              <w:t>n</w:t>
            </w:r>
            <w:r w:rsidRPr="00437255">
              <w:rPr>
                <w:rFonts w:ascii="Arial" w:hAnsi="Arial" w:cs="Arial"/>
              </w:rPr>
              <w:t>t.</w:t>
            </w:r>
          </w:p>
        </w:tc>
        <w:tc>
          <w:tcPr>
            <w:tcW w:w="6147" w:type="dxa"/>
            <w:tcBorders>
              <w:top w:val="single" w:sz="5" w:space="0" w:color="000000"/>
              <w:left w:val="single" w:sz="5" w:space="0" w:color="000000"/>
              <w:bottom w:val="single" w:sz="5" w:space="0" w:color="000000"/>
              <w:right w:val="single" w:sz="5" w:space="0" w:color="000000"/>
            </w:tcBorders>
          </w:tcPr>
          <w:p w14:paraId="56C7DDAB" w14:textId="77777777" w:rsidR="0070487B" w:rsidRPr="00437255" w:rsidRDefault="00FF356B">
            <w:pPr>
              <w:spacing w:line="220" w:lineRule="exact"/>
              <w:ind w:left="463"/>
              <w:rPr>
                <w:rFonts w:ascii="Arial" w:hAnsi="Arial" w:cs="Arial"/>
              </w:rPr>
            </w:pPr>
            <w:r w:rsidRPr="00437255">
              <w:rPr>
                <w:rFonts w:ascii="Arial" w:hAnsi="Arial" w:cs="Arial"/>
                <w:b/>
              </w:rPr>
              <w:t>-</w:t>
            </w:r>
          </w:p>
        </w:tc>
        <w:tc>
          <w:tcPr>
            <w:tcW w:w="4232" w:type="dxa"/>
            <w:gridSpan w:val="3"/>
            <w:tcBorders>
              <w:top w:val="single" w:sz="5" w:space="0" w:color="000000"/>
              <w:left w:val="single" w:sz="5" w:space="0" w:color="000000"/>
              <w:bottom w:val="single" w:sz="5" w:space="0" w:color="000000"/>
              <w:right w:val="single" w:sz="5" w:space="0" w:color="000000"/>
            </w:tcBorders>
          </w:tcPr>
          <w:p w14:paraId="4C8FCA01" w14:textId="77777777" w:rsidR="0070487B" w:rsidRPr="00437255" w:rsidRDefault="0070487B">
            <w:pPr>
              <w:rPr>
                <w:rFonts w:ascii="Arial" w:hAnsi="Arial" w:cs="Arial"/>
              </w:rPr>
            </w:pPr>
          </w:p>
        </w:tc>
      </w:tr>
      <w:tr w:rsidR="0070487B" w:rsidRPr="00437255" w14:paraId="6FA6945B" w14:textId="77777777">
        <w:trPr>
          <w:trHeight w:hRule="exact" w:val="1390"/>
        </w:trPr>
        <w:tc>
          <w:tcPr>
            <w:tcW w:w="3514" w:type="dxa"/>
            <w:tcBorders>
              <w:top w:val="single" w:sz="5" w:space="0" w:color="000000"/>
              <w:left w:val="single" w:sz="5" w:space="0" w:color="000000"/>
              <w:bottom w:val="single" w:sz="5" w:space="0" w:color="000000"/>
              <w:right w:val="single" w:sz="5" w:space="0" w:color="000000"/>
            </w:tcBorders>
          </w:tcPr>
          <w:p w14:paraId="57091FBE" w14:textId="77777777" w:rsidR="0070487B" w:rsidRPr="00437255" w:rsidRDefault="00FF356B">
            <w:pPr>
              <w:spacing w:before="2" w:line="220" w:lineRule="exact"/>
              <w:ind w:left="463" w:right="392"/>
              <w:rPr>
                <w:rFonts w:ascii="Arial" w:hAnsi="Arial" w:cs="Arial"/>
              </w:rPr>
            </w:pPr>
            <w:r w:rsidRPr="00437255">
              <w:rPr>
                <w:rFonts w:ascii="Arial" w:hAnsi="Arial" w:cs="Arial"/>
                <w:b/>
                <w:spacing w:val="-1"/>
              </w:rPr>
              <w:t>I</w:t>
            </w:r>
            <w:r w:rsidRPr="00437255">
              <w:rPr>
                <w:rFonts w:ascii="Arial" w:hAnsi="Arial" w:cs="Arial"/>
                <w:b/>
              </w:rPr>
              <w:t>s</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spacing w:val="2"/>
              </w:rPr>
              <w:t>m</w:t>
            </w:r>
            <w:r w:rsidRPr="00437255">
              <w:rPr>
                <w:rFonts w:ascii="Arial" w:hAnsi="Arial" w:cs="Arial"/>
                <w:b/>
                <w:spacing w:val="1"/>
              </w:rPr>
              <w:t>a</w:t>
            </w:r>
            <w:r w:rsidRPr="00437255">
              <w:rPr>
                <w:rFonts w:ascii="Arial" w:hAnsi="Arial" w:cs="Arial"/>
                <w:b/>
              </w:rPr>
              <w:t>n</w:t>
            </w:r>
            <w:r w:rsidRPr="00437255">
              <w:rPr>
                <w:rFonts w:ascii="Arial" w:hAnsi="Arial" w:cs="Arial"/>
                <w:b/>
                <w:spacing w:val="-1"/>
              </w:rPr>
              <w:t>us</w:t>
            </w:r>
            <w:r w:rsidRPr="00437255">
              <w:rPr>
                <w:rFonts w:ascii="Arial" w:hAnsi="Arial" w:cs="Arial"/>
                <w:b/>
              </w:rPr>
              <w:t>c</w:t>
            </w:r>
            <w:r w:rsidRPr="00437255">
              <w:rPr>
                <w:rFonts w:ascii="Arial" w:hAnsi="Arial" w:cs="Arial"/>
                <w:b/>
                <w:spacing w:val="1"/>
              </w:rPr>
              <w:t>r</w:t>
            </w:r>
            <w:r w:rsidRPr="00437255">
              <w:rPr>
                <w:rFonts w:ascii="Arial" w:hAnsi="Arial" w:cs="Arial"/>
                <w:b/>
              </w:rPr>
              <w:t>ipt</w:t>
            </w:r>
            <w:r w:rsidRPr="00437255">
              <w:rPr>
                <w:rFonts w:ascii="Arial" w:hAnsi="Arial" w:cs="Arial"/>
                <w:b/>
                <w:spacing w:val="-9"/>
              </w:rPr>
              <w:t xml:space="preserve"> </w:t>
            </w:r>
            <w:r w:rsidRPr="00437255">
              <w:rPr>
                <w:rFonts w:ascii="Arial" w:hAnsi="Arial" w:cs="Arial"/>
                <w:b/>
                <w:spacing w:val="-1"/>
              </w:rPr>
              <w:t>s</w:t>
            </w:r>
            <w:r w:rsidRPr="00437255">
              <w:rPr>
                <w:rFonts w:ascii="Arial" w:hAnsi="Arial" w:cs="Arial"/>
                <w:b/>
                <w:spacing w:val="3"/>
              </w:rPr>
              <w:t>c</w:t>
            </w:r>
            <w:r w:rsidRPr="00437255">
              <w:rPr>
                <w:rFonts w:ascii="Arial" w:hAnsi="Arial" w:cs="Arial"/>
                <w:b/>
              </w:rPr>
              <w:t>ientific</w:t>
            </w:r>
            <w:r w:rsidRPr="00437255">
              <w:rPr>
                <w:rFonts w:ascii="Arial" w:hAnsi="Arial" w:cs="Arial"/>
                <w:b/>
                <w:spacing w:val="1"/>
              </w:rPr>
              <w:t>a</w:t>
            </w:r>
            <w:r w:rsidRPr="00437255">
              <w:rPr>
                <w:rFonts w:ascii="Arial" w:hAnsi="Arial" w:cs="Arial"/>
                <w:b/>
              </w:rPr>
              <w:t>lly c</w:t>
            </w:r>
            <w:r w:rsidRPr="00437255">
              <w:rPr>
                <w:rFonts w:ascii="Arial" w:hAnsi="Arial" w:cs="Arial"/>
                <w:b/>
                <w:spacing w:val="1"/>
              </w:rPr>
              <w:t>o</w:t>
            </w:r>
            <w:r w:rsidRPr="00437255">
              <w:rPr>
                <w:rFonts w:ascii="Arial" w:hAnsi="Arial" w:cs="Arial"/>
                <w:b/>
              </w:rPr>
              <w:t>r</w:t>
            </w:r>
            <w:r w:rsidRPr="00437255">
              <w:rPr>
                <w:rFonts w:ascii="Arial" w:hAnsi="Arial" w:cs="Arial"/>
                <w:b/>
                <w:spacing w:val="1"/>
              </w:rPr>
              <w:t>r</w:t>
            </w:r>
            <w:r w:rsidRPr="00437255">
              <w:rPr>
                <w:rFonts w:ascii="Arial" w:hAnsi="Arial" w:cs="Arial"/>
                <w:b/>
              </w:rPr>
              <w:t>e</w:t>
            </w:r>
            <w:r w:rsidRPr="00437255">
              <w:rPr>
                <w:rFonts w:ascii="Arial" w:hAnsi="Arial" w:cs="Arial"/>
                <w:b/>
                <w:spacing w:val="1"/>
              </w:rPr>
              <w:t>ct</w:t>
            </w:r>
            <w:r w:rsidRPr="00437255">
              <w:rPr>
                <w:rFonts w:ascii="Arial" w:hAnsi="Arial" w:cs="Arial"/>
                <w:b/>
              </w:rPr>
              <w:t>?</w:t>
            </w:r>
          </w:p>
          <w:p w14:paraId="1413AD78" w14:textId="77777777" w:rsidR="0070487B" w:rsidRPr="00437255" w:rsidRDefault="0070487B">
            <w:pPr>
              <w:spacing w:before="9" w:line="220" w:lineRule="exact"/>
              <w:rPr>
                <w:rFonts w:ascii="Arial" w:hAnsi="Arial" w:cs="Arial"/>
              </w:rPr>
            </w:pPr>
          </w:p>
          <w:p w14:paraId="51F28838" w14:textId="77777777" w:rsidR="0070487B" w:rsidRPr="00437255" w:rsidRDefault="00FF356B">
            <w:pPr>
              <w:ind w:left="386" w:right="134"/>
              <w:rPr>
                <w:rFonts w:ascii="Arial" w:hAnsi="Arial" w:cs="Arial"/>
              </w:rPr>
            </w:pPr>
            <w:r w:rsidRPr="00437255">
              <w:rPr>
                <w:rFonts w:ascii="Arial" w:hAnsi="Arial" w:cs="Arial"/>
                <w:spacing w:val="1"/>
              </w:rPr>
              <w:t>I</w:t>
            </w:r>
            <w:r w:rsidRPr="00437255">
              <w:rPr>
                <w:rFonts w:ascii="Arial" w:hAnsi="Arial" w:cs="Arial"/>
              </w:rPr>
              <w:t xml:space="preserve">f </w:t>
            </w:r>
            <w:r w:rsidRPr="00437255">
              <w:rPr>
                <w:rFonts w:ascii="Arial" w:hAnsi="Arial" w:cs="Arial"/>
                <w:spacing w:val="1"/>
              </w:rPr>
              <w:t>y</w:t>
            </w:r>
            <w:r w:rsidRPr="00437255">
              <w:rPr>
                <w:rFonts w:ascii="Arial" w:hAnsi="Arial" w:cs="Arial"/>
                <w:spacing w:val="-1"/>
              </w:rPr>
              <w:t>o</w:t>
            </w:r>
            <w:r w:rsidRPr="00437255">
              <w:rPr>
                <w:rFonts w:ascii="Arial" w:hAnsi="Arial" w:cs="Arial"/>
                <w:spacing w:val="1"/>
              </w:rPr>
              <w:t>u</w:t>
            </w:r>
            <w:r w:rsidRPr="00437255">
              <w:rPr>
                <w:rFonts w:ascii="Arial" w:hAnsi="Arial" w:cs="Arial"/>
              </w:rPr>
              <w:t>r</w:t>
            </w:r>
            <w:r w:rsidRPr="00437255">
              <w:rPr>
                <w:rFonts w:ascii="Arial" w:hAnsi="Arial" w:cs="Arial"/>
                <w:spacing w:val="-3"/>
              </w:rPr>
              <w:t xml:space="preserve"> </w:t>
            </w:r>
            <w:r w:rsidRPr="00437255">
              <w:rPr>
                <w:rFonts w:ascii="Arial" w:hAnsi="Arial" w:cs="Arial"/>
              </w:rPr>
              <w:t>a</w:t>
            </w:r>
            <w:r w:rsidRPr="00437255">
              <w:rPr>
                <w:rFonts w:ascii="Arial" w:hAnsi="Arial" w:cs="Arial"/>
                <w:spacing w:val="1"/>
              </w:rPr>
              <w:t>n</w:t>
            </w:r>
            <w:r w:rsidRPr="00437255">
              <w:rPr>
                <w:rFonts w:ascii="Arial" w:hAnsi="Arial" w:cs="Arial"/>
                <w:spacing w:val="-1"/>
              </w:rPr>
              <w:t>s</w:t>
            </w:r>
            <w:r w:rsidRPr="00437255">
              <w:rPr>
                <w:rFonts w:ascii="Arial" w:hAnsi="Arial" w:cs="Arial"/>
              </w:rPr>
              <w:t>wer</w:t>
            </w:r>
            <w:r w:rsidRPr="00437255">
              <w:rPr>
                <w:rFonts w:ascii="Arial" w:hAnsi="Arial" w:cs="Arial"/>
                <w:spacing w:val="-5"/>
              </w:rPr>
              <w:t xml:space="preserve"> </w:t>
            </w:r>
            <w:r w:rsidRPr="00437255">
              <w:rPr>
                <w:rFonts w:ascii="Arial" w:hAnsi="Arial" w:cs="Arial"/>
              </w:rPr>
              <w:t>is</w:t>
            </w:r>
            <w:r w:rsidRPr="00437255">
              <w:rPr>
                <w:rFonts w:ascii="Arial" w:hAnsi="Arial" w:cs="Arial"/>
                <w:spacing w:val="-2"/>
              </w:rPr>
              <w:t xml:space="preserve"> </w:t>
            </w:r>
            <w:r w:rsidRPr="00437255">
              <w:rPr>
                <w:rFonts w:ascii="Arial" w:hAnsi="Arial" w:cs="Arial"/>
              </w:rPr>
              <w:t>NO,</w:t>
            </w:r>
            <w:r w:rsidRPr="00437255">
              <w:rPr>
                <w:rFonts w:ascii="Arial" w:hAnsi="Arial" w:cs="Arial"/>
                <w:spacing w:val="-2"/>
              </w:rPr>
              <w:t xml:space="preserve"> </w:t>
            </w:r>
            <w:r w:rsidRPr="00437255">
              <w:rPr>
                <w:rFonts w:ascii="Arial" w:hAnsi="Arial" w:cs="Arial"/>
                <w:spacing w:val="1"/>
              </w:rPr>
              <w:t>p</w:t>
            </w:r>
            <w:r w:rsidRPr="00437255">
              <w:rPr>
                <w:rFonts w:ascii="Arial" w:hAnsi="Arial" w:cs="Arial"/>
              </w:rPr>
              <w:t>lease</w:t>
            </w:r>
            <w:r w:rsidRPr="00437255">
              <w:rPr>
                <w:rFonts w:ascii="Arial" w:hAnsi="Arial" w:cs="Arial"/>
                <w:spacing w:val="-5"/>
              </w:rPr>
              <w:t xml:space="preserve"> </w:t>
            </w:r>
            <w:r w:rsidRPr="00437255">
              <w:rPr>
                <w:rFonts w:ascii="Arial" w:hAnsi="Arial" w:cs="Arial"/>
                <w:spacing w:val="-1"/>
              </w:rPr>
              <w:t>p</w:t>
            </w:r>
            <w:r w:rsidRPr="00437255">
              <w:rPr>
                <w:rFonts w:ascii="Arial" w:hAnsi="Arial" w:cs="Arial"/>
                <w:spacing w:val="1"/>
              </w:rPr>
              <w:t>rov</w:t>
            </w:r>
            <w:r w:rsidRPr="00437255">
              <w:rPr>
                <w:rFonts w:ascii="Arial" w:hAnsi="Arial" w:cs="Arial"/>
              </w:rPr>
              <w:t>i</w:t>
            </w:r>
            <w:r w:rsidRPr="00437255">
              <w:rPr>
                <w:rFonts w:ascii="Arial" w:hAnsi="Arial" w:cs="Arial"/>
                <w:spacing w:val="1"/>
              </w:rPr>
              <w:t>d</w:t>
            </w:r>
            <w:r w:rsidRPr="00437255">
              <w:rPr>
                <w:rFonts w:ascii="Arial" w:hAnsi="Arial" w:cs="Arial"/>
              </w:rPr>
              <w:t xml:space="preserve">e a </w:t>
            </w:r>
            <w:r w:rsidRPr="00437255">
              <w:rPr>
                <w:rFonts w:ascii="Arial" w:hAnsi="Arial" w:cs="Arial"/>
                <w:spacing w:val="1"/>
              </w:rPr>
              <w:t>br</w:t>
            </w:r>
            <w:r w:rsidRPr="00437255">
              <w:rPr>
                <w:rFonts w:ascii="Arial" w:hAnsi="Arial" w:cs="Arial"/>
              </w:rPr>
              <w:t>ie</w:t>
            </w:r>
            <w:r w:rsidRPr="00437255">
              <w:rPr>
                <w:rFonts w:ascii="Arial" w:hAnsi="Arial" w:cs="Arial"/>
                <w:spacing w:val="1"/>
              </w:rPr>
              <w:t>f</w:t>
            </w:r>
            <w:r w:rsidRPr="00437255">
              <w:rPr>
                <w:rFonts w:ascii="Arial" w:hAnsi="Arial" w:cs="Arial"/>
              </w:rPr>
              <w:t>,</w:t>
            </w:r>
            <w:r w:rsidRPr="00437255">
              <w:rPr>
                <w:rFonts w:ascii="Arial" w:hAnsi="Arial" w:cs="Arial"/>
                <w:spacing w:val="-3"/>
              </w:rPr>
              <w:t xml:space="preserve"> </w:t>
            </w:r>
            <w:r w:rsidRPr="00437255">
              <w:rPr>
                <w:rFonts w:ascii="Arial" w:hAnsi="Arial" w:cs="Arial"/>
              </w:rPr>
              <w:t>cle</w:t>
            </w:r>
            <w:r w:rsidRPr="00437255">
              <w:rPr>
                <w:rFonts w:ascii="Arial" w:hAnsi="Arial" w:cs="Arial"/>
                <w:spacing w:val="1"/>
              </w:rPr>
              <w:t>a</w:t>
            </w:r>
            <w:r w:rsidRPr="00437255">
              <w:rPr>
                <w:rFonts w:ascii="Arial" w:hAnsi="Arial" w:cs="Arial"/>
              </w:rPr>
              <w:t>r</w:t>
            </w:r>
            <w:r w:rsidRPr="00437255">
              <w:rPr>
                <w:rFonts w:ascii="Arial" w:hAnsi="Arial" w:cs="Arial"/>
                <w:spacing w:val="-3"/>
              </w:rPr>
              <w:t xml:space="preserve"> </w:t>
            </w:r>
            <w:r w:rsidRPr="00437255">
              <w:rPr>
                <w:rFonts w:ascii="Arial" w:hAnsi="Arial" w:cs="Arial"/>
                <w:spacing w:val="-1"/>
              </w:rPr>
              <w:t>su</w:t>
            </w:r>
            <w:r w:rsidRPr="00437255">
              <w:rPr>
                <w:rFonts w:ascii="Arial" w:hAnsi="Arial" w:cs="Arial"/>
                <w:spacing w:val="1"/>
              </w:rPr>
              <w:t>gg</w:t>
            </w:r>
            <w:r w:rsidRPr="00437255">
              <w:rPr>
                <w:rFonts w:ascii="Arial" w:hAnsi="Arial" w:cs="Arial"/>
              </w:rPr>
              <w:t>est</w:t>
            </w:r>
            <w:r w:rsidRPr="00437255">
              <w:rPr>
                <w:rFonts w:ascii="Arial" w:hAnsi="Arial" w:cs="Arial"/>
                <w:spacing w:val="-1"/>
              </w:rPr>
              <w:t>i</w:t>
            </w:r>
            <w:r w:rsidRPr="00437255">
              <w:rPr>
                <w:rFonts w:ascii="Arial" w:hAnsi="Arial" w:cs="Arial"/>
                <w:spacing w:val="1"/>
              </w:rPr>
              <w:t>o</w:t>
            </w:r>
            <w:r w:rsidRPr="00437255">
              <w:rPr>
                <w:rFonts w:ascii="Arial" w:hAnsi="Arial" w:cs="Arial"/>
              </w:rPr>
              <w:t>n</w:t>
            </w:r>
            <w:r w:rsidRPr="00437255">
              <w:rPr>
                <w:rFonts w:ascii="Arial" w:hAnsi="Arial" w:cs="Arial"/>
                <w:spacing w:val="-8"/>
              </w:rPr>
              <w:t xml:space="preserve"> </w:t>
            </w:r>
            <w:r w:rsidRPr="00437255">
              <w:rPr>
                <w:rFonts w:ascii="Arial" w:hAnsi="Arial" w:cs="Arial"/>
                <w:spacing w:val="-2"/>
              </w:rPr>
              <w:t>f</w:t>
            </w:r>
            <w:r w:rsidRPr="00437255">
              <w:rPr>
                <w:rFonts w:ascii="Arial" w:hAnsi="Arial" w:cs="Arial"/>
                <w:spacing w:val="1"/>
              </w:rPr>
              <w:t>o</w:t>
            </w:r>
            <w:r w:rsidRPr="00437255">
              <w:rPr>
                <w:rFonts w:ascii="Arial" w:hAnsi="Arial" w:cs="Arial"/>
              </w:rPr>
              <w:t>r i</w:t>
            </w:r>
            <w:r w:rsidRPr="00437255">
              <w:rPr>
                <w:rFonts w:ascii="Arial" w:hAnsi="Arial" w:cs="Arial"/>
                <w:spacing w:val="1"/>
              </w:rPr>
              <w:t>mprov</w:t>
            </w:r>
            <w:r w:rsidRPr="00437255">
              <w:rPr>
                <w:rFonts w:ascii="Arial" w:hAnsi="Arial" w:cs="Arial"/>
              </w:rPr>
              <w:t>e</w:t>
            </w:r>
            <w:r w:rsidRPr="00437255">
              <w:rPr>
                <w:rFonts w:ascii="Arial" w:hAnsi="Arial" w:cs="Arial"/>
                <w:spacing w:val="1"/>
              </w:rPr>
              <w:t>m</w:t>
            </w:r>
            <w:r w:rsidRPr="00437255">
              <w:rPr>
                <w:rFonts w:ascii="Arial" w:hAnsi="Arial" w:cs="Arial"/>
                <w:spacing w:val="-2"/>
              </w:rPr>
              <w:t>e</w:t>
            </w:r>
            <w:r w:rsidRPr="00437255">
              <w:rPr>
                <w:rFonts w:ascii="Arial" w:hAnsi="Arial" w:cs="Arial"/>
                <w:spacing w:val="1"/>
              </w:rPr>
              <w:t>n</w:t>
            </w:r>
            <w:r w:rsidRPr="00437255">
              <w:rPr>
                <w:rFonts w:ascii="Arial" w:hAnsi="Arial" w:cs="Arial"/>
              </w:rPr>
              <w:t>t.</w:t>
            </w:r>
          </w:p>
        </w:tc>
        <w:tc>
          <w:tcPr>
            <w:tcW w:w="6147" w:type="dxa"/>
            <w:tcBorders>
              <w:top w:val="single" w:sz="5" w:space="0" w:color="000000"/>
              <w:left w:val="single" w:sz="5" w:space="0" w:color="000000"/>
              <w:bottom w:val="single" w:sz="5" w:space="0" w:color="000000"/>
              <w:right w:val="single" w:sz="5" w:space="0" w:color="000000"/>
            </w:tcBorders>
          </w:tcPr>
          <w:p w14:paraId="38E8565B" w14:textId="0B71DEC1" w:rsidR="00B12AC4" w:rsidRPr="00437255" w:rsidRDefault="00FF356B" w:rsidP="00B12AC4">
            <w:pPr>
              <w:spacing w:line="220" w:lineRule="exact"/>
              <w:ind w:left="103"/>
              <w:rPr>
                <w:rFonts w:ascii="Arial" w:hAnsi="Arial" w:cs="Arial"/>
              </w:rPr>
            </w:pPr>
            <w:r w:rsidRPr="00437255">
              <w:rPr>
                <w:rFonts w:ascii="Arial" w:hAnsi="Arial" w:cs="Arial"/>
              </w:rPr>
              <w:t>-</w:t>
            </w:r>
            <w:r w:rsidR="00B12AC4" w:rsidRPr="00437255">
              <w:rPr>
                <w:rFonts w:ascii="Arial" w:hAnsi="Arial" w:cs="Arial"/>
              </w:rPr>
              <w:t xml:space="preserve"> Authors frequently state that AI reduces water or herbicide use...but there is no data to support these claims. It would be useful to include comparative values (where available) to better support these claims.</w:t>
            </w:r>
          </w:p>
          <w:p w14:paraId="6060ABF3" w14:textId="4445B85A" w:rsidR="0070487B" w:rsidRPr="00437255" w:rsidRDefault="00B12AC4" w:rsidP="00B12AC4">
            <w:pPr>
              <w:spacing w:line="220" w:lineRule="exact"/>
              <w:ind w:left="103"/>
              <w:rPr>
                <w:rFonts w:ascii="Arial" w:hAnsi="Arial" w:cs="Arial"/>
              </w:rPr>
            </w:pPr>
            <w:r w:rsidRPr="00437255">
              <w:rPr>
                <w:rFonts w:ascii="Arial" w:hAnsi="Arial" w:cs="Arial"/>
              </w:rPr>
              <w:t>Otherwise, this study can be published, because it is very well documented scientifically.</w:t>
            </w:r>
          </w:p>
        </w:tc>
        <w:tc>
          <w:tcPr>
            <w:tcW w:w="4232" w:type="dxa"/>
            <w:gridSpan w:val="3"/>
            <w:tcBorders>
              <w:top w:val="single" w:sz="5" w:space="0" w:color="000000"/>
              <w:left w:val="single" w:sz="5" w:space="0" w:color="000000"/>
              <w:bottom w:val="single" w:sz="5" w:space="0" w:color="000000"/>
              <w:right w:val="single" w:sz="5" w:space="0" w:color="000000"/>
            </w:tcBorders>
          </w:tcPr>
          <w:p w14:paraId="77B180C9" w14:textId="77777777" w:rsidR="0070487B" w:rsidRPr="00437255" w:rsidRDefault="0070487B">
            <w:pPr>
              <w:rPr>
                <w:rFonts w:ascii="Arial" w:hAnsi="Arial" w:cs="Arial"/>
              </w:rPr>
            </w:pPr>
          </w:p>
        </w:tc>
      </w:tr>
      <w:tr w:rsidR="0070487B" w:rsidRPr="00437255" w14:paraId="564D3F61" w14:textId="77777777">
        <w:trPr>
          <w:trHeight w:hRule="exact" w:val="1390"/>
        </w:trPr>
        <w:tc>
          <w:tcPr>
            <w:tcW w:w="3514" w:type="dxa"/>
            <w:tcBorders>
              <w:top w:val="single" w:sz="5" w:space="0" w:color="000000"/>
              <w:left w:val="single" w:sz="5" w:space="0" w:color="000000"/>
              <w:bottom w:val="single" w:sz="5" w:space="0" w:color="000000"/>
              <w:right w:val="single" w:sz="5" w:space="0" w:color="000000"/>
            </w:tcBorders>
          </w:tcPr>
          <w:p w14:paraId="64965247" w14:textId="77777777" w:rsidR="0070487B" w:rsidRPr="00437255" w:rsidRDefault="00FF356B">
            <w:pPr>
              <w:spacing w:before="2" w:line="220" w:lineRule="exact"/>
              <w:ind w:left="463" w:right="230"/>
              <w:rPr>
                <w:rFonts w:ascii="Arial" w:hAnsi="Arial" w:cs="Arial"/>
              </w:rPr>
            </w:pPr>
            <w:r w:rsidRPr="00437255">
              <w:rPr>
                <w:rFonts w:ascii="Arial" w:hAnsi="Arial" w:cs="Arial"/>
                <w:b/>
              </w:rPr>
              <w:t>Are</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w:t>
            </w:r>
            <w:r w:rsidRPr="00437255">
              <w:rPr>
                <w:rFonts w:ascii="Arial" w:hAnsi="Arial" w:cs="Arial"/>
                <w:b/>
                <w:spacing w:val="-3"/>
              </w:rPr>
              <w:t xml:space="preserve"> </w:t>
            </w:r>
            <w:r w:rsidRPr="00437255">
              <w:rPr>
                <w:rFonts w:ascii="Arial" w:hAnsi="Arial" w:cs="Arial"/>
                <w:b/>
              </w:rPr>
              <w:t>r</w:t>
            </w:r>
            <w:r w:rsidRPr="00437255">
              <w:rPr>
                <w:rFonts w:ascii="Arial" w:hAnsi="Arial" w:cs="Arial"/>
                <w:b/>
                <w:spacing w:val="1"/>
              </w:rPr>
              <w:t>ef</w:t>
            </w:r>
            <w:r w:rsidRPr="00437255">
              <w:rPr>
                <w:rFonts w:ascii="Arial" w:hAnsi="Arial" w:cs="Arial"/>
                <w:b/>
              </w:rPr>
              <w:t>e</w:t>
            </w:r>
            <w:r w:rsidRPr="00437255">
              <w:rPr>
                <w:rFonts w:ascii="Arial" w:hAnsi="Arial" w:cs="Arial"/>
                <w:b/>
                <w:spacing w:val="1"/>
              </w:rPr>
              <w:t>r</w:t>
            </w:r>
            <w:r w:rsidRPr="00437255">
              <w:rPr>
                <w:rFonts w:ascii="Arial" w:hAnsi="Arial" w:cs="Arial"/>
                <w:b/>
              </w:rPr>
              <w:t>enc</w:t>
            </w:r>
            <w:r w:rsidRPr="00437255">
              <w:rPr>
                <w:rFonts w:ascii="Arial" w:hAnsi="Arial" w:cs="Arial"/>
                <w:b/>
                <w:spacing w:val="1"/>
              </w:rPr>
              <w:t>e</w:t>
            </w:r>
            <w:r w:rsidRPr="00437255">
              <w:rPr>
                <w:rFonts w:ascii="Arial" w:hAnsi="Arial" w:cs="Arial"/>
                <w:b/>
              </w:rPr>
              <w:t>s</w:t>
            </w:r>
            <w:r w:rsidRPr="00437255">
              <w:rPr>
                <w:rFonts w:ascii="Arial" w:hAnsi="Arial" w:cs="Arial"/>
                <w:b/>
                <w:spacing w:val="-9"/>
              </w:rPr>
              <w:t xml:space="preserve"> </w:t>
            </w:r>
            <w:r w:rsidRPr="00437255">
              <w:rPr>
                <w:rFonts w:ascii="Arial" w:hAnsi="Arial" w:cs="Arial"/>
                <w:b/>
                <w:spacing w:val="-1"/>
              </w:rPr>
              <w:t>s</w:t>
            </w:r>
            <w:r w:rsidRPr="00437255">
              <w:rPr>
                <w:rFonts w:ascii="Arial" w:hAnsi="Arial" w:cs="Arial"/>
                <w:b/>
              </w:rPr>
              <w:t>uf</w:t>
            </w:r>
            <w:r w:rsidRPr="00437255">
              <w:rPr>
                <w:rFonts w:ascii="Arial" w:hAnsi="Arial" w:cs="Arial"/>
                <w:b/>
                <w:spacing w:val="1"/>
              </w:rPr>
              <w:t>f</w:t>
            </w:r>
            <w:r w:rsidRPr="00437255">
              <w:rPr>
                <w:rFonts w:ascii="Arial" w:hAnsi="Arial" w:cs="Arial"/>
                <w:b/>
              </w:rPr>
              <w:t>icient</w:t>
            </w:r>
            <w:r w:rsidRPr="00437255">
              <w:rPr>
                <w:rFonts w:ascii="Arial" w:hAnsi="Arial" w:cs="Arial"/>
                <w:b/>
                <w:spacing w:val="-5"/>
              </w:rPr>
              <w:t xml:space="preserve"> </w:t>
            </w:r>
            <w:r w:rsidRPr="00437255">
              <w:rPr>
                <w:rFonts w:ascii="Arial" w:hAnsi="Arial" w:cs="Arial"/>
                <w:b/>
                <w:spacing w:val="1"/>
              </w:rPr>
              <w:t>a</w:t>
            </w:r>
            <w:r w:rsidRPr="00437255">
              <w:rPr>
                <w:rFonts w:ascii="Arial" w:hAnsi="Arial" w:cs="Arial"/>
                <w:b/>
              </w:rPr>
              <w:t>nd r</w:t>
            </w:r>
            <w:r w:rsidRPr="00437255">
              <w:rPr>
                <w:rFonts w:ascii="Arial" w:hAnsi="Arial" w:cs="Arial"/>
                <w:b/>
                <w:spacing w:val="1"/>
              </w:rPr>
              <w:t>e</w:t>
            </w:r>
            <w:r w:rsidRPr="00437255">
              <w:rPr>
                <w:rFonts w:ascii="Arial" w:hAnsi="Arial" w:cs="Arial"/>
                <w:b/>
              </w:rPr>
              <w:t>c</w:t>
            </w:r>
            <w:r w:rsidRPr="00437255">
              <w:rPr>
                <w:rFonts w:ascii="Arial" w:hAnsi="Arial" w:cs="Arial"/>
                <w:b/>
                <w:spacing w:val="1"/>
              </w:rPr>
              <w:t>e</w:t>
            </w:r>
            <w:r w:rsidRPr="00437255">
              <w:rPr>
                <w:rFonts w:ascii="Arial" w:hAnsi="Arial" w:cs="Arial"/>
                <w:b/>
              </w:rPr>
              <w:t>nt?</w:t>
            </w:r>
          </w:p>
          <w:p w14:paraId="75DF6B4B" w14:textId="77777777" w:rsidR="0070487B" w:rsidRPr="00437255" w:rsidRDefault="0070487B">
            <w:pPr>
              <w:spacing w:before="9" w:line="220" w:lineRule="exact"/>
              <w:rPr>
                <w:rFonts w:ascii="Arial" w:hAnsi="Arial" w:cs="Arial"/>
              </w:rPr>
            </w:pPr>
          </w:p>
          <w:p w14:paraId="172425F8" w14:textId="77777777" w:rsidR="0070487B" w:rsidRPr="00437255" w:rsidRDefault="00FF356B">
            <w:pPr>
              <w:ind w:left="463" w:right="719"/>
              <w:jc w:val="both"/>
              <w:rPr>
                <w:rFonts w:ascii="Arial" w:hAnsi="Arial" w:cs="Arial"/>
              </w:rPr>
            </w:pPr>
            <w:r w:rsidRPr="00437255">
              <w:rPr>
                <w:rFonts w:ascii="Arial" w:hAnsi="Arial" w:cs="Arial"/>
                <w:spacing w:val="1"/>
              </w:rPr>
              <w:t>I</w:t>
            </w:r>
            <w:r w:rsidRPr="00437255">
              <w:rPr>
                <w:rFonts w:ascii="Arial" w:hAnsi="Arial" w:cs="Arial"/>
              </w:rPr>
              <w:t xml:space="preserve">f </w:t>
            </w:r>
            <w:r w:rsidRPr="00437255">
              <w:rPr>
                <w:rFonts w:ascii="Arial" w:hAnsi="Arial" w:cs="Arial"/>
                <w:spacing w:val="1"/>
              </w:rPr>
              <w:t>y</w:t>
            </w:r>
            <w:r w:rsidRPr="00437255">
              <w:rPr>
                <w:rFonts w:ascii="Arial" w:hAnsi="Arial" w:cs="Arial"/>
                <w:spacing w:val="-1"/>
              </w:rPr>
              <w:t>o</w:t>
            </w:r>
            <w:r w:rsidRPr="00437255">
              <w:rPr>
                <w:rFonts w:ascii="Arial" w:hAnsi="Arial" w:cs="Arial"/>
                <w:spacing w:val="1"/>
              </w:rPr>
              <w:t>u</w:t>
            </w:r>
            <w:r w:rsidRPr="00437255">
              <w:rPr>
                <w:rFonts w:ascii="Arial" w:hAnsi="Arial" w:cs="Arial"/>
              </w:rPr>
              <w:t>r</w:t>
            </w:r>
            <w:r w:rsidRPr="00437255">
              <w:rPr>
                <w:rFonts w:ascii="Arial" w:hAnsi="Arial" w:cs="Arial"/>
                <w:spacing w:val="-3"/>
              </w:rPr>
              <w:t xml:space="preserve"> </w:t>
            </w:r>
            <w:r w:rsidRPr="00437255">
              <w:rPr>
                <w:rFonts w:ascii="Arial" w:hAnsi="Arial" w:cs="Arial"/>
              </w:rPr>
              <w:t>a</w:t>
            </w:r>
            <w:r w:rsidRPr="00437255">
              <w:rPr>
                <w:rFonts w:ascii="Arial" w:hAnsi="Arial" w:cs="Arial"/>
                <w:spacing w:val="1"/>
              </w:rPr>
              <w:t>n</w:t>
            </w:r>
            <w:r w:rsidRPr="00437255">
              <w:rPr>
                <w:rFonts w:ascii="Arial" w:hAnsi="Arial" w:cs="Arial"/>
                <w:spacing w:val="-1"/>
              </w:rPr>
              <w:t>s</w:t>
            </w:r>
            <w:r w:rsidRPr="00437255">
              <w:rPr>
                <w:rFonts w:ascii="Arial" w:hAnsi="Arial" w:cs="Arial"/>
              </w:rPr>
              <w:t>wer</w:t>
            </w:r>
            <w:r w:rsidRPr="00437255">
              <w:rPr>
                <w:rFonts w:ascii="Arial" w:hAnsi="Arial" w:cs="Arial"/>
                <w:spacing w:val="-5"/>
              </w:rPr>
              <w:t xml:space="preserve"> </w:t>
            </w:r>
            <w:r w:rsidRPr="00437255">
              <w:rPr>
                <w:rFonts w:ascii="Arial" w:hAnsi="Arial" w:cs="Arial"/>
              </w:rPr>
              <w:t>is</w:t>
            </w:r>
            <w:r w:rsidRPr="00437255">
              <w:rPr>
                <w:rFonts w:ascii="Arial" w:hAnsi="Arial" w:cs="Arial"/>
                <w:spacing w:val="-2"/>
              </w:rPr>
              <w:t xml:space="preserve"> </w:t>
            </w:r>
            <w:r w:rsidRPr="00437255">
              <w:rPr>
                <w:rFonts w:ascii="Arial" w:hAnsi="Arial" w:cs="Arial"/>
              </w:rPr>
              <w:t>NO,</w:t>
            </w:r>
            <w:r w:rsidRPr="00437255">
              <w:rPr>
                <w:rFonts w:ascii="Arial" w:hAnsi="Arial" w:cs="Arial"/>
                <w:spacing w:val="-2"/>
              </w:rPr>
              <w:t xml:space="preserve"> </w:t>
            </w:r>
            <w:r w:rsidRPr="00437255">
              <w:rPr>
                <w:rFonts w:ascii="Arial" w:hAnsi="Arial" w:cs="Arial"/>
                <w:spacing w:val="1"/>
              </w:rPr>
              <w:t>p</w:t>
            </w:r>
            <w:r w:rsidRPr="00437255">
              <w:rPr>
                <w:rFonts w:ascii="Arial" w:hAnsi="Arial" w:cs="Arial"/>
              </w:rPr>
              <w:t xml:space="preserve">lease </w:t>
            </w:r>
            <w:r w:rsidRPr="00437255">
              <w:rPr>
                <w:rFonts w:ascii="Arial" w:hAnsi="Arial" w:cs="Arial"/>
                <w:spacing w:val="1"/>
              </w:rPr>
              <w:t>prov</w:t>
            </w:r>
            <w:r w:rsidRPr="00437255">
              <w:rPr>
                <w:rFonts w:ascii="Arial" w:hAnsi="Arial" w:cs="Arial"/>
              </w:rPr>
              <w:t>i</w:t>
            </w:r>
            <w:r w:rsidRPr="00437255">
              <w:rPr>
                <w:rFonts w:ascii="Arial" w:hAnsi="Arial" w:cs="Arial"/>
                <w:spacing w:val="1"/>
              </w:rPr>
              <w:t>d</w:t>
            </w:r>
            <w:r w:rsidRPr="00437255">
              <w:rPr>
                <w:rFonts w:ascii="Arial" w:hAnsi="Arial" w:cs="Arial"/>
              </w:rPr>
              <w:t>e</w:t>
            </w:r>
            <w:r w:rsidRPr="00437255">
              <w:rPr>
                <w:rFonts w:ascii="Arial" w:hAnsi="Arial" w:cs="Arial"/>
                <w:spacing w:val="-8"/>
              </w:rPr>
              <w:t xml:space="preserve"> </w:t>
            </w:r>
            <w:r w:rsidRPr="00437255">
              <w:rPr>
                <w:rFonts w:ascii="Arial" w:hAnsi="Arial" w:cs="Arial"/>
              </w:rPr>
              <w:t>cle</w:t>
            </w:r>
            <w:r w:rsidRPr="00437255">
              <w:rPr>
                <w:rFonts w:ascii="Arial" w:hAnsi="Arial" w:cs="Arial"/>
                <w:spacing w:val="1"/>
              </w:rPr>
              <w:t>a</w:t>
            </w:r>
            <w:r w:rsidRPr="00437255">
              <w:rPr>
                <w:rFonts w:ascii="Arial" w:hAnsi="Arial" w:cs="Arial"/>
              </w:rPr>
              <w:t>r</w:t>
            </w:r>
            <w:r w:rsidRPr="00437255">
              <w:rPr>
                <w:rFonts w:ascii="Arial" w:hAnsi="Arial" w:cs="Arial"/>
                <w:spacing w:val="-3"/>
              </w:rPr>
              <w:t xml:space="preserve"> </w:t>
            </w:r>
            <w:r w:rsidRPr="00437255">
              <w:rPr>
                <w:rFonts w:ascii="Arial" w:hAnsi="Arial" w:cs="Arial"/>
                <w:spacing w:val="-1"/>
              </w:rPr>
              <w:t>s</w:t>
            </w:r>
            <w:r w:rsidRPr="00437255">
              <w:rPr>
                <w:rFonts w:ascii="Arial" w:hAnsi="Arial" w:cs="Arial"/>
                <w:spacing w:val="1"/>
              </w:rPr>
              <w:t>ugg</w:t>
            </w:r>
            <w:r w:rsidRPr="00437255">
              <w:rPr>
                <w:rFonts w:ascii="Arial" w:hAnsi="Arial" w:cs="Arial"/>
              </w:rPr>
              <w:t>est</w:t>
            </w:r>
            <w:r w:rsidRPr="00437255">
              <w:rPr>
                <w:rFonts w:ascii="Arial" w:hAnsi="Arial" w:cs="Arial"/>
                <w:spacing w:val="-1"/>
              </w:rPr>
              <w:t>i</w:t>
            </w:r>
            <w:r w:rsidRPr="00437255">
              <w:rPr>
                <w:rFonts w:ascii="Arial" w:hAnsi="Arial" w:cs="Arial"/>
                <w:spacing w:val="1"/>
              </w:rPr>
              <w:t>o</w:t>
            </w:r>
            <w:r w:rsidRPr="00437255">
              <w:rPr>
                <w:rFonts w:ascii="Arial" w:hAnsi="Arial" w:cs="Arial"/>
              </w:rPr>
              <w:t>n</w:t>
            </w:r>
            <w:r w:rsidRPr="00437255">
              <w:rPr>
                <w:rFonts w:ascii="Arial" w:hAnsi="Arial" w:cs="Arial"/>
                <w:spacing w:val="-10"/>
              </w:rPr>
              <w:t xml:space="preserve"> </w:t>
            </w:r>
            <w:r w:rsidRPr="00437255">
              <w:rPr>
                <w:rFonts w:ascii="Arial" w:hAnsi="Arial" w:cs="Arial"/>
                <w:spacing w:val="1"/>
              </w:rPr>
              <w:t>fo</w:t>
            </w:r>
            <w:r w:rsidRPr="00437255">
              <w:rPr>
                <w:rFonts w:ascii="Arial" w:hAnsi="Arial" w:cs="Arial"/>
              </w:rPr>
              <w:t>r i</w:t>
            </w:r>
            <w:r w:rsidRPr="00437255">
              <w:rPr>
                <w:rFonts w:ascii="Arial" w:hAnsi="Arial" w:cs="Arial"/>
                <w:spacing w:val="1"/>
              </w:rPr>
              <w:t>mprov</w:t>
            </w:r>
            <w:r w:rsidRPr="00437255">
              <w:rPr>
                <w:rFonts w:ascii="Arial" w:hAnsi="Arial" w:cs="Arial"/>
              </w:rPr>
              <w:t>e</w:t>
            </w:r>
            <w:r w:rsidRPr="00437255">
              <w:rPr>
                <w:rFonts w:ascii="Arial" w:hAnsi="Arial" w:cs="Arial"/>
                <w:spacing w:val="1"/>
              </w:rPr>
              <w:t>m</w:t>
            </w:r>
            <w:r w:rsidRPr="00437255">
              <w:rPr>
                <w:rFonts w:ascii="Arial" w:hAnsi="Arial" w:cs="Arial"/>
                <w:spacing w:val="-2"/>
              </w:rPr>
              <w:t>e</w:t>
            </w:r>
            <w:r w:rsidRPr="00437255">
              <w:rPr>
                <w:rFonts w:ascii="Arial" w:hAnsi="Arial" w:cs="Arial"/>
                <w:spacing w:val="1"/>
              </w:rPr>
              <w:t>n</w:t>
            </w:r>
            <w:r w:rsidRPr="00437255">
              <w:rPr>
                <w:rFonts w:ascii="Arial" w:hAnsi="Arial" w:cs="Arial"/>
              </w:rPr>
              <w:t>t.</w:t>
            </w:r>
          </w:p>
        </w:tc>
        <w:tc>
          <w:tcPr>
            <w:tcW w:w="6147" w:type="dxa"/>
            <w:tcBorders>
              <w:top w:val="single" w:sz="5" w:space="0" w:color="000000"/>
              <w:left w:val="single" w:sz="5" w:space="0" w:color="000000"/>
              <w:bottom w:val="single" w:sz="5" w:space="0" w:color="000000"/>
              <w:right w:val="single" w:sz="5" w:space="0" w:color="000000"/>
            </w:tcBorders>
          </w:tcPr>
          <w:p w14:paraId="60D1492C" w14:textId="77777777" w:rsidR="0070487B" w:rsidRPr="00437255" w:rsidRDefault="00FF356B">
            <w:pPr>
              <w:spacing w:line="220" w:lineRule="exact"/>
              <w:ind w:left="103"/>
              <w:rPr>
                <w:rFonts w:ascii="Arial" w:hAnsi="Arial" w:cs="Arial"/>
              </w:rPr>
            </w:pPr>
            <w:r w:rsidRPr="00437255">
              <w:rPr>
                <w:rFonts w:ascii="Arial" w:hAnsi="Arial" w:cs="Arial"/>
              </w:rPr>
              <w:t>-</w:t>
            </w:r>
          </w:p>
        </w:tc>
        <w:tc>
          <w:tcPr>
            <w:tcW w:w="4232" w:type="dxa"/>
            <w:gridSpan w:val="3"/>
            <w:tcBorders>
              <w:top w:val="single" w:sz="5" w:space="0" w:color="000000"/>
              <w:left w:val="single" w:sz="5" w:space="0" w:color="000000"/>
              <w:bottom w:val="single" w:sz="5" w:space="0" w:color="000000"/>
              <w:right w:val="single" w:sz="5" w:space="0" w:color="000000"/>
            </w:tcBorders>
          </w:tcPr>
          <w:p w14:paraId="57F11205" w14:textId="77777777" w:rsidR="0070487B" w:rsidRPr="00437255" w:rsidRDefault="0070487B">
            <w:pPr>
              <w:rPr>
                <w:rFonts w:ascii="Arial" w:hAnsi="Arial" w:cs="Arial"/>
              </w:rPr>
            </w:pPr>
          </w:p>
        </w:tc>
      </w:tr>
      <w:tr w:rsidR="0070487B" w:rsidRPr="00437255" w14:paraId="7B8DB71A" w14:textId="77777777">
        <w:trPr>
          <w:trHeight w:hRule="exact" w:val="1621"/>
        </w:trPr>
        <w:tc>
          <w:tcPr>
            <w:tcW w:w="3514" w:type="dxa"/>
            <w:tcBorders>
              <w:top w:val="single" w:sz="5" w:space="0" w:color="000000"/>
              <w:left w:val="single" w:sz="5" w:space="0" w:color="000000"/>
              <w:bottom w:val="single" w:sz="5" w:space="0" w:color="000000"/>
              <w:right w:val="single" w:sz="5" w:space="0" w:color="000000"/>
            </w:tcBorders>
          </w:tcPr>
          <w:p w14:paraId="6C8545DA" w14:textId="77777777" w:rsidR="0070487B" w:rsidRPr="00437255" w:rsidRDefault="00FF356B">
            <w:pPr>
              <w:spacing w:before="2" w:line="220" w:lineRule="exact"/>
              <w:ind w:left="102" w:right="818"/>
              <w:rPr>
                <w:rFonts w:ascii="Arial" w:hAnsi="Arial" w:cs="Arial"/>
              </w:rPr>
            </w:pPr>
            <w:r w:rsidRPr="00437255">
              <w:rPr>
                <w:rFonts w:ascii="Arial" w:hAnsi="Arial" w:cs="Arial"/>
                <w:b/>
              </w:rPr>
              <w:t>Are</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rPr>
              <w:t>here</w:t>
            </w:r>
            <w:r w:rsidRPr="00437255">
              <w:rPr>
                <w:rFonts w:ascii="Arial" w:hAnsi="Arial" w:cs="Arial"/>
                <w:b/>
                <w:spacing w:val="-3"/>
              </w:rPr>
              <w:t xml:space="preserve"> </w:t>
            </w:r>
            <w:r w:rsidRPr="00437255">
              <w:rPr>
                <w:rFonts w:ascii="Arial" w:hAnsi="Arial" w:cs="Arial"/>
                <w:b/>
              </w:rPr>
              <w:t>e</w:t>
            </w:r>
            <w:r w:rsidRPr="00437255">
              <w:rPr>
                <w:rFonts w:ascii="Arial" w:hAnsi="Arial" w:cs="Arial"/>
                <w:b/>
                <w:spacing w:val="1"/>
              </w:rPr>
              <w:t>t</w:t>
            </w:r>
            <w:r w:rsidRPr="00437255">
              <w:rPr>
                <w:rFonts w:ascii="Arial" w:hAnsi="Arial" w:cs="Arial"/>
                <w:b/>
              </w:rPr>
              <w:t>hic</w:t>
            </w:r>
            <w:r w:rsidRPr="00437255">
              <w:rPr>
                <w:rFonts w:ascii="Arial" w:hAnsi="Arial" w:cs="Arial"/>
                <w:b/>
                <w:spacing w:val="1"/>
              </w:rPr>
              <w:t>a</w:t>
            </w:r>
            <w:r w:rsidRPr="00437255">
              <w:rPr>
                <w:rFonts w:ascii="Arial" w:hAnsi="Arial" w:cs="Arial"/>
                <w:b/>
              </w:rPr>
              <w:t>l</w:t>
            </w:r>
            <w:r w:rsidRPr="00437255">
              <w:rPr>
                <w:rFonts w:ascii="Arial" w:hAnsi="Arial" w:cs="Arial"/>
                <w:b/>
                <w:spacing w:val="-6"/>
              </w:rPr>
              <w:t xml:space="preserve"> </w:t>
            </w:r>
            <w:r w:rsidRPr="00437255">
              <w:rPr>
                <w:rFonts w:ascii="Arial" w:hAnsi="Arial" w:cs="Arial"/>
                <w:b/>
              </w:rPr>
              <w:t>is</w:t>
            </w:r>
            <w:r w:rsidRPr="00437255">
              <w:rPr>
                <w:rFonts w:ascii="Arial" w:hAnsi="Arial" w:cs="Arial"/>
                <w:b/>
                <w:spacing w:val="-1"/>
              </w:rPr>
              <w:t>s</w:t>
            </w:r>
            <w:r w:rsidRPr="00437255">
              <w:rPr>
                <w:rFonts w:ascii="Arial" w:hAnsi="Arial" w:cs="Arial"/>
                <w:b/>
              </w:rPr>
              <w:t>u</w:t>
            </w:r>
            <w:r w:rsidRPr="00437255">
              <w:rPr>
                <w:rFonts w:ascii="Arial" w:hAnsi="Arial" w:cs="Arial"/>
                <w:b/>
                <w:spacing w:val="2"/>
              </w:rPr>
              <w:t>e</w:t>
            </w:r>
            <w:r w:rsidRPr="00437255">
              <w:rPr>
                <w:rFonts w:ascii="Arial" w:hAnsi="Arial" w:cs="Arial"/>
                <w:b/>
              </w:rPr>
              <w:t>s</w:t>
            </w:r>
            <w:r w:rsidRPr="00437255">
              <w:rPr>
                <w:rFonts w:ascii="Arial" w:hAnsi="Arial" w:cs="Arial"/>
                <w:b/>
                <w:spacing w:val="-5"/>
              </w:rPr>
              <w:t xml:space="preserve"> </w:t>
            </w:r>
            <w:r w:rsidRPr="00437255">
              <w:rPr>
                <w:rFonts w:ascii="Arial" w:hAnsi="Arial" w:cs="Arial"/>
                <w:b/>
              </w:rPr>
              <w:t>in</w:t>
            </w:r>
            <w:r w:rsidRPr="00437255">
              <w:rPr>
                <w:rFonts w:ascii="Arial" w:hAnsi="Arial" w:cs="Arial"/>
                <w:b/>
                <w:spacing w:val="-2"/>
              </w:rPr>
              <w:t xml:space="preserve"> </w:t>
            </w:r>
            <w:r w:rsidRPr="00437255">
              <w:rPr>
                <w:rFonts w:ascii="Arial" w:hAnsi="Arial" w:cs="Arial"/>
                <w:b/>
                <w:spacing w:val="1"/>
              </w:rPr>
              <w:t>t</w:t>
            </w:r>
            <w:r w:rsidRPr="00437255">
              <w:rPr>
                <w:rFonts w:ascii="Arial" w:hAnsi="Arial" w:cs="Arial"/>
                <w:b/>
                <w:spacing w:val="2"/>
              </w:rPr>
              <w:t>h</w:t>
            </w:r>
            <w:r w:rsidRPr="00437255">
              <w:rPr>
                <w:rFonts w:ascii="Arial" w:hAnsi="Arial" w:cs="Arial"/>
                <w:b/>
              </w:rPr>
              <w:t xml:space="preserve">is </w:t>
            </w:r>
            <w:r w:rsidRPr="00437255">
              <w:rPr>
                <w:rFonts w:ascii="Arial" w:hAnsi="Arial" w:cs="Arial"/>
                <w:b/>
                <w:spacing w:val="2"/>
              </w:rPr>
              <w:t>m</w:t>
            </w:r>
            <w:r w:rsidRPr="00437255">
              <w:rPr>
                <w:rFonts w:ascii="Arial" w:hAnsi="Arial" w:cs="Arial"/>
                <w:b/>
                <w:spacing w:val="1"/>
              </w:rPr>
              <w:t>a</w:t>
            </w:r>
            <w:r w:rsidRPr="00437255">
              <w:rPr>
                <w:rFonts w:ascii="Arial" w:hAnsi="Arial" w:cs="Arial"/>
                <w:b/>
              </w:rPr>
              <w:t>n</w:t>
            </w:r>
            <w:r w:rsidRPr="00437255">
              <w:rPr>
                <w:rFonts w:ascii="Arial" w:hAnsi="Arial" w:cs="Arial"/>
                <w:b/>
                <w:spacing w:val="-1"/>
              </w:rPr>
              <w:t>us</w:t>
            </w:r>
            <w:r w:rsidRPr="00437255">
              <w:rPr>
                <w:rFonts w:ascii="Arial" w:hAnsi="Arial" w:cs="Arial"/>
                <w:b/>
              </w:rPr>
              <w:t>c</w:t>
            </w:r>
            <w:r w:rsidRPr="00437255">
              <w:rPr>
                <w:rFonts w:ascii="Arial" w:hAnsi="Arial" w:cs="Arial"/>
                <w:b/>
                <w:spacing w:val="1"/>
              </w:rPr>
              <w:t>r</w:t>
            </w:r>
            <w:r w:rsidRPr="00437255">
              <w:rPr>
                <w:rFonts w:ascii="Arial" w:hAnsi="Arial" w:cs="Arial"/>
                <w:b/>
              </w:rPr>
              <w:t>ipt?</w:t>
            </w:r>
          </w:p>
          <w:p w14:paraId="4FD59F53" w14:textId="77777777" w:rsidR="0070487B" w:rsidRPr="00437255" w:rsidRDefault="00FF356B">
            <w:pPr>
              <w:spacing w:line="220" w:lineRule="exact"/>
              <w:ind w:left="102"/>
              <w:rPr>
                <w:rFonts w:ascii="Arial" w:hAnsi="Arial" w:cs="Arial"/>
              </w:rPr>
            </w:pPr>
            <w:r w:rsidRPr="00437255">
              <w:rPr>
                <w:rFonts w:ascii="Arial" w:hAnsi="Arial" w:cs="Arial"/>
                <w:spacing w:val="1"/>
              </w:rPr>
              <w:t>(</w:t>
            </w:r>
            <w:r w:rsidRPr="00437255">
              <w:rPr>
                <w:rFonts w:ascii="Arial" w:hAnsi="Arial" w:cs="Arial"/>
              </w:rPr>
              <w:t>Y</w:t>
            </w:r>
            <w:r w:rsidRPr="00437255">
              <w:rPr>
                <w:rFonts w:ascii="Arial" w:hAnsi="Arial" w:cs="Arial"/>
                <w:spacing w:val="1"/>
              </w:rPr>
              <w:t>E</w:t>
            </w:r>
            <w:r w:rsidRPr="00437255">
              <w:rPr>
                <w:rFonts w:ascii="Arial" w:hAnsi="Arial" w:cs="Arial"/>
              </w:rPr>
              <w:t>S</w:t>
            </w:r>
            <w:r w:rsidRPr="00437255">
              <w:rPr>
                <w:rFonts w:ascii="Arial" w:hAnsi="Arial" w:cs="Arial"/>
                <w:spacing w:val="-4"/>
              </w:rPr>
              <w:t xml:space="preserve"> </w:t>
            </w:r>
            <w:r w:rsidRPr="00437255">
              <w:rPr>
                <w:rFonts w:ascii="Arial" w:hAnsi="Arial" w:cs="Arial"/>
                <w:spacing w:val="1"/>
              </w:rPr>
              <w:t>o</w:t>
            </w:r>
            <w:r w:rsidRPr="00437255">
              <w:rPr>
                <w:rFonts w:ascii="Arial" w:hAnsi="Arial" w:cs="Arial"/>
              </w:rPr>
              <w:t>r</w:t>
            </w:r>
            <w:r w:rsidRPr="00437255">
              <w:rPr>
                <w:rFonts w:ascii="Arial" w:hAnsi="Arial" w:cs="Arial"/>
                <w:spacing w:val="-1"/>
              </w:rPr>
              <w:t xml:space="preserve"> </w:t>
            </w:r>
            <w:r w:rsidRPr="00437255">
              <w:rPr>
                <w:rFonts w:ascii="Arial" w:hAnsi="Arial" w:cs="Arial"/>
              </w:rPr>
              <w:t>NO)</w:t>
            </w:r>
          </w:p>
          <w:p w14:paraId="514E18FB" w14:textId="77777777" w:rsidR="0070487B" w:rsidRPr="00437255" w:rsidRDefault="0070487B">
            <w:pPr>
              <w:spacing w:before="15" w:line="220" w:lineRule="exact"/>
              <w:rPr>
                <w:rFonts w:ascii="Arial" w:hAnsi="Arial" w:cs="Arial"/>
              </w:rPr>
            </w:pPr>
          </w:p>
          <w:p w14:paraId="3C212941" w14:textId="77777777" w:rsidR="0070487B" w:rsidRPr="00437255" w:rsidRDefault="00FF356B">
            <w:pPr>
              <w:spacing w:line="220" w:lineRule="exact"/>
              <w:ind w:left="102" w:right="442"/>
              <w:rPr>
                <w:rFonts w:ascii="Arial" w:hAnsi="Arial" w:cs="Arial"/>
              </w:rPr>
            </w:pPr>
            <w:r w:rsidRPr="00437255">
              <w:rPr>
                <w:rFonts w:ascii="Arial" w:hAnsi="Arial" w:cs="Arial"/>
                <w:spacing w:val="1"/>
              </w:rPr>
              <w:t>(I</w:t>
            </w:r>
            <w:r w:rsidRPr="00437255">
              <w:rPr>
                <w:rFonts w:ascii="Arial" w:hAnsi="Arial" w:cs="Arial"/>
              </w:rPr>
              <w:t>f</w:t>
            </w:r>
            <w:r w:rsidRPr="00437255">
              <w:rPr>
                <w:rFonts w:ascii="Arial" w:hAnsi="Arial" w:cs="Arial"/>
                <w:spacing w:val="-1"/>
              </w:rPr>
              <w:t xml:space="preserve"> </w:t>
            </w:r>
            <w:r w:rsidRPr="00437255">
              <w:rPr>
                <w:rFonts w:ascii="Arial" w:hAnsi="Arial" w:cs="Arial"/>
                <w:spacing w:val="1"/>
              </w:rPr>
              <w:t>y</w:t>
            </w:r>
            <w:r w:rsidRPr="00437255">
              <w:rPr>
                <w:rFonts w:ascii="Arial" w:hAnsi="Arial" w:cs="Arial"/>
              </w:rPr>
              <w:t>es,</w:t>
            </w:r>
            <w:r w:rsidRPr="00437255">
              <w:rPr>
                <w:rFonts w:ascii="Arial" w:hAnsi="Arial" w:cs="Arial"/>
                <w:spacing w:val="-3"/>
              </w:rPr>
              <w:t xml:space="preserve"> </w:t>
            </w:r>
            <w:r w:rsidRPr="00437255">
              <w:rPr>
                <w:rFonts w:ascii="Arial" w:hAnsi="Arial" w:cs="Arial"/>
                <w:spacing w:val="1"/>
              </w:rPr>
              <w:t>k</w:t>
            </w:r>
            <w:r w:rsidRPr="00437255">
              <w:rPr>
                <w:rFonts w:ascii="Arial" w:hAnsi="Arial" w:cs="Arial"/>
                <w:spacing w:val="-3"/>
              </w:rPr>
              <w:t>i</w:t>
            </w:r>
            <w:r w:rsidRPr="00437255">
              <w:rPr>
                <w:rFonts w:ascii="Arial" w:hAnsi="Arial" w:cs="Arial"/>
                <w:spacing w:val="1"/>
              </w:rPr>
              <w:t>nd</w:t>
            </w:r>
            <w:r w:rsidRPr="00437255">
              <w:rPr>
                <w:rFonts w:ascii="Arial" w:hAnsi="Arial" w:cs="Arial"/>
              </w:rPr>
              <w:t>ly</w:t>
            </w:r>
            <w:r w:rsidRPr="00437255">
              <w:rPr>
                <w:rFonts w:ascii="Arial" w:hAnsi="Arial" w:cs="Arial"/>
                <w:spacing w:val="-6"/>
              </w:rPr>
              <w:t xml:space="preserve"> </w:t>
            </w:r>
            <w:r w:rsidRPr="00437255">
              <w:rPr>
                <w:rFonts w:ascii="Arial" w:hAnsi="Arial" w:cs="Arial"/>
                <w:spacing w:val="1"/>
              </w:rPr>
              <w:t>p</w:t>
            </w:r>
            <w:r w:rsidRPr="00437255">
              <w:rPr>
                <w:rFonts w:ascii="Arial" w:hAnsi="Arial" w:cs="Arial"/>
              </w:rPr>
              <w:t>lease</w:t>
            </w:r>
            <w:r w:rsidRPr="00437255">
              <w:rPr>
                <w:rFonts w:ascii="Arial" w:hAnsi="Arial" w:cs="Arial"/>
                <w:spacing w:val="-5"/>
              </w:rPr>
              <w:t xml:space="preserve"> </w:t>
            </w:r>
            <w:r w:rsidRPr="00437255">
              <w:rPr>
                <w:rFonts w:ascii="Arial" w:hAnsi="Arial" w:cs="Arial"/>
              </w:rPr>
              <w:t>w</w:t>
            </w:r>
            <w:r w:rsidRPr="00437255">
              <w:rPr>
                <w:rFonts w:ascii="Arial" w:hAnsi="Arial" w:cs="Arial"/>
                <w:spacing w:val="1"/>
              </w:rPr>
              <w:t>r</w:t>
            </w:r>
            <w:r w:rsidRPr="00437255">
              <w:rPr>
                <w:rFonts w:ascii="Arial" w:hAnsi="Arial" w:cs="Arial"/>
              </w:rPr>
              <w:t>ite</w:t>
            </w:r>
            <w:r w:rsidRPr="00437255">
              <w:rPr>
                <w:rFonts w:ascii="Arial" w:hAnsi="Arial" w:cs="Arial"/>
                <w:spacing w:val="-4"/>
              </w:rPr>
              <w:t xml:space="preserve"> </w:t>
            </w:r>
            <w:r w:rsidRPr="00437255">
              <w:rPr>
                <w:rFonts w:ascii="Arial" w:hAnsi="Arial" w:cs="Arial"/>
                <w:spacing w:val="1"/>
              </w:rPr>
              <w:t>d</w:t>
            </w:r>
            <w:r w:rsidRPr="00437255">
              <w:rPr>
                <w:rFonts w:ascii="Arial" w:hAnsi="Arial" w:cs="Arial"/>
                <w:spacing w:val="-1"/>
              </w:rPr>
              <w:t>o</w:t>
            </w:r>
            <w:r w:rsidRPr="00437255">
              <w:rPr>
                <w:rFonts w:ascii="Arial" w:hAnsi="Arial" w:cs="Arial"/>
              </w:rPr>
              <w:t>wn</w:t>
            </w:r>
            <w:r w:rsidRPr="00437255">
              <w:rPr>
                <w:rFonts w:ascii="Arial" w:hAnsi="Arial" w:cs="Arial"/>
                <w:spacing w:val="-3"/>
              </w:rPr>
              <w:t xml:space="preserve"> </w:t>
            </w:r>
            <w:r w:rsidRPr="00437255">
              <w:rPr>
                <w:rFonts w:ascii="Arial" w:hAnsi="Arial" w:cs="Arial"/>
              </w:rPr>
              <w:t>t</w:t>
            </w:r>
            <w:r w:rsidRPr="00437255">
              <w:rPr>
                <w:rFonts w:ascii="Arial" w:hAnsi="Arial" w:cs="Arial"/>
                <w:spacing w:val="1"/>
              </w:rPr>
              <w:t>h</w:t>
            </w:r>
            <w:r w:rsidRPr="00437255">
              <w:rPr>
                <w:rFonts w:ascii="Arial" w:hAnsi="Arial" w:cs="Arial"/>
              </w:rPr>
              <w:t>e et</w:t>
            </w:r>
            <w:r w:rsidRPr="00437255">
              <w:rPr>
                <w:rFonts w:ascii="Arial" w:hAnsi="Arial" w:cs="Arial"/>
                <w:spacing w:val="1"/>
              </w:rPr>
              <w:t>h</w:t>
            </w:r>
            <w:r w:rsidRPr="00437255">
              <w:rPr>
                <w:rFonts w:ascii="Arial" w:hAnsi="Arial" w:cs="Arial"/>
              </w:rPr>
              <w:t>ical</w:t>
            </w:r>
            <w:r w:rsidRPr="00437255">
              <w:rPr>
                <w:rFonts w:ascii="Arial" w:hAnsi="Arial" w:cs="Arial"/>
                <w:spacing w:val="-4"/>
              </w:rPr>
              <w:t xml:space="preserve"> </w:t>
            </w:r>
            <w:r w:rsidRPr="00437255">
              <w:rPr>
                <w:rFonts w:ascii="Arial" w:hAnsi="Arial" w:cs="Arial"/>
              </w:rPr>
              <w:t>i</w:t>
            </w:r>
            <w:r w:rsidRPr="00437255">
              <w:rPr>
                <w:rFonts w:ascii="Arial" w:hAnsi="Arial" w:cs="Arial"/>
                <w:spacing w:val="-1"/>
              </w:rPr>
              <w:t>ss</w:t>
            </w:r>
            <w:r w:rsidRPr="00437255">
              <w:rPr>
                <w:rFonts w:ascii="Arial" w:hAnsi="Arial" w:cs="Arial"/>
                <w:spacing w:val="1"/>
              </w:rPr>
              <w:t>u</w:t>
            </w:r>
            <w:r w:rsidRPr="00437255">
              <w:rPr>
                <w:rFonts w:ascii="Arial" w:hAnsi="Arial" w:cs="Arial"/>
              </w:rPr>
              <w:t>es</w:t>
            </w:r>
            <w:r w:rsidRPr="00437255">
              <w:rPr>
                <w:rFonts w:ascii="Arial" w:hAnsi="Arial" w:cs="Arial"/>
                <w:spacing w:val="-5"/>
              </w:rPr>
              <w:t xml:space="preserve"> </w:t>
            </w:r>
            <w:r w:rsidRPr="00437255">
              <w:rPr>
                <w:rFonts w:ascii="Arial" w:hAnsi="Arial" w:cs="Arial"/>
                <w:spacing w:val="1"/>
              </w:rPr>
              <w:t>h</w:t>
            </w:r>
            <w:r w:rsidRPr="00437255">
              <w:rPr>
                <w:rFonts w:ascii="Arial" w:hAnsi="Arial" w:cs="Arial"/>
              </w:rPr>
              <w:t>e</w:t>
            </w:r>
            <w:r w:rsidRPr="00437255">
              <w:rPr>
                <w:rFonts w:ascii="Arial" w:hAnsi="Arial" w:cs="Arial"/>
                <w:spacing w:val="1"/>
              </w:rPr>
              <w:t>r</w:t>
            </w:r>
            <w:r w:rsidRPr="00437255">
              <w:rPr>
                <w:rFonts w:ascii="Arial" w:hAnsi="Arial" w:cs="Arial"/>
              </w:rPr>
              <w:t>e</w:t>
            </w:r>
            <w:r w:rsidRPr="00437255">
              <w:rPr>
                <w:rFonts w:ascii="Arial" w:hAnsi="Arial" w:cs="Arial"/>
                <w:spacing w:val="-2"/>
              </w:rPr>
              <w:t xml:space="preserve"> </w:t>
            </w:r>
            <w:r w:rsidRPr="00437255">
              <w:rPr>
                <w:rFonts w:ascii="Arial" w:hAnsi="Arial" w:cs="Arial"/>
              </w:rPr>
              <w:t>in</w:t>
            </w:r>
            <w:r w:rsidRPr="00437255">
              <w:rPr>
                <w:rFonts w:ascii="Arial" w:hAnsi="Arial" w:cs="Arial"/>
                <w:spacing w:val="-1"/>
              </w:rPr>
              <w:t xml:space="preserve"> </w:t>
            </w:r>
            <w:r w:rsidRPr="00437255">
              <w:rPr>
                <w:rFonts w:ascii="Arial" w:hAnsi="Arial" w:cs="Arial"/>
                <w:spacing w:val="1"/>
              </w:rPr>
              <w:t>d</w:t>
            </w:r>
            <w:r w:rsidRPr="00437255">
              <w:rPr>
                <w:rFonts w:ascii="Arial" w:hAnsi="Arial" w:cs="Arial"/>
              </w:rPr>
              <w:t>etails)</w:t>
            </w:r>
          </w:p>
        </w:tc>
        <w:tc>
          <w:tcPr>
            <w:tcW w:w="6147" w:type="dxa"/>
            <w:tcBorders>
              <w:top w:val="single" w:sz="5" w:space="0" w:color="000000"/>
              <w:left w:val="single" w:sz="5" w:space="0" w:color="000000"/>
              <w:bottom w:val="single" w:sz="5" w:space="0" w:color="000000"/>
              <w:right w:val="single" w:sz="5" w:space="0" w:color="000000"/>
            </w:tcBorders>
          </w:tcPr>
          <w:p w14:paraId="5F3874CF" w14:textId="77777777" w:rsidR="0070487B" w:rsidRPr="00437255" w:rsidRDefault="00FF356B">
            <w:pPr>
              <w:spacing w:line="220" w:lineRule="exact"/>
              <w:ind w:left="103"/>
              <w:rPr>
                <w:rFonts w:ascii="Arial" w:hAnsi="Arial" w:cs="Arial"/>
              </w:rPr>
            </w:pPr>
            <w:r w:rsidRPr="00437255">
              <w:rPr>
                <w:rFonts w:ascii="Arial" w:hAnsi="Arial" w:cs="Arial"/>
              </w:rPr>
              <w:t>-</w:t>
            </w:r>
          </w:p>
        </w:tc>
        <w:tc>
          <w:tcPr>
            <w:tcW w:w="4232" w:type="dxa"/>
            <w:gridSpan w:val="3"/>
            <w:tcBorders>
              <w:top w:val="single" w:sz="5" w:space="0" w:color="000000"/>
              <w:left w:val="single" w:sz="5" w:space="0" w:color="000000"/>
              <w:bottom w:val="single" w:sz="5" w:space="0" w:color="000000"/>
              <w:right w:val="single" w:sz="5" w:space="0" w:color="000000"/>
            </w:tcBorders>
          </w:tcPr>
          <w:p w14:paraId="13E60D02" w14:textId="77777777" w:rsidR="0070487B" w:rsidRPr="00437255" w:rsidRDefault="0070487B">
            <w:pPr>
              <w:rPr>
                <w:rFonts w:ascii="Arial" w:hAnsi="Arial" w:cs="Arial"/>
              </w:rPr>
            </w:pPr>
          </w:p>
        </w:tc>
      </w:tr>
    </w:tbl>
    <w:p w14:paraId="06B65530" w14:textId="77777777" w:rsidR="0070487B" w:rsidRPr="00437255" w:rsidRDefault="0070487B">
      <w:pPr>
        <w:spacing w:line="200" w:lineRule="exact"/>
        <w:rPr>
          <w:rFonts w:ascii="Arial" w:hAnsi="Arial" w:cs="Arial"/>
        </w:rPr>
      </w:pPr>
    </w:p>
    <w:p w14:paraId="2B5B92AF" w14:textId="77777777" w:rsidR="00437255" w:rsidRPr="00437255" w:rsidRDefault="00437255">
      <w:pPr>
        <w:spacing w:line="200" w:lineRule="exact"/>
        <w:rPr>
          <w:rFonts w:ascii="Arial" w:hAnsi="Arial" w:cs="Arial"/>
        </w:rPr>
      </w:pPr>
    </w:p>
    <w:p w14:paraId="27D9F7F7" w14:textId="77777777" w:rsidR="00437255" w:rsidRPr="00437255" w:rsidRDefault="00437255" w:rsidP="00437255">
      <w:pPr>
        <w:pStyle w:val="Affiliation"/>
        <w:spacing w:after="0" w:line="240" w:lineRule="auto"/>
        <w:jc w:val="left"/>
        <w:rPr>
          <w:rFonts w:ascii="Arial" w:hAnsi="Arial" w:cs="Arial"/>
          <w:b/>
          <w:u w:val="single"/>
        </w:rPr>
      </w:pPr>
      <w:r w:rsidRPr="00437255">
        <w:rPr>
          <w:rFonts w:ascii="Arial" w:hAnsi="Arial" w:cs="Arial"/>
          <w:b/>
          <w:u w:val="single"/>
        </w:rPr>
        <w:t>Reviewer details:</w:t>
      </w:r>
    </w:p>
    <w:p w14:paraId="5868C1D6" w14:textId="77777777" w:rsidR="00437255" w:rsidRPr="00437255" w:rsidRDefault="00437255">
      <w:pPr>
        <w:spacing w:line="200" w:lineRule="exact"/>
        <w:rPr>
          <w:rFonts w:ascii="Arial" w:hAnsi="Arial" w:cs="Arial"/>
        </w:rPr>
      </w:pPr>
    </w:p>
    <w:p w14:paraId="300FAB81" w14:textId="2E2DA56A" w:rsidR="00437255" w:rsidRPr="00437255" w:rsidRDefault="00437255" w:rsidP="00437255">
      <w:pPr>
        <w:spacing w:line="200" w:lineRule="exact"/>
        <w:rPr>
          <w:rFonts w:ascii="Arial" w:hAnsi="Arial" w:cs="Arial"/>
        </w:rPr>
      </w:pPr>
      <w:r w:rsidRPr="00437255">
        <w:rPr>
          <w:rFonts w:ascii="Arial" w:hAnsi="Arial" w:cs="Arial"/>
        </w:rPr>
        <w:t>Anca Plesa</w:t>
      </w:r>
      <w:r w:rsidRPr="00437255">
        <w:rPr>
          <w:rFonts w:ascii="Arial" w:hAnsi="Arial" w:cs="Arial"/>
        </w:rPr>
        <w:t xml:space="preserve">, </w:t>
      </w:r>
      <w:r w:rsidRPr="00437255">
        <w:rPr>
          <w:rFonts w:ascii="Arial" w:hAnsi="Arial" w:cs="Arial"/>
        </w:rPr>
        <w:t>University of Agricultural Sciences and Veterinary Medicine Cluj-Napoca</w:t>
      </w:r>
      <w:r w:rsidRPr="00437255">
        <w:rPr>
          <w:rFonts w:ascii="Arial" w:hAnsi="Arial" w:cs="Arial"/>
        </w:rPr>
        <w:t xml:space="preserve">, </w:t>
      </w:r>
      <w:r w:rsidRPr="00437255">
        <w:rPr>
          <w:rFonts w:ascii="Arial" w:hAnsi="Arial" w:cs="Arial"/>
        </w:rPr>
        <w:t>Romania</w:t>
      </w:r>
    </w:p>
    <w:sectPr w:rsidR="00437255" w:rsidRPr="00437255">
      <w:pgSz w:w="16840" w:h="23820"/>
      <w:pgMar w:top="1500" w:right="1320" w:bottom="280" w:left="1340" w:header="1303" w:footer="14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EBA29" w14:textId="77777777" w:rsidR="00C804BE" w:rsidRDefault="00C804BE">
      <w:r>
        <w:separator/>
      </w:r>
    </w:p>
  </w:endnote>
  <w:endnote w:type="continuationSeparator" w:id="0">
    <w:p w14:paraId="03EE84EB" w14:textId="77777777" w:rsidR="00C804BE" w:rsidRDefault="00C8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DDC8" w14:textId="77777777" w:rsidR="0070487B" w:rsidRDefault="00000000">
    <w:pPr>
      <w:spacing w:line="200" w:lineRule="exact"/>
    </w:pPr>
    <w:r>
      <w:pict w14:anchorId="6D4E6B4F">
        <v:shapetype id="_x0000_t202" coordsize="21600,21600" o:spt="202" path="m,l,21600r21600,l21600,xe">
          <v:stroke joinstyle="miter"/>
          <v:path gradientshapeok="t" o:connecttype="rect"/>
        </v:shapetype>
        <v:shape id="_x0000_s1025" type="#_x0000_t202" style="position:absolute;margin-left:723.8pt;margin-top:1109.15pt;width:47.3pt;height:23.5pt;z-index:-251658240;mso-position-horizontal-relative:page;mso-position-vertical-relative:page" filled="f" stroked="f">
          <v:textbox inset="0,0,0,0">
            <w:txbxContent>
              <w:p w14:paraId="6B6596E4" w14:textId="77777777" w:rsidR="0070487B" w:rsidRDefault="00FF356B">
                <w:pPr>
                  <w:spacing w:line="220" w:lineRule="exact"/>
                  <w:ind w:left="-15" w:right="-15"/>
                  <w:jc w:val="center"/>
                </w:pPr>
                <w:r>
                  <w:t>Pa</w:t>
                </w:r>
                <w:r>
                  <w:rPr>
                    <w:spacing w:val="1"/>
                  </w:rPr>
                  <w:t>g</w:t>
                </w:r>
                <w:r>
                  <w:t>e</w:t>
                </w:r>
                <w:r>
                  <w:rPr>
                    <w:spacing w:val="-4"/>
                  </w:rPr>
                  <w:t xml:space="preserve"> </w:t>
                </w:r>
                <w:r>
                  <w:rPr>
                    <w:b/>
                    <w:spacing w:val="-49"/>
                  </w:rPr>
                  <w:t xml:space="preserve"> </w:t>
                </w:r>
                <w:r>
                  <w:fldChar w:fldCharType="begin"/>
                </w:r>
                <w:r>
                  <w:rPr>
                    <w:b/>
                  </w:rPr>
                  <w:instrText xml:space="preserve"> PAGE </w:instrText>
                </w:r>
                <w:r>
                  <w:fldChar w:fldCharType="separate"/>
                </w:r>
                <w:r>
                  <w:t>1</w:t>
                </w:r>
                <w:r>
                  <w:fldChar w:fldCharType="end"/>
                </w:r>
                <w:r>
                  <w:rPr>
                    <w:b/>
                    <w:spacing w:val="1"/>
                  </w:rPr>
                  <w:t xml:space="preserve"> </w:t>
                </w:r>
                <w:r>
                  <w:rPr>
                    <w:spacing w:val="1"/>
                  </w:rPr>
                  <w:t>o</w:t>
                </w:r>
                <w:r>
                  <w:t>f</w:t>
                </w:r>
                <w:r>
                  <w:rPr>
                    <w:spacing w:val="-3"/>
                  </w:rPr>
                  <w:t xml:space="preserve"> </w:t>
                </w:r>
                <w:r>
                  <w:rPr>
                    <w:b/>
                    <w:w w:val="99"/>
                  </w:rPr>
                  <w:t>3</w:t>
                </w:r>
              </w:p>
              <w:p w14:paraId="335A9F37" w14:textId="77777777" w:rsidR="0070487B" w:rsidRDefault="00FF356B">
                <w:pPr>
                  <w:ind w:left="146" w:right="-14"/>
                  <w:jc w:val="center"/>
                </w:pPr>
                <w:r>
                  <w:rPr>
                    <w:b/>
                    <w:w w:val="99"/>
                  </w:rPr>
                  <w:t>V</w:t>
                </w:r>
                <w:r>
                  <w:rPr>
                    <w:b/>
                    <w:spacing w:val="1"/>
                    <w:w w:val="99"/>
                  </w:rPr>
                  <w:t>2403</w:t>
                </w:r>
                <w:r>
                  <w:rPr>
                    <w:b/>
                    <w:spacing w:val="-1"/>
                    <w:w w:val="99"/>
                  </w:rPr>
                  <w:t>2</w:t>
                </w:r>
                <w:r>
                  <w:rPr>
                    <w:b/>
                    <w:w w:val="99"/>
                  </w:rPr>
                  <w:t>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20E86" w14:textId="77777777" w:rsidR="00C804BE" w:rsidRDefault="00C804BE">
      <w:r>
        <w:separator/>
      </w:r>
    </w:p>
  </w:footnote>
  <w:footnote w:type="continuationSeparator" w:id="0">
    <w:p w14:paraId="56A8086C" w14:textId="77777777" w:rsidR="00C804BE" w:rsidRDefault="00C80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C18C" w14:textId="77777777" w:rsidR="0070487B" w:rsidRDefault="00000000">
    <w:pPr>
      <w:spacing w:line="200" w:lineRule="exact"/>
    </w:pPr>
    <w:r>
      <w:pict w14:anchorId="01A335AA">
        <v:shapetype id="_x0000_t202" coordsize="21600,21600" o:spt="202" path="m,l,21600r21600,l21600,xe">
          <v:stroke joinstyle="miter"/>
          <v:path gradientshapeok="t" o:connecttype="rect"/>
        </v:shapetype>
        <v:shape id="_x0000_s1026" type="#_x0000_t202" style="position:absolute;margin-left:372.75pt;margin-top:64.2pt;width:96.3pt;height:11.95pt;z-index:-251659264;mso-position-horizontal-relative:page;mso-position-vertical-relative:page" filled="f" stroked="f">
          <v:textbox inset="0,0,0,0">
            <w:txbxContent>
              <w:p w14:paraId="7477AA83" w14:textId="77777777" w:rsidR="0070487B" w:rsidRDefault="00FF356B">
                <w:pPr>
                  <w:spacing w:line="220" w:lineRule="exact"/>
                  <w:ind w:left="20" w:right="-30"/>
                </w:pPr>
                <w:r>
                  <w:rPr>
                    <w:spacing w:val="-1"/>
                    <w:highlight w:val="lightGray"/>
                  </w:rPr>
                  <w:t>R</w:t>
                </w:r>
                <w:r>
                  <w:rPr>
                    <w:highlight w:val="lightGray"/>
                  </w:rPr>
                  <w:t>e</w:t>
                </w:r>
                <w:r>
                  <w:rPr>
                    <w:spacing w:val="1"/>
                    <w:highlight w:val="lightGray"/>
                  </w:rPr>
                  <w:t>v</w:t>
                </w:r>
                <w:r>
                  <w:rPr>
                    <w:highlight w:val="lightGray"/>
                  </w:rPr>
                  <w:t>iew</w:t>
                </w:r>
                <w:r>
                  <w:rPr>
                    <w:spacing w:val="-6"/>
                    <w:highlight w:val="lightGray"/>
                  </w:rPr>
                  <w:t xml:space="preserve"> </w:t>
                </w:r>
                <w:r>
                  <w:rPr>
                    <w:highlight w:val="lightGray"/>
                  </w:rPr>
                  <w:t>F</w:t>
                </w:r>
                <w:r>
                  <w:rPr>
                    <w:spacing w:val="1"/>
                    <w:highlight w:val="lightGray"/>
                  </w:rPr>
                  <w:t>or</w:t>
                </w:r>
                <w:r>
                  <w:rPr>
                    <w:highlight w:val="lightGray"/>
                  </w:rPr>
                  <w:t>m</w:t>
                </w:r>
                <w:r>
                  <w:rPr>
                    <w:spacing w:val="-4"/>
                    <w:highlight w:val="lightGray"/>
                  </w:rPr>
                  <w:t xml:space="preserve"> </w:t>
                </w:r>
                <w:r>
                  <w:rPr>
                    <w:spacing w:val="1"/>
                    <w:highlight w:val="lightGray"/>
                  </w:rPr>
                  <w:t>(</w:t>
                </w:r>
                <w:r>
                  <w:rPr>
                    <w:spacing w:val="-1"/>
                    <w:highlight w:val="lightGray"/>
                  </w:rPr>
                  <w:t>R</w:t>
                </w:r>
                <w:r>
                  <w:rPr>
                    <w:highlight w:val="lightGray"/>
                  </w:rPr>
                  <w:t>e</w:t>
                </w:r>
                <w:r>
                  <w:rPr>
                    <w:spacing w:val="1"/>
                    <w:highlight w:val="lightGray"/>
                  </w:rPr>
                  <w:t>v</w:t>
                </w:r>
                <w:r>
                  <w:rPr>
                    <w:highlight w:val="lightGray"/>
                  </w:rPr>
                  <w:t>iew)</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D3BF2"/>
    <w:multiLevelType w:val="multilevel"/>
    <w:tmpl w:val="0628A09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86922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87B"/>
    <w:rsid w:val="0026275C"/>
    <w:rsid w:val="00437255"/>
    <w:rsid w:val="004C2C5B"/>
    <w:rsid w:val="0070487B"/>
    <w:rsid w:val="0093594A"/>
    <w:rsid w:val="00A13505"/>
    <w:rsid w:val="00B12AC4"/>
    <w:rsid w:val="00C804BE"/>
    <w:rsid w:val="00FF3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080C50F8"/>
  <w15:docId w15:val="{A3DB5DE8-9EEB-453D-9037-C2AF0803B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Affiliation">
    <w:name w:val="Affiliation"/>
    <w:basedOn w:val="Normal"/>
    <w:rsid w:val="00437255"/>
    <w:pPr>
      <w:spacing w:after="240" w:line="240" w:lineRule="exact"/>
      <w:jc w:val="right"/>
    </w:pPr>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667</Words>
  <Characters>3802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Editor-11</cp:lastModifiedBy>
  <cp:revision>4</cp:revision>
  <dcterms:created xsi:type="dcterms:W3CDTF">2026-07-09T08:18:00Z</dcterms:created>
  <dcterms:modified xsi:type="dcterms:W3CDTF">2026-07-10T10:06:00Z</dcterms:modified>
</cp:coreProperties>
</file>