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42A2" w14:textId="77777777" w:rsidR="00CC2050" w:rsidRPr="0062152A" w:rsidRDefault="00CC2050">
      <w:pPr>
        <w:spacing w:before="17" w:line="26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CC2050" w:rsidRPr="0062152A" w14:paraId="3D10D9EC" w14:textId="77777777">
        <w:trPr>
          <w:trHeight w:hRule="exact" w:val="240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81479" w14:textId="77777777" w:rsidR="00CC2050" w:rsidRPr="0062152A" w:rsidRDefault="00EA5B8B">
            <w:pPr>
              <w:spacing w:line="220" w:lineRule="exact"/>
              <w:ind w:left="194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spacing w:val="-1"/>
              </w:rPr>
              <w:t>B</w:t>
            </w:r>
            <w:r w:rsidRPr="0062152A">
              <w:rPr>
                <w:rFonts w:ascii="Arial" w:hAnsi="Arial" w:cs="Arial"/>
                <w:spacing w:val="1"/>
              </w:rPr>
              <w:t>oo</w:t>
            </w:r>
            <w:r w:rsidRPr="0062152A">
              <w:rPr>
                <w:rFonts w:ascii="Arial" w:hAnsi="Arial" w:cs="Arial"/>
              </w:rPr>
              <w:t>k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</w:rPr>
              <w:t>Na</w:t>
            </w:r>
            <w:r w:rsidRPr="0062152A">
              <w:rPr>
                <w:rFonts w:ascii="Arial" w:hAnsi="Arial" w:cs="Arial"/>
                <w:spacing w:val="1"/>
              </w:rPr>
              <w:t>m</w:t>
            </w:r>
            <w:r w:rsidRPr="0062152A">
              <w:rPr>
                <w:rFonts w:ascii="Arial" w:hAnsi="Arial" w:cs="Arial"/>
              </w:rPr>
              <w:t>e: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634B4" w14:textId="77777777" w:rsidR="00CC2050" w:rsidRPr="0062152A" w:rsidRDefault="00EA5B8B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hyperlink r:id="rId7">
              <w:r w:rsidRPr="0062152A">
                <w:rPr>
                  <w:rFonts w:ascii="Arial" w:eastAsia="Arial" w:hAnsi="Arial" w:cs="Arial"/>
                  <w:b/>
                  <w:color w:val="0000FF"/>
                </w:rPr>
                <w:t>M</w:t>
              </w:r>
              <w:r w:rsidRPr="0062152A">
                <w:rPr>
                  <w:rFonts w:ascii="Arial" w:eastAsia="Arial" w:hAnsi="Arial" w:cs="Arial"/>
                  <w:b/>
                  <w:color w:val="0000FF"/>
                  <w:spacing w:val="-1"/>
                </w:rPr>
                <w:t>e</w:t>
              </w:r>
              <w:r w:rsidRPr="0062152A">
                <w:rPr>
                  <w:rFonts w:ascii="Arial" w:eastAsia="Arial" w:hAnsi="Arial" w:cs="Arial"/>
                  <w:b/>
                  <w:color w:val="0000FF"/>
                </w:rPr>
                <w:t>di</w:t>
              </w:r>
              <w:r w:rsidRPr="0062152A">
                <w:rPr>
                  <w:rFonts w:ascii="Arial" w:eastAsia="Arial" w:hAnsi="Arial" w:cs="Arial"/>
                  <w:b/>
                  <w:color w:val="0000FF"/>
                  <w:spacing w:val="2"/>
                </w:rPr>
                <w:t>c</w:t>
              </w:r>
              <w:r w:rsidRPr="0062152A">
                <w:rPr>
                  <w:rFonts w:ascii="Arial" w:eastAsia="Arial" w:hAnsi="Arial" w:cs="Arial"/>
                  <w:b/>
                  <w:color w:val="0000FF"/>
                </w:rPr>
                <w:t>al</w:t>
              </w:r>
              <w:r w:rsidRPr="0062152A">
                <w:rPr>
                  <w:rFonts w:ascii="Arial" w:eastAsia="Arial" w:hAnsi="Arial" w:cs="Arial"/>
                  <w:b/>
                  <w:color w:val="0000FF"/>
                  <w:spacing w:val="-8"/>
                </w:rPr>
                <w:t xml:space="preserve"> </w:t>
              </w:r>
              <w:r w:rsidRPr="0062152A">
                <w:rPr>
                  <w:rFonts w:ascii="Arial" w:eastAsia="Arial" w:hAnsi="Arial" w:cs="Arial"/>
                  <w:b/>
                  <w:color w:val="0000FF"/>
                </w:rPr>
                <w:t>R</w:t>
              </w:r>
              <w:r w:rsidRPr="0062152A">
                <w:rPr>
                  <w:rFonts w:ascii="Arial" w:eastAsia="Arial" w:hAnsi="Arial" w:cs="Arial"/>
                  <w:b/>
                  <w:color w:val="0000FF"/>
                  <w:spacing w:val="2"/>
                </w:rPr>
                <w:t>e</w:t>
              </w:r>
              <w:r w:rsidRPr="0062152A">
                <w:rPr>
                  <w:rFonts w:ascii="Arial" w:eastAsia="Arial" w:hAnsi="Arial" w:cs="Arial"/>
                  <w:b/>
                  <w:color w:val="0000FF"/>
                </w:rPr>
                <w:t>s</w:t>
              </w:r>
              <w:r w:rsidRPr="0062152A">
                <w:rPr>
                  <w:rFonts w:ascii="Arial" w:eastAsia="Arial" w:hAnsi="Arial" w:cs="Arial"/>
                  <w:b/>
                  <w:color w:val="0000FF"/>
                  <w:spacing w:val="-1"/>
                </w:rPr>
                <w:t>e</w:t>
              </w:r>
              <w:r w:rsidRPr="0062152A">
                <w:rPr>
                  <w:rFonts w:ascii="Arial" w:eastAsia="Arial" w:hAnsi="Arial" w:cs="Arial"/>
                  <w:b/>
                  <w:color w:val="0000FF"/>
                  <w:spacing w:val="2"/>
                </w:rPr>
                <w:t>a</w:t>
              </w:r>
              <w:r w:rsidRPr="0062152A">
                <w:rPr>
                  <w:rFonts w:ascii="Arial" w:eastAsia="Arial" w:hAnsi="Arial" w:cs="Arial"/>
                  <w:b/>
                  <w:color w:val="0000FF"/>
                  <w:spacing w:val="-1"/>
                </w:rPr>
                <w:t>r</w:t>
              </w:r>
              <w:r w:rsidRPr="0062152A">
                <w:rPr>
                  <w:rFonts w:ascii="Arial" w:eastAsia="Arial" w:hAnsi="Arial" w:cs="Arial"/>
                  <w:b/>
                  <w:color w:val="0000FF"/>
                </w:rPr>
                <w:t>ch:</w:t>
              </w:r>
              <w:r w:rsidRPr="0062152A">
                <w:rPr>
                  <w:rFonts w:ascii="Arial" w:eastAsia="Arial" w:hAnsi="Arial" w:cs="Arial"/>
                  <w:b/>
                  <w:color w:val="0000FF"/>
                  <w:spacing w:val="-7"/>
                </w:rPr>
                <w:t xml:space="preserve"> </w:t>
              </w:r>
              <w:r w:rsidRPr="0062152A">
                <w:rPr>
                  <w:rFonts w:ascii="Arial" w:eastAsia="Arial" w:hAnsi="Arial" w:cs="Arial"/>
                  <w:b/>
                  <w:color w:val="0000FF"/>
                  <w:spacing w:val="-1"/>
                </w:rPr>
                <w:t>E</w:t>
              </w:r>
              <w:r w:rsidRPr="0062152A">
                <w:rPr>
                  <w:rFonts w:ascii="Arial" w:eastAsia="Arial" w:hAnsi="Arial" w:cs="Arial"/>
                  <w:b/>
                  <w:color w:val="0000FF"/>
                </w:rPr>
                <w:t>mer</w:t>
              </w:r>
              <w:r w:rsidRPr="0062152A">
                <w:rPr>
                  <w:rFonts w:ascii="Arial" w:eastAsia="Arial" w:hAnsi="Arial" w:cs="Arial"/>
                  <w:b/>
                  <w:color w:val="0000FF"/>
                  <w:spacing w:val="2"/>
                </w:rPr>
                <w:t>g</w:t>
              </w:r>
              <w:r w:rsidRPr="0062152A">
                <w:rPr>
                  <w:rFonts w:ascii="Arial" w:eastAsia="Arial" w:hAnsi="Arial" w:cs="Arial"/>
                  <w:b/>
                  <w:color w:val="0000FF"/>
                </w:rPr>
                <w:t>ing</w:t>
              </w:r>
              <w:r w:rsidRPr="0062152A">
                <w:rPr>
                  <w:rFonts w:ascii="Arial" w:eastAsia="Arial" w:hAnsi="Arial" w:cs="Arial"/>
                  <w:b/>
                  <w:color w:val="0000FF"/>
                  <w:spacing w:val="-8"/>
                </w:rPr>
                <w:t xml:space="preserve"> </w:t>
              </w:r>
              <w:r w:rsidRPr="0062152A">
                <w:rPr>
                  <w:rFonts w:ascii="Arial" w:eastAsia="Arial" w:hAnsi="Arial" w:cs="Arial"/>
                  <w:b/>
                  <w:color w:val="0000FF"/>
                </w:rPr>
                <w:t>Conc</w:t>
              </w:r>
              <w:r w:rsidRPr="0062152A">
                <w:rPr>
                  <w:rFonts w:ascii="Arial" w:eastAsia="Arial" w:hAnsi="Arial" w:cs="Arial"/>
                  <w:b/>
                  <w:color w:val="0000FF"/>
                  <w:spacing w:val="-1"/>
                </w:rPr>
                <w:t>e</w:t>
              </w:r>
              <w:r w:rsidRPr="0062152A">
                <w:rPr>
                  <w:rFonts w:ascii="Arial" w:eastAsia="Arial" w:hAnsi="Arial" w:cs="Arial"/>
                  <w:b/>
                  <w:color w:val="0000FF"/>
                </w:rPr>
                <w:t>p</w:t>
              </w:r>
              <w:r w:rsidRPr="0062152A">
                <w:rPr>
                  <w:rFonts w:ascii="Arial" w:eastAsia="Arial" w:hAnsi="Arial" w:cs="Arial"/>
                  <w:b/>
                  <w:color w:val="0000FF"/>
                  <w:spacing w:val="1"/>
                </w:rPr>
                <w:t>t</w:t>
              </w:r>
              <w:r w:rsidRPr="0062152A">
                <w:rPr>
                  <w:rFonts w:ascii="Arial" w:eastAsia="Arial" w:hAnsi="Arial" w:cs="Arial"/>
                  <w:b/>
                  <w:color w:val="0000FF"/>
                </w:rPr>
                <w:t>s</w:t>
              </w:r>
              <w:r w:rsidRPr="0062152A">
                <w:rPr>
                  <w:rFonts w:ascii="Arial" w:eastAsia="Arial" w:hAnsi="Arial" w:cs="Arial"/>
                  <w:b/>
                  <w:color w:val="0000FF"/>
                  <w:spacing w:val="-9"/>
                </w:rPr>
                <w:t xml:space="preserve"> </w:t>
              </w:r>
              <w:r w:rsidRPr="0062152A">
                <w:rPr>
                  <w:rFonts w:ascii="Arial" w:eastAsia="Arial" w:hAnsi="Arial" w:cs="Arial"/>
                  <w:b/>
                  <w:color w:val="0000FF"/>
                  <w:spacing w:val="-1"/>
                </w:rPr>
                <w:t>a</w:t>
              </w:r>
              <w:r w:rsidRPr="0062152A">
                <w:rPr>
                  <w:rFonts w:ascii="Arial" w:eastAsia="Arial" w:hAnsi="Arial" w:cs="Arial"/>
                  <w:b/>
                  <w:color w:val="0000FF"/>
                </w:rPr>
                <w:t>nd</w:t>
              </w:r>
              <w:r w:rsidRPr="0062152A">
                <w:rPr>
                  <w:rFonts w:ascii="Arial" w:eastAsia="Arial" w:hAnsi="Arial" w:cs="Arial"/>
                  <w:b/>
                  <w:color w:val="0000FF"/>
                  <w:spacing w:val="-4"/>
                </w:rPr>
                <w:t xml:space="preserve"> </w:t>
              </w:r>
              <w:r w:rsidRPr="0062152A">
                <w:rPr>
                  <w:rFonts w:ascii="Arial" w:eastAsia="Arial" w:hAnsi="Arial" w:cs="Arial"/>
                  <w:b/>
                  <w:color w:val="0000FF"/>
                </w:rPr>
                <w:t>App</w:t>
              </w:r>
              <w:r w:rsidRPr="0062152A">
                <w:rPr>
                  <w:rFonts w:ascii="Arial" w:eastAsia="Arial" w:hAnsi="Arial" w:cs="Arial"/>
                  <w:b/>
                  <w:color w:val="0000FF"/>
                  <w:spacing w:val="2"/>
                </w:rPr>
                <w:t>l</w:t>
              </w:r>
              <w:r w:rsidRPr="0062152A">
                <w:rPr>
                  <w:rFonts w:ascii="Arial" w:eastAsia="Arial" w:hAnsi="Arial" w:cs="Arial"/>
                  <w:b/>
                  <w:color w:val="0000FF"/>
                </w:rPr>
                <w:t>ic</w:t>
              </w:r>
              <w:r w:rsidRPr="0062152A">
                <w:rPr>
                  <w:rFonts w:ascii="Arial" w:eastAsia="Arial" w:hAnsi="Arial" w:cs="Arial"/>
                  <w:b/>
                  <w:color w:val="0000FF"/>
                  <w:spacing w:val="1"/>
                </w:rPr>
                <w:t>at</w:t>
              </w:r>
              <w:r w:rsidRPr="0062152A">
                <w:rPr>
                  <w:rFonts w:ascii="Arial" w:eastAsia="Arial" w:hAnsi="Arial" w:cs="Arial"/>
                  <w:b/>
                  <w:color w:val="0000FF"/>
                </w:rPr>
                <w:t>io</w:t>
              </w:r>
              <w:r w:rsidRPr="0062152A">
                <w:rPr>
                  <w:rFonts w:ascii="Arial" w:eastAsia="Arial" w:hAnsi="Arial" w:cs="Arial"/>
                  <w:b/>
                  <w:color w:val="0000FF"/>
                  <w:spacing w:val="1"/>
                </w:rPr>
                <w:t>n</w:t>
              </w:r>
              <w:r w:rsidRPr="0062152A">
                <w:rPr>
                  <w:rFonts w:ascii="Arial" w:eastAsia="Arial" w:hAnsi="Arial" w:cs="Arial"/>
                  <w:b/>
                  <w:color w:val="0000FF"/>
                </w:rPr>
                <w:t>s</w:t>
              </w:r>
            </w:hyperlink>
          </w:p>
        </w:tc>
      </w:tr>
      <w:tr w:rsidR="00CC2050" w:rsidRPr="0062152A" w14:paraId="574CF5A2" w14:textId="77777777">
        <w:trPr>
          <w:trHeight w:hRule="exact" w:val="240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5083A" w14:textId="77777777" w:rsidR="00CC2050" w:rsidRPr="0062152A" w:rsidRDefault="00EA5B8B">
            <w:pPr>
              <w:spacing w:line="220" w:lineRule="exact"/>
              <w:ind w:left="194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M</w:t>
            </w:r>
            <w:r w:rsidRPr="0062152A">
              <w:rPr>
                <w:rFonts w:ascii="Arial" w:hAnsi="Arial" w:cs="Arial"/>
                <w:spacing w:val="1"/>
              </w:rPr>
              <w:t>anu</w:t>
            </w:r>
            <w:r w:rsidRPr="0062152A">
              <w:rPr>
                <w:rFonts w:ascii="Arial" w:hAnsi="Arial" w:cs="Arial"/>
                <w:spacing w:val="-1"/>
              </w:rPr>
              <w:t>s</w:t>
            </w:r>
            <w:r w:rsidRPr="0062152A">
              <w:rPr>
                <w:rFonts w:ascii="Arial" w:hAnsi="Arial" w:cs="Arial"/>
              </w:rPr>
              <w:t>c</w:t>
            </w:r>
            <w:r w:rsidRPr="0062152A">
              <w:rPr>
                <w:rFonts w:ascii="Arial" w:hAnsi="Arial" w:cs="Arial"/>
                <w:spacing w:val="1"/>
              </w:rPr>
              <w:t>r</w:t>
            </w:r>
            <w:r w:rsidRPr="0062152A">
              <w:rPr>
                <w:rFonts w:ascii="Arial" w:hAnsi="Arial" w:cs="Arial"/>
              </w:rPr>
              <w:t>i</w:t>
            </w:r>
            <w:r w:rsidRPr="0062152A">
              <w:rPr>
                <w:rFonts w:ascii="Arial" w:hAnsi="Arial" w:cs="Arial"/>
                <w:spacing w:val="1"/>
              </w:rPr>
              <w:t>p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</w:rPr>
              <w:t>N</w:t>
            </w:r>
            <w:r w:rsidRPr="0062152A">
              <w:rPr>
                <w:rFonts w:ascii="Arial" w:hAnsi="Arial" w:cs="Arial"/>
                <w:spacing w:val="1"/>
              </w:rPr>
              <w:t>umb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r</w:t>
            </w:r>
            <w:r w:rsidRPr="0062152A">
              <w:rPr>
                <w:rFonts w:ascii="Arial" w:hAnsi="Arial" w:cs="Arial"/>
              </w:rPr>
              <w:t>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97C93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spacing w:val="-1"/>
              </w:rPr>
              <w:t>Ms</w:t>
            </w:r>
            <w:r w:rsidRPr="0062152A">
              <w:rPr>
                <w:rFonts w:ascii="Arial" w:hAnsi="Arial" w:cs="Arial"/>
                <w:b/>
                <w:spacing w:val="1"/>
              </w:rPr>
              <w:t>_</w:t>
            </w:r>
            <w:r w:rsidRPr="0062152A">
              <w:rPr>
                <w:rFonts w:ascii="Arial" w:hAnsi="Arial" w:cs="Arial"/>
                <w:b/>
                <w:spacing w:val="-1"/>
              </w:rPr>
              <w:t>B</w:t>
            </w:r>
            <w:r w:rsidRPr="0062152A">
              <w:rPr>
                <w:rFonts w:ascii="Arial" w:hAnsi="Arial" w:cs="Arial"/>
                <w:b/>
              </w:rPr>
              <w:t>PR</w:t>
            </w:r>
            <w:r w:rsidRPr="0062152A">
              <w:rPr>
                <w:rFonts w:ascii="Arial" w:hAnsi="Arial" w:cs="Arial"/>
                <w:b/>
                <w:spacing w:val="2"/>
              </w:rPr>
              <w:t>_</w:t>
            </w:r>
            <w:r w:rsidRPr="0062152A">
              <w:rPr>
                <w:rFonts w:ascii="Arial" w:hAnsi="Arial" w:cs="Arial"/>
                <w:b/>
                <w:spacing w:val="1"/>
              </w:rPr>
              <w:t>7790</w:t>
            </w:r>
          </w:p>
        </w:tc>
      </w:tr>
      <w:tr w:rsidR="00CC2050" w:rsidRPr="0062152A" w14:paraId="75C9CE69" w14:textId="77777777">
        <w:trPr>
          <w:trHeight w:hRule="exact" w:val="240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826C9" w14:textId="77777777" w:rsidR="00CC2050" w:rsidRPr="0062152A" w:rsidRDefault="00EA5B8B">
            <w:pPr>
              <w:spacing w:line="220" w:lineRule="exact"/>
              <w:ind w:left="194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Title</w:t>
            </w:r>
            <w:r w:rsidRPr="0062152A">
              <w:rPr>
                <w:rFonts w:ascii="Arial" w:hAnsi="Arial" w:cs="Arial"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</w:rPr>
              <w:t>f</w:t>
            </w:r>
            <w:r w:rsidRPr="0062152A">
              <w:rPr>
                <w:rFonts w:ascii="Arial" w:hAnsi="Arial" w:cs="Arial"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h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</w:rPr>
              <w:t>M</w:t>
            </w:r>
            <w:r w:rsidRPr="0062152A">
              <w:rPr>
                <w:rFonts w:ascii="Arial" w:hAnsi="Arial" w:cs="Arial"/>
                <w:spacing w:val="1"/>
              </w:rPr>
              <w:t>anu</w:t>
            </w:r>
            <w:r w:rsidRPr="0062152A">
              <w:rPr>
                <w:rFonts w:ascii="Arial" w:hAnsi="Arial" w:cs="Arial"/>
                <w:spacing w:val="-1"/>
              </w:rPr>
              <w:t>s</w:t>
            </w:r>
            <w:r w:rsidRPr="0062152A">
              <w:rPr>
                <w:rFonts w:ascii="Arial" w:hAnsi="Arial" w:cs="Arial"/>
              </w:rPr>
              <w:t>c</w:t>
            </w:r>
            <w:r w:rsidRPr="0062152A">
              <w:rPr>
                <w:rFonts w:ascii="Arial" w:hAnsi="Arial" w:cs="Arial"/>
                <w:spacing w:val="1"/>
              </w:rPr>
              <w:t>r</w:t>
            </w:r>
            <w:r w:rsidRPr="0062152A">
              <w:rPr>
                <w:rFonts w:ascii="Arial" w:hAnsi="Arial" w:cs="Arial"/>
              </w:rPr>
              <w:t>i</w:t>
            </w:r>
            <w:r w:rsidRPr="0062152A">
              <w:rPr>
                <w:rFonts w:ascii="Arial" w:hAnsi="Arial" w:cs="Arial"/>
                <w:spacing w:val="1"/>
              </w:rPr>
              <w:t>p</w:t>
            </w:r>
            <w:r w:rsidRPr="0062152A">
              <w:rPr>
                <w:rFonts w:ascii="Arial" w:hAnsi="Arial" w:cs="Arial"/>
              </w:rPr>
              <w:t>t: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74CC2E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</w:rPr>
              <w:t>Seeing</w:t>
            </w:r>
            <w:r w:rsidRPr="0062152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-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2"/>
              </w:rPr>
              <w:t>U</w:t>
            </w:r>
            <w:r w:rsidRPr="0062152A">
              <w:rPr>
                <w:rFonts w:ascii="Arial" w:hAnsi="Arial" w:cs="Arial"/>
                <w:b/>
              </w:rPr>
              <w:t>n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</w:rPr>
              <w:t>e</w:t>
            </w:r>
            <w:r w:rsidRPr="0062152A">
              <w:rPr>
                <w:rFonts w:ascii="Arial" w:hAnsi="Arial" w:cs="Arial"/>
                <w:b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</w:rPr>
              <w:t>n:</w:t>
            </w:r>
            <w:r w:rsidRPr="0062152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-1"/>
              </w:rPr>
              <w:t>M</w:t>
            </w:r>
            <w:r w:rsidRPr="0062152A">
              <w:rPr>
                <w:rFonts w:ascii="Arial" w:hAnsi="Arial" w:cs="Arial"/>
                <w:b/>
              </w:rPr>
              <w:t>i</w:t>
            </w:r>
            <w:r w:rsidRPr="0062152A">
              <w:rPr>
                <w:rFonts w:ascii="Arial" w:hAnsi="Arial" w:cs="Arial"/>
                <w:b/>
                <w:spacing w:val="1"/>
              </w:rPr>
              <w:t>x</w:t>
            </w:r>
            <w:r w:rsidRPr="0062152A">
              <w:rPr>
                <w:rFonts w:ascii="Arial" w:hAnsi="Arial" w:cs="Arial"/>
                <w:b/>
              </w:rPr>
              <w:t>ed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Re</w:t>
            </w:r>
            <w:r w:rsidRPr="0062152A">
              <w:rPr>
                <w:rFonts w:ascii="Arial" w:hAnsi="Arial" w:cs="Arial"/>
                <w:b/>
                <w:spacing w:val="2"/>
              </w:rPr>
              <w:t>a</w:t>
            </w:r>
            <w:r w:rsidRPr="0062152A">
              <w:rPr>
                <w:rFonts w:ascii="Arial" w:hAnsi="Arial" w:cs="Arial"/>
                <w:b/>
              </w:rPr>
              <w:t>lity</w:t>
            </w:r>
            <w:r w:rsidRPr="0062152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-1"/>
              </w:rPr>
              <w:t>T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n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  <w:spacing w:val="1"/>
              </w:rPr>
              <w:t>fo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2"/>
              </w:rPr>
              <w:t>m</w:t>
            </w:r>
            <w:r w:rsidRPr="0062152A">
              <w:rPr>
                <w:rFonts w:ascii="Arial" w:hAnsi="Arial" w:cs="Arial"/>
                <w:b/>
              </w:rPr>
              <w:t>ing</w:t>
            </w:r>
            <w:r w:rsidRPr="0062152A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-1"/>
              </w:rPr>
              <w:t>E</w:t>
            </w:r>
            <w:r w:rsidRPr="0062152A">
              <w:rPr>
                <w:rFonts w:ascii="Arial" w:hAnsi="Arial" w:cs="Arial"/>
                <w:b/>
              </w:rPr>
              <w:t>n</w:t>
            </w:r>
            <w:r w:rsidRPr="0062152A">
              <w:rPr>
                <w:rFonts w:ascii="Arial" w:hAnsi="Arial" w:cs="Arial"/>
                <w:b/>
                <w:spacing w:val="-1"/>
              </w:rPr>
              <w:t>d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d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ntic</w:t>
            </w:r>
            <w:r w:rsidRPr="0062152A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Pr</w:t>
            </w:r>
            <w:r w:rsidRPr="0062152A">
              <w:rPr>
                <w:rFonts w:ascii="Arial" w:hAnsi="Arial" w:cs="Arial"/>
                <w:b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</w:rPr>
              <w:t>cis</w:t>
            </w:r>
            <w:r w:rsidRPr="0062152A">
              <w:rPr>
                <w:rFonts w:ascii="Arial" w:hAnsi="Arial" w:cs="Arial"/>
                <w:b/>
                <w:spacing w:val="-1"/>
              </w:rPr>
              <w:t>i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n</w:t>
            </w:r>
          </w:p>
        </w:tc>
      </w:tr>
      <w:tr w:rsidR="00CC2050" w:rsidRPr="0062152A" w14:paraId="7DC8E781" w14:textId="77777777">
        <w:trPr>
          <w:trHeight w:hRule="exact" w:val="240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0079D8" w14:textId="77777777" w:rsidR="00CC2050" w:rsidRPr="0062152A" w:rsidRDefault="00EA5B8B">
            <w:pPr>
              <w:spacing w:line="220" w:lineRule="exact"/>
              <w:ind w:left="194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yp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spacing w:val="-1"/>
              </w:rPr>
              <w:t>o</w:t>
            </w:r>
            <w:r w:rsidRPr="0062152A">
              <w:rPr>
                <w:rFonts w:ascii="Arial" w:hAnsi="Arial" w:cs="Arial"/>
              </w:rPr>
              <w:t>f</w:t>
            </w:r>
            <w:r w:rsidRPr="0062152A">
              <w:rPr>
                <w:rFonts w:ascii="Arial" w:hAnsi="Arial" w:cs="Arial"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h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</w:rPr>
              <w:t>A</w:t>
            </w:r>
            <w:r w:rsidRPr="0062152A">
              <w:rPr>
                <w:rFonts w:ascii="Arial" w:hAnsi="Arial" w:cs="Arial"/>
                <w:spacing w:val="1"/>
              </w:rPr>
              <w:t>r</w:t>
            </w:r>
            <w:r w:rsidRPr="0062152A">
              <w:rPr>
                <w:rFonts w:ascii="Arial" w:hAnsi="Arial" w:cs="Arial"/>
              </w:rPr>
              <w:t>ticle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F3C4B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-1"/>
              </w:rPr>
              <w:t>E</w:t>
            </w:r>
            <w:r w:rsidRPr="0062152A">
              <w:rPr>
                <w:rFonts w:ascii="Arial" w:hAnsi="Arial" w:cs="Arial"/>
                <w:b/>
              </w:rPr>
              <w:t>V</w:t>
            </w:r>
            <w:r w:rsidRPr="0062152A">
              <w:rPr>
                <w:rFonts w:ascii="Arial" w:hAnsi="Arial" w:cs="Arial"/>
                <w:b/>
                <w:spacing w:val="2"/>
              </w:rPr>
              <w:t>I</w:t>
            </w:r>
            <w:r w:rsidRPr="0062152A">
              <w:rPr>
                <w:rFonts w:ascii="Arial" w:hAnsi="Arial" w:cs="Arial"/>
                <w:b/>
                <w:spacing w:val="-1"/>
              </w:rPr>
              <w:t>E</w:t>
            </w:r>
            <w:r w:rsidRPr="0062152A">
              <w:rPr>
                <w:rFonts w:ascii="Arial" w:hAnsi="Arial" w:cs="Arial"/>
                <w:b/>
              </w:rPr>
              <w:t>W</w:t>
            </w:r>
            <w:r w:rsidRPr="0062152A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2"/>
              </w:rPr>
              <w:t>A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2"/>
              </w:rPr>
              <w:t>T</w:t>
            </w:r>
            <w:r w:rsidRPr="0062152A">
              <w:rPr>
                <w:rFonts w:ascii="Arial" w:hAnsi="Arial" w:cs="Arial"/>
                <w:b/>
                <w:spacing w:val="-1"/>
              </w:rPr>
              <w:t>I</w:t>
            </w:r>
            <w:r w:rsidRPr="0062152A">
              <w:rPr>
                <w:rFonts w:ascii="Arial" w:hAnsi="Arial" w:cs="Arial"/>
                <w:b/>
              </w:rPr>
              <w:t>C</w:t>
            </w:r>
            <w:r w:rsidRPr="0062152A">
              <w:rPr>
                <w:rFonts w:ascii="Arial" w:hAnsi="Arial" w:cs="Arial"/>
                <w:b/>
                <w:spacing w:val="2"/>
              </w:rPr>
              <w:t>L</w:t>
            </w:r>
            <w:r w:rsidRPr="0062152A">
              <w:rPr>
                <w:rFonts w:ascii="Arial" w:hAnsi="Arial" w:cs="Arial"/>
                <w:b/>
              </w:rPr>
              <w:t>E</w:t>
            </w:r>
          </w:p>
        </w:tc>
      </w:tr>
    </w:tbl>
    <w:p w14:paraId="1F662D09" w14:textId="77777777" w:rsidR="00CC2050" w:rsidRPr="0062152A" w:rsidRDefault="00CC2050">
      <w:pPr>
        <w:spacing w:line="200" w:lineRule="exact"/>
        <w:rPr>
          <w:rFonts w:ascii="Arial" w:hAnsi="Arial" w:cs="Arial"/>
        </w:rPr>
      </w:pPr>
    </w:p>
    <w:p w14:paraId="3F925944" w14:textId="77777777" w:rsidR="00CC2050" w:rsidRPr="0062152A" w:rsidRDefault="00CC2050">
      <w:pPr>
        <w:spacing w:before="12" w:line="220" w:lineRule="exact"/>
        <w:rPr>
          <w:rFonts w:ascii="Arial" w:hAnsi="Arial" w:cs="Arial"/>
        </w:rPr>
      </w:pPr>
    </w:p>
    <w:p w14:paraId="6C776323" w14:textId="77777777" w:rsidR="00CC2050" w:rsidRPr="0062152A" w:rsidRDefault="00000000">
      <w:pPr>
        <w:spacing w:before="33" w:line="220" w:lineRule="exact"/>
        <w:ind w:left="100"/>
        <w:rPr>
          <w:rFonts w:ascii="Arial" w:hAnsi="Arial" w:cs="Arial"/>
        </w:rPr>
      </w:pPr>
      <w:r w:rsidRPr="0062152A">
        <w:rPr>
          <w:rFonts w:ascii="Arial" w:hAnsi="Arial" w:cs="Arial"/>
        </w:rPr>
        <w:pict w14:anchorId="3501BB4B">
          <v:group id="_x0000_s2095" style="position:absolute;left:0;text-align:left;margin-left:71.45pt;margin-top:1.15pt;width:173.05pt;height:12.5pt;z-index:-251662848;mso-position-horizontal-relative:page" coordorigin="1429,23" coordsize="3461,250">
            <v:shape id="_x0000_s2097" style="position:absolute;left:1440;top:33;width:3440;height:230" coordorigin="1440,33" coordsize="3440,230" path="m1440,263r3440,l4880,33r-3440,l1440,263xe" fillcolor="yellow" stroked="f">
              <v:path arrowok="t"/>
            </v:shape>
            <v:shape id="_x0000_s2096" style="position:absolute;left:1440;top:251;width:3440;height:0" coordorigin="1440,251" coordsize="3440,0" path="m1440,251r3440,e" filled="f" strokeweight="1.06pt">
              <v:path arrowok="t"/>
            </v:shape>
            <w10:wrap anchorx="page"/>
          </v:group>
        </w:pict>
      </w:r>
      <w:r w:rsidR="00EA5B8B" w:rsidRPr="0062152A">
        <w:rPr>
          <w:rFonts w:ascii="Arial" w:hAnsi="Arial" w:cs="Arial"/>
          <w:b/>
          <w:position w:val="-1"/>
        </w:rPr>
        <w:t>PART</w:t>
      </w:r>
      <w:r w:rsidR="00EA5B8B" w:rsidRPr="0062152A">
        <w:rPr>
          <w:rFonts w:ascii="Arial" w:hAnsi="Arial" w:cs="Arial"/>
          <w:b/>
          <w:spacing w:val="-5"/>
          <w:position w:val="-1"/>
        </w:rPr>
        <w:t xml:space="preserve"> </w:t>
      </w:r>
      <w:r w:rsidR="00EA5B8B" w:rsidRPr="0062152A">
        <w:rPr>
          <w:rFonts w:ascii="Arial" w:hAnsi="Arial" w:cs="Arial"/>
          <w:b/>
          <w:position w:val="-1"/>
        </w:rPr>
        <w:t xml:space="preserve">1 </w:t>
      </w:r>
      <w:r w:rsidR="00EA5B8B" w:rsidRPr="0062152A">
        <w:rPr>
          <w:rFonts w:ascii="Arial" w:hAnsi="Arial" w:cs="Arial"/>
          <w:b/>
          <w:spacing w:val="1"/>
          <w:position w:val="-1"/>
        </w:rPr>
        <w:t>(</w:t>
      </w:r>
      <w:r w:rsidR="00EA5B8B" w:rsidRPr="0062152A">
        <w:rPr>
          <w:rFonts w:ascii="Arial" w:hAnsi="Arial" w:cs="Arial"/>
          <w:b/>
          <w:spacing w:val="-1"/>
          <w:position w:val="-1"/>
        </w:rPr>
        <w:t>I</w:t>
      </w:r>
      <w:r w:rsidR="00EA5B8B" w:rsidRPr="0062152A">
        <w:rPr>
          <w:rFonts w:ascii="Arial" w:hAnsi="Arial" w:cs="Arial"/>
          <w:b/>
          <w:spacing w:val="2"/>
          <w:position w:val="-1"/>
        </w:rPr>
        <w:t>m</w:t>
      </w:r>
      <w:r w:rsidR="00EA5B8B" w:rsidRPr="0062152A">
        <w:rPr>
          <w:rFonts w:ascii="Arial" w:hAnsi="Arial" w:cs="Arial"/>
          <w:b/>
          <w:position w:val="-1"/>
        </w:rPr>
        <w:t>p</w:t>
      </w:r>
      <w:r w:rsidR="00EA5B8B" w:rsidRPr="0062152A">
        <w:rPr>
          <w:rFonts w:ascii="Arial" w:hAnsi="Arial" w:cs="Arial"/>
          <w:b/>
          <w:spacing w:val="1"/>
          <w:position w:val="-1"/>
        </w:rPr>
        <w:t>o</w:t>
      </w:r>
      <w:r w:rsidR="00EA5B8B" w:rsidRPr="0062152A">
        <w:rPr>
          <w:rFonts w:ascii="Arial" w:hAnsi="Arial" w:cs="Arial"/>
          <w:b/>
          <w:position w:val="-1"/>
        </w:rPr>
        <w:t>r</w:t>
      </w:r>
      <w:r w:rsidR="00EA5B8B" w:rsidRPr="0062152A">
        <w:rPr>
          <w:rFonts w:ascii="Arial" w:hAnsi="Arial" w:cs="Arial"/>
          <w:b/>
          <w:spacing w:val="1"/>
          <w:position w:val="-1"/>
        </w:rPr>
        <w:t>ta</w:t>
      </w:r>
      <w:r w:rsidR="00EA5B8B" w:rsidRPr="0062152A">
        <w:rPr>
          <w:rFonts w:ascii="Arial" w:hAnsi="Arial" w:cs="Arial"/>
          <w:b/>
          <w:position w:val="-1"/>
        </w:rPr>
        <w:t>nce</w:t>
      </w:r>
      <w:r w:rsidR="00EA5B8B" w:rsidRPr="0062152A">
        <w:rPr>
          <w:rFonts w:ascii="Arial" w:hAnsi="Arial" w:cs="Arial"/>
          <w:b/>
          <w:spacing w:val="-10"/>
          <w:position w:val="-1"/>
        </w:rPr>
        <w:t xml:space="preserve"> </w:t>
      </w:r>
      <w:r w:rsidR="00EA5B8B" w:rsidRPr="0062152A">
        <w:rPr>
          <w:rFonts w:ascii="Arial" w:hAnsi="Arial" w:cs="Arial"/>
          <w:b/>
          <w:spacing w:val="1"/>
          <w:position w:val="-1"/>
        </w:rPr>
        <w:t>o</w:t>
      </w:r>
      <w:r w:rsidR="00EA5B8B" w:rsidRPr="0062152A">
        <w:rPr>
          <w:rFonts w:ascii="Arial" w:hAnsi="Arial" w:cs="Arial"/>
          <w:b/>
          <w:position w:val="-1"/>
        </w:rPr>
        <w:t>f</w:t>
      </w:r>
      <w:r w:rsidR="00EA5B8B" w:rsidRPr="0062152A">
        <w:rPr>
          <w:rFonts w:ascii="Arial" w:hAnsi="Arial" w:cs="Arial"/>
          <w:b/>
          <w:spacing w:val="-3"/>
          <w:position w:val="-1"/>
        </w:rPr>
        <w:t xml:space="preserve"> </w:t>
      </w:r>
      <w:r w:rsidR="00EA5B8B" w:rsidRPr="0062152A">
        <w:rPr>
          <w:rFonts w:ascii="Arial" w:hAnsi="Arial" w:cs="Arial"/>
          <w:b/>
          <w:spacing w:val="1"/>
          <w:position w:val="-1"/>
        </w:rPr>
        <w:t>t</w:t>
      </w:r>
      <w:r w:rsidR="00EA5B8B" w:rsidRPr="0062152A">
        <w:rPr>
          <w:rFonts w:ascii="Arial" w:hAnsi="Arial" w:cs="Arial"/>
          <w:b/>
          <w:position w:val="-1"/>
        </w:rPr>
        <w:t>he</w:t>
      </w:r>
      <w:r w:rsidR="00EA5B8B" w:rsidRPr="0062152A">
        <w:rPr>
          <w:rFonts w:ascii="Arial" w:hAnsi="Arial" w:cs="Arial"/>
          <w:b/>
          <w:spacing w:val="-3"/>
          <w:position w:val="-1"/>
        </w:rPr>
        <w:t xml:space="preserve"> </w:t>
      </w:r>
      <w:r w:rsidR="00EA5B8B" w:rsidRPr="0062152A">
        <w:rPr>
          <w:rFonts w:ascii="Arial" w:hAnsi="Arial" w:cs="Arial"/>
          <w:b/>
          <w:spacing w:val="2"/>
          <w:position w:val="-1"/>
        </w:rPr>
        <w:t>m</w:t>
      </w:r>
      <w:r w:rsidR="00EA5B8B" w:rsidRPr="0062152A">
        <w:rPr>
          <w:rFonts w:ascii="Arial" w:hAnsi="Arial" w:cs="Arial"/>
          <w:b/>
          <w:spacing w:val="1"/>
          <w:position w:val="-1"/>
        </w:rPr>
        <w:t>a</w:t>
      </w:r>
      <w:r w:rsidR="00EA5B8B" w:rsidRPr="0062152A">
        <w:rPr>
          <w:rFonts w:ascii="Arial" w:hAnsi="Arial" w:cs="Arial"/>
          <w:b/>
          <w:position w:val="-1"/>
        </w:rPr>
        <w:t>n</w:t>
      </w:r>
      <w:r w:rsidR="00EA5B8B" w:rsidRPr="0062152A">
        <w:rPr>
          <w:rFonts w:ascii="Arial" w:hAnsi="Arial" w:cs="Arial"/>
          <w:b/>
          <w:spacing w:val="-1"/>
          <w:position w:val="-1"/>
        </w:rPr>
        <w:t>us</w:t>
      </w:r>
      <w:r w:rsidR="00EA5B8B" w:rsidRPr="0062152A">
        <w:rPr>
          <w:rFonts w:ascii="Arial" w:hAnsi="Arial" w:cs="Arial"/>
          <w:b/>
          <w:position w:val="-1"/>
        </w:rPr>
        <w:t>c</w:t>
      </w:r>
      <w:r w:rsidR="00EA5B8B" w:rsidRPr="0062152A">
        <w:rPr>
          <w:rFonts w:ascii="Arial" w:hAnsi="Arial" w:cs="Arial"/>
          <w:b/>
          <w:spacing w:val="1"/>
          <w:position w:val="-1"/>
        </w:rPr>
        <w:t>r</w:t>
      </w:r>
      <w:r w:rsidR="00EA5B8B" w:rsidRPr="0062152A">
        <w:rPr>
          <w:rFonts w:ascii="Arial" w:hAnsi="Arial" w:cs="Arial"/>
          <w:b/>
          <w:position w:val="-1"/>
        </w:rPr>
        <w:t>ipt)</w:t>
      </w:r>
    </w:p>
    <w:p w14:paraId="3B2322F6" w14:textId="77777777" w:rsidR="00CC2050" w:rsidRPr="0062152A" w:rsidRDefault="00CC2050">
      <w:pPr>
        <w:spacing w:line="200" w:lineRule="exact"/>
        <w:rPr>
          <w:rFonts w:ascii="Arial" w:hAnsi="Arial" w:cs="Arial"/>
        </w:rPr>
      </w:pPr>
    </w:p>
    <w:p w14:paraId="4E010AE9" w14:textId="77777777" w:rsidR="00CC2050" w:rsidRPr="0062152A" w:rsidRDefault="00CC2050">
      <w:pPr>
        <w:spacing w:before="17" w:line="24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1"/>
        <w:gridCol w:w="5124"/>
        <w:gridCol w:w="3797"/>
      </w:tblGrid>
      <w:tr w:rsidR="00CC2050" w:rsidRPr="0062152A" w14:paraId="497902F9" w14:textId="77777777">
        <w:trPr>
          <w:trHeight w:hRule="exact" w:val="648"/>
        </w:trPr>
        <w:tc>
          <w:tcPr>
            <w:tcW w:w="4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C7ACB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F71AD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</w:rPr>
              <w:t>C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  <w:spacing w:val="2"/>
              </w:rPr>
              <w:t>mm</w:t>
            </w:r>
            <w:r w:rsidRPr="0062152A">
              <w:rPr>
                <w:rFonts w:ascii="Arial" w:hAnsi="Arial" w:cs="Arial"/>
                <w:b/>
              </w:rPr>
              <w:t>en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-1"/>
              </w:rPr>
              <w:t>o</w:t>
            </w:r>
            <w:r w:rsidRPr="0062152A">
              <w:rPr>
                <w:rFonts w:ascii="Arial" w:hAnsi="Arial" w:cs="Arial"/>
                <w:b/>
              </w:rPr>
              <w:t>f</w:t>
            </w:r>
            <w:r w:rsidRPr="0062152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Re</w:t>
            </w:r>
            <w:r w:rsidRPr="0062152A">
              <w:rPr>
                <w:rFonts w:ascii="Arial" w:hAnsi="Arial" w:cs="Arial"/>
                <w:b/>
                <w:spacing w:val="2"/>
              </w:rPr>
              <w:t>v</w:t>
            </w:r>
            <w:r w:rsidRPr="0062152A">
              <w:rPr>
                <w:rFonts w:ascii="Arial" w:hAnsi="Arial" w:cs="Arial"/>
                <w:b/>
              </w:rPr>
              <w:t>iew</w:t>
            </w:r>
            <w:r w:rsidRPr="0062152A">
              <w:rPr>
                <w:rFonts w:ascii="Arial" w:hAnsi="Arial" w:cs="Arial"/>
                <w:b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</w:rPr>
              <w:t>rs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8A89A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</w:rPr>
              <w:t>Auth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  <w:spacing w:val="5"/>
              </w:rPr>
              <w:t>r</w:t>
            </w:r>
            <w:r w:rsidRPr="0062152A">
              <w:rPr>
                <w:rFonts w:ascii="Arial" w:hAnsi="Arial" w:cs="Arial"/>
                <w:b/>
                <w:spacing w:val="-6"/>
              </w:rPr>
              <w:t>’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Fe</w:t>
            </w:r>
            <w:r w:rsidRPr="0062152A">
              <w:rPr>
                <w:rFonts w:ascii="Arial" w:hAnsi="Arial" w:cs="Arial"/>
                <w:b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</w:rPr>
              <w:t>d</w:t>
            </w:r>
            <w:r w:rsidRPr="0062152A">
              <w:rPr>
                <w:rFonts w:ascii="Arial" w:hAnsi="Arial" w:cs="Arial"/>
                <w:b/>
                <w:spacing w:val="-1"/>
              </w:rPr>
              <w:t>b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ck</w:t>
            </w:r>
          </w:p>
        </w:tc>
      </w:tr>
      <w:tr w:rsidR="00CC2050" w:rsidRPr="0062152A" w14:paraId="4B2CE7BD" w14:textId="77777777">
        <w:trPr>
          <w:trHeight w:hRule="exact" w:val="1253"/>
        </w:trPr>
        <w:tc>
          <w:tcPr>
            <w:tcW w:w="4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3DAEE" w14:textId="77777777" w:rsidR="00CC2050" w:rsidRPr="0062152A" w:rsidRDefault="00EA5B8B">
            <w:pPr>
              <w:spacing w:before="2" w:line="220" w:lineRule="exact"/>
              <w:ind w:left="102" w:right="210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</w:rPr>
              <w:t>Ple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</w:rPr>
              <w:t>e</w:t>
            </w:r>
            <w:r w:rsidRPr="0062152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wri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 xml:space="preserve">a </w:t>
            </w:r>
            <w:r w:rsidRPr="0062152A">
              <w:rPr>
                <w:rFonts w:ascii="Arial" w:hAnsi="Arial" w:cs="Arial"/>
                <w:b/>
                <w:spacing w:val="1"/>
              </w:rPr>
              <w:t>f</w:t>
            </w:r>
            <w:r w:rsidRPr="0062152A">
              <w:rPr>
                <w:rFonts w:ascii="Arial" w:hAnsi="Arial" w:cs="Arial"/>
                <w:b/>
              </w:rPr>
              <w:t>ew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</w:rPr>
              <w:t>en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enc</w:t>
            </w:r>
            <w:r w:rsidRPr="0062152A">
              <w:rPr>
                <w:rFonts w:ascii="Arial" w:hAnsi="Arial" w:cs="Arial"/>
                <w:b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ega</w:t>
            </w:r>
            <w:r w:rsidRPr="0062152A">
              <w:rPr>
                <w:rFonts w:ascii="Arial" w:hAnsi="Arial" w:cs="Arial"/>
                <w:b/>
              </w:rPr>
              <w:t>rding</w:t>
            </w:r>
            <w:r w:rsidRPr="0062152A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i</w:t>
            </w:r>
            <w:r w:rsidRPr="0062152A">
              <w:rPr>
                <w:rFonts w:ascii="Arial" w:hAnsi="Arial" w:cs="Arial"/>
                <w:b/>
                <w:spacing w:val="2"/>
              </w:rPr>
              <w:t>m</w:t>
            </w:r>
            <w:r w:rsidRPr="0062152A">
              <w:rPr>
                <w:rFonts w:ascii="Arial" w:hAnsi="Arial" w:cs="Arial"/>
                <w:b/>
              </w:rPr>
              <w:t>p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ta</w:t>
            </w:r>
            <w:r w:rsidRPr="0062152A">
              <w:rPr>
                <w:rFonts w:ascii="Arial" w:hAnsi="Arial" w:cs="Arial"/>
                <w:b/>
              </w:rPr>
              <w:t xml:space="preserve">nce 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f</w:t>
            </w:r>
            <w:r w:rsidRPr="0062152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his</w:t>
            </w:r>
            <w:r w:rsidRPr="0062152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2"/>
              </w:rPr>
              <w:t>m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n</w:t>
            </w:r>
            <w:r w:rsidRPr="0062152A">
              <w:rPr>
                <w:rFonts w:ascii="Arial" w:hAnsi="Arial" w:cs="Arial"/>
                <w:b/>
                <w:spacing w:val="-1"/>
              </w:rPr>
              <w:t>us</w:t>
            </w:r>
            <w:r w:rsidRPr="0062152A">
              <w:rPr>
                <w:rFonts w:ascii="Arial" w:hAnsi="Arial" w:cs="Arial"/>
                <w:b/>
              </w:rPr>
              <w:t>c</w:t>
            </w:r>
            <w:r w:rsidRPr="0062152A">
              <w:rPr>
                <w:rFonts w:ascii="Arial" w:hAnsi="Arial" w:cs="Arial"/>
                <w:b/>
                <w:spacing w:val="1"/>
              </w:rPr>
              <w:t>r</w:t>
            </w:r>
            <w:r w:rsidRPr="0062152A">
              <w:rPr>
                <w:rFonts w:ascii="Arial" w:hAnsi="Arial" w:cs="Arial"/>
                <w:b/>
              </w:rPr>
              <w:t>ipt</w:t>
            </w:r>
            <w:r w:rsidRPr="0062152A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fo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</w:rPr>
              <w:t>cien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ific</w:t>
            </w:r>
            <w:r w:rsidRPr="0062152A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c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m</w:t>
            </w:r>
            <w:r w:rsidRPr="0062152A">
              <w:rPr>
                <w:rFonts w:ascii="Arial" w:hAnsi="Arial" w:cs="Arial"/>
                <w:b/>
                <w:spacing w:val="2"/>
              </w:rPr>
              <w:t>m</w:t>
            </w:r>
            <w:r w:rsidRPr="0062152A">
              <w:rPr>
                <w:rFonts w:ascii="Arial" w:hAnsi="Arial" w:cs="Arial"/>
                <w:b/>
              </w:rPr>
              <w:t>u</w:t>
            </w:r>
            <w:r w:rsidRPr="0062152A">
              <w:rPr>
                <w:rFonts w:ascii="Arial" w:hAnsi="Arial" w:cs="Arial"/>
                <w:b/>
                <w:spacing w:val="-1"/>
              </w:rPr>
              <w:t>n</w:t>
            </w:r>
            <w:r w:rsidRPr="0062152A">
              <w:rPr>
                <w:rFonts w:ascii="Arial" w:hAnsi="Arial" w:cs="Arial"/>
                <w:b/>
              </w:rPr>
              <w:t>it</w:t>
            </w:r>
            <w:r w:rsidRPr="0062152A">
              <w:rPr>
                <w:rFonts w:ascii="Arial" w:hAnsi="Arial" w:cs="Arial"/>
                <w:b/>
                <w:spacing w:val="1"/>
              </w:rPr>
              <w:t>y</w:t>
            </w:r>
            <w:r w:rsidRPr="0062152A">
              <w:rPr>
                <w:rFonts w:ascii="Arial" w:hAnsi="Arial" w:cs="Arial"/>
                <w:b/>
              </w:rPr>
              <w:t>.</w:t>
            </w:r>
            <w:r w:rsidRPr="0062152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</w:rPr>
              <w:t xml:space="preserve">A </w:t>
            </w:r>
            <w:r w:rsidRPr="0062152A">
              <w:rPr>
                <w:rFonts w:ascii="Arial" w:hAnsi="Arial" w:cs="Arial"/>
                <w:spacing w:val="1"/>
              </w:rPr>
              <w:t>m</w:t>
            </w:r>
            <w:r w:rsidRPr="0062152A">
              <w:rPr>
                <w:rFonts w:ascii="Arial" w:hAnsi="Arial" w:cs="Arial"/>
              </w:rPr>
              <w:t>i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</w:rPr>
              <w:t>i</w:t>
            </w:r>
            <w:r w:rsidRPr="0062152A">
              <w:rPr>
                <w:rFonts w:ascii="Arial" w:hAnsi="Arial" w:cs="Arial"/>
                <w:spacing w:val="1"/>
              </w:rPr>
              <w:t>mu</w:t>
            </w:r>
            <w:r w:rsidRPr="0062152A">
              <w:rPr>
                <w:rFonts w:ascii="Arial" w:hAnsi="Arial" w:cs="Arial"/>
              </w:rPr>
              <w:t>m</w:t>
            </w:r>
            <w:r w:rsidRPr="0062152A">
              <w:rPr>
                <w:rFonts w:ascii="Arial" w:hAnsi="Arial" w:cs="Arial"/>
                <w:spacing w:val="-7"/>
              </w:rPr>
              <w:t xml:space="preserve"> </w:t>
            </w:r>
            <w:r w:rsidRPr="0062152A">
              <w:rPr>
                <w:rFonts w:ascii="Arial" w:hAnsi="Arial" w:cs="Arial"/>
                <w:spacing w:val="-1"/>
              </w:rPr>
              <w:t>o</w:t>
            </w:r>
            <w:r w:rsidRPr="0062152A">
              <w:rPr>
                <w:rFonts w:ascii="Arial" w:hAnsi="Arial" w:cs="Arial"/>
              </w:rPr>
              <w:t>f</w:t>
            </w:r>
            <w:r w:rsidRPr="0062152A">
              <w:rPr>
                <w:rFonts w:ascii="Arial" w:hAnsi="Arial" w:cs="Arial"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  <w:spacing w:val="3"/>
              </w:rPr>
              <w:t>3</w:t>
            </w:r>
            <w:r w:rsidRPr="0062152A">
              <w:rPr>
                <w:rFonts w:ascii="Arial" w:hAnsi="Arial" w:cs="Arial"/>
                <w:spacing w:val="-2"/>
              </w:rPr>
              <w:t>-</w:t>
            </w:r>
            <w:r w:rsidRPr="0062152A">
              <w:rPr>
                <w:rFonts w:ascii="Arial" w:hAnsi="Arial" w:cs="Arial"/>
              </w:rPr>
              <w:t>4</w:t>
            </w:r>
            <w:r w:rsidRPr="0062152A">
              <w:rPr>
                <w:rFonts w:ascii="Arial" w:hAnsi="Arial" w:cs="Arial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spacing w:val="-1"/>
              </w:rPr>
              <w:t>s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</w:rPr>
              <w:t>te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</w:rPr>
              <w:t>c</w:t>
            </w:r>
            <w:r w:rsidRPr="0062152A">
              <w:rPr>
                <w:rFonts w:ascii="Arial" w:hAnsi="Arial" w:cs="Arial"/>
                <w:spacing w:val="1"/>
              </w:rPr>
              <w:t>e</w:t>
            </w:r>
            <w:r w:rsidRPr="0062152A">
              <w:rPr>
                <w:rFonts w:ascii="Arial" w:hAnsi="Arial" w:cs="Arial"/>
              </w:rPr>
              <w:t>s</w:t>
            </w:r>
            <w:r w:rsidRPr="0062152A">
              <w:rPr>
                <w:rFonts w:ascii="Arial" w:hAnsi="Arial" w:cs="Arial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m</w:t>
            </w:r>
            <w:r w:rsidRPr="0062152A">
              <w:rPr>
                <w:rFonts w:ascii="Arial" w:hAnsi="Arial" w:cs="Arial"/>
                <w:spacing w:val="-2"/>
              </w:rPr>
              <w:t>a</w:t>
            </w:r>
            <w:r w:rsidRPr="0062152A">
              <w:rPr>
                <w:rFonts w:ascii="Arial" w:hAnsi="Arial" w:cs="Arial"/>
              </w:rPr>
              <w:t>y</w:t>
            </w:r>
            <w:r w:rsidRPr="0062152A">
              <w:rPr>
                <w:rFonts w:ascii="Arial" w:hAnsi="Arial" w:cs="Arial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b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r</w:t>
            </w:r>
            <w:r w:rsidRPr="0062152A">
              <w:rPr>
                <w:rFonts w:ascii="Arial" w:hAnsi="Arial" w:cs="Arial"/>
                <w:spacing w:val="-2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qu</w:t>
            </w:r>
            <w:r w:rsidRPr="0062152A">
              <w:rPr>
                <w:rFonts w:ascii="Arial" w:hAnsi="Arial" w:cs="Arial"/>
              </w:rPr>
              <w:t>ired</w:t>
            </w:r>
            <w:r w:rsidRPr="0062152A">
              <w:rPr>
                <w:rFonts w:ascii="Arial" w:hAnsi="Arial" w:cs="Arial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fo</w:t>
            </w:r>
            <w:r w:rsidRPr="0062152A">
              <w:rPr>
                <w:rFonts w:ascii="Arial" w:hAnsi="Arial" w:cs="Arial"/>
              </w:rPr>
              <w:t>r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h</w:t>
            </w:r>
            <w:r w:rsidRPr="0062152A">
              <w:rPr>
                <w:rFonts w:ascii="Arial" w:hAnsi="Arial" w:cs="Arial"/>
              </w:rPr>
              <w:t>is</w:t>
            </w:r>
            <w:r w:rsidRPr="0062152A">
              <w:rPr>
                <w:rFonts w:ascii="Arial" w:hAnsi="Arial" w:cs="Arial"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p</w:t>
            </w:r>
            <w:r w:rsidRPr="0062152A">
              <w:rPr>
                <w:rFonts w:ascii="Arial" w:hAnsi="Arial" w:cs="Arial"/>
              </w:rPr>
              <w:t>a</w:t>
            </w:r>
            <w:r w:rsidRPr="0062152A">
              <w:rPr>
                <w:rFonts w:ascii="Arial" w:hAnsi="Arial" w:cs="Arial"/>
                <w:spacing w:val="1"/>
              </w:rPr>
              <w:t>r</w:t>
            </w:r>
            <w:r w:rsidRPr="0062152A">
              <w:rPr>
                <w:rFonts w:ascii="Arial" w:hAnsi="Arial" w:cs="Arial"/>
              </w:rPr>
              <w:t>t.</w:t>
            </w: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2B972" w14:textId="77777777" w:rsidR="00CC2050" w:rsidRPr="0062152A" w:rsidRDefault="00EA5B8B">
            <w:pPr>
              <w:spacing w:before="1"/>
              <w:ind w:left="102" w:right="188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h</w:t>
            </w:r>
            <w:r w:rsidRPr="0062152A">
              <w:rPr>
                <w:rFonts w:ascii="Arial" w:hAnsi="Arial" w:cs="Arial"/>
              </w:rPr>
              <w:t xml:space="preserve">e </w:t>
            </w:r>
            <w:r w:rsidRPr="0062152A">
              <w:rPr>
                <w:rFonts w:ascii="Arial" w:hAnsi="Arial" w:cs="Arial"/>
                <w:spacing w:val="-1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x</w:t>
            </w:r>
            <w:r w:rsidRPr="0062152A">
              <w:rPr>
                <w:rFonts w:ascii="Arial" w:hAnsi="Arial" w:cs="Arial"/>
                <w:spacing w:val="-1"/>
              </w:rPr>
              <w:t>p</w:t>
            </w:r>
            <w:r w:rsidRPr="0062152A">
              <w:rPr>
                <w:rFonts w:ascii="Arial" w:hAnsi="Arial" w:cs="Arial"/>
              </w:rPr>
              <w:t>la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  <w:spacing w:val="-1"/>
              </w:rPr>
              <w:t>a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i</w:t>
            </w:r>
            <w:r w:rsidRPr="0062152A">
              <w:rPr>
                <w:rFonts w:ascii="Arial" w:hAnsi="Arial" w:cs="Arial"/>
                <w:spacing w:val="-1"/>
              </w:rPr>
              <w:t>o</w:t>
            </w:r>
            <w:r w:rsidRPr="0062152A">
              <w:rPr>
                <w:rFonts w:ascii="Arial" w:hAnsi="Arial" w:cs="Arial"/>
              </w:rPr>
              <w:t>n</w:t>
            </w:r>
            <w:r w:rsidRPr="0062152A">
              <w:rPr>
                <w:rFonts w:ascii="Arial" w:hAnsi="Arial" w:cs="Arial"/>
                <w:spacing w:val="1"/>
              </w:rPr>
              <w:t xml:space="preserve"> </w:t>
            </w:r>
            <w:r w:rsidRPr="0062152A">
              <w:rPr>
                <w:rFonts w:ascii="Arial" w:hAnsi="Arial" w:cs="Arial"/>
                <w:spacing w:val="-1"/>
              </w:rPr>
              <w:t>o</w:t>
            </w:r>
            <w:r w:rsidRPr="0062152A">
              <w:rPr>
                <w:rFonts w:ascii="Arial" w:hAnsi="Arial" w:cs="Arial"/>
              </w:rPr>
              <w:t>f</w:t>
            </w:r>
            <w:r w:rsidRPr="0062152A">
              <w:rPr>
                <w:rFonts w:ascii="Arial" w:hAnsi="Arial" w:cs="Arial"/>
                <w:spacing w:val="1"/>
              </w:rPr>
              <w:t xml:space="preserve"> 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h</w:t>
            </w:r>
            <w:r w:rsidRPr="0062152A">
              <w:rPr>
                <w:rFonts w:ascii="Arial" w:hAnsi="Arial" w:cs="Arial"/>
              </w:rPr>
              <w:t>e r</w:t>
            </w:r>
            <w:r w:rsidRPr="0062152A">
              <w:rPr>
                <w:rFonts w:ascii="Arial" w:hAnsi="Arial" w:cs="Arial"/>
                <w:spacing w:val="-1"/>
              </w:rPr>
              <w:t>e</w:t>
            </w:r>
            <w:r w:rsidRPr="0062152A">
              <w:rPr>
                <w:rFonts w:ascii="Arial" w:hAnsi="Arial" w:cs="Arial"/>
              </w:rPr>
              <w:t>s</w:t>
            </w:r>
            <w:r w:rsidRPr="0062152A">
              <w:rPr>
                <w:rFonts w:ascii="Arial" w:hAnsi="Arial" w:cs="Arial"/>
                <w:spacing w:val="-1"/>
              </w:rPr>
              <w:t>ea</w:t>
            </w:r>
            <w:r w:rsidRPr="0062152A">
              <w:rPr>
                <w:rFonts w:ascii="Arial" w:hAnsi="Arial" w:cs="Arial"/>
              </w:rPr>
              <w:t>r</w:t>
            </w:r>
            <w:r w:rsidRPr="0062152A">
              <w:rPr>
                <w:rFonts w:ascii="Arial" w:hAnsi="Arial" w:cs="Arial"/>
                <w:spacing w:val="-1"/>
              </w:rPr>
              <w:t>c</w:t>
            </w:r>
            <w:r w:rsidRPr="0062152A">
              <w:rPr>
                <w:rFonts w:ascii="Arial" w:hAnsi="Arial" w:cs="Arial"/>
              </w:rPr>
              <w:t>h</w:t>
            </w:r>
            <w:r w:rsidRPr="0062152A">
              <w:rPr>
                <w:rFonts w:ascii="Arial" w:hAnsi="Arial" w:cs="Arial"/>
                <w:spacing w:val="1"/>
              </w:rPr>
              <w:t xml:space="preserve"> </w:t>
            </w:r>
            <w:r w:rsidRPr="0062152A">
              <w:rPr>
                <w:rFonts w:ascii="Arial" w:hAnsi="Arial" w:cs="Arial"/>
              </w:rPr>
              <w:t>in</w:t>
            </w:r>
            <w:r w:rsidRPr="0062152A">
              <w:rPr>
                <w:rFonts w:ascii="Arial" w:hAnsi="Arial" w:cs="Arial"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h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3"/>
              </w:rPr>
              <w:t xml:space="preserve"> </w:t>
            </w:r>
            <w:r w:rsidRPr="0062152A">
              <w:rPr>
                <w:rFonts w:ascii="Arial" w:hAnsi="Arial" w:cs="Arial"/>
                <w:spacing w:val="-2"/>
              </w:rPr>
              <w:t>i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</w:rPr>
              <w:t>tr</w:t>
            </w:r>
            <w:r w:rsidRPr="0062152A">
              <w:rPr>
                <w:rFonts w:ascii="Arial" w:hAnsi="Arial" w:cs="Arial"/>
                <w:spacing w:val="-1"/>
              </w:rPr>
              <w:t>o</w:t>
            </w:r>
            <w:r w:rsidRPr="0062152A">
              <w:rPr>
                <w:rFonts w:ascii="Arial" w:hAnsi="Arial" w:cs="Arial"/>
                <w:spacing w:val="1"/>
              </w:rPr>
              <w:t>du</w:t>
            </w:r>
            <w:r w:rsidRPr="0062152A">
              <w:rPr>
                <w:rFonts w:ascii="Arial" w:hAnsi="Arial" w:cs="Arial"/>
                <w:spacing w:val="-1"/>
              </w:rPr>
              <w:t>c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-2"/>
              </w:rPr>
              <w:t>i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</w:rPr>
              <w:t xml:space="preserve">n is </w:t>
            </w:r>
            <w:r w:rsidRPr="0062152A">
              <w:rPr>
                <w:rFonts w:ascii="Arial" w:hAnsi="Arial" w:cs="Arial"/>
                <w:spacing w:val="-1"/>
              </w:rPr>
              <w:t>q</w:t>
            </w:r>
            <w:r w:rsidRPr="0062152A">
              <w:rPr>
                <w:rFonts w:ascii="Arial" w:hAnsi="Arial" w:cs="Arial"/>
                <w:spacing w:val="1"/>
              </w:rPr>
              <w:t>u</w:t>
            </w:r>
            <w:r w:rsidRPr="0062152A">
              <w:rPr>
                <w:rFonts w:ascii="Arial" w:hAnsi="Arial" w:cs="Arial"/>
              </w:rPr>
              <w:t>i</w:t>
            </w:r>
            <w:r w:rsidRPr="0062152A">
              <w:rPr>
                <w:rFonts w:ascii="Arial" w:hAnsi="Arial" w:cs="Arial"/>
                <w:spacing w:val="1"/>
              </w:rPr>
              <w:t>t</w:t>
            </w:r>
            <w:r w:rsidRPr="0062152A">
              <w:rPr>
                <w:rFonts w:ascii="Arial" w:hAnsi="Arial" w:cs="Arial"/>
              </w:rPr>
              <w:t>e w</w:t>
            </w:r>
            <w:r w:rsidRPr="0062152A">
              <w:rPr>
                <w:rFonts w:ascii="Arial" w:hAnsi="Arial" w:cs="Arial"/>
                <w:spacing w:val="-1"/>
              </w:rPr>
              <w:t>ea</w:t>
            </w:r>
            <w:r w:rsidRPr="0062152A">
              <w:rPr>
                <w:rFonts w:ascii="Arial" w:hAnsi="Arial" w:cs="Arial"/>
              </w:rPr>
              <w:t xml:space="preserve">k </w:t>
            </w:r>
            <w:r w:rsidRPr="0062152A">
              <w:rPr>
                <w:rFonts w:ascii="Arial" w:hAnsi="Arial" w:cs="Arial"/>
                <w:spacing w:val="-1"/>
              </w:rPr>
              <w:t>a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</w:rPr>
              <w:t>d</w:t>
            </w:r>
            <w:r w:rsidRPr="0062152A">
              <w:rPr>
                <w:rFonts w:ascii="Arial" w:hAnsi="Arial" w:cs="Arial"/>
                <w:spacing w:val="1"/>
              </w:rPr>
              <w:t xml:space="preserve"> </w:t>
            </w:r>
            <w:r w:rsidRPr="0062152A">
              <w:rPr>
                <w:rFonts w:ascii="Arial" w:hAnsi="Arial" w:cs="Arial"/>
                <w:spacing w:val="-1"/>
              </w:rPr>
              <w:t>d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  <w:spacing w:val="-1"/>
              </w:rPr>
              <w:t>e</w:t>
            </w:r>
            <w:r w:rsidRPr="0062152A">
              <w:rPr>
                <w:rFonts w:ascii="Arial" w:hAnsi="Arial" w:cs="Arial"/>
              </w:rPr>
              <w:t xml:space="preserve">s </w:t>
            </w:r>
            <w:r w:rsidRPr="0062152A">
              <w:rPr>
                <w:rFonts w:ascii="Arial" w:hAnsi="Arial" w:cs="Arial"/>
                <w:spacing w:val="-1"/>
              </w:rPr>
              <w:t>n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 xml:space="preserve"> </w:t>
            </w:r>
            <w:r w:rsidRPr="0062152A">
              <w:rPr>
                <w:rFonts w:ascii="Arial" w:hAnsi="Arial" w:cs="Arial"/>
                <w:spacing w:val="-1"/>
              </w:rPr>
              <w:t>a</w:t>
            </w:r>
            <w:r w:rsidRPr="0062152A">
              <w:rPr>
                <w:rFonts w:ascii="Arial" w:hAnsi="Arial" w:cs="Arial"/>
                <w:spacing w:val="1"/>
              </w:rPr>
              <w:t>d</w:t>
            </w:r>
            <w:r w:rsidRPr="0062152A">
              <w:rPr>
                <w:rFonts w:ascii="Arial" w:hAnsi="Arial" w:cs="Arial"/>
                <w:spacing w:val="-3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qu</w:t>
            </w:r>
            <w:r w:rsidRPr="0062152A">
              <w:rPr>
                <w:rFonts w:ascii="Arial" w:hAnsi="Arial" w:cs="Arial"/>
                <w:spacing w:val="-1"/>
              </w:rPr>
              <w:t>a</w:t>
            </w:r>
            <w:r w:rsidRPr="0062152A">
              <w:rPr>
                <w:rFonts w:ascii="Arial" w:hAnsi="Arial" w:cs="Arial"/>
              </w:rPr>
              <w:t>tely</w:t>
            </w:r>
            <w:r w:rsidRPr="0062152A">
              <w:rPr>
                <w:rFonts w:ascii="Arial" w:hAnsi="Arial" w:cs="Arial"/>
                <w:spacing w:val="-1"/>
              </w:rPr>
              <w:t xml:space="preserve"> e</w:t>
            </w:r>
            <w:r w:rsidRPr="0062152A">
              <w:rPr>
                <w:rFonts w:ascii="Arial" w:hAnsi="Arial" w:cs="Arial"/>
                <w:spacing w:val="1"/>
              </w:rPr>
              <w:t>xp</w:t>
            </w:r>
            <w:r w:rsidRPr="0062152A">
              <w:rPr>
                <w:rFonts w:ascii="Arial" w:hAnsi="Arial" w:cs="Arial"/>
              </w:rPr>
              <w:t>la</w:t>
            </w:r>
            <w:r w:rsidRPr="0062152A">
              <w:rPr>
                <w:rFonts w:ascii="Arial" w:hAnsi="Arial" w:cs="Arial"/>
                <w:spacing w:val="-2"/>
              </w:rPr>
              <w:t>i</w:t>
            </w:r>
            <w:r w:rsidRPr="0062152A">
              <w:rPr>
                <w:rFonts w:ascii="Arial" w:hAnsi="Arial" w:cs="Arial"/>
              </w:rPr>
              <w:t>n</w:t>
            </w:r>
            <w:r w:rsidRPr="0062152A">
              <w:rPr>
                <w:rFonts w:ascii="Arial" w:hAnsi="Arial" w:cs="Arial"/>
                <w:spacing w:val="1"/>
              </w:rPr>
              <w:t xml:space="preserve"> </w:t>
            </w:r>
            <w:r w:rsidRPr="0062152A">
              <w:rPr>
                <w:rFonts w:ascii="Arial" w:hAnsi="Arial" w:cs="Arial"/>
                <w:spacing w:val="-2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h</w:t>
            </w:r>
            <w:r w:rsidRPr="0062152A">
              <w:rPr>
                <w:rFonts w:ascii="Arial" w:hAnsi="Arial" w:cs="Arial"/>
              </w:rPr>
              <w:t xml:space="preserve">e </w:t>
            </w:r>
            <w:r w:rsidRPr="0062152A">
              <w:rPr>
                <w:rFonts w:ascii="Arial" w:hAnsi="Arial" w:cs="Arial"/>
                <w:spacing w:val="-1"/>
              </w:rPr>
              <w:t>c</w:t>
            </w:r>
            <w:r w:rsidRPr="0062152A">
              <w:rPr>
                <w:rFonts w:ascii="Arial" w:hAnsi="Arial" w:cs="Arial"/>
                <w:spacing w:val="1"/>
              </w:rPr>
              <w:t>h</w:t>
            </w:r>
            <w:r w:rsidRPr="0062152A">
              <w:rPr>
                <w:rFonts w:ascii="Arial" w:hAnsi="Arial" w:cs="Arial"/>
                <w:spacing w:val="-1"/>
              </w:rPr>
              <w:t>a</w:t>
            </w:r>
            <w:r w:rsidRPr="0062152A">
              <w:rPr>
                <w:rFonts w:ascii="Arial" w:hAnsi="Arial" w:cs="Arial"/>
              </w:rPr>
              <w:t>r</w:t>
            </w:r>
            <w:r w:rsidRPr="0062152A">
              <w:rPr>
                <w:rFonts w:ascii="Arial" w:hAnsi="Arial" w:cs="Arial"/>
                <w:spacing w:val="-1"/>
              </w:rPr>
              <w:t>ac</w:t>
            </w:r>
            <w:r w:rsidRPr="0062152A">
              <w:rPr>
                <w:rFonts w:ascii="Arial" w:hAnsi="Arial" w:cs="Arial"/>
              </w:rPr>
              <w:t xml:space="preserve">teristics </w:t>
            </w:r>
            <w:r w:rsidRPr="0062152A">
              <w:rPr>
                <w:rFonts w:ascii="Arial" w:hAnsi="Arial" w:cs="Arial"/>
                <w:spacing w:val="-1"/>
              </w:rPr>
              <w:t>a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</w:rPr>
              <w:t>d</w:t>
            </w:r>
            <w:r w:rsidRPr="0062152A">
              <w:rPr>
                <w:rFonts w:ascii="Arial" w:hAnsi="Arial" w:cs="Arial"/>
                <w:spacing w:val="1"/>
              </w:rPr>
              <w:t xml:space="preserve"> </w:t>
            </w:r>
            <w:r w:rsidRPr="0062152A">
              <w:rPr>
                <w:rFonts w:ascii="Arial" w:hAnsi="Arial" w:cs="Arial"/>
              </w:rPr>
              <w:t>r</w:t>
            </w:r>
            <w:r w:rsidRPr="0062152A">
              <w:rPr>
                <w:rFonts w:ascii="Arial" w:hAnsi="Arial" w:cs="Arial"/>
                <w:spacing w:val="-1"/>
              </w:rPr>
              <w:t>ea</w:t>
            </w:r>
            <w:r w:rsidRPr="0062152A">
              <w:rPr>
                <w:rFonts w:ascii="Arial" w:hAnsi="Arial" w:cs="Arial"/>
              </w:rPr>
              <w:t>s</w:t>
            </w:r>
            <w:r w:rsidRPr="0062152A">
              <w:rPr>
                <w:rFonts w:ascii="Arial" w:hAnsi="Arial" w:cs="Arial"/>
                <w:spacing w:val="1"/>
              </w:rPr>
              <w:t>on</w:t>
            </w:r>
            <w:r w:rsidRPr="0062152A">
              <w:rPr>
                <w:rFonts w:ascii="Arial" w:hAnsi="Arial" w:cs="Arial"/>
              </w:rPr>
              <w:t xml:space="preserve">s </w:t>
            </w:r>
            <w:r w:rsidRPr="0062152A">
              <w:rPr>
                <w:rFonts w:ascii="Arial" w:hAnsi="Arial" w:cs="Arial"/>
                <w:spacing w:val="-2"/>
              </w:rPr>
              <w:t>f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</w:rPr>
              <w:t xml:space="preserve">r </w:t>
            </w:r>
            <w:r w:rsidRPr="0062152A">
              <w:rPr>
                <w:rFonts w:ascii="Arial" w:hAnsi="Arial" w:cs="Arial"/>
                <w:spacing w:val="-1"/>
              </w:rPr>
              <w:t>ac</w:t>
            </w:r>
            <w:r w:rsidRPr="0062152A">
              <w:rPr>
                <w:rFonts w:ascii="Arial" w:hAnsi="Arial" w:cs="Arial"/>
                <w:spacing w:val="1"/>
              </w:rPr>
              <w:t>qu</w:t>
            </w:r>
            <w:r w:rsidRPr="0062152A">
              <w:rPr>
                <w:rFonts w:ascii="Arial" w:hAnsi="Arial" w:cs="Arial"/>
              </w:rPr>
              <w:t>ir</w:t>
            </w:r>
            <w:r w:rsidRPr="0062152A">
              <w:rPr>
                <w:rFonts w:ascii="Arial" w:hAnsi="Arial" w:cs="Arial"/>
                <w:spacing w:val="1"/>
              </w:rPr>
              <w:t>i</w:t>
            </w:r>
            <w:r w:rsidRPr="0062152A">
              <w:rPr>
                <w:rFonts w:ascii="Arial" w:hAnsi="Arial" w:cs="Arial"/>
                <w:spacing w:val="-1"/>
              </w:rPr>
              <w:t>n</w:t>
            </w:r>
            <w:r w:rsidRPr="0062152A">
              <w:rPr>
                <w:rFonts w:ascii="Arial" w:hAnsi="Arial" w:cs="Arial"/>
              </w:rPr>
              <w:t>g</w:t>
            </w:r>
            <w:r w:rsidRPr="0062152A">
              <w:rPr>
                <w:rFonts w:ascii="Arial" w:hAnsi="Arial" w:cs="Arial"/>
                <w:spacing w:val="1"/>
              </w:rPr>
              <w:t xml:space="preserve"> </w:t>
            </w:r>
            <w:r w:rsidRPr="0062152A">
              <w:rPr>
                <w:rFonts w:ascii="Arial" w:hAnsi="Arial" w:cs="Arial"/>
                <w:spacing w:val="-2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h</w:t>
            </w:r>
            <w:r w:rsidRPr="0062152A">
              <w:rPr>
                <w:rFonts w:ascii="Arial" w:hAnsi="Arial" w:cs="Arial"/>
                <w:spacing w:val="-1"/>
              </w:rPr>
              <w:t>em</w:t>
            </w:r>
            <w:r w:rsidRPr="0062152A">
              <w:rPr>
                <w:rFonts w:ascii="Arial" w:hAnsi="Arial" w:cs="Arial"/>
              </w:rPr>
              <w:t>.</w:t>
            </w:r>
            <w:r w:rsidRPr="0062152A">
              <w:rPr>
                <w:rFonts w:ascii="Arial" w:hAnsi="Arial" w:cs="Arial"/>
                <w:spacing w:val="2"/>
              </w:rPr>
              <w:t xml:space="preserve"> 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-1"/>
              </w:rPr>
              <w:t>x</w:t>
            </w:r>
            <w:r w:rsidRPr="0062152A">
              <w:rPr>
                <w:rFonts w:ascii="Arial" w:hAnsi="Arial" w:cs="Arial"/>
                <w:spacing w:val="1"/>
              </w:rPr>
              <w:t>p</w:t>
            </w:r>
            <w:r w:rsidRPr="0062152A">
              <w:rPr>
                <w:rFonts w:ascii="Arial" w:hAnsi="Arial" w:cs="Arial"/>
                <w:spacing w:val="-1"/>
              </w:rPr>
              <w:t>a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  <w:spacing w:val="-1"/>
              </w:rPr>
              <w:t>d</w:t>
            </w:r>
            <w:r w:rsidRPr="0062152A">
              <w:rPr>
                <w:rFonts w:ascii="Arial" w:hAnsi="Arial" w:cs="Arial"/>
              </w:rPr>
              <w:t>i</w:t>
            </w:r>
            <w:r w:rsidRPr="0062152A">
              <w:rPr>
                <w:rFonts w:ascii="Arial" w:hAnsi="Arial" w:cs="Arial"/>
                <w:spacing w:val="-1"/>
              </w:rPr>
              <w:t>n</w:t>
            </w:r>
            <w:r w:rsidRPr="0062152A">
              <w:rPr>
                <w:rFonts w:ascii="Arial" w:hAnsi="Arial" w:cs="Arial"/>
              </w:rPr>
              <w:t>g</w:t>
            </w:r>
            <w:r w:rsidRPr="0062152A">
              <w:rPr>
                <w:rFonts w:ascii="Arial" w:hAnsi="Arial" w:cs="Arial"/>
                <w:spacing w:val="1"/>
              </w:rPr>
              <w:t xml:space="preserve"> 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h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</w:rPr>
              <w:t>l</w:t>
            </w:r>
            <w:r w:rsidRPr="0062152A">
              <w:rPr>
                <w:rFonts w:ascii="Arial" w:hAnsi="Arial" w:cs="Arial"/>
                <w:spacing w:val="1"/>
              </w:rPr>
              <w:t>i</w:t>
            </w:r>
            <w:r w:rsidRPr="0062152A">
              <w:rPr>
                <w:rFonts w:ascii="Arial" w:hAnsi="Arial" w:cs="Arial"/>
                <w:spacing w:val="-2"/>
              </w:rPr>
              <w:t>t</w:t>
            </w:r>
            <w:r w:rsidRPr="0062152A">
              <w:rPr>
                <w:rFonts w:ascii="Arial" w:hAnsi="Arial" w:cs="Arial"/>
                <w:spacing w:val="-1"/>
              </w:rPr>
              <w:t>e</w:t>
            </w:r>
            <w:r w:rsidRPr="0062152A">
              <w:rPr>
                <w:rFonts w:ascii="Arial" w:hAnsi="Arial" w:cs="Arial"/>
              </w:rPr>
              <w:t>r</w:t>
            </w:r>
            <w:r w:rsidRPr="0062152A">
              <w:rPr>
                <w:rFonts w:ascii="Arial" w:hAnsi="Arial" w:cs="Arial"/>
                <w:spacing w:val="-1"/>
              </w:rPr>
              <w:t>a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u</w:t>
            </w:r>
            <w:r w:rsidRPr="0062152A">
              <w:rPr>
                <w:rFonts w:ascii="Arial" w:hAnsi="Arial" w:cs="Arial"/>
              </w:rPr>
              <w:t xml:space="preserve">re </w:t>
            </w:r>
            <w:r w:rsidRPr="0062152A">
              <w:rPr>
                <w:rFonts w:ascii="Arial" w:hAnsi="Arial" w:cs="Arial"/>
                <w:spacing w:val="1"/>
              </w:rPr>
              <w:t>b</w:t>
            </w:r>
            <w:r w:rsidRPr="0062152A">
              <w:rPr>
                <w:rFonts w:ascii="Arial" w:hAnsi="Arial" w:cs="Arial"/>
                <w:spacing w:val="-1"/>
              </w:rPr>
              <w:t>a</w:t>
            </w:r>
            <w:r w:rsidRPr="0062152A">
              <w:rPr>
                <w:rFonts w:ascii="Arial" w:hAnsi="Arial" w:cs="Arial"/>
              </w:rPr>
              <w:t>s</w:t>
            </w:r>
            <w:r w:rsidRPr="0062152A">
              <w:rPr>
                <w:rFonts w:ascii="Arial" w:hAnsi="Arial" w:cs="Arial"/>
                <w:spacing w:val="-1"/>
              </w:rPr>
              <w:t>e</w:t>
            </w:r>
            <w:r w:rsidRPr="0062152A">
              <w:rPr>
                <w:rFonts w:ascii="Arial" w:hAnsi="Arial" w:cs="Arial"/>
              </w:rPr>
              <w:t>,</w:t>
            </w:r>
            <w:r w:rsidRPr="0062152A">
              <w:rPr>
                <w:rFonts w:ascii="Arial" w:hAnsi="Arial" w:cs="Arial"/>
                <w:spacing w:val="1"/>
              </w:rPr>
              <w:t xml:space="preserve"> </w:t>
            </w:r>
            <w:r w:rsidRPr="0062152A">
              <w:rPr>
                <w:rFonts w:ascii="Arial" w:hAnsi="Arial" w:cs="Arial"/>
                <w:spacing w:val="-1"/>
              </w:rPr>
              <w:t>a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</w:rPr>
              <w:t>d</w:t>
            </w:r>
            <w:r w:rsidRPr="0062152A">
              <w:rPr>
                <w:rFonts w:ascii="Arial" w:hAnsi="Arial" w:cs="Arial"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p</w:t>
            </w:r>
            <w:r w:rsidRPr="0062152A">
              <w:rPr>
                <w:rFonts w:ascii="Arial" w:hAnsi="Arial" w:cs="Arial"/>
              </w:rPr>
              <w:t>r</w:t>
            </w:r>
            <w:r w:rsidRPr="0062152A">
              <w:rPr>
                <w:rFonts w:ascii="Arial" w:hAnsi="Arial" w:cs="Arial"/>
                <w:spacing w:val="-1"/>
              </w:rPr>
              <w:t>o</w:t>
            </w:r>
            <w:r w:rsidRPr="0062152A">
              <w:rPr>
                <w:rFonts w:ascii="Arial" w:hAnsi="Arial" w:cs="Arial"/>
                <w:spacing w:val="1"/>
              </w:rPr>
              <w:t>v</w:t>
            </w:r>
            <w:r w:rsidRPr="0062152A">
              <w:rPr>
                <w:rFonts w:ascii="Arial" w:hAnsi="Arial" w:cs="Arial"/>
              </w:rPr>
              <w:t>i</w:t>
            </w:r>
            <w:r w:rsidRPr="0062152A">
              <w:rPr>
                <w:rFonts w:ascii="Arial" w:hAnsi="Arial" w:cs="Arial"/>
                <w:spacing w:val="-1"/>
              </w:rPr>
              <w:t>d</w:t>
            </w:r>
            <w:r w:rsidRPr="0062152A">
              <w:rPr>
                <w:rFonts w:ascii="Arial" w:hAnsi="Arial" w:cs="Arial"/>
              </w:rPr>
              <w:t>i</w:t>
            </w:r>
            <w:r w:rsidRPr="0062152A">
              <w:rPr>
                <w:rFonts w:ascii="Arial" w:hAnsi="Arial" w:cs="Arial"/>
                <w:spacing w:val="-1"/>
              </w:rPr>
              <w:t>n</w:t>
            </w:r>
            <w:r w:rsidRPr="0062152A">
              <w:rPr>
                <w:rFonts w:ascii="Arial" w:hAnsi="Arial" w:cs="Arial"/>
              </w:rPr>
              <w:t>g</w:t>
            </w:r>
            <w:r w:rsidRPr="0062152A">
              <w:rPr>
                <w:rFonts w:ascii="Arial" w:hAnsi="Arial" w:cs="Arial"/>
                <w:spacing w:val="1"/>
              </w:rPr>
              <w:t xml:space="preserve"> </w:t>
            </w:r>
            <w:r w:rsidRPr="0062152A">
              <w:rPr>
                <w:rFonts w:ascii="Arial" w:hAnsi="Arial" w:cs="Arial"/>
                <w:spacing w:val="-1"/>
              </w:rPr>
              <w:t>m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</w:rPr>
              <w:t xml:space="preserve">re </w:t>
            </w:r>
            <w:r w:rsidRPr="0062152A">
              <w:rPr>
                <w:rFonts w:ascii="Arial" w:hAnsi="Arial" w:cs="Arial"/>
                <w:spacing w:val="-1"/>
              </w:rPr>
              <w:t>c</w:t>
            </w:r>
            <w:r w:rsidRPr="0062152A">
              <w:rPr>
                <w:rFonts w:ascii="Arial" w:hAnsi="Arial" w:cs="Arial"/>
              </w:rPr>
              <w:t>ri</w:t>
            </w:r>
            <w:r w:rsidRPr="0062152A">
              <w:rPr>
                <w:rFonts w:ascii="Arial" w:hAnsi="Arial" w:cs="Arial"/>
                <w:spacing w:val="1"/>
              </w:rPr>
              <w:t>t</w:t>
            </w:r>
            <w:r w:rsidRPr="0062152A">
              <w:rPr>
                <w:rFonts w:ascii="Arial" w:hAnsi="Arial" w:cs="Arial"/>
              </w:rPr>
              <w:t>ic</w:t>
            </w:r>
            <w:r w:rsidRPr="0062152A">
              <w:rPr>
                <w:rFonts w:ascii="Arial" w:hAnsi="Arial" w:cs="Arial"/>
                <w:spacing w:val="-1"/>
              </w:rPr>
              <w:t>a</w:t>
            </w:r>
            <w:r w:rsidRPr="0062152A">
              <w:rPr>
                <w:rFonts w:ascii="Arial" w:hAnsi="Arial" w:cs="Arial"/>
              </w:rPr>
              <w:t>l</w:t>
            </w:r>
            <w:r w:rsidRPr="0062152A">
              <w:rPr>
                <w:rFonts w:ascii="Arial" w:hAnsi="Arial" w:cs="Arial"/>
                <w:spacing w:val="1"/>
              </w:rPr>
              <w:t xml:space="preserve"> d</w:t>
            </w:r>
            <w:r w:rsidRPr="0062152A">
              <w:rPr>
                <w:rFonts w:ascii="Arial" w:hAnsi="Arial" w:cs="Arial"/>
              </w:rPr>
              <w:t>is</w:t>
            </w:r>
            <w:r w:rsidRPr="0062152A">
              <w:rPr>
                <w:rFonts w:ascii="Arial" w:hAnsi="Arial" w:cs="Arial"/>
                <w:spacing w:val="-1"/>
              </w:rPr>
              <w:t>c</w:t>
            </w:r>
            <w:r w:rsidRPr="0062152A">
              <w:rPr>
                <w:rFonts w:ascii="Arial" w:hAnsi="Arial" w:cs="Arial"/>
                <w:spacing w:val="1"/>
              </w:rPr>
              <w:t>u</w:t>
            </w:r>
            <w:r w:rsidRPr="0062152A">
              <w:rPr>
                <w:rFonts w:ascii="Arial" w:hAnsi="Arial" w:cs="Arial"/>
              </w:rPr>
              <w:t>s</w:t>
            </w:r>
            <w:r w:rsidRPr="0062152A">
              <w:rPr>
                <w:rFonts w:ascii="Arial" w:hAnsi="Arial" w:cs="Arial"/>
                <w:spacing w:val="-1"/>
              </w:rPr>
              <w:t>s</w:t>
            </w:r>
            <w:r w:rsidRPr="0062152A">
              <w:rPr>
                <w:rFonts w:ascii="Arial" w:hAnsi="Arial" w:cs="Arial"/>
              </w:rPr>
              <w:t>i</w:t>
            </w:r>
            <w:r w:rsidRPr="0062152A">
              <w:rPr>
                <w:rFonts w:ascii="Arial" w:hAnsi="Arial" w:cs="Arial"/>
                <w:spacing w:val="1"/>
              </w:rPr>
              <w:t>on</w:t>
            </w:r>
            <w:r w:rsidRPr="0062152A">
              <w:rPr>
                <w:rFonts w:ascii="Arial" w:hAnsi="Arial" w:cs="Arial"/>
              </w:rPr>
              <w:t>s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spacing w:val="-1"/>
              </w:rPr>
              <w:t>o</w:t>
            </w:r>
            <w:r w:rsidRPr="0062152A">
              <w:rPr>
                <w:rFonts w:ascii="Arial" w:hAnsi="Arial" w:cs="Arial"/>
              </w:rPr>
              <w:t>n</w:t>
            </w:r>
            <w:r w:rsidRPr="0062152A">
              <w:rPr>
                <w:rFonts w:ascii="Arial" w:hAnsi="Arial" w:cs="Arial"/>
                <w:spacing w:val="1"/>
              </w:rPr>
              <w:t xml:space="preserve"> </w:t>
            </w:r>
            <w:r w:rsidRPr="0062152A">
              <w:rPr>
                <w:rFonts w:ascii="Arial" w:hAnsi="Arial" w:cs="Arial"/>
              </w:rPr>
              <w:t>fi</w:t>
            </w:r>
            <w:r w:rsidRPr="0062152A">
              <w:rPr>
                <w:rFonts w:ascii="Arial" w:hAnsi="Arial" w:cs="Arial"/>
                <w:spacing w:val="-1"/>
              </w:rPr>
              <w:t>n</w:t>
            </w:r>
            <w:r w:rsidRPr="0062152A">
              <w:rPr>
                <w:rFonts w:ascii="Arial" w:hAnsi="Arial" w:cs="Arial"/>
                <w:spacing w:val="1"/>
              </w:rPr>
              <w:t>d</w:t>
            </w:r>
            <w:r w:rsidRPr="0062152A">
              <w:rPr>
                <w:rFonts w:ascii="Arial" w:hAnsi="Arial" w:cs="Arial"/>
                <w:spacing w:val="-2"/>
              </w:rPr>
              <w:t>i</w:t>
            </w:r>
            <w:r w:rsidRPr="0062152A">
              <w:rPr>
                <w:rFonts w:ascii="Arial" w:hAnsi="Arial" w:cs="Arial"/>
                <w:spacing w:val="1"/>
              </w:rPr>
              <w:t>ng</w:t>
            </w:r>
            <w:r w:rsidRPr="0062152A">
              <w:rPr>
                <w:rFonts w:ascii="Arial" w:hAnsi="Arial" w:cs="Arial"/>
              </w:rPr>
              <w:t xml:space="preserve">s </w:t>
            </w:r>
            <w:r w:rsidRPr="0062152A">
              <w:rPr>
                <w:rFonts w:ascii="Arial" w:hAnsi="Arial" w:cs="Arial"/>
                <w:spacing w:val="-1"/>
              </w:rPr>
              <w:t>an</w:t>
            </w:r>
            <w:r w:rsidRPr="0062152A">
              <w:rPr>
                <w:rFonts w:ascii="Arial" w:hAnsi="Arial" w:cs="Arial"/>
              </w:rPr>
              <w:t>d</w:t>
            </w:r>
            <w:r w:rsidRPr="0062152A">
              <w:rPr>
                <w:rFonts w:ascii="Arial" w:hAnsi="Arial" w:cs="Arial"/>
                <w:spacing w:val="1"/>
              </w:rPr>
              <w:t xml:space="preserve"> </w:t>
            </w:r>
            <w:r w:rsidRPr="0062152A">
              <w:rPr>
                <w:rFonts w:ascii="Arial" w:hAnsi="Arial" w:cs="Arial"/>
              </w:rPr>
              <w:t>f</w:t>
            </w:r>
            <w:r w:rsidRPr="0062152A">
              <w:rPr>
                <w:rFonts w:ascii="Arial" w:hAnsi="Arial" w:cs="Arial"/>
                <w:spacing w:val="1"/>
              </w:rPr>
              <w:t>u</w:t>
            </w:r>
            <w:r w:rsidRPr="0062152A">
              <w:rPr>
                <w:rFonts w:ascii="Arial" w:hAnsi="Arial" w:cs="Arial"/>
                <w:spacing w:val="-2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u</w:t>
            </w:r>
            <w:r w:rsidRPr="0062152A">
              <w:rPr>
                <w:rFonts w:ascii="Arial" w:hAnsi="Arial" w:cs="Arial"/>
              </w:rPr>
              <w:t xml:space="preserve">re </w:t>
            </w:r>
            <w:r w:rsidRPr="0062152A">
              <w:rPr>
                <w:rFonts w:ascii="Arial" w:hAnsi="Arial" w:cs="Arial"/>
                <w:spacing w:val="-1"/>
              </w:rPr>
              <w:t>d</w:t>
            </w:r>
            <w:r w:rsidRPr="0062152A">
              <w:rPr>
                <w:rFonts w:ascii="Arial" w:hAnsi="Arial" w:cs="Arial"/>
              </w:rPr>
              <w:t>ire</w:t>
            </w:r>
            <w:r w:rsidRPr="0062152A">
              <w:rPr>
                <w:rFonts w:ascii="Arial" w:hAnsi="Arial" w:cs="Arial"/>
                <w:spacing w:val="-1"/>
              </w:rPr>
              <w:t>c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ion</w:t>
            </w:r>
            <w:r w:rsidRPr="0062152A">
              <w:rPr>
                <w:rFonts w:ascii="Arial" w:hAnsi="Arial" w:cs="Arial"/>
              </w:rPr>
              <w:t xml:space="preserve">s </w:t>
            </w:r>
            <w:r w:rsidRPr="0062152A">
              <w:rPr>
                <w:rFonts w:ascii="Arial" w:hAnsi="Arial" w:cs="Arial"/>
                <w:spacing w:val="-1"/>
              </w:rPr>
              <w:t>a</w:t>
            </w:r>
            <w:r w:rsidRPr="0062152A">
              <w:rPr>
                <w:rFonts w:ascii="Arial" w:hAnsi="Arial" w:cs="Arial"/>
              </w:rPr>
              <w:t>re r</w:t>
            </w:r>
            <w:r w:rsidRPr="0062152A">
              <w:rPr>
                <w:rFonts w:ascii="Arial" w:hAnsi="Arial" w:cs="Arial"/>
                <w:spacing w:val="-1"/>
              </w:rPr>
              <w:t>eq</w:t>
            </w:r>
            <w:r w:rsidRPr="0062152A">
              <w:rPr>
                <w:rFonts w:ascii="Arial" w:hAnsi="Arial" w:cs="Arial"/>
                <w:spacing w:val="1"/>
              </w:rPr>
              <w:t>u</w:t>
            </w:r>
            <w:r w:rsidRPr="0062152A">
              <w:rPr>
                <w:rFonts w:ascii="Arial" w:hAnsi="Arial" w:cs="Arial"/>
              </w:rPr>
              <w:t>ire</w:t>
            </w:r>
            <w:r w:rsidRPr="0062152A">
              <w:rPr>
                <w:rFonts w:ascii="Arial" w:hAnsi="Arial" w:cs="Arial"/>
                <w:spacing w:val="1"/>
              </w:rPr>
              <w:t>d</w:t>
            </w:r>
            <w:r w:rsidRPr="0062152A">
              <w:rPr>
                <w:rFonts w:ascii="Arial" w:hAnsi="Arial" w:cs="Arial"/>
              </w:rPr>
              <w:t>. All</w:t>
            </w:r>
            <w:r w:rsidRPr="0062152A">
              <w:rPr>
                <w:rFonts w:ascii="Arial" w:hAnsi="Arial" w:cs="Arial"/>
                <w:spacing w:val="1"/>
              </w:rPr>
              <w:t xml:space="preserve"> </w:t>
            </w:r>
            <w:r w:rsidRPr="0062152A">
              <w:rPr>
                <w:rFonts w:ascii="Arial" w:hAnsi="Arial" w:cs="Arial"/>
              </w:rPr>
              <w:t>te</w:t>
            </w:r>
            <w:r w:rsidRPr="0062152A">
              <w:rPr>
                <w:rFonts w:ascii="Arial" w:hAnsi="Arial" w:cs="Arial"/>
                <w:spacing w:val="1"/>
              </w:rPr>
              <w:t>x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 xml:space="preserve"> </w:t>
            </w:r>
            <w:r w:rsidRPr="0062152A">
              <w:rPr>
                <w:rFonts w:ascii="Arial" w:hAnsi="Arial" w:cs="Arial"/>
              </w:rPr>
              <w:t>s</w:t>
            </w:r>
            <w:r w:rsidRPr="0062152A">
              <w:rPr>
                <w:rFonts w:ascii="Arial" w:hAnsi="Arial" w:cs="Arial"/>
                <w:spacing w:val="-2"/>
              </w:rPr>
              <w:t>h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  <w:spacing w:val="-1"/>
              </w:rPr>
              <w:t>u</w:t>
            </w:r>
            <w:r w:rsidRPr="0062152A">
              <w:rPr>
                <w:rFonts w:ascii="Arial" w:hAnsi="Arial" w:cs="Arial"/>
              </w:rPr>
              <w:t xml:space="preserve">ld </w:t>
            </w:r>
            <w:r w:rsidRPr="0062152A">
              <w:rPr>
                <w:rFonts w:ascii="Arial" w:hAnsi="Arial" w:cs="Arial"/>
                <w:spacing w:val="1"/>
              </w:rPr>
              <w:t>b</w:t>
            </w:r>
            <w:r w:rsidRPr="0062152A">
              <w:rPr>
                <w:rFonts w:ascii="Arial" w:hAnsi="Arial" w:cs="Arial"/>
              </w:rPr>
              <w:t>e r</w:t>
            </w:r>
            <w:r w:rsidRPr="0062152A">
              <w:rPr>
                <w:rFonts w:ascii="Arial" w:hAnsi="Arial" w:cs="Arial"/>
                <w:spacing w:val="-1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v</w:t>
            </w:r>
            <w:r w:rsidRPr="0062152A">
              <w:rPr>
                <w:rFonts w:ascii="Arial" w:hAnsi="Arial" w:cs="Arial"/>
              </w:rPr>
              <w:t>ie</w:t>
            </w:r>
            <w:r w:rsidRPr="0062152A">
              <w:rPr>
                <w:rFonts w:ascii="Arial" w:hAnsi="Arial" w:cs="Arial"/>
                <w:spacing w:val="-1"/>
              </w:rPr>
              <w:t>we</w:t>
            </w:r>
            <w:r w:rsidRPr="0062152A">
              <w:rPr>
                <w:rFonts w:ascii="Arial" w:hAnsi="Arial" w:cs="Arial"/>
                <w:spacing w:val="1"/>
              </w:rPr>
              <w:t>d</w:t>
            </w:r>
            <w:r w:rsidRPr="0062152A">
              <w:rPr>
                <w:rFonts w:ascii="Arial" w:hAnsi="Arial" w:cs="Arial"/>
              </w:rPr>
              <w:t>. T</w:t>
            </w:r>
            <w:r w:rsidRPr="0062152A">
              <w:rPr>
                <w:rFonts w:ascii="Arial" w:hAnsi="Arial" w:cs="Arial"/>
                <w:spacing w:val="1"/>
              </w:rPr>
              <w:t>h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spacing w:val="-1"/>
              </w:rPr>
              <w:t>a</w:t>
            </w:r>
            <w:r w:rsidRPr="0062152A">
              <w:rPr>
                <w:rFonts w:ascii="Arial" w:hAnsi="Arial" w:cs="Arial"/>
                <w:spacing w:val="1"/>
              </w:rPr>
              <w:t>u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ho</w:t>
            </w:r>
            <w:r w:rsidRPr="0062152A">
              <w:rPr>
                <w:rFonts w:ascii="Arial" w:hAnsi="Arial" w:cs="Arial"/>
              </w:rPr>
              <w:t>rs</w:t>
            </w:r>
            <w:r w:rsidRPr="0062152A">
              <w:rPr>
                <w:rFonts w:ascii="Arial" w:hAnsi="Arial" w:cs="Arial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  <w:spacing w:val="-1"/>
              </w:rPr>
              <w:t>ee</w:t>
            </w:r>
            <w:r w:rsidRPr="0062152A">
              <w:rPr>
                <w:rFonts w:ascii="Arial" w:hAnsi="Arial" w:cs="Arial"/>
              </w:rPr>
              <w:t>d</w:t>
            </w:r>
            <w:r w:rsidRPr="0062152A">
              <w:rPr>
                <w:rFonts w:ascii="Arial" w:hAnsi="Arial" w:cs="Arial"/>
                <w:spacing w:val="1"/>
              </w:rPr>
              <w:t xml:space="preserve"> </w:t>
            </w:r>
            <w:r w:rsidRPr="0062152A">
              <w:rPr>
                <w:rFonts w:ascii="Arial" w:hAnsi="Arial" w:cs="Arial"/>
                <w:spacing w:val="-2"/>
              </w:rPr>
              <w:t>t</w:t>
            </w:r>
            <w:r w:rsidRPr="0062152A">
              <w:rPr>
                <w:rFonts w:ascii="Arial" w:hAnsi="Arial" w:cs="Arial"/>
              </w:rPr>
              <w:t>o</w:t>
            </w:r>
            <w:r w:rsidRPr="0062152A">
              <w:rPr>
                <w:rFonts w:ascii="Arial" w:hAnsi="Arial" w:cs="Arial"/>
                <w:spacing w:val="1"/>
              </w:rPr>
              <w:t xml:space="preserve"> </w:t>
            </w:r>
            <w:r w:rsidRPr="0062152A">
              <w:rPr>
                <w:rFonts w:ascii="Arial" w:hAnsi="Arial" w:cs="Arial"/>
              </w:rPr>
              <w:t>im</w:t>
            </w:r>
            <w:r w:rsidRPr="0062152A">
              <w:rPr>
                <w:rFonts w:ascii="Arial" w:hAnsi="Arial" w:cs="Arial"/>
                <w:spacing w:val="1"/>
              </w:rPr>
              <w:t>p</w:t>
            </w:r>
            <w:r w:rsidRPr="0062152A">
              <w:rPr>
                <w:rFonts w:ascii="Arial" w:hAnsi="Arial" w:cs="Arial"/>
                <w:spacing w:val="-2"/>
              </w:rPr>
              <w:t>r</w:t>
            </w:r>
            <w:r w:rsidRPr="0062152A">
              <w:rPr>
                <w:rFonts w:ascii="Arial" w:hAnsi="Arial" w:cs="Arial"/>
                <w:spacing w:val="1"/>
              </w:rPr>
              <w:t>ov</w:t>
            </w:r>
            <w:r w:rsidRPr="0062152A">
              <w:rPr>
                <w:rFonts w:ascii="Arial" w:hAnsi="Arial" w:cs="Arial"/>
              </w:rPr>
              <w:t xml:space="preserve">e </w:t>
            </w:r>
            <w:r w:rsidRPr="0062152A">
              <w:rPr>
                <w:rFonts w:ascii="Arial" w:hAnsi="Arial" w:cs="Arial"/>
                <w:spacing w:val="-2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h</w:t>
            </w:r>
            <w:r w:rsidRPr="0062152A">
              <w:rPr>
                <w:rFonts w:ascii="Arial" w:hAnsi="Arial" w:cs="Arial"/>
                <w:spacing w:val="-1"/>
              </w:rPr>
              <w:t>e</w:t>
            </w:r>
            <w:r w:rsidRPr="0062152A">
              <w:rPr>
                <w:rFonts w:ascii="Arial" w:hAnsi="Arial" w:cs="Arial"/>
              </w:rPr>
              <w:t>ir writ</w:t>
            </w:r>
            <w:r w:rsidRPr="0062152A">
              <w:rPr>
                <w:rFonts w:ascii="Arial" w:hAnsi="Arial" w:cs="Arial"/>
                <w:spacing w:val="1"/>
              </w:rPr>
              <w:t>in</w:t>
            </w:r>
            <w:r w:rsidRPr="0062152A">
              <w:rPr>
                <w:rFonts w:ascii="Arial" w:hAnsi="Arial" w:cs="Arial"/>
              </w:rPr>
              <w:t>g</w:t>
            </w:r>
            <w:r w:rsidRPr="0062152A">
              <w:rPr>
                <w:rFonts w:ascii="Arial" w:hAnsi="Arial" w:cs="Arial"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</w:rPr>
              <w:t>st</w:t>
            </w:r>
            <w:r w:rsidRPr="0062152A">
              <w:rPr>
                <w:rFonts w:ascii="Arial" w:hAnsi="Arial" w:cs="Arial"/>
                <w:spacing w:val="1"/>
              </w:rPr>
              <w:t>y</w:t>
            </w:r>
            <w:r w:rsidRPr="0062152A">
              <w:rPr>
                <w:rFonts w:ascii="Arial" w:hAnsi="Arial" w:cs="Arial"/>
              </w:rPr>
              <w:t>le.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13437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</w:tbl>
    <w:p w14:paraId="14C31BA0" w14:textId="77777777" w:rsidR="00CC2050" w:rsidRPr="0062152A" w:rsidRDefault="00CC2050">
      <w:pPr>
        <w:spacing w:line="200" w:lineRule="exact"/>
        <w:rPr>
          <w:rFonts w:ascii="Arial" w:hAnsi="Arial" w:cs="Arial"/>
        </w:rPr>
      </w:pPr>
    </w:p>
    <w:p w14:paraId="1C077410" w14:textId="77777777" w:rsidR="00CC2050" w:rsidRPr="0062152A" w:rsidRDefault="00CC2050">
      <w:pPr>
        <w:spacing w:before="2" w:line="220" w:lineRule="exact"/>
        <w:rPr>
          <w:rFonts w:ascii="Arial" w:hAnsi="Arial" w:cs="Arial"/>
        </w:rPr>
      </w:pPr>
    </w:p>
    <w:p w14:paraId="64FC405C" w14:textId="77777777" w:rsidR="00CC2050" w:rsidRPr="0062152A" w:rsidRDefault="00000000">
      <w:pPr>
        <w:spacing w:before="33"/>
        <w:ind w:left="100"/>
        <w:rPr>
          <w:rFonts w:ascii="Arial" w:hAnsi="Arial" w:cs="Arial"/>
        </w:rPr>
      </w:pPr>
      <w:r w:rsidRPr="0062152A">
        <w:rPr>
          <w:rFonts w:ascii="Arial" w:hAnsi="Arial" w:cs="Arial"/>
        </w:rPr>
        <w:pict w14:anchorId="1E7B08B6">
          <v:group id="_x0000_s2092" style="position:absolute;left:0;text-align:left;margin-left:71.45pt;margin-top:1.15pt;width:142.8pt;height:12.5pt;z-index:-251661824;mso-position-horizontal-relative:page" coordorigin="1429,23" coordsize="2856,250">
            <v:shape id="_x0000_s2094" style="position:absolute;left:1440;top:33;width:2835;height:230" coordorigin="1440,33" coordsize="2835,230" path="m1440,263r2835,l4275,33r-2835,l1440,263xe" fillcolor="yellow" stroked="f">
              <v:path arrowok="t"/>
            </v:shape>
            <v:shape id="_x0000_s2093" style="position:absolute;left:1440;top:251;width:2835;height:0" coordorigin="1440,251" coordsize="2835,0" path="m1440,251r2835,e" filled="f" strokeweight="1.06pt">
              <v:path arrowok="t"/>
            </v:shape>
            <w10:wrap anchorx="page"/>
          </v:group>
        </w:pict>
      </w:r>
      <w:r w:rsidR="00EA5B8B" w:rsidRPr="0062152A">
        <w:rPr>
          <w:rFonts w:ascii="Arial" w:hAnsi="Arial" w:cs="Arial"/>
          <w:b/>
        </w:rPr>
        <w:t>PART</w:t>
      </w:r>
      <w:r w:rsidR="00EA5B8B" w:rsidRPr="0062152A">
        <w:rPr>
          <w:rFonts w:ascii="Arial" w:hAnsi="Arial" w:cs="Arial"/>
          <w:b/>
          <w:spacing w:val="-5"/>
        </w:rPr>
        <w:t xml:space="preserve"> </w:t>
      </w:r>
      <w:r w:rsidR="00EA5B8B" w:rsidRPr="0062152A">
        <w:rPr>
          <w:rFonts w:ascii="Arial" w:hAnsi="Arial" w:cs="Arial"/>
          <w:b/>
          <w:spacing w:val="1"/>
        </w:rPr>
        <w:t>2</w:t>
      </w:r>
      <w:r w:rsidR="00EA5B8B" w:rsidRPr="0062152A">
        <w:rPr>
          <w:rFonts w:ascii="Arial" w:hAnsi="Arial" w:cs="Arial"/>
          <w:b/>
        </w:rPr>
        <w:t>.1</w:t>
      </w:r>
      <w:r w:rsidR="00EA5B8B" w:rsidRPr="0062152A">
        <w:rPr>
          <w:rFonts w:ascii="Arial" w:hAnsi="Arial" w:cs="Arial"/>
          <w:b/>
          <w:spacing w:val="-2"/>
        </w:rPr>
        <w:t xml:space="preserve"> </w:t>
      </w:r>
      <w:r w:rsidR="00EA5B8B" w:rsidRPr="0062152A">
        <w:rPr>
          <w:rFonts w:ascii="Arial" w:hAnsi="Arial" w:cs="Arial"/>
          <w:b/>
          <w:spacing w:val="1"/>
        </w:rPr>
        <w:t>(O</w:t>
      </w:r>
      <w:r w:rsidR="00EA5B8B" w:rsidRPr="0062152A">
        <w:rPr>
          <w:rFonts w:ascii="Arial" w:hAnsi="Arial" w:cs="Arial"/>
          <w:b/>
        </w:rPr>
        <w:t>bj</w:t>
      </w:r>
      <w:r w:rsidR="00EA5B8B" w:rsidRPr="0062152A">
        <w:rPr>
          <w:rFonts w:ascii="Arial" w:hAnsi="Arial" w:cs="Arial"/>
          <w:b/>
          <w:spacing w:val="1"/>
        </w:rPr>
        <w:t>e</w:t>
      </w:r>
      <w:r w:rsidR="00EA5B8B" w:rsidRPr="0062152A">
        <w:rPr>
          <w:rFonts w:ascii="Arial" w:hAnsi="Arial" w:cs="Arial"/>
          <w:b/>
        </w:rPr>
        <w:t>c</w:t>
      </w:r>
      <w:r w:rsidR="00EA5B8B" w:rsidRPr="0062152A">
        <w:rPr>
          <w:rFonts w:ascii="Arial" w:hAnsi="Arial" w:cs="Arial"/>
          <w:b/>
          <w:spacing w:val="1"/>
        </w:rPr>
        <w:t>t</w:t>
      </w:r>
      <w:r w:rsidR="00EA5B8B" w:rsidRPr="0062152A">
        <w:rPr>
          <w:rFonts w:ascii="Arial" w:hAnsi="Arial" w:cs="Arial"/>
          <w:b/>
        </w:rPr>
        <w:t>i</w:t>
      </w:r>
      <w:r w:rsidR="00EA5B8B" w:rsidRPr="0062152A">
        <w:rPr>
          <w:rFonts w:ascii="Arial" w:hAnsi="Arial" w:cs="Arial"/>
          <w:b/>
          <w:spacing w:val="1"/>
        </w:rPr>
        <w:t>v</w:t>
      </w:r>
      <w:r w:rsidR="00EA5B8B" w:rsidRPr="0062152A">
        <w:rPr>
          <w:rFonts w:ascii="Arial" w:hAnsi="Arial" w:cs="Arial"/>
          <w:b/>
        </w:rPr>
        <w:t>e</w:t>
      </w:r>
      <w:r w:rsidR="00EA5B8B" w:rsidRPr="0062152A">
        <w:rPr>
          <w:rFonts w:ascii="Arial" w:hAnsi="Arial" w:cs="Arial"/>
          <w:b/>
          <w:spacing w:val="-5"/>
        </w:rPr>
        <w:t xml:space="preserve"> </w:t>
      </w:r>
      <w:r w:rsidR="00EA5B8B" w:rsidRPr="0062152A">
        <w:rPr>
          <w:rFonts w:ascii="Arial" w:hAnsi="Arial" w:cs="Arial"/>
          <w:b/>
          <w:spacing w:val="-1"/>
        </w:rPr>
        <w:t>E</w:t>
      </w:r>
      <w:r w:rsidR="00EA5B8B" w:rsidRPr="0062152A">
        <w:rPr>
          <w:rFonts w:ascii="Arial" w:hAnsi="Arial" w:cs="Arial"/>
          <w:b/>
          <w:spacing w:val="1"/>
        </w:rPr>
        <w:t>va</w:t>
      </w:r>
      <w:r w:rsidR="00EA5B8B" w:rsidRPr="0062152A">
        <w:rPr>
          <w:rFonts w:ascii="Arial" w:hAnsi="Arial" w:cs="Arial"/>
          <w:b/>
        </w:rPr>
        <w:t>lu</w:t>
      </w:r>
      <w:r w:rsidR="00EA5B8B" w:rsidRPr="0062152A">
        <w:rPr>
          <w:rFonts w:ascii="Arial" w:hAnsi="Arial" w:cs="Arial"/>
          <w:b/>
          <w:spacing w:val="-2"/>
        </w:rPr>
        <w:t>a</w:t>
      </w:r>
      <w:r w:rsidR="00EA5B8B" w:rsidRPr="0062152A">
        <w:rPr>
          <w:rFonts w:ascii="Arial" w:hAnsi="Arial" w:cs="Arial"/>
          <w:b/>
          <w:spacing w:val="1"/>
        </w:rPr>
        <w:t>t</w:t>
      </w:r>
      <w:r w:rsidR="00EA5B8B" w:rsidRPr="0062152A">
        <w:rPr>
          <w:rFonts w:ascii="Arial" w:hAnsi="Arial" w:cs="Arial"/>
          <w:b/>
        </w:rPr>
        <w:t>i</w:t>
      </w:r>
      <w:r w:rsidR="00EA5B8B" w:rsidRPr="0062152A">
        <w:rPr>
          <w:rFonts w:ascii="Arial" w:hAnsi="Arial" w:cs="Arial"/>
          <w:b/>
          <w:spacing w:val="1"/>
        </w:rPr>
        <w:t>on</w:t>
      </w:r>
      <w:r w:rsidR="00EA5B8B" w:rsidRPr="0062152A">
        <w:rPr>
          <w:rFonts w:ascii="Arial" w:hAnsi="Arial" w:cs="Arial"/>
          <w:b/>
        </w:rPr>
        <w:t>)</w:t>
      </w:r>
    </w:p>
    <w:p w14:paraId="3C3DEC41" w14:textId="77777777" w:rsidR="00CC2050" w:rsidRPr="0062152A" w:rsidRDefault="00CC2050">
      <w:pPr>
        <w:spacing w:before="2" w:line="22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1796"/>
        <w:gridCol w:w="1289"/>
        <w:gridCol w:w="713"/>
      </w:tblGrid>
      <w:tr w:rsidR="00CC2050" w:rsidRPr="0062152A" w14:paraId="6233165B" w14:textId="77777777">
        <w:trPr>
          <w:trHeight w:hRule="exact" w:val="495"/>
        </w:trPr>
        <w:tc>
          <w:tcPr>
            <w:tcW w:w="13893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E9D437E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138DFF3D" w14:textId="77777777">
        <w:trPr>
          <w:trHeight w:hRule="exact" w:val="235"/>
        </w:trPr>
        <w:tc>
          <w:tcPr>
            <w:tcW w:w="49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CED9C3D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  <w:tc>
          <w:tcPr>
            <w:tcW w:w="51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8FC1AE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at</w:t>
            </w:r>
            <w:r w:rsidRPr="0062152A">
              <w:rPr>
                <w:rFonts w:ascii="Arial" w:hAnsi="Arial" w:cs="Arial"/>
                <w:b/>
              </w:rPr>
              <w:t>ing</w:t>
            </w:r>
            <w:r w:rsidRPr="0062152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f</w:t>
            </w:r>
            <w:r w:rsidRPr="0062152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Re</w:t>
            </w:r>
            <w:r w:rsidRPr="0062152A">
              <w:rPr>
                <w:rFonts w:ascii="Arial" w:hAnsi="Arial" w:cs="Arial"/>
                <w:b/>
                <w:spacing w:val="2"/>
              </w:rPr>
              <w:t>v</w:t>
            </w:r>
            <w:r w:rsidRPr="0062152A">
              <w:rPr>
                <w:rFonts w:ascii="Arial" w:hAnsi="Arial" w:cs="Arial"/>
                <w:b/>
              </w:rPr>
              <w:t>iew</w:t>
            </w:r>
            <w:r w:rsidRPr="0062152A">
              <w:rPr>
                <w:rFonts w:ascii="Arial" w:hAnsi="Arial" w:cs="Arial"/>
                <w:b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</w:rPr>
              <w:t>rs</w:t>
            </w: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0005EACF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</w:rPr>
              <w:t>Auth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  <w:spacing w:val="5"/>
              </w:rPr>
              <w:t>r</w:t>
            </w:r>
            <w:r w:rsidRPr="0062152A">
              <w:rPr>
                <w:rFonts w:ascii="Arial" w:hAnsi="Arial" w:cs="Arial"/>
                <w:b/>
                <w:spacing w:val="-6"/>
              </w:rPr>
              <w:t>’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Fe</w:t>
            </w:r>
            <w:r w:rsidRPr="0062152A">
              <w:rPr>
                <w:rFonts w:ascii="Arial" w:hAnsi="Arial" w:cs="Arial"/>
                <w:b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</w:rPr>
              <w:t>d</w:t>
            </w:r>
            <w:r w:rsidRPr="0062152A">
              <w:rPr>
                <w:rFonts w:ascii="Arial" w:hAnsi="Arial" w:cs="Arial"/>
                <w:b/>
                <w:spacing w:val="-1"/>
              </w:rPr>
              <w:t>b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ck</w:t>
            </w:r>
          </w:p>
        </w:tc>
        <w:tc>
          <w:tcPr>
            <w:tcW w:w="1289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7E0DBC52" w14:textId="77777777" w:rsidR="00CC2050" w:rsidRPr="0062152A" w:rsidRDefault="00EA5B8B">
            <w:pPr>
              <w:spacing w:line="220" w:lineRule="exact"/>
              <w:ind w:right="-50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spacing w:val="1"/>
              </w:rPr>
              <w:t>(</w:t>
            </w:r>
            <w:r w:rsidRPr="0062152A">
              <w:rPr>
                <w:rFonts w:ascii="Arial" w:hAnsi="Arial" w:cs="Arial"/>
                <w:spacing w:val="-1"/>
              </w:rPr>
              <w:t>R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v</w:t>
            </w:r>
            <w:r w:rsidRPr="0062152A">
              <w:rPr>
                <w:rFonts w:ascii="Arial" w:hAnsi="Arial" w:cs="Arial"/>
              </w:rPr>
              <w:t>i</w:t>
            </w:r>
            <w:r w:rsidRPr="0062152A">
              <w:rPr>
                <w:rFonts w:ascii="Arial" w:hAnsi="Arial" w:cs="Arial"/>
                <w:spacing w:val="-1"/>
              </w:rPr>
              <w:t>s</w:t>
            </w:r>
            <w:r w:rsidRPr="0062152A">
              <w:rPr>
                <w:rFonts w:ascii="Arial" w:hAnsi="Arial" w:cs="Arial"/>
              </w:rPr>
              <w:t>i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</w:rPr>
              <w:t>n</w:t>
            </w:r>
            <w:r w:rsidRPr="0062152A">
              <w:rPr>
                <w:rFonts w:ascii="Arial" w:hAnsi="Arial" w:cs="Arial"/>
                <w:spacing w:val="-7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</w:rPr>
              <w:t>f</w:t>
            </w:r>
            <w:r w:rsidRPr="0062152A">
              <w:rPr>
                <w:rFonts w:ascii="Arial" w:hAnsi="Arial" w:cs="Arial"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h</w:t>
            </w:r>
            <w:r w:rsidRPr="0062152A">
              <w:rPr>
                <w:rFonts w:ascii="Arial" w:hAnsi="Arial" w:cs="Arial"/>
              </w:rPr>
              <w:t>e</w:t>
            </w:r>
          </w:p>
        </w:tc>
        <w:tc>
          <w:tcPr>
            <w:tcW w:w="71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6FFE8DAC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62A9215F" w14:textId="77777777">
        <w:trPr>
          <w:trHeight w:hRule="exact" w:val="679"/>
        </w:trPr>
        <w:tc>
          <w:tcPr>
            <w:tcW w:w="497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59576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  <w:tc>
          <w:tcPr>
            <w:tcW w:w="51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3A297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  <w:tc>
          <w:tcPr>
            <w:tcW w:w="3797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142B7" w14:textId="77777777" w:rsidR="00CC2050" w:rsidRPr="0062152A" w:rsidRDefault="00EA5B8B">
            <w:pPr>
              <w:spacing w:before="17" w:line="260" w:lineRule="auto"/>
              <w:ind w:left="102" w:right="39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highlight w:val="yellow"/>
              </w:rPr>
              <w:t>M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anu</w:t>
            </w:r>
            <w:r w:rsidRPr="0062152A">
              <w:rPr>
                <w:rFonts w:ascii="Arial" w:hAnsi="Arial" w:cs="Arial"/>
                <w:spacing w:val="-1"/>
                <w:highlight w:val="yellow"/>
              </w:rPr>
              <w:t>s</w:t>
            </w:r>
            <w:r w:rsidRPr="0062152A">
              <w:rPr>
                <w:rFonts w:ascii="Arial" w:hAnsi="Arial" w:cs="Arial"/>
                <w:highlight w:val="yellow"/>
              </w:rPr>
              <w:t>c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r</w:t>
            </w:r>
            <w:r w:rsidRPr="0062152A">
              <w:rPr>
                <w:rFonts w:ascii="Arial" w:hAnsi="Arial" w:cs="Arial"/>
                <w:highlight w:val="yellow"/>
              </w:rPr>
              <w:t>i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p</w:t>
            </w:r>
            <w:r w:rsidRPr="0062152A">
              <w:rPr>
                <w:rFonts w:ascii="Arial" w:hAnsi="Arial" w:cs="Arial"/>
                <w:highlight w:val="yellow"/>
              </w:rPr>
              <w:t>t</w:t>
            </w:r>
            <w:r w:rsidRPr="0062152A">
              <w:rPr>
                <w:rFonts w:ascii="Arial" w:hAnsi="Arial" w:cs="Arial"/>
                <w:spacing w:val="-10"/>
                <w:highlight w:val="yellow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an</w:t>
            </w:r>
            <w:r w:rsidRPr="0062152A">
              <w:rPr>
                <w:rFonts w:ascii="Arial" w:hAnsi="Arial" w:cs="Arial"/>
                <w:highlight w:val="yellow"/>
              </w:rPr>
              <w:t>d</w:t>
            </w:r>
            <w:r w:rsidRPr="0062152A">
              <w:rPr>
                <w:rFonts w:ascii="Arial" w:hAnsi="Arial" w:cs="Arial"/>
                <w:spacing w:val="-2"/>
                <w:highlight w:val="yellow"/>
              </w:rPr>
              <w:t xml:space="preserve"> </w:t>
            </w:r>
            <w:r w:rsidRPr="0062152A">
              <w:rPr>
                <w:rFonts w:ascii="Arial" w:hAnsi="Arial" w:cs="Arial"/>
                <w:highlight w:val="yellow"/>
              </w:rPr>
              <w:t>Fee</w:t>
            </w:r>
            <w:r w:rsidRPr="0062152A">
              <w:rPr>
                <w:rFonts w:ascii="Arial" w:hAnsi="Arial" w:cs="Arial"/>
                <w:spacing w:val="-1"/>
                <w:highlight w:val="yellow"/>
              </w:rPr>
              <w:t>d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b</w:t>
            </w:r>
            <w:r w:rsidRPr="0062152A">
              <w:rPr>
                <w:rFonts w:ascii="Arial" w:hAnsi="Arial" w:cs="Arial"/>
                <w:highlight w:val="yellow"/>
              </w:rPr>
              <w:t>a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c</w:t>
            </w:r>
            <w:r w:rsidRPr="0062152A">
              <w:rPr>
                <w:rFonts w:ascii="Arial" w:hAnsi="Arial" w:cs="Arial"/>
                <w:highlight w:val="yellow"/>
              </w:rPr>
              <w:t>k</w:t>
            </w:r>
            <w:r w:rsidRPr="0062152A">
              <w:rPr>
                <w:rFonts w:ascii="Arial" w:hAnsi="Arial" w:cs="Arial"/>
                <w:spacing w:val="-9"/>
                <w:highlight w:val="yellow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o</w:t>
            </w:r>
            <w:r w:rsidRPr="0062152A">
              <w:rPr>
                <w:rFonts w:ascii="Arial" w:hAnsi="Arial" w:cs="Arial"/>
                <w:highlight w:val="yellow"/>
              </w:rPr>
              <w:t>f</w:t>
            </w:r>
            <w:r w:rsidRPr="0062152A">
              <w:rPr>
                <w:rFonts w:ascii="Arial" w:hAnsi="Arial" w:cs="Arial"/>
                <w:spacing w:val="-15"/>
                <w:highlight w:val="yellow"/>
              </w:rPr>
              <w:t xml:space="preserve"> </w:t>
            </w:r>
            <w:r w:rsidRPr="0062152A">
              <w:rPr>
                <w:rFonts w:ascii="Arial" w:hAnsi="Arial" w:cs="Arial"/>
                <w:highlight w:val="yellow"/>
              </w:rPr>
              <w:t>A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u</w:t>
            </w:r>
            <w:r w:rsidRPr="0062152A">
              <w:rPr>
                <w:rFonts w:ascii="Arial" w:hAnsi="Arial" w:cs="Arial"/>
                <w:highlight w:val="yellow"/>
              </w:rPr>
              <w:t>t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hor</w:t>
            </w:r>
            <w:r w:rsidRPr="0062152A">
              <w:rPr>
                <w:rFonts w:ascii="Arial" w:hAnsi="Arial" w:cs="Arial"/>
                <w:highlight w:val="yellow"/>
              </w:rPr>
              <w:t>s</w:t>
            </w:r>
            <w:r w:rsidRPr="0062152A">
              <w:rPr>
                <w:rFonts w:ascii="Arial" w:hAnsi="Arial" w:cs="Arial"/>
                <w:spacing w:val="-7"/>
                <w:highlight w:val="yellow"/>
              </w:rPr>
              <w:t xml:space="preserve"> </w:t>
            </w:r>
            <w:r w:rsidRPr="0062152A">
              <w:rPr>
                <w:rFonts w:ascii="Arial" w:hAnsi="Arial" w:cs="Arial"/>
                <w:highlight w:val="yellow"/>
              </w:rPr>
              <w:t>a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r</w:t>
            </w:r>
            <w:r w:rsidRPr="0062152A">
              <w:rPr>
                <w:rFonts w:ascii="Arial" w:hAnsi="Arial" w:cs="Arial"/>
                <w:highlight w:val="yellow"/>
              </w:rPr>
              <w:t>e</w:t>
            </w:r>
            <w:r w:rsidRPr="0062152A">
              <w:rPr>
                <w:rFonts w:ascii="Arial" w:hAnsi="Arial" w:cs="Arial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m</w:t>
            </w:r>
            <w:r w:rsidRPr="0062152A">
              <w:rPr>
                <w:rFonts w:ascii="Arial" w:hAnsi="Arial" w:cs="Arial"/>
                <w:highlight w:val="yellow"/>
              </w:rPr>
              <w:t>a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nd</w:t>
            </w:r>
            <w:r w:rsidRPr="0062152A">
              <w:rPr>
                <w:rFonts w:ascii="Arial" w:hAnsi="Arial" w:cs="Arial"/>
                <w:highlight w:val="yellow"/>
              </w:rPr>
              <w:t>at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o</w:t>
            </w:r>
            <w:r w:rsidRPr="0062152A">
              <w:rPr>
                <w:rFonts w:ascii="Arial" w:hAnsi="Arial" w:cs="Arial"/>
                <w:spacing w:val="-2"/>
                <w:highlight w:val="yellow"/>
              </w:rPr>
              <w:t>r</w:t>
            </w:r>
            <w:r w:rsidRPr="0062152A">
              <w:rPr>
                <w:rFonts w:ascii="Arial" w:hAnsi="Arial" w:cs="Arial"/>
                <w:highlight w:val="yellow"/>
              </w:rPr>
              <w:t>y</w:t>
            </w:r>
            <w:r w:rsidRPr="0062152A">
              <w:rPr>
                <w:rFonts w:ascii="Arial" w:hAnsi="Arial" w:cs="Arial"/>
                <w:spacing w:val="-8"/>
                <w:highlight w:val="yellow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f</w:t>
            </w:r>
            <w:r w:rsidRPr="0062152A">
              <w:rPr>
                <w:rFonts w:ascii="Arial" w:hAnsi="Arial" w:cs="Arial"/>
                <w:spacing w:val="-1"/>
                <w:highlight w:val="yellow"/>
              </w:rPr>
              <w:t>o</w:t>
            </w:r>
            <w:r w:rsidRPr="0062152A">
              <w:rPr>
                <w:rFonts w:ascii="Arial" w:hAnsi="Arial" w:cs="Arial"/>
                <w:highlight w:val="yellow"/>
              </w:rPr>
              <w:t>r</w:t>
            </w:r>
            <w:r w:rsidRPr="0062152A">
              <w:rPr>
                <w:rFonts w:ascii="Arial" w:hAnsi="Arial" w:cs="Arial"/>
                <w:spacing w:val="-2"/>
                <w:highlight w:val="yellow"/>
              </w:rPr>
              <w:t xml:space="preserve"> </w:t>
            </w:r>
            <w:r w:rsidRPr="0062152A">
              <w:rPr>
                <w:rFonts w:ascii="Arial" w:hAnsi="Arial" w:cs="Arial"/>
                <w:spacing w:val="-1"/>
                <w:highlight w:val="yellow"/>
              </w:rPr>
              <w:t>R</w:t>
            </w:r>
            <w:r w:rsidRPr="0062152A">
              <w:rPr>
                <w:rFonts w:ascii="Arial" w:hAnsi="Arial" w:cs="Arial"/>
                <w:highlight w:val="yellow"/>
              </w:rPr>
              <w:t>ati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n</w:t>
            </w:r>
            <w:r w:rsidRPr="0062152A">
              <w:rPr>
                <w:rFonts w:ascii="Arial" w:hAnsi="Arial" w:cs="Arial"/>
                <w:highlight w:val="yellow"/>
              </w:rPr>
              <w:t>g</w:t>
            </w:r>
            <w:r w:rsidRPr="0062152A">
              <w:rPr>
                <w:rFonts w:ascii="Arial" w:hAnsi="Arial" w:cs="Arial"/>
                <w:spacing w:val="-5"/>
                <w:highlight w:val="yellow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o</w:t>
            </w:r>
            <w:r w:rsidRPr="0062152A">
              <w:rPr>
                <w:rFonts w:ascii="Arial" w:hAnsi="Arial" w:cs="Arial"/>
                <w:highlight w:val="yellow"/>
              </w:rPr>
              <w:t>f</w:t>
            </w:r>
            <w:r w:rsidRPr="0062152A">
              <w:rPr>
                <w:rFonts w:ascii="Arial" w:hAnsi="Arial" w:cs="Arial"/>
                <w:spacing w:val="-3"/>
                <w:highlight w:val="yellow"/>
              </w:rPr>
              <w:t xml:space="preserve"> </w:t>
            </w:r>
            <w:r w:rsidRPr="0062152A">
              <w:rPr>
                <w:rFonts w:ascii="Arial" w:hAnsi="Arial" w:cs="Arial"/>
                <w:highlight w:val="yellow"/>
              </w:rPr>
              <w:t>2 a</w:t>
            </w:r>
            <w:r w:rsidRPr="0062152A">
              <w:rPr>
                <w:rFonts w:ascii="Arial" w:hAnsi="Arial" w:cs="Arial"/>
                <w:spacing w:val="-1"/>
                <w:highlight w:val="yellow"/>
              </w:rPr>
              <w:t>n</w:t>
            </w:r>
            <w:r w:rsidRPr="0062152A">
              <w:rPr>
                <w:rFonts w:ascii="Arial" w:hAnsi="Arial" w:cs="Arial"/>
                <w:highlight w:val="yellow"/>
              </w:rPr>
              <w:t>d</w:t>
            </w:r>
            <w:r w:rsidRPr="0062152A">
              <w:rPr>
                <w:rFonts w:ascii="Arial" w:hAnsi="Arial" w:cs="Arial"/>
                <w:spacing w:val="-4"/>
                <w:highlight w:val="yellow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1</w:t>
            </w:r>
            <w:r w:rsidRPr="0062152A">
              <w:rPr>
                <w:rFonts w:ascii="Arial" w:hAnsi="Arial" w:cs="Arial"/>
                <w:highlight w:val="yellow"/>
              </w:rPr>
              <w:t>)</w:t>
            </w:r>
          </w:p>
        </w:tc>
      </w:tr>
      <w:tr w:rsidR="00CC2050" w:rsidRPr="0062152A" w14:paraId="2F604722" w14:textId="77777777">
        <w:trPr>
          <w:trHeight w:hRule="exact" w:val="929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230E1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spacing w:val="1"/>
              </w:rPr>
              <w:t>1</w:t>
            </w:r>
            <w:r w:rsidRPr="0062152A">
              <w:rPr>
                <w:rFonts w:ascii="Arial" w:hAnsi="Arial" w:cs="Arial"/>
                <w:b/>
              </w:rPr>
              <w:t xml:space="preserve">. </w:t>
            </w:r>
            <w:r w:rsidRPr="0062152A">
              <w:rPr>
                <w:rFonts w:ascii="Arial" w:hAnsi="Arial" w:cs="Arial"/>
                <w:b/>
                <w:spacing w:val="-1"/>
              </w:rPr>
              <w:t>I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itle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cle</w:t>
            </w:r>
            <w:r w:rsidRPr="0062152A">
              <w:rPr>
                <w:rFonts w:ascii="Arial" w:hAnsi="Arial" w:cs="Arial"/>
                <w:b/>
                <w:spacing w:val="2"/>
              </w:rPr>
              <w:t>a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nd</w:t>
            </w:r>
            <w:r w:rsidRPr="0062152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p</w:t>
            </w:r>
            <w:r w:rsidRPr="0062152A">
              <w:rPr>
                <w:rFonts w:ascii="Arial" w:hAnsi="Arial" w:cs="Arial"/>
                <w:b/>
                <w:spacing w:val="-1"/>
              </w:rPr>
              <w:t>p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pri</w:t>
            </w:r>
            <w:r w:rsidRPr="0062152A">
              <w:rPr>
                <w:rFonts w:ascii="Arial" w:hAnsi="Arial" w:cs="Arial"/>
                <w:b/>
                <w:spacing w:val="1"/>
              </w:rPr>
              <w:t>at</w:t>
            </w:r>
            <w:r w:rsidRPr="0062152A">
              <w:rPr>
                <w:rFonts w:ascii="Arial" w:hAnsi="Arial" w:cs="Arial"/>
                <w:b/>
              </w:rPr>
              <w:t>e</w:t>
            </w:r>
            <w:r w:rsidRPr="0062152A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fo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p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per?</w:t>
            </w:r>
          </w:p>
          <w:p w14:paraId="70C9D0CC" w14:textId="77777777" w:rsidR="00CC2050" w:rsidRPr="0062152A" w:rsidRDefault="00EA5B8B">
            <w:pPr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-1"/>
              </w:rPr>
              <w:t>R</w:t>
            </w:r>
            <w:r w:rsidRPr="0062152A">
              <w:rPr>
                <w:rFonts w:ascii="Arial" w:hAnsi="Arial" w:cs="Arial"/>
                <w:color w:val="404040"/>
              </w:rPr>
              <w:t>ati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g</w:t>
            </w:r>
            <w:r w:rsidRPr="0062152A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Scale:</w:t>
            </w:r>
          </w:p>
          <w:p w14:paraId="095C10A2" w14:textId="77777777" w:rsidR="00CC2050" w:rsidRPr="0062152A" w:rsidRDefault="00EA5B8B">
            <w:pPr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</w:rPr>
              <w:t>5 = 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x</w:t>
            </w:r>
            <w:r w:rsidRPr="0062152A">
              <w:rPr>
                <w:rFonts w:ascii="Arial" w:hAnsi="Arial" w:cs="Arial"/>
                <w:color w:val="404040"/>
              </w:rPr>
              <w:t>c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</w:t>
            </w:r>
            <w:r w:rsidRPr="0062152A">
              <w:rPr>
                <w:rFonts w:ascii="Arial" w:hAnsi="Arial" w:cs="Arial"/>
                <w:color w:val="404040"/>
              </w:rPr>
              <w:t>lle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4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G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d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3 = S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>a</w:t>
            </w:r>
            <w:r w:rsidRPr="0062152A">
              <w:rPr>
                <w:rFonts w:ascii="Arial" w:hAnsi="Arial" w:cs="Arial"/>
                <w:color w:val="404040"/>
              </w:rPr>
              <w:t>ti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s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f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c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or</w:t>
            </w:r>
            <w:r w:rsidRPr="0062152A">
              <w:rPr>
                <w:rFonts w:ascii="Arial" w:hAnsi="Arial" w:cs="Arial"/>
                <w:color w:val="404040"/>
              </w:rPr>
              <w:t>y</w:t>
            </w:r>
            <w:r w:rsidRPr="0062152A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2 = Ne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ed</w:t>
            </w:r>
            <w:r w:rsidRPr="0062152A">
              <w:rPr>
                <w:rFonts w:ascii="Arial" w:hAnsi="Arial" w:cs="Arial"/>
                <w:color w:val="404040"/>
              </w:rPr>
              <w:t>s</w:t>
            </w:r>
          </w:p>
          <w:p w14:paraId="2BF6C755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v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m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1 = P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oo</w:t>
            </w:r>
            <w:r w:rsidRPr="0062152A">
              <w:rPr>
                <w:rFonts w:ascii="Arial" w:hAnsi="Arial" w:cs="Arial"/>
                <w:color w:val="404040"/>
              </w:rPr>
              <w:t>r</w:t>
            </w:r>
            <w:r w:rsidRPr="0062152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N/A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N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pp</w:t>
            </w:r>
            <w:r w:rsidRPr="0062152A">
              <w:rPr>
                <w:rFonts w:ascii="Arial" w:hAnsi="Arial" w:cs="Arial"/>
                <w:color w:val="404040"/>
              </w:rPr>
              <w:t>lica</w:t>
            </w:r>
            <w:r w:rsidRPr="0062152A">
              <w:rPr>
                <w:rFonts w:ascii="Arial" w:hAnsi="Arial" w:cs="Arial"/>
                <w:color w:val="404040"/>
                <w:spacing w:val="2"/>
              </w:rPr>
              <w:t>b</w:t>
            </w:r>
            <w:r w:rsidRPr="0062152A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9CF5D" w14:textId="77777777" w:rsidR="00CC2050" w:rsidRPr="0062152A" w:rsidRDefault="00EA5B8B">
            <w:pPr>
              <w:spacing w:line="20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</w:rPr>
              <w:t>2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4E133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34C4268B" w14:textId="77777777">
        <w:trPr>
          <w:trHeight w:hRule="exact" w:val="931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5A285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spacing w:val="1"/>
              </w:rPr>
              <w:t>2</w:t>
            </w:r>
            <w:r w:rsidRPr="0062152A">
              <w:rPr>
                <w:rFonts w:ascii="Arial" w:hAnsi="Arial" w:cs="Arial"/>
                <w:b/>
              </w:rPr>
              <w:t xml:space="preserve">. </w:t>
            </w:r>
            <w:r w:rsidRPr="0062152A">
              <w:rPr>
                <w:rFonts w:ascii="Arial" w:hAnsi="Arial" w:cs="Arial"/>
                <w:b/>
                <w:spacing w:val="-1"/>
              </w:rPr>
              <w:t>I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b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ct</w:t>
            </w:r>
            <w:r w:rsidRPr="0062152A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f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i</w:t>
            </w:r>
            <w:r w:rsidRPr="0062152A">
              <w:rPr>
                <w:rFonts w:ascii="Arial" w:hAnsi="Arial" w:cs="Arial"/>
                <w:b/>
                <w:spacing w:val="-2"/>
              </w:rPr>
              <w:t>c</w:t>
            </w:r>
            <w:r w:rsidRPr="0062152A">
              <w:rPr>
                <w:rFonts w:ascii="Arial" w:hAnsi="Arial" w:cs="Arial"/>
                <w:b/>
              </w:rPr>
              <w:t>le</w:t>
            </w:r>
            <w:r w:rsidRPr="0062152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c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  <w:spacing w:val="2"/>
              </w:rPr>
              <w:t>m</w:t>
            </w:r>
            <w:r w:rsidRPr="0062152A">
              <w:rPr>
                <w:rFonts w:ascii="Arial" w:hAnsi="Arial" w:cs="Arial"/>
                <w:b/>
              </w:rPr>
              <w:t>prehen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</w:rPr>
              <w:t>i</w:t>
            </w:r>
            <w:r w:rsidRPr="0062152A">
              <w:rPr>
                <w:rFonts w:ascii="Arial" w:hAnsi="Arial" w:cs="Arial"/>
                <w:b/>
                <w:spacing w:val="1"/>
              </w:rPr>
              <w:t>v</w:t>
            </w:r>
            <w:r w:rsidRPr="0062152A">
              <w:rPr>
                <w:rFonts w:ascii="Arial" w:hAnsi="Arial" w:cs="Arial"/>
                <w:b/>
              </w:rPr>
              <w:t>e?</w:t>
            </w:r>
          </w:p>
          <w:p w14:paraId="56888083" w14:textId="77777777" w:rsidR="00CC2050" w:rsidRPr="0062152A" w:rsidRDefault="00EA5B8B">
            <w:pPr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-1"/>
              </w:rPr>
              <w:t>R</w:t>
            </w:r>
            <w:r w:rsidRPr="0062152A">
              <w:rPr>
                <w:rFonts w:ascii="Arial" w:hAnsi="Arial" w:cs="Arial"/>
                <w:color w:val="404040"/>
              </w:rPr>
              <w:t>ati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g</w:t>
            </w:r>
            <w:r w:rsidRPr="0062152A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Scale:</w:t>
            </w:r>
          </w:p>
          <w:p w14:paraId="4DB70445" w14:textId="77777777" w:rsidR="00CC2050" w:rsidRPr="0062152A" w:rsidRDefault="00EA5B8B">
            <w:pPr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</w:rPr>
              <w:t>5 = 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x</w:t>
            </w:r>
            <w:r w:rsidRPr="0062152A">
              <w:rPr>
                <w:rFonts w:ascii="Arial" w:hAnsi="Arial" w:cs="Arial"/>
                <w:color w:val="404040"/>
              </w:rPr>
              <w:t>c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</w:t>
            </w:r>
            <w:r w:rsidRPr="0062152A">
              <w:rPr>
                <w:rFonts w:ascii="Arial" w:hAnsi="Arial" w:cs="Arial"/>
                <w:color w:val="404040"/>
              </w:rPr>
              <w:t>lle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4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G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d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3 = S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>a</w:t>
            </w:r>
            <w:r w:rsidRPr="0062152A">
              <w:rPr>
                <w:rFonts w:ascii="Arial" w:hAnsi="Arial" w:cs="Arial"/>
                <w:color w:val="404040"/>
              </w:rPr>
              <w:t>ti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s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f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c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or</w:t>
            </w:r>
            <w:r w:rsidRPr="0062152A">
              <w:rPr>
                <w:rFonts w:ascii="Arial" w:hAnsi="Arial" w:cs="Arial"/>
                <w:color w:val="404040"/>
              </w:rPr>
              <w:t>y</w:t>
            </w:r>
            <w:r w:rsidRPr="0062152A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2 = Ne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ed</w:t>
            </w:r>
            <w:r w:rsidRPr="0062152A">
              <w:rPr>
                <w:rFonts w:ascii="Arial" w:hAnsi="Arial" w:cs="Arial"/>
                <w:color w:val="404040"/>
              </w:rPr>
              <w:t>s</w:t>
            </w:r>
          </w:p>
          <w:p w14:paraId="012BAD60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v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m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1 = P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oo</w:t>
            </w:r>
            <w:r w:rsidRPr="0062152A">
              <w:rPr>
                <w:rFonts w:ascii="Arial" w:hAnsi="Arial" w:cs="Arial"/>
                <w:color w:val="404040"/>
              </w:rPr>
              <w:t>r</w:t>
            </w:r>
            <w:r w:rsidRPr="0062152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N/A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N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pp</w:t>
            </w:r>
            <w:r w:rsidRPr="0062152A">
              <w:rPr>
                <w:rFonts w:ascii="Arial" w:hAnsi="Arial" w:cs="Arial"/>
                <w:color w:val="404040"/>
              </w:rPr>
              <w:t>lica</w:t>
            </w:r>
            <w:r w:rsidRPr="0062152A">
              <w:rPr>
                <w:rFonts w:ascii="Arial" w:hAnsi="Arial" w:cs="Arial"/>
                <w:color w:val="404040"/>
                <w:spacing w:val="2"/>
              </w:rPr>
              <w:t>b</w:t>
            </w:r>
            <w:r w:rsidRPr="0062152A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6FB58" w14:textId="77777777" w:rsidR="00CC2050" w:rsidRPr="0062152A" w:rsidRDefault="00EA5B8B">
            <w:pPr>
              <w:spacing w:before="1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3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50CAD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202DE05E" w14:textId="77777777">
        <w:trPr>
          <w:trHeight w:hRule="exact" w:val="929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766FB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spacing w:val="1"/>
              </w:rPr>
              <w:t>3</w:t>
            </w:r>
            <w:r w:rsidRPr="0062152A">
              <w:rPr>
                <w:rFonts w:ascii="Arial" w:hAnsi="Arial" w:cs="Arial"/>
                <w:b/>
              </w:rPr>
              <w:t>. Are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2"/>
              </w:rPr>
              <w:t>k</w:t>
            </w:r>
            <w:r w:rsidRPr="0062152A">
              <w:rPr>
                <w:rFonts w:ascii="Arial" w:hAnsi="Arial" w:cs="Arial"/>
                <w:b/>
                <w:spacing w:val="-2"/>
              </w:rPr>
              <w:t>e</w:t>
            </w:r>
            <w:r w:rsidRPr="0062152A">
              <w:rPr>
                <w:rFonts w:ascii="Arial" w:hAnsi="Arial" w:cs="Arial"/>
                <w:b/>
                <w:spacing w:val="1"/>
              </w:rPr>
              <w:t>y</w:t>
            </w:r>
            <w:r w:rsidRPr="0062152A">
              <w:rPr>
                <w:rFonts w:ascii="Arial" w:hAnsi="Arial" w:cs="Arial"/>
                <w:b/>
              </w:rPr>
              <w:t>w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rds</w:t>
            </w:r>
            <w:r w:rsidRPr="0062152A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p</w:t>
            </w:r>
            <w:r w:rsidRPr="0062152A">
              <w:rPr>
                <w:rFonts w:ascii="Arial" w:hAnsi="Arial" w:cs="Arial"/>
                <w:b/>
                <w:spacing w:val="-1"/>
              </w:rPr>
              <w:t>p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pri</w:t>
            </w:r>
            <w:r w:rsidRPr="0062152A">
              <w:rPr>
                <w:rFonts w:ascii="Arial" w:hAnsi="Arial" w:cs="Arial"/>
                <w:b/>
                <w:spacing w:val="1"/>
              </w:rPr>
              <w:t>at</w:t>
            </w:r>
            <w:r w:rsidRPr="0062152A">
              <w:rPr>
                <w:rFonts w:ascii="Arial" w:hAnsi="Arial" w:cs="Arial"/>
                <w:b/>
              </w:rPr>
              <w:t>e</w:t>
            </w:r>
            <w:r w:rsidRPr="0062152A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nd</w:t>
            </w:r>
            <w:r w:rsidRPr="0062152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u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</w:rPr>
              <w:t>e</w:t>
            </w:r>
            <w:r w:rsidRPr="0062152A">
              <w:rPr>
                <w:rFonts w:ascii="Arial" w:hAnsi="Arial" w:cs="Arial"/>
                <w:b/>
                <w:spacing w:val="1"/>
              </w:rPr>
              <w:t>f</w:t>
            </w:r>
            <w:r w:rsidRPr="0062152A">
              <w:rPr>
                <w:rFonts w:ascii="Arial" w:hAnsi="Arial" w:cs="Arial"/>
                <w:b/>
              </w:rPr>
              <w:t>ul?</w:t>
            </w:r>
          </w:p>
          <w:p w14:paraId="0B0685C7" w14:textId="77777777" w:rsidR="00CC2050" w:rsidRPr="0062152A" w:rsidRDefault="00EA5B8B">
            <w:pPr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-1"/>
              </w:rPr>
              <w:t>R</w:t>
            </w:r>
            <w:r w:rsidRPr="0062152A">
              <w:rPr>
                <w:rFonts w:ascii="Arial" w:hAnsi="Arial" w:cs="Arial"/>
                <w:color w:val="404040"/>
              </w:rPr>
              <w:t>ati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g</w:t>
            </w:r>
            <w:r w:rsidRPr="0062152A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Scale:</w:t>
            </w:r>
          </w:p>
          <w:p w14:paraId="1446C790" w14:textId="77777777" w:rsidR="00CC2050" w:rsidRPr="0062152A" w:rsidRDefault="00EA5B8B">
            <w:pPr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</w:rPr>
              <w:t>5 = 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x</w:t>
            </w:r>
            <w:r w:rsidRPr="0062152A">
              <w:rPr>
                <w:rFonts w:ascii="Arial" w:hAnsi="Arial" w:cs="Arial"/>
                <w:color w:val="404040"/>
              </w:rPr>
              <w:t>c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</w:t>
            </w:r>
            <w:r w:rsidRPr="0062152A">
              <w:rPr>
                <w:rFonts w:ascii="Arial" w:hAnsi="Arial" w:cs="Arial"/>
                <w:color w:val="404040"/>
              </w:rPr>
              <w:t>lle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4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G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d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3 = S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>a</w:t>
            </w:r>
            <w:r w:rsidRPr="0062152A">
              <w:rPr>
                <w:rFonts w:ascii="Arial" w:hAnsi="Arial" w:cs="Arial"/>
                <w:color w:val="404040"/>
              </w:rPr>
              <w:t>ti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s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f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c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or</w:t>
            </w:r>
            <w:r w:rsidRPr="0062152A">
              <w:rPr>
                <w:rFonts w:ascii="Arial" w:hAnsi="Arial" w:cs="Arial"/>
                <w:color w:val="404040"/>
              </w:rPr>
              <w:t>y</w:t>
            </w:r>
            <w:r w:rsidRPr="0062152A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2 = Ne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ed</w:t>
            </w:r>
            <w:r w:rsidRPr="0062152A">
              <w:rPr>
                <w:rFonts w:ascii="Arial" w:hAnsi="Arial" w:cs="Arial"/>
                <w:color w:val="404040"/>
              </w:rPr>
              <w:t>s</w:t>
            </w:r>
          </w:p>
          <w:p w14:paraId="7A628F7D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v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m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1 = P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oo</w:t>
            </w:r>
            <w:r w:rsidRPr="0062152A">
              <w:rPr>
                <w:rFonts w:ascii="Arial" w:hAnsi="Arial" w:cs="Arial"/>
                <w:color w:val="404040"/>
              </w:rPr>
              <w:t>r</w:t>
            </w:r>
            <w:r w:rsidRPr="0062152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N/A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N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pp</w:t>
            </w:r>
            <w:r w:rsidRPr="0062152A">
              <w:rPr>
                <w:rFonts w:ascii="Arial" w:hAnsi="Arial" w:cs="Arial"/>
                <w:color w:val="404040"/>
              </w:rPr>
              <w:t>lica</w:t>
            </w:r>
            <w:r w:rsidRPr="0062152A">
              <w:rPr>
                <w:rFonts w:ascii="Arial" w:hAnsi="Arial" w:cs="Arial"/>
                <w:color w:val="404040"/>
                <w:spacing w:val="2"/>
              </w:rPr>
              <w:t>b</w:t>
            </w:r>
            <w:r w:rsidRPr="0062152A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7A6BF" w14:textId="77777777" w:rsidR="00CC2050" w:rsidRPr="0062152A" w:rsidRDefault="00EA5B8B">
            <w:pPr>
              <w:spacing w:line="20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2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4BC70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223DBD04" w14:textId="77777777">
        <w:trPr>
          <w:trHeight w:hRule="exact" w:val="1162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53B29" w14:textId="77777777" w:rsidR="00CC2050" w:rsidRPr="0062152A" w:rsidRDefault="00EA5B8B">
            <w:pPr>
              <w:spacing w:before="2" w:line="220" w:lineRule="exact"/>
              <w:ind w:left="102" w:right="81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spacing w:val="1"/>
              </w:rPr>
              <w:t>4</w:t>
            </w:r>
            <w:r w:rsidRPr="0062152A">
              <w:rPr>
                <w:rFonts w:ascii="Arial" w:hAnsi="Arial" w:cs="Arial"/>
                <w:b/>
              </w:rPr>
              <w:t xml:space="preserve">. </w:t>
            </w:r>
            <w:r w:rsidRPr="0062152A">
              <w:rPr>
                <w:rFonts w:ascii="Arial" w:hAnsi="Arial" w:cs="Arial"/>
                <w:b/>
                <w:spacing w:val="-1"/>
              </w:rPr>
              <w:t>I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b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c</w:t>
            </w:r>
            <w:r w:rsidRPr="0062152A">
              <w:rPr>
                <w:rFonts w:ascii="Arial" w:hAnsi="Arial" w:cs="Arial"/>
                <w:b/>
                <w:spacing w:val="2"/>
              </w:rPr>
              <w:t>k</w:t>
            </w:r>
            <w:r w:rsidRPr="0062152A">
              <w:rPr>
                <w:rFonts w:ascii="Arial" w:hAnsi="Arial" w:cs="Arial"/>
                <w:b/>
                <w:spacing w:val="1"/>
              </w:rPr>
              <w:t>g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u</w:t>
            </w:r>
            <w:r w:rsidRPr="0062152A">
              <w:rPr>
                <w:rFonts w:ascii="Arial" w:hAnsi="Arial" w:cs="Arial"/>
                <w:b/>
                <w:spacing w:val="-1"/>
              </w:rPr>
              <w:t>n</w:t>
            </w:r>
            <w:r w:rsidRPr="0062152A">
              <w:rPr>
                <w:rFonts w:ascii="Arial" w:hAnsi="Arial" w:cs="Arial"/>
                <w:b/>
              </w:rPr>
              <w:t>d</w:t>
            </w:r>
            <w:r w:rsidRPr="0062152A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inf</w:t>
            </w:r>
            <w:r w:rsidRPr="0062152A">
              <w:rPr>
                <w:rFonts w:ascii="Arial" w:hAnsi="Arial" w:cs="Arial"/>
                <w:b/>
                <w:spacing w:val="2"/>
              </w:rPr>
              <w:t>o</w:t>
            </w:r>
            <w:r w:rsidRPr="0062152A">
              <w:rPr>
                <w:rFonts w:ascii="Arial" w:hAnsi="Arial" w:cs="Arial"/>
                <w:b/>
              </w:rPr>
              <w:t>rm</w:t>
            </w:r>
            <w:r w:rsidRPr="0062152A">
              <w:rPr>
                <w:rFonts w:ascii="Arial" w:hAnsi="Arial" w:cs="Arial"/>
                <w:b/>
                <w:spacing w:val="1"/>
              </w:rPr>
              <w:t>at</w:t>
            </w:r>
            <w:r w:rsidRPr="0062152A">
              <w:rPr>
                <w:rFonts w:ascii="Arial" w:hAnsi="Arial" w:cs="Arial"/>
                <w:b/>
              </w:rPr>
              <w:t>i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n</w:t>
            </w:r>
            <w:r w:rsidRPr="0062152A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f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p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per</w:t>
            </w:r>
            <w:r w:rsidRPr="0062152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</w:rPr>
              <w:t>uf</w:t>
            </w:r>
            <w:r w:rsidRPr="0062152A">
              <w:rPr>
                <w:rFonts w:ascii="Arial" w:hAnsi="Arial" w:cs="Arial"/>
                <w:b/>
                <w:spacing w:val="1"/>
              </w:rPr>
              <w:t>f</w:t>
            </w:r>
            <w:r w:rsidRPr="0062152A">
              <w:rPr>
                <w:rFonts w:ascii="Arial" w:hAnsi="Arial" w:cs="Arial"/>
                <w:b/>
              </w:rPr>
              <w:t xml:space="preserve">icient 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nd</w:t>
            </w:r>
            <w:r w:rsidRPr="0062152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well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ga</w:t>
            </w:r>
            <w:r w:rsidRPr="0062152A">
              <w:rPr>
                <w:rFonts w:ascii="Arial" w:hAnsi="Arial" w:cs="Arial"/>
                <w:b/>
              </w:rPr>
              <w:t>nized?</w:t>
            </w:r>
          </w:p>
          <w:p w14:paraId="32BB5289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-1"/>
              </w:rPr>
              <w:t>R</w:t>
            </w:r>
            <w:r w:rsidRPr="0062152A">
              <w:rPr>
                <w:rFonts w:ascii="Arial" w:hAnsi="Arial" w:cs="Arial"/>
                <w:color w:val="404040"/>
              </w:rPr>
              <w:t>ati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g</w:t>
            </w:r>
            <w:r w:rsidRPr="0062152A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Scale:</w:t>
            </w:r>
          </w:p>
          <w:p w14:paraId="575A25EA" w14:textId="77777777" w:rsidR="00CC2050" w:rsidRPr="0062152A" w:rsidRDefault="00EA5B8B">
            <w:pPr>
              <w:spacing w:before="1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</w:rPr>
              <w:t>5 = 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x</w:t>
            </w:r>
            <w:r w:rsidRPr="0062152A">
              <w:rPr>
                <w:rFonts w:ascii="Arial" w:hAnsi="Arial" w:cs="Arial"/>
                <w:color w:val="404040"/>
              </w:rPr>
              <w:t>c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</w:t>
            </w:r>
            <w:r w:rsidRPr="0062152A">
              <w:rPr>
                <w:rFonts w:ascii="Arial" w:hAnsi="Arial" w:cs="Arial"/>
                <w:color w:val="404040"/>
              </w:rPr>
              <w:t>lle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4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G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d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3 = S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>a</w:t>
            </w:r>
            <w:r w:rsidRPr="0062152A">
              <w:rPr>
                <w:rFonts w:ascii="Arial" w:hAnsi="Arial" w:cs="Arial"/>
                <w:color w:val="404040"/>
              </w:rPr>
              <w:t>ti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s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f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c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or</w:t>
            </w:r>
            <w:r w:rsidRPr="0062152A">
              <w:rPr>
                <w:rFonts w:ascii="Arial" w:hAnsi="Arial" w:cs="Arial"/>
                <w:color w:val="404040"/>
              </w:rPr>
              <w:t>y</w:t>
            </w:r>
            <w:r w:rsidRPr="0062152A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2 = Ne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ed</w:t>
            </w:r>
            <w:r w:rsidRPr="0062152A">
              <w:rPr>
                <w:rFonts w:ascii="Arial" w:hAnsi="Arial" w:cs="Arial"/>
                <w:color w:val="404040"/>
              </w:rPr>
              <w:t>s</w:t>
            </w:r>
          </w:p>
          <w:p w14:paraId="386D5B2C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v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m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1 = P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oo</w:t>
            </w:r>
            <w:r w:rsidRPr="0062152A">
              <w:rPr>
                <w:rFonts w:ascii="Arial" w:hAnsi="Arial" w:cs="Arial"/>
                <w:color w:val="404040"/>
              </w:rPr>
              <w:t>r</w:t>
            </w:r>
            <w:r w:rsidRPr="0062152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N/A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N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pp</w:t>
            </w:r>
            <w:r w:rsidRPr="0062152A">
              <w:rPr>
                <w:rFonts w:ascii="Arial" w:hAnsi="Arial" w:cs="Arial"/>
                <w:color w:val="404040"/>
              </w:rPr>
              <w:t>lica</w:t>
            </w:r>
            <w:r w:rsidRPr="0062152A">
              <w:rPr>
                <w:rFonts w:ascii="Arial" w:hAnsi="Arial" w:cs="Arial"/>
                <w:color w:val="404040"/>
                <w:spacing w:val="2"/>
              </w:rPr>
              <w:t>b</w:t>
            </w:r>
            <w:r w:rsidRPr="0062152A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F86AB" w14:textId="77777777" w:rsidR="00CC2050" w:rsidRPr="0062152A" w:rsidRDefault="00EA5B8B">
            <w:pPr>
              <w:spacing w:before="1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E263D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16B6D0CA" w14:textId="77777777">
        <w:trPr>
          <w:trHeight w:hRule="exact" w:val="929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9078A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spacing w:val="1"/>
              </w:rPr>
              <w:t>5</w:t>
            </w:r>
            <w:r w:rsidRPr="0062152A">
              <w:rPr>
                <w:rFonts w:ascii="Arial" w:hAnsi="Arial" w:cs="Arial"/>
                <w:b/>
              </w:rPr>
              <w:t>. Are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bj</w:t>
            </w:r>
            <w:r w:rsidRPr="0062152A">
              <w:rPr>
                <w:rFonts w:ascii="Arial" w:hAnsi="Arial" w:cs="Arial"/>
                <w:b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</w:rPr>
              <w:t>c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i</w:t>
            </w:r>
            <w:r w:rsidRPr="0062152A">
              <w:rPr>
                <w:rFonts w:ascii="Arial" w:hAnsi="Arial" w:cs="Arial"/>
                <w:b/>
                <w:spacing w:val="1"/>
              </w:rPr>
              <w:t>v</w:t>
            </w:r>
            <w:r w:rsidRPr="0062152A">
              <w:rPr>
                <w:rFonts w:ascii="Arial" w:hAnsi="Arial" w:cs="Arial"/>
                <w:b/>
              </w:rPr>
              <w:t>es</w:t>
            </w:r>
            <w:r w:rsidRPr="0062152A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cle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-2"/>
              </w:rPr>
              <w:t>l</w:t>
            </w:r>
            <w:r w:rsidRPr="0062152A">
              <w:rPr>
                <w:rFonts w:ascii="Arial" w:hAnsi="Arial" w:cs="Arial"/>
                <w:b/>
              </w:rPr>
              <w:t>y</w:t>
            </w:r>
            <w:r w:rsidRPr="0062152A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  <w:spacing w:val="1"/>
              </w:rPr>
              <w:t>tat</w:t>
            </w:r>
            <w:r w:rsidRPr="0062152A">
              <w:rPr>
                <w:rFonts w:ascii="Arial" w:hAnsi="Arial" w:cs="Arial"/>
                <w:b/>
              </w:rPr>
              <w:t>ed?</w:t>
            </w:r>
          </w:p>
          <w:p w14:paraId="64F2FEBD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-1"/>
              </w:rPr>
              <w:t>R</w:t>
            </w:r>
            <w:r w:rsidRPr="0062152A">
              <w:rPr>
                <w:rFonts w:ascii="Arial" w:hAnsi="Arial" w:cs="Arial"/>
                <w:color w:val="404040"/>
              </w:rPr>
              <w:t>ati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g</w:t>
            </w:r>
            <w:r w:rsidRPr="0062152A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Scale:</w:t>
            </w:r>
          </w:p>
          <w:p w14:paraId="59238F0C" w14:textId="77777777" w:rsidR="00CC2050" w:rsidRPr="0062152A" w:rsidRDefault="00EA5B8B">
            <w:pPr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</w:rPr>
              <w:t>5 = 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x</w:t>
            </w:r>
            <w:r w:rsidRPr="0062152A">
              <w:rPr>
                <w:rFonts w:ascii="Arial" w:hAnsi="Arial" w:cs="Arial"/>
                <w:color w:val="404040"/>
              </w:rPr>
              <w:t>c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</w:t>
            </w:r>
            <w:r w:rsidRPr="0062152A">
              <w:rPr>
                <w:rFonts w:ascii="Arial" w:hAnsi="Arial" w:cs="Arial"/>
                <w:color w:val="404040"/>
              </w:rPr>
              <w:t>lle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4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G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d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3 = S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>a</w:t>
            </w:r>
            <w:r w:rsidRPr="0062152A">
              <w:rPr>
                <w:rFonts w:ascii="Arial" w:hAnsi="Arial" w:cs="Arial"/>
                <w:color w:val="404040"/>
              </w:rPr>
              <w:t>ti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s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f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c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or</w:t>
            </w:r>
            <w:r w:rsidRPr="0062152A">
              <w:rPr>
                <w:rFonts w:ascii="Arial" w:hAnsi="Arial" w:cs="Arial"/>
                <w:color w:val="404040"/>
              </w:rPr>
              <w:t>y</w:t>
            </w:r>
            <w:r w:rsidRPr="0062152A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2 = Ne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ed</w:t>
            </w:r>
            <w:r w:rsidRPr="0062152A">
              <w:rPr>
                <w:rFonts w:ascii="Arial" w:hAnsi="Arial" w:cs="Arial"/>
                <w:color w:val="404040"/>
              </w:rPr>
              <w:t>s</w:t>
            </w:r>
          </w:p>
          <w:p w14:paraId="443398E6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v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m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1 = P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oo</w:t>
            </w:r>
            <w:r w:rsidRPr="0062152A">
              <w:rPr>
                <w:rFonts w:ascii="Arial" w:hAnsi="Arial" w:cs="Arial"/>
                <w:color w:val="404040"/>
              </w:rPr>
              <w:t>r</w:t>
            </w:r>
            <w:r w:rsidRPr="0062152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N/A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N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pp</w:t>
            </w:r>
            <w:r w:rsidRPr="0062152A">
              <w:rPr>
                <w:rFonts w:ascii="Arial" w:hAnsi="Arial" w:cs="Arial"/>
                <w:color w:val="404040"/>
              </w:rPr>
              <w:t>lica</w:t>
            </w:r>
            <w:r w:rsidRPr="0062152A">
              <w:rPr>
                <w:rFonts w:ascii="Arial" w:hAnsi="Arial" w:cs="Arial"/>
                <w:color w:val="404040"/>
                <w:spacing w:val="2"/>
              </w:rPr>
              <w:t>b</w:t>
            </w:r>
            <w:r w:rsidRPr="0062152A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D8BB8" w14:textId="77777777" w:rsidR="00CC2050" w:rsidRPr="0062152A" w:rsidRDefault="00EA5B8B">
            <w:pPr>
              <w:spacing w:line="20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4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5D55C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2BF7B457" w14:textId="77777777">
        <w:trPr>
          <w:trHeight w:hRule="exact" w:val="931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488DB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spacing w:val="1"/>
              </w:rPr>
              <w:t>6</w:t>
            </w:r>
            <w:r w:rsidRPr="0062152A">
              <w:rPr>
                <w:rFonts w:ascii="Arial" w:hAnsi="Arial" w:cs="Arial"/>
                <w:b/>
              </w:rPr>
              <w:t xml:space="preserve">. </w:t>
            </w:r>
            <w:r w:rsidRPr="0062152A">
              <w:rPr>
                <w:rFonts w:ascii="Arial" w:hAnsi="Arial" w:cs="Arial"/>
                <w:b/>
                <w:spacing w:val="-1"/>
              </w:rPr>
              <w:t>I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lit</w:t>
            </w:r>
            <w:r w:rsidRPr="0062152A">
              <w:rPr>
                <w:rFonts w:ascii="Arial" w:hAnsi="Arial" w:cs="Arial"/>
                <w:b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at</w:t>
            </w:r>
            <w:r w:rsidRPr="0062152A">
              <w:rPr>
                <w:rFonts w:ascii="Arial" w:hAnsi="Arial" w:cs="Arial"/>
                <w:b/>
              </w:rPr>
              <w:t>ure</w:t>
            </w:r>
            <w:r w:rsidRPr="0062152A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ev</w:t>
            </w:r>
            <w:r w:rsidRPr="0062152A">
              <w:rPr>
                <w:rFonts w:ascii="Arial" w:hAnsi="Arial" w:cs="Arial"/>
                <w:b/>
              </w:rPr>
              <w:t>iew</w:t>
            </w:r>
            <w:r w:rsidRPr="0062152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</w:rPr>
              <w:t>le</w:t>
            </w:r>
            <w:r w:rsidRPr="0062152A">
              <w:rPr>
                <w:rFonts w:ascii="Arial" w:hAnsi="Arial" w:cs="Arial"/>
                <w:b/>
                <w:spacing w:val="1"/>
              </w:rPr>
              <w:t>va</w:t>
            </w:r>
            <w:r w:rsidRPr="0062152A">
              <w:rPr>
                <w:rFonts w:ascii="Arial" w:hAnsi="Arial" w:cs="Arial"/>
                <w:b/>
              </w:rPr>
              <w:t>nt?</w:t>
            </w:r>
          </w:p>
          <w:p w14:paraId="57B33198" w14:textId="77777777" w:rsidR="00CC2050" w:rsidRPr="0062152A" w:rsidRDefault="00EA5B8B">
            <w:pPr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-1"/>
              </w:rPr>
              <w:t>R</w:t>
            </w:r>
            <w:r w:rsidRPr="0062152A">
              <w:rPr>
                <w:rFonts w:ascii="Arial" w:hAnsi="Arial" w:cs="Arial"/>
                <w:color w:val="404040"/>
              </w:rPr>
              <w:t>ati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g</w:t>
            </w:r>
            <w:r w:rsidRPr="0062152A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Scale:</w:t>
            </w:r>
          </w:p>
          <w:p w14:paraId="10826DC3" w14:textId="77777777" w:rsidR="00CC2050" w:rsidRPr="0062152A" w:rsidRDefault="00EA5B8B">
            <w:pPr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</w:rPr>
              <w:t>5 = 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x</w:t>
            </w:r>
            <w:r w:rsidRPr="0062152A">
              <w:rPr>
                <w:rFonts w:ascii="Arial" w:hAnsi="Arial" w:cs="Arial"/>
                <w:color w:val="404040"/>
              </w:rPr>
              <w:t>c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</w:t>
            </w:r>
            <w:r w:rsidRPr="0062152A">
              <w:rPr>
                <w:rFonts w:ascii="Arial" w:hAnsi="Arial" w:cs="Arial"/>
                <w:color w:val="404040"/>
              </w:rPr>
              <w:t>lle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4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G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d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3 = S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>a</w:t>
            </w:r>
            <w:r w:rsidRPr="0062152A">
              <w:rPr>
                <w:rFonts w:ascii="Arial" w:hAnsi="Arial" w:cs="Arial"/>
                <w:color w:val="404040"/>
              </w:rPr>
              <w:t>ti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s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f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c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or</w:t>
            </w:r>
            <w:r w:rsidRPr="0062152A">
              <w:rPr>
                <w:rFonts w:ascii="Arial" w:hAnsi="Arial" w:cs="Arial"/>
                <w:color w:val="404040"/>
              </w:rPr>
              <w:t>y</w:t>
            </w:r>
            <w:r w:rsidRPr="0062152A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2 = Ne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ed</w:t>
            </w:r>
            <w:r w:rsidRPr="0062152A">
              <w:rPr>
                <w:rFonts w:ascii="Arial" w:hAnsi="Arial" w:cs="Arial"/>
                <w:color w:val="404040"/>
              </w:rPr>
              <w:t>s</w:t>
            </w:r>
          </w:p>
          <w:p w14:paraId="76B987A3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v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m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1 = P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oo</w:t>
            </w:r>
            <w:r w:rsidRPr="0062152A">
              <w:rPr>
                <w:rFonts w:ascii="Arial" w:hAnsi="Arial" w:cs="Arial"/>
                <w:color w:val="404040"/>
              </w:rPr>
              <w:t>r</w:t>
            </w:r>
            <w:r w:rsidRPr="0062152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N/A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N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pp</w:t>
            </w:r>
            <w:r w:rsidRPr="0062152A">
              <w:rPr>
                <w:rFonts w:ascii="Arial" w:hAnsi="Arial" w:cs="Arial"/>
                <w:color w:val="404040"/>
              </w:rPr>
              <w:t>lica</w:t>
            </w:r>
            <w:r w:rsidRPr="0062152A">
              <w:rPr>
                <w:rFonts w:ascii="Arial" w:hAnsi="Arial" w:cs="Arial"/>
                <w:color w:val="404040"/>
                <w:spacing w:val="2"/>
              </w:rPr>
              <w:t>b</w:t>
            </w:r>
            <w:r w:rsidRPr="0062152A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56217" w14:textId="77777777" w:rsidR="00CC2050" w:rsidRPr="0062152A" w:rsidRDefault="00EA5B8B">
            <w:pPr>
              <w:spacing w:line="20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3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0D928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123FD941" w14:textId="77777777">
        <w:trPr>
          <w:trHeight w:hRule="exact" w:val="929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E3B28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spacing w:val="1"/>
              </w:rPr>
              <w:t>7</w:t>
            </w:r>
            <w:r w:rsidRPr="0062152A">
              <w:rPr>
                <w:rFonts w:ascii="Arial" w:hAnsi="Arial" w:cs="Arial"/>
                <w:b/>
              </w:rPr>
              <w:t xml:space="preserve">. </w:t>
            </w:r>
            <w:r w:rsidRPr="0062152A">
              <w:rPr>
                <w:rFonts w:ascii="Arial" w:hAnsi="Arial" w:cs="Arial"/>
                <w:b/>
                <w:spacing w:val="-1"/>
              </w:rPr>
              <w:t>I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lit</w:t>
            </w:r>
            <w:r w:rsidRPr="0062152A">
              <w:rPr>
                <w:rFonts w:ascii="Arial" w:hAnsi="Arial" w:cs="Arial"/>
                <w:b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at</w:t>
            </w:r>
            <w:r w:rsidRPr="0062152A">
              <w:rPr>
                <w:rFonts w:ascii="Arial" w:hAnsi="Arial" w:cs="Arial"/>
                <w:b/>
              </w:rPr>
              <w:t>ure</w:t>
            </w:r>
            <w:r w:rsidRPr="0062152A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ev</w:t>
            </w:r>
            <w:r w:rsidRPr="0062152A">
              <w:rPr>
                <w:rFonts w:ascii="Arial" w:hAnsi="Arial" w:cs="Arial"/>
                <w:b/>
              </w:rPr>
              <w:t>iew</w:t>
            </w:r>
            <w:r w:rsidRPr="0062152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-2"/>
              </w:rPr>
              <w:t>e</w:t>
            </w:r>
            <w:r w:rsidRPr="0062152A">
              <w:rPr>
                <w:rFonts w:ascii="Arial" w:hAnsi="Arial" w:cs="Arial"/>
                <w:b/>
              </w:rPr>
              <w:t>c</w:t>
            </w:r>
            <w:r w:rsidRPr="0062152A">
              <w:rPr>
                <w:rFonts w:ascii="Arial" w:hAnsi="Arial" w:cs="Arial"/>
                <w:b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</w:rPr>
              <w:t>nt?</w:t>
            </w:r>
          </w:p>
          <w:p w14:paraId="7AC0474B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-1"/>
              </w:rPr>
              <w:t>R</w:t>
            </w:r>
            <w:r w:rsidRPr="0062152A">
              <w:rPr>
                <w:rFonts w:ascii="Arial" w:hAnsi="Arial" w:cs="Arial"/>
                <w:color w:val="404040"/>
              </w:rPr>
              <w:t>ati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g</w:t>
            </w:r>
            <w:r w:rsidRPr="0062152A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Scale:</w:t>
            </w:r>
          </w:p>
          <w:p w14:paraId="3D7BF950" w14:textId="77777777" w:rsidR="00CC2050" w:rsidRPr="0062152A" w:rsidRDefault="00EA5B8B">
            <w:pPr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color w:val="404040"/>
              </w:rPr>
              <w:t>5 =</w:t>
            </w:r>
            <w:r w:rsidRPr="0062152A">
              <w:rPr>
                <w:rFonts w:ascii="Arial" w:hAnsi="Arial" w:cs="Arial"/>
                <w:b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color w:val="404040"/>
                <w:spacing w:val="-1"/>
              </w:rPr>
              <w:t>E</w:t>
            </w:r>
            <w:r w:rsidRPr="0062152A">
              <w:rPr>
                <w:rFonts w:ascii="Arial" w:hAnsi="Arial" w:cs="Arial"/>
                <w:b/>
                <w:color w:val="404040"/>
                <w:spacing w:val="1"/>
              </w:rPr>
              <w:t>x</w:t>
            </w:r>
            <w:r w:rsidRPr="0062152A">
              <w:rPr>
                <w:rFonts w:ascii="Arial" w:hAnsi="Arial" w:cs="Arial"/>
                <w:b/>
                <w:color w:val="404040"/>
              </w:rPr>
              <w:t>c</w:t>
            </w:r>
            <w:r w:rsidRPr="0062152A">
              <w:rPr>
                <w:rFonts w:ascii="Arial" w:hAnsi="Arial" w:cs="Arial"/>
                <w:b/>
                <w:color w:val="404040"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  <w:color w:val="404040"/>
              </w:rPr>
              <w:t>llent</w:t>
            </w:r>
            <w:r w:rsidRPr="0062152A">
              <w:rPr>
                <w:rFonts w:ascii="Arial" w:hAnsi="Arial" w:cs="Arial"/>
                <w:b/>
                <w:color w:val="404040"/>
                <w:spacing w:val="-7"/>
              </w:rPr>
              <w:t xml:space="preserve"> </w:t>
            </w:r>
            <w:r w:rsidRPr="0062152A">
              <w:rPr>
                <w:rFonts w:ascii="Arial" w:hAnsi="Arial" w:cs="Arial"/>
                <w:b/>
                <w:color w:val="404040"/>
              </w:rPr>
              <w:t>4 =</w:t>
            </w:r>
            <w:r w:rsidRPr="0062152A">
              <w:rPr>
                <w:rFonts w:ascii="Arial" w:hAnsi="Arial" w:cs="Arial"/>
                <w:b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color w:val="404040"/>
                <w:spacing w:val="1"/>
              </w:rPr>
              <w:t>Goo</w:t>
            </w:r>
            <w:r w:rsidRPr="0062152A">
              <w:rPr>
                <w:rFonts w:ascii="Arial" w:hAnsi="Arial" w:cs="Arial"/>
                <w:b/>
                <w:color w:val="404040"/>
              </w:rPr>
              <w:t>d</w:t>
            </w:r>
            <w:r w:rsidRPr="0062152A">
              <w:rPr>
                <w:rFonts w:ascii="Arial" w:hAnsi="Arial" w:cs="Arial"/>
                <w:b/>
                <w:color w:val="404040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b/>
                <w:color w:val="404040"/>
              </w:rPr>
              <w:t>3 =</w:t>
            </w:r>
            <w:r w:rsidRPr="0062152A">
              <w:rPr>
                <w:rFonts w:ascii="Arial" w:hAnsi="Arial" w:cs="Arial"/>
                <w:b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color w:val="404040"/>
              </w:rPr>
              <w:t>S</w:t>
            </w:r>
            <w:r w:rsidRPr="0062152A">
              <w:rPr>
                <w:rFonts w:ascii="Arial" w:hAnsi="Arial" w:cs="Arial"/>
                <w:b/>
                <w:color w:val="404040"/>
                <w:spacing w:val="1"/>
              </w:rPr>
              <w:t>at</w:t>
            </w:r>
            <w:r w:rsidRPr="0062152A">
              <w:rPr>
                <w:rFonts w:ascii="Arial" w:hAnsi="Arial" w:cs="Arial"/>
                <w:b/>
                <w:color w:val="404040"/>
              </w:rPr>
              <w:t>i</w:t>
            </w:r>
            <w:r w:rsidRPr="0062152A">
              <w:rPr>
                <w:rFonts w:ascii="Arial" w:hAnsi="Arial" w:cs="Arial"/>
                <w:b/>
                <w:color w:val="404040"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  <w:color w:val="404040"/>
                <w:spacing w:val="1"/>
              </w:rPr>
              <w:t>fa</w:t>
            </w:r>
            <w:r w:rsidRPr="0062152A">
              <w:rPr>
                <w:rFonts w:ascii="Arial" w:hAnsi="Arial" w:cs="Arial"/>
                <w:b/>
                <w:color w:val="404040"/>
              </w:rPr>
              <w:t>c</w:t>
            </w:r>
            <w:r w:rsidRPr="0062152A">
              <w:rPr>
                <w:rFonts w:ascii="Arial" w:hAnsi="Arial" w:cs="Arial"/>
                <w:b/>
                <w:color w:val="404040"/>
                <w:spacing w:val="1"/>
              </w:rPr>
              <w:t>to</w:t>
            </w:r>
            <w:r w:rsidRPr="0062152A">
              <w:rPr>
                <w:rFonts w:ascii="Arial" w:hAnsi="Arial" w:cs="Arial"/>
                <w:b/>
                <w:color w:val="404040"/>
              </w:rPr>
              <w:t>ry</w:t>
            </w:r>
            <w:r w:rsidRPr="0062152A">
              <w:rPr>
                <w:rFonts w:ascii="Arial" w:hAnsi="Arial" w:cs="Arial"/>
                <w:b/>
                <w:color w:val="404040"/>
                <w:spacing w:val="-11"/>
              </w:rPr>
              <w:t xml:space="preserve"> </w:t>
            </w:r>
            <w:r w:rsidRPr="0062152A">
              <w:rPr>
                <w:rFonts w:ascii="Arial" w:hAnsi="Arial" w:cs="Arial"/>
                <w:b/>
                <w:color w:val="404040"/>
              </w:rPr>
              <w:t>2 =</w:t>
            </w:r>
            <w:r w:rsidRPr="0062152A">
              <w:rPr>
                <w:rFonts w:ascii="Arial" w:hAnsi="Arial" w:cs="Arial"/>
                <w:b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color w:val="404040"/>
              </w:rPr>
              <w:t>Ne</w:t>
            </w:r>
            <w:r w:rsidRPr="0062152A">
              <w:rPr>
                <w:rFonts w:ascii="Arial" w:hAnsi="Arial" w:cs="Arial"/>
                <w:b/>
                <w:color w:val="404040"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  <w:color w:val="404040"/>
              </w:rPr>
              <w:t>ds</w:t>
            </w:r>
          </w:p>
          <w:p w14:paraId="58184FA6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color w:val="404040"/>
                <w:spacing w:val="-1"/>
              </w:rPr>
              <w:t>I</w:t>
            </w:r>
            <w:r w:rsidRPr="0062152A">
              <w:rPr>
                <w:rFonts w:ascii="Arial" w:hAnsi="Arial" w:cs="Arial"/>
                <w:b/>
                <w:color w:val="404040"/>
                <w:spacing w:val="2"/>
              </w:rPr>
              <w:t>m</w:t>
            </w:r>
            <w:r w:rsidRPr="0062152A">
              <w:rPr>
                <w:rFonts w:ascii="Arial" w:hAnsi="Arial" w:cs="Arial"/>
                <w:b/>
                <w:color w:val="404040"/>
              </w:rPr>
              <w:t>pr</w:t>
            </w:r>
            <w:r w:rsidRPr="0062152A">
              <w:rPr>
                <w:rFonts w:ascii="Arial" w:hAnsi="Arial" w:cs="Arial"/>
                <w:b/>
                <w:color w:val="404040"/>
                <w:spacing w:val="1"/>
              </w:rPr>
              <w:t>ov</w:t>
            </w:r>
            <w:r w:rsidRPr="0062152A">
              <w:rPr>
                <w:rFonts w:ascii="Arial" w:hAnsi="Arial" w:cs="Arial"/>
                <w:b/>
                <w:color w:val="404040"/>
              </w:rPr>
              <w:t>e</w:t>
            </w:r>
            <w:r w:rsidRPr="0062152A">
              <w:rPr>
                <w:rFonts w:ascii="Arial" w:hAnsi="Arial" w:cs="Arial"/>
                <w:b/>
                <w:color w:val="404040"/>
                <w:spacing w:val="2"/>
              </w:rPr>
              <w:t>m</w:t>
            </w:r>
            <w:r w:rsidRPr="0062152A">
              <w:rPr>
                <w:rFonts w:ascii="Arial" w:hAnsi="Arial" w:cs="Arial"/>
                <w:b/>
                <w:color w:val="404040"/>
              </w:rPr>
              <w:t>ent</w:t>
            </w:r>
            <w:r w:rsidRPr="0062152A">
              <w:rPr>
                <w:rFonts w:ascii="Arial" w:hAnsi="Arial" w:cs="Arial"/>
                <w:b/>
                <w:color w:val="404040"/>
                <w:spacing w:val="-11"/>
              </w:rPr>
              <w:t xml:space="preserve"> </w:t>
            </w:r>
            <w:r w:rsidRPr="0062152A">
              <w:rPr>
                <w:rFonts w:ascii="Arial" w:hAnsi="Arial" w:cs="Arial"/>
                <w:b/>
                <w:color w:val="404040"/>
              </w:rPr>
              <w:t>1</w:t>
            </w:r>
            <w:r w:rsidRPr="0062152A">
              <w:rPr>
                <w:rFonts w:ascii="Arial" w:hAnsi="Arial" w:cs="Arial"/>
                <w:b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color w:val="404040"/>
              </w:rPr>
              <w:t>=</w:t>
            </w:r>
            <w:r w:rsidRPr="0062152A">
              <w:rPr>
                <w:rFonts w:ascii="Arial" w:hAnsi="Arial" w:cs="Arial"/>
                <w:b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color w:val="404040"/>
              </w:rPr>
              <w:t>P</w:t>
            </w:r>
            <w:r w:rsidRPr="0062152A">
              <w:rPr>
                <w:rFonts w:ascii="Arial" w:hAnsi="Arial" w:cs="Arial"/>
                <w:b/>
                <w:color w:val="404040"/>
                <w:spacing w:val="1"/>
              </w:rPr>
              <w:t>oo</w:t>
            </w:r>
            <w:r w:rsidRPr="0062152A">
              <w:rPr>
                <w:rFonts w:ascii="Arial" w:hAnsi="Arial" w:cs="Arial"/>
                <w:b/>
                <w:color w:val="404040"/>
              </w:rPr>
              <w:t>r</w:t>
            </w:r>
            <w:r w:rsidRPr="0062152A">
              <w:rPr>
                <w:rFonts w:ascii="Arial" w:hAnsi="Arial" w:cs="Arial"/>
                <w:b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color w:val="404040"/>
              </w:rPr>
              <w:t>N/A</w:t>
            </w:r>
            <w:r w:rsidRPr="0062152A">
              <w:rPr>
                <w:rFonts w:ascii="Arial" w:hAnsi="Arial" w:cs="Arial"/>
                <w:b/>
                <w:color w:val="404040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b/>
                <w:color w:val="404040"/>
              </w:rPr>
              <w:t>=</w:t>
            </w:r>
            <w:r w:rsidRPr="0062152A">
              <w:rPr>
                <w:rFonts w:ascii="Arial" w:hAnsi="Arial" w:cs="Arial"/>
                <w:b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color w:val="404040"/>
              </w:rPr>
              <w:t>N</w:t>
            </w:r>
            <w:r w:rsidRPr="0062152A">
              <w:rPr>
                <w:rFonts w:ascii="Arial" w:hAnsi="Arial" w:cs="Arial"/>
                <w:b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  <w:color w:val="404040"/>
              </w:rPr>
              <w:t>t</w:t>
            </w:r>
            <w:r w:rsidRPr="0062152A">
              <w:rPr>
                <w:rFonts w:ascii="Arial" w:hAnsi="Arial" w:cs="Arial"/>
                <w:b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color w:val="404040"/>
              </w:rPr>
              <w:t>App</w:t>
            </w:r>
            <w:r w:rsidRPr="0062152A">
              <w:rPr>
                <w:rFonts w:ascii="Arial" w:hAnsi="Arial" w:cs="Arial"/>
                <w:b/>
                <w:color w:val="404040"/>
                <w:spacing w:val="-1"/>
              </w:rPr>
              <w:t>l</w:t>
            </w:r>
            <w:r w:rsidRPr="0062152A">
              <w:rPr>
                <w:rFonts w:ascii="Arial" w:hAnsi="Arial" w:cs="Arial"/>
                <w:b/>
                <w:color w:val="404040"/>
              </w:rPr>
              <w:t>ic</w:t>
            </w:r>
            <w:r w:rsidRPr="0062152A">
              <w:rPr>
                <w:rFonts w:ascii="Arial" w:hAnsi="Arial" w:cs="Arial"/>
                <w:b/>
                <w:color w:val="404040"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  <w:color w:val="404040"/>
              </w:rPr>
              <w:t>ble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46820" w14:textId="77777777" w:rsidR="00CC2050" w:rsidRPr="0062152A" w:rsidRDefault="00EA5B8B">
            <w:pPr>
              <w:spacing w:line="20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0B5EC8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68D613E3" w14:textId="77777777">
        <w:trPr>
          <w:trHeight w:hRule="exact" w:val="1159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E47BD" w14:textId="77777777" w:rsidR="00CC2050" w:rsidRPr="0062152A" w:rsidRDefault="00EA5B8B">
            <w:pPr>
              <w:spacing w:before="2" w:line="220" w:lineRule="exact"/>
              <w:ind w:left="102" w:right="670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spacing w:val="1"/>
              </w:rPr>
              <w:t>8</w:t>
            </w:r>
            <w:r w:rsidRPr="0062152A">
              <w:rPr>
                <w:rFonts w:ascii="Arial" w:hAnsi="Arial" w:cs="Arial"/>
                <w:b/>
              </w:rPr>
              <w:t xml:space="preserve">. </w:t>
            </w:r>
            <w:r w:rsidRPr="0062152A">
              <w:rPr>
                <w:rFonts w:ascii="Arial" w:hAnsi="Arial" w:cs="Arial"/>
                <w:b/>
                <w:spacing w:val="-1"/>
              </w:rPr>
              <w:t>I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lit</w:t>
            </w:r>
            <w:r w:rsidRPr="0062152A">
              <w:rPr>
                <w:rFonts w:ascii="Arial" w:hAnsi="Arial" w:cs="Arial"/>
                <w:b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at</w:t>
            </w:r>
            <w:r w:rsidRPr="0062152A">
              <w:rPr>
                <w:rFonts w:ascii="Arial" w:hAnsi="Arial" w:cs="Arial"/>
                <w:b/>
              </w:rPr>
              <w:t>ure</w:t>
            </w:r>
            <w:r w:rsidRPr="0062152A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</w:rPr>
              <w:t>e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c</w:t>
            </w:r>
            <w:r w:rsidRPr="0062152A">
              <w:rPr>
                <w:rFonts w:ascii="Arial" w:hAnsi="Arial" w:cs="Arial"/>
                <w:b/>
              </w:rPr>
              <w:t>h</w:t>
            </w:r>
            <w:r w:rsidRPr="0062152A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2"/>
              </w:rPr>
              <w:t>m</w:t>
            </w:r>
            <w:r w:rsidRPr="0062152A">
              <w:rPr>
                <w:rFonts w:ascii="Arial" w:hAnsi="Arial" w:cs="Arial"/>
                <w:b/>
                <w:spacing w:val="-2"/>
              </w:rPr>
              <w:t>e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d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l</w:t>
            </w:r>
            <w:r w:rsidRPr="0062152A">
              <w:rPr>
                <w:rFonts w:ascii="Arial" w:hAnsi="Arial" w:cs="Arial"/>
                <w:b/>
                <w:spacing w:val="1"/>
              </w:rPr>
              <w:t>og</w:t>
            </w:r>
            <w:r w:rsidRPr="0062152A">
              <w:rPr>
                <w:rFonts w:ascii="Arial" w:hAnsi="Arial" w:cs="Arial"/>
                <w:b/>
              </w:rPr>
              <w:t>y</w:t>
            </w:r>
            <w:r w:rsidRPr="0062152A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-2"/>
              </w:rPr>
              <w:t>e</w:t>
            </w:r>
            <w:r w:rsidRPr="0062152A">
              <w:rPr>
                <w:rFonts w:ascii="Arial" w:hAnsi="Arial" w:cs="Arial"/>
                <w:b/>
                <w:spacing w:val="1"/>
              </w:rPr>
              <w:t>x</w:t>
            </w:r>
            <w:r w:rsidRPr="0062152A">
              <w:rPr>
                <w:rFonts w:ascii="Arial" w:hAnsi="Arial" w:cs="Arial"/>
                <w:b/>
              </w:rPr>
              <w:t>plained pr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perl</w:t>
            </w:r>
            <w:r w:rsidRPr="0062152A">
              <w:rPr>
                <w:rFonts w:ascii="Arial" w:hAnsi="Arial" w:cs="Arial"/>
                <w:b/>
                <w:spacing w:val="1"/>
              </w:rPr>
              <w:t>y</w:t>
            </w:r>
            <w:r w:rsidRPr="0062152A">
              <w:rPr>
                <w:rFonts w:ascii="Arial" w:hAnsi="Arial" w:cs="Arial"/>
                <w:b/>
              </w:rPr>
              <w:t>?</w:t>
            </w:r>
          </w:p>
          <w:p w14:paraId="2592EF2F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-1"/>
              </w:rPr>
              <w:t>R</w:t>
            </w:r>
            <w:r w:rsidRPr="0062152A">
              <w:rPr>
                <w:rFonts w:ascii="Arial" w:hAnsi="Arial" w:cs="Arial"/>
                <w:color w:val="404040"/>
              </w:rPr>
              <w:t>ati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g</w:t>
            </w:r>
            <w:r w:rsidRPr="0062152A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Scale:</w:t>
            </w:r>
          </w:p>
          <w:p w14:paraId="10EEA988" w14:textId="77777777" w:rsidR="00CC2050" w:rsidRPr="0062152A" w:rsidRDefault="00EA5B8B">
            <w:pPr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</w:rPr>
              <w:t>5 = 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x</w:t>
            </w:r>
            <w:r w:rsidRPr="0062152A">
              <w:rPr>
                <w:rFonts w:ascii="Arial" w:hAnsi="Arial" w:cs="Arial"/>
                <w:color w:val="404040"/>
              </w:rPr>
              <w:t>c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</w:t>
            </w:r>
            <w:r w:rsidRPr="0062152A">
              <w:rPr>
                <w:rFonts w:ascii="Arial" w:hAnsi="Arial" w:cs="Arial"/>
                <w:color w:val="404040"/>
              </w:rPr>
              <w:t>lle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4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G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d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3 = S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>a</w:t>
            </w:r>
            <w:r w:rsidRPr="0062152A">
              <w:rPr>
                <w:rFonts w:ascii="Arial" w:hAnsi="Arial" w:cs="Arial"/>
                <w:color w:val="404040"/>
              </w:rPr>
              <w:t>ti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s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f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c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or</w:t>
            </w:r>
            <w:r w:rsidRPr="0062152A">
              <w:rPr>
                <w:rFonts w:ascii="Arial" w:hAnsi="Arial" w:cs="Arial"/>
                <w:color w:val="404040"/>
              </w:rPr>
              <w:t>y</w:t>
            </w:r>
            <w:r w:rsidRPr="0062152A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2 = Ne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ed</w:t>
            </w:r>
            <w:r w:rsidRPr="0062152A">
              <w:rPr>
                <w:rFonts w:ascii="Arial" w:hAnsi="Arial" w:cs="Arial"/>
                <w:color w:val="404040"/>
              </w:rPr>
              <w:t>s</w:t>
            </w:r>
          </w:p>
          <w:p w14:paraId="2EEA7683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v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m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1 = P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oo</w:t>
            </w:r>
            <w:r w:rsidRPr="0062152A">
              <w:rPr>
                <w:rFonts w:ascii="Arial" w:hAnsi="Arial" w:cs="Arial"/>
                <w:color w:val="404040"/>
              </w:rPr>
              <w:t>r</w:t>
            </w:r>
            <w:r w:rsidRPr="0062152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N/A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N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pp</w:t>
            </w:r>
            <w:r w:rsidRPr="0062152A">
              <w:rPr>
                <w:rFonts w:ascii="Arial" w:hAnsi="Arial" w:cs="Arial"/>
                <w:color w:val="404040"/>
              </w:rPr>
              <w:t>lica</w:t>
            </w:r>
            <w:r w:rsidRPr="0062152A">
              <w:rPr>
                <w:rFonts w:ascii="Arial" w:hAnsi="Arial" w:cs="Arial"/>
                <w:color w:val="404040"/>
                <w:spacing w:val="2"/>
              </w:rPr>
              <w:t>b</w:t>
            </w:r>
            <w:r w:rsidRPr="0062152A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14A97" w14:textId="77777777" w:rsidR="00CC2050" w:rsidRPr="0062152A" w:rsidRDefault="00EA5B8B">
            <w:pPr>
              <w:spacing w:line="20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2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77C3D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3E975E77" w14:textId="77777777">
        <w:trPr>
          <w:trHeight w:hRule="exact" w:val="932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5E299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spacing w:val="1"/>
              </w:rPr>
              <w:t>9</w:t>
            </w:r>
            <w:r w:rsidRPr="0062152A">
              <w:rPr>
                <w:rFonts w:ascii="Arial" w:hAnsi="Arial" w:cs="Arial"/>
                <w:b/>
              </w:rPr>
              <w:t xml:space="preserve">. </w:t>
            </w:r>
            <w:r w:rsidRPr="0062152A">
              <w:rPr>
                <w:rFonts w:ascii="Arial" w:hAnsi="Arial" w:cs="Arial"/>
                <w:b/>
                <w:spacing w:val="-1"/>
              </w:rPr>
              <w:t>I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Cri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ic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l</w:t>
            </w:r>
            <w:r w:rsidRPr="0062152A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n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l</w:t>
            </w:r>
            <w:r w:rsidRPr="0062152A">
              <w:rPr>
                <w:rFonts w:ascii="Arial" w:hAnsi="Arial" w:cs="Arial"/>
                <w:b/>
                <w:spacing w:val="1"/>
              </w:rPr>
              <w:t>y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</w:rPr>
              <w:t>is</w:t>
            </w:r>
            <w:r w:rsidRPr="0062152A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f</w:t>
            </w:r>
            <w:r w:rsidRPr="0062152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lit</w:t>
            </w:r>
            <w:r w:rsidRPr="0062152A">
              <w:rPr>
                <w:rFonts w:ascii="Arial" w:hAnsi="Arial" w:cs="Arial"/>
                <w:b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at</w:t>
            </w:r>
            <w:r w:rsidRPr="0062152A">
              <w:rPr>
                <w:rFonts w:ascii="Arial" w:hAnsi="Arial" w:cs="Arial"/>
                <w:b/>
              </w:rPr>
              <w:t>ure</w:t>
            </w:r>
            <w:r w:rsidRPr="0062152A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d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ne?</w:t>
            </w:r>
          </w:p>
          <w:p w14:paraId="7D930070" w14:textId="77777777" w:rsidR="00CC2050" w:rsidRPr="0062152A" w:rsidRDefault="00EA5B8B">
            <w:pPr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-1"/>
              </w:rPr>
              <w:t>R</w:t>
            </w:r>
            <w:r w:rsidRPr="0062152A">
              <w:rPr>
                <w:rFonts w:ascii="Arial" w:hAnsi="Arial" w:cs="Arial"/>
                <w:color w:val="404040"/>
              </w:rPr>
              <w:t>ati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g</w:t>
            </w:r>
            <w:r w:rsidRPr="0062152A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Scale:</w:t>
            </w:r>
          </w:p>
          <w:p w14:paraId="0B84C872" w14:textId="77777777" w:rsidR="00CC2050" w:rsidRPr="0062152A" w:rsidRDefault="00EA5B8B">
            <w:pPr>
              <w:spacing w:before="1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</w:rPr>
              <w:t>5 = 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x</w:t>
            </w:r>
            <w:r w:rsidRPr="0062152A">
              <w:rPr>
                <w:rFonts w:ascii="Arial" w:hAnsi="Arial" w:cs="Arial"/>
                <w:color w:val="404040"/>
              </w:rPr>
              <w:t>c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</w:t>
            </w:r>
            <w:r w:rsidRPr="0062152A">
              <w:rPr>
                <w:rFonts w:ascii="Arial" w:hAnsi="Arial" w:cs="Arial"/>
                <w:color w:val="404040"/>
              </w:rPr>
              <w:t>lle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4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G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d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3 = S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>a</w:t>
            </w:r>
            <w:r w:rsidRPr="0062152A">
              <w:rPr>
                <w:rFonts w:ascii="Arial" w:hAnsi="Arial" w:cs="Arial"/>
                <w:color w:val="404040"/>
              </w:rPr>
              <w:t>ti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s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f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c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or</w:t>
            </w:r>
            <w:r w:rsidRPr="0062152A">
              <w:rPr>
                <w:rFonts w:ascii="Arial" w:hAnsi="Arial" w:cs="Arial"/>
                <w:color w:val="404040"/>
              </w:rPr>
              <w:t>y</w:t>
            </w:r>
            <w:r w:rsidRPr="0062152A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2 = Ne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ed</w:t>
            </w:r>
            <w:r w:rsidRPr="0062152A">
              <w:rPr>
                <w:rFonts w:ascii="Arial" w:hAnsi="Arial" w:cs="Arial"/>
                <w:color w:val="404040"/>
              </w:rPr>
              <w:t>s</w:t>
            </w:r>
          </w:p>
          <w:p w14:paraId="000A655B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v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m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1 = P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oo</w:t>
            </w:r>
            <w:r w:rsidRPr="0062152A">
              <w:rPr>
                <w:rFonts w:ascii="Arial" w:hAnsi="Arial" w:cs="Arial"/>
                <w:color w:val="404040"/>
              </w:rPr>
              <w:t>r</w:t>
            </w:r>
            <w:r w:rsidRPr="0062152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N/A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N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pp</w:t>
            </w:r>
            <w:r w:rsidRPr="0062152A">
              <w:rPr>
                <w:rFonts w:ascii="Arial" w:hAnsi="Arial" w:cs="Arial"/>
                <w:color w:val="404040"/>
              </w:rPr>
              <w:t>lica</w:t>
            </w:r>
            <w:r w:rsidRPr="0062152A">
              <w:rPr>
                <w:rFonts w:ascii="Arial" w:hAnsi="Arial" w:cs="Arial"/>
                <w:color w:val="404040"/>
                <w:spacing w:val="2"/>
              </w:rPr>
              <w:t>b</w:t>
            </w:r>
            <w:r w:rsidRPr="0062152A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DF006B" w14:textId="77777777" w:rsidR="00CC2050" w:rsidRPr="0062152A" w:rsidRDefault="00EA5B8B">
            <w:pPr>
              <w:spacing w:before="1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3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FD0BA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188CE31C" w14:textId="77777777">
        <w:trPr>
          <w:trHeight w:hRule="exact" w:val="240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FCE7A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spacing w:val="1"/>
              </w:rPr>
              <w:t>10</w:t>
            </w:r>
            <w:r w:rsidRPr="0062152A">
              <w:rPr>
                <w:rFonts w:ascii="Arial" w:hAnsi="Arial" w:cs="Arial"/>
                <w:b/>
              </w:rPr>
              <w:t>.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-1"/>
              </w:rPr>
              <w:t>I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Id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</w:rPr>
              <w:t>tifi</w:t>
            </w:r>
            <w:r w:rsidRPr="0062152A">
              <w:rPr>
                <w:rFonts w:ascii="Arial" w:hAnsi="Arial" w:cs="Arial"/>
                <w:spacing w:val="1"/>
              </w:rPr>
              <w:t>c</w:t>
            </w:r>
            <w:r w:rsidRPr="0062152A">
              <w:rPr>
                <w:rFonts w:ascii="Arial" w:hAnsi="Arial" w:cs="Arial"/>
              </w:rPr>
              <w:t>ati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</w:rPr>
              <w:t>n</w:t>
            </w:r>
            <w:r w:rsidRPr="0062152A">
              <w:rPr>
                <w:rFonts w:ascii="Arial" w:hAnsi="Arial" w:cs="Arial"/>
                <w:spacing w:val="-12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</w:rPr>
              <w:t>f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r</w:t>
            </w:r>
            <w:r w:rsidRPr="0062152A">
              <w:rPr>
                <w:rFonts w:ascii="Arial" w:hAnsi="Arial" w:cs="Arial"/>
              </w:rPr>
              <w:t>esea</w:t>
            </w:r>
            <w:r w:rsidRPr="0062152A">
              <w:rPr>
                <w:rFonts w:ascii="Arial" w:hAnsi="Arial" w:cs="Arial"/>
                <w:spacing w:val="1"/>
              </w:rPr>
              <w:t>r</w:t>
            </w:r>
            <w:r w:rsidRPr="0062152A">
              <w:rPr>
                <w:rFonts w:ascii="Arial" w:hAnsi="Arial" w:cs="Arial"/>
              </w:rPr>
              <w:t>ch</w:t>
            </w:r>
            <w:r w:rsidRPr="0062152A">
              <w:rPr>
                <w:rFonts w:ascii="Arial" w:hAnsi="Arial" w:cs="Arial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g</w:t>
            </w:r>
            <w:r w:rsidRPr="0062152A">
              <w:rPr>
                <w:rFonts w:ascii="Arial" w:hAnsi="Arial" w:cs="Arial"/>
              </w:rPr>
              <w:t>a</w:t>
            </w:r>
            <w:r w:rsidRPr="0062152A">
              <w:rPr>
                <w:rFonts w:ascii="Arial" w:hAnsi="Arial" w:cs="Arial"/>
                <w:spacing w:val="1"/>
              </w:rPr>
              <w:t>p</w:t>
            </w:r>
            <w:r w:rsidRPr="0062152A">
              <w:rPr>
                <w:rFonts w:ascii="Arial" w:hAnsi="Arial" w:cs="Arial"/>
                <w:spacing w:val="-1"/>
              </w:rPr>
              <w:t>s</w:t>
            </w:r>
            <w:r w:rsidRPr="0062152A">
              <w:rPr>
                <w:rFonts w:ascii="Arial" w:hAnsi="Arial" w:cs="Arial"/>
              </w:rPr>
              <w:t>/f</w:t>
            </w:r>
            <w:r w:rsidRPr="0062152A">
              <w:rPr>
                <w:rFonts w:ascii="Arial" w:hAnsi="Arial" w:cs="Arial"/>
                <w:spacing w:val="1"/>
              </w:rPr>
              <w:t>u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-1"/>
              </w:rPr>
              <w:t>u</w:t>
            </w:r>
            <w:r w:rsidRPr="0062152A">
              <w:rPr>
                <w:rFonts w:ascii="Arial" w:hAnsi="Arial" w:cs="Arial"/>
                <w:spacing w:val="1"/>
              </w:rPr>
              <w:t>r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d</w:t>
            </w:r>
            <w:r w:rsidRPr="0062152A">
              <w:rPr>
                <w:rFonts w:ascii="Arial" w:hAnsi="Arial" w:cs="Arial"/>
              </w:rPr>
              <w:t>ire</w:t>
            </w:r>
            <w:r w:rsidRPr="0062152A">
              <w:rPr>
                <w:rFonts w:ascii="Arial" w:hAnsi="Arial" w:cs="Arial"/>
                <w:spacing w:val="1"/>
              </w:rPr>
              <w:t>c</w:t>
            </w:r>
            <w:r w:rsidRPr="0062152A">
              <w:rPr>
                <w:rFonts w:ascii="Arial" w:hAnsi="Arial" w:cs="Arial"/>
              </w:rPr>
              <w:t>ti</w:t>
            </w:r>
            <w:r w:rsidRPr="0062152A">
              <w:rPr>
                <w:rFonts w:ascii="Arial" w:hAnsi="Arial" w:cs="Arial"/>
                <w:spacing w:val="-2"/>
              </w:rPr>
              <w:t>o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</w:rPr>
              <w:t>s</w:t>
            </w:r>
            <w:r w:rsidRPr="0062152A">
              <w:rPr>
                <w:rFonts w:ascii="Arial" w:hAnsi="Arial" w:cs="Arial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don</w:t>
            </w:r>
            <w:r w:rsidRPr="0062152A">
              <w:rPr>
                <w:rFonts w:ascii="Arial" w:hAnsi="Arial" w:cs="Arial"/>
              </w:rPr>
              <w:t>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0F098" w14:textId="77777777" w:rsidR="00CC2050" w:rsidRPr="0062152A" w:rsidRDefault="00EA5B8B">
            <w:pPr>
              <w:spacing w:line="20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ABBA1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</w:tbl>
    <w:p w14:paraId="6FF177EB" w14:textId="77777777" w:rsidR="00CC2050" w:rsidRPr="0062152A" w:rsidRDefault="00CC2050">
      <w:pPr>
        <w:rPr>
          <w:rFonts w:ascii="Arial" w:hAnsi="Arial" w:cs="Arial"/>
        </w:rPr>
        <w:sectPr w:rsidR="00CC2050" w:rsidRPr="0062152A">
          <w:headerReference w:type="default" r:id="rId8"/>
          <w:footerReference w:type="default" r:id="rId9"/>
          <w:type w:val="continuous"/>
          <w:pgSz w:w="16840" w:h="23820"/>
          <w:pgMar w:top="1500" w:right="1320" w:bottom="280" w:left="1340" w:header="720" w:footer="720" w:gutter="0"/>
          <w:cols w:space="720"/>
        </w:sectPr>
      </w:pPr>
    </w:p>
    <w:p w14:paraId="1D926EE8" w14:textId="77777777" w:rsidR="00CC2050" w:rsidRPr="0062152A" w:rsidRDefault="00CC2050">
      <w:pPr>
        <w:spacing w:before="17" w:line="26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7"/>
      </w:tblGrid>
      <w:tr w:rsidR="00CC2050" w:rsidRPr="0062152A" w14:paraId="6844A7BE" w14:textId="77777777">
        <w:trPr>
          <w:trHeight w:hRule="exact" w:val="932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56990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</w:rPr>
              <w:t>?</w:t>
            </w:r>
          </w:p>
          <w:p w14:paraId="6B9F8463" w14:textId="77777777" w:rsidR="00CC2050" w:rsidRPr="0062152A" w:rsidRDefault="00EA5B8B">
            <w:pPr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-1"/>
              </w:rPr>
              <w:t>R</w:t>
            </w:r>
            <w:r w:rsidRPr="0062152A">
              <w:rPr>
                <w:rFonts w:ascii="Arial" w:hAnsi="Arial" w:cs="Arial"/>
                <w:color w:val="404040"/>
              </w:rPr>
              <w:t>ati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g</w:t>
            </w:r>
            <w:r w:rsidRPr="0062152A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Scale:</w:t>
            </w:r>
          </w:p>
          <w:p w14:paraId="61A6CA51" w14:textId="77777777" w:rsidR="00CC2050" w:rsidRPr="0062152A" w:rsidRDefault="00EA5B8B">
            <w:pPr>
              <w:spacing w:before="1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</w:rPr>
              <w:t>5 = 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x</w:t>
            </w:r>
            <w:r w:rsidRPr="0062152A">
              <w:rPr>
                <w:rFonts w:ascii="Arial" w:hAnsi="Arial" w:cs="Arial"/>
                <w:color w:val="404040"/>
              </w:rPr>
              <w:t>c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</w:t>
            </w:r>
            <w:r w:rsidRPr="0062152A">
              <w:rPr>
                <w:rFonts w:ascii="Arial" w:hAnsi="Arial" w:cs="Arial"/>
                <w:color w:val="404040"/>
              </w:rPr>
              <w:t>lle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4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G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d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3 = S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>a</w:t>
            </w:r>
            <w:r w:rsidRPr="0062152A">
              <w:rPr>
                <w:rFonts w:ascii="Arial" w:hAnsi="Arial" w:cs="Arial"/>
                <w:color w:val="404040"/>
              </w:rPr>
              <w:t>ti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s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f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c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or</w:t>
            </w:r>
            <w:r w:rsidRPr="0062152A">
              <w:rPr>
                <w:rFonts w:ascii="Arial" w:hAnsi="Arial" w:cs="Arial"/>
                <w:color w:val="404040"/>
              </w:rPr>
              <w:t>y</w:t>
            </w:r>
            <w:r w:rsidRPr="0062152A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2 = Ne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ed</w:t>
            </w:r>
            <w:r w:rsidRPr="0062152A">
              <w:rPr>
                <w:rFonts w:ascii="Arial" w:hAnsi="Arial" w:cs="Arial"/>
                <w:color w:val="404040"/>
              </w:rPr>
              <w:t>s</w:t>
            </w:r>
          </w:p>
          <w:p w14:paraId="56AC651C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v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m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1 = P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oo</w:t>
            </w:r>
            <w:r w:rsidRPr="0062152A">
              <w:rPr>
                <w:rFonts w:ascii="Arial" w:hAnsi="Arial" w:cs="Arial"/>
                <w:color w:val="404040"/>
              </w:rPr>
              <w:t>r</w:t>
            </w:r>
            <w:r w:rsidRPr="0062152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N/A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N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pp</w:t>
            </w:r>
            <w:r w:rsidRPr="0062152A">
              <w:rPr>
                <w:rFonts w:ascii="Arial" w:hAnsi="Arial" w:cs="Arial"/>
                <w:color w:val="404040"/>
              </w:rPr>
              <w:t>lica</w:t>
            </w:r>
            <w:r w:rsidRPr="0062152A">
              <w:rPr>
                <w:rFonts w:ascii="Arial" w:hAnsi="Arial" w:cs="Arial"/>
                <w:color w:val="404040"/>
                <w:spacing w:val="2"/>
              </w:rPr>
              <w:t>b</w:t>
            </w:r>
            <w:r w:rsidRPr="0062152A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FBB4A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0D0BD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25C90835" w14:textId="77777777">
        <w:trPr>
          <w:trHeight w:hRule="exact" w:val="929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40FFF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spacing w:val="1"/>
              </w:rPr>
              <w:t>11</w:t>
            </w:r>
            <w:r w:rsidRPr="0062152A">
              <w:rPr>
                <w:rFonts w:ascii="Arial" w:hAnsi="Arial" w:cs="Arial"/>
                <w:b/>
              </w:rPr>
              <w:t>.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Are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c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nclu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</w:rPr>
              <w:t>i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ns</w:t>
            </w:r>
            <w:r w:rsidRPr="0062152A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l</w:t>
            </w:r>
            <w:r w:rsidRPr="0062152A">
              <w:rPr>
                <w:rFonts w:ascii="Arial" w:hAnsi="Arial" w:cs="Arial"/>
                <w:b/>
                <w:spacing w:val="1"/>
              </w:rPr>
              <w:t>og</w:t>
            </w:r>
            <w:r w:rsidRPr="0062152A">
              <w:rPr>
                <w:rFonts w:ascii="Arial" w:hAnsi="Arial" w:cs="Arial"/>
                <w:b/>
              </w:rPr>
              <w:t>ic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lly</w:t>
            </w:r>
            <w:r w:rsidRPr="0062152A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r</w:t>
            </w:r>
            <w:r w:rsidRPr="0062152A">
              <w:rPr>
                <w:rFonts w:ascii="Arial" w:hAnsi="Arial" w:cs="Arial"/>
                <w:b/>
              </w:rPr>
              <w:t>i</w:t>
            </w:r>
            <w:r w:rsidRPr="0062152A">
              <w:rPr>
                <w:rFonts w:ascii="Arial" w:hAnsi="Arial" w:cs="Arial"/>
                <w:b/>
                <w:spacing w:val="1"/>
              </w:rPr>
              <w:t>v</w:t>
            </w:r>
            <w:r w:rsidRPr="0062152A">
              <w:rPr>
                <w:rFonts w:ascii="Arial" w:hAnsi="Arial" w:cs="Arial"/>
                <w:b/>
              </w:rPr>
              <w:t>ed?</w:t>
            </w:r>
          </w:p>
          <w:p w14:paraId="444679A9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-1"/>
              </w:rPr>
              <w:t>R</w:t>
            </w:r>
            <w:r w:rsidRPr="0062152A">
              <w:rPr>
                <w:rFonts w:ascii="Arial" w:hAnsi="Arial" w:cs="Arial"/>
                <w:color w:val="404040"/>
              </w:rPr>
              <w:t>ati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g</w:t>
            </w:r>
            <w:r w:rsidRPr="0062152A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Scale:</w:t>
            </w:r>
          </w:p>
          <w:p w14:paraId="5EB621EF" w14:textId="77777777" w:rsidR="00CC2050" w:rsidRPr="0062152A" w:rsidRDefault="00EA5B8B">
            <w:pPr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</w:rPr>
              <w:t>5 = 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x</w:t>
            </w:r>
            <w:r w:rsidRPr="0062152A">
              <w:rPr>
                <w:rFonts w:ascii="Arial" w:hAnsi="Arial" w:cs="Arial"/>
                <w:color w:val="404040"/>
              </w:rPr>
              <w:t>c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</w:t>
            </w:r>
            <w:r w:rsidRPr="0062152A">
              <w:rPr>
                <w:rFonts w:ascii="Arial" w:hAnsi="Arial" w:cs="Arial"/>
                <w:color w:val="404040"/>
              </w:rPr>
              <w:t>lle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4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G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d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3 = S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>a</w:t>
            </w:r>
            <w:r w:rsidRPr="0062152A">
              <w:rPr>
                <w:rFonts w:ascii="Arial" w:hAnsi="Arial" w:cs="Arial"/>
                <w:color w:val="404040"/>
              </w:rPr>
              <w:t>ti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s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f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c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or</w:t>
            </w:r>
            <w:r w:rsidRPr="0062152A">
              <w:rPr>
                <w:rFonts w:ascii="Arial" w:hAnsi="Arial" w:cs="Arial"/>
                <w:color w:val="404040"/>
              </w:rPr>
              <w:t>y</w:t>
            </w:r>
            <w:r w:rsidRPr="0062152A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2 = Ne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ed</w:t>
            </w:r>
            <w:r w:rsidRPr="0062152A">
              <w:rPr>
                <w:rFonts w:ascii="Arial" w:hAnsi="Arial" w:cs="Arial"/>
                <w:color w:val="404040"/>
              </w:rPr>
              <w:t>s</w:t>
            </w:r>
          </w:p>
          <w:p w14:paraId="0C40A9FD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v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m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1 = P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oo</w:t>
            </w:r>
            <w:r w:rsidRPr="0062152A">
              <w:rPr>
                <w:rFonts w:ascii="Arial" w:hAnsi="Arial" w:cs="Arial"/>
                <w:color w:val="404040"/>
              </w:rPr>
              <w:t>r</w:t>
            </w:r>
            <w:r w:rsidRPr="0062152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N/A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N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pp</w:t>
            </w:r>
            <w:r w:rsidRPr="0062152A">
              <w:rPr>
                <w:rFonts w:ascii="Arial" w:hAnsi="Arial" w:cs="Arial"/>
                <w:color w:val="404040"/>
              </w:rPr>
              <w:t>lica</w:t>
            </w:r>
            <w:r w:rsidRPr="0062152A">
              <w:rPr>
                <w:rFonts w:ascii="Arial" w:hAnsi="Arial" w:cs="Arial"/>
                <w:color w:val="404040"/>
                <w:spacing w:val="2"/>
              </w:rPr>
              <w:t>b</w:t>
            </w:r>
            <w:r w:rsidRPr="0062152A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6126C" w14:textId="77777777" w:rsidR="00CC2050" w:rsidRPr="0062152A" w:rsidRDefault="00EA5B8B">
            <w:pPr>
              <w:spacing w:line="20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2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D85F5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0F8DD4C8" w14:textId="77777777">
        <w:trPr>
          <w:trHeight w:hRule="exact" w:val="931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CAB01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spacing w:val="1"/>
              </w:rPr>
              <w:t>12</w:t>
            </w:r>
            <w:r w:rsidRPr="0062152A">
              <w:rPr>
                <w:rFonts w:ascii="Arial" w:hAnsi="Arial" w:cs="Arial"/>
                <w:b/>
              </w:rPr>
              <w:t>.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Are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li</w:t>
            </w:r>
            <w:r w:rsidRPr="0062152A">
              <w:rPr>
                <w:rFonts w:ascii="Arial" w:hAnsi="Arial" w:cs="Arial"/>
                <w:b/>
                <w:spacing w:val="2"/>
              </w:rPr>
              <w:t>m</w:t>
            </w:r>
            <w:r w:rsidRPr="0062152A">
              <w:rPr>
                <w:rFonts w:ascii="Arial" w:hAnsi="Arial" w:cs="Arial"/>
                <w:b/>
              </w:rPr>
              <w:t>i</w:t>
            </w:r>
            <w:r w:rsidRPr="0062152A">
              <w:rPr>
                <w:rFonts w:ascii="Arial" w:hAnsi="Arial" w:cs="Arial"/>
                <w:b/>
                <w:spacing w:val="-2"/>
              </w:rPr>
              <w:t>t</w:t>
            </w:r>
            <w:r w:rsidRPr="0062152A">
              <w:rPr>
                <w:rFonts w:ascii="Arial" w:hAnsi="Arial" w:cs="Arial"/>
                <w:b/>
                <w:spacing w:val="1"/>
              </w:rPr>
              <w:t>at</w:t>
            </w:r>
            <w:r w:rsidRPr="0062152A">
              <w:rPr>
                <w:rFonts w:ascii="Arial" w:hAnsi="Arial" w:cs="Arial"/>
                <w:b/>
              </w:rPr>
              <w:t>i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ns</w:t>
            </w:r>
            <w:r w:rsidRPr="0062152A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f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p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per</w:t>
            </w:r>
            <w:r w:rsidRPr="0062152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di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</w:rPr>
              <w:t>c</w:t>
            </w:r>
            <w:r w:rsidRPr="0062152A">
              <w:rPr>
                <w:rFonts w:ascii="Arial" w:hAnsi="Arial" w:cs="Arial"/>
                <w:b/>
                <w:spacing w:val="2"/>
              </w:rPr>
              <w:t>u</w:t>
            </w:r>
            <w:r w:rsidRPr="0062152A">
              <w:rPr>
                <w:rFonts w:ascii="Arial" w:hAnsi="Arial" w:cs="Arial"/>
                <w:b/>
                <w:spacing w:val="-1"/>
              </w:rPr>
              <w:t>ss</w:t>
            </w:r>
            <w:r w:rsidRPr="0062152A">
              <w:rPr>
                <w:rFonts w:ascii="Arial" w:hAnsi="Arial" w:cs="Arial"/>
                <w:b/>
                <w:spacing w:val="3"/>
              </w:rPr>
              <w:t>e</w:t>
            </w:r>
            <w:r w:rsidRPr="0062152A">
              <w:rPr>
                <w:rFonts w:ascii="Arial" w:hAnsi="Arial" w:cs="Arial"/>
                <w:b/>
              </w:rPr>
              <w:t>d?</w:t>
            </w:r>
          </w:p>
          <w:p w14:paraId="1448FF5C" w14:textId="77777777" w:rsidR="00CC2050" w:rsidRPr="0062152A" w:rsidRDefault="00EA5B8B">
            <w:pPr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-1"/>
              </w:rPr>
              <w:t>R</w:t>
            </w:r>
            <w:r w:rsidRPr="0062152A">
              <w:rPr>
                <w:rFonts w:ascii="Arial" w:hAnsi="Arial" w:cs="Arial"/>
                <w:color w:val="404040"/>
              </w:rPr>
              <w:t>ati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g</w:t>
            </w:r>
            <w:r w:rsidRPr="0062152A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Scale:</w:t>
            </w:r>
          </w:p>
          <w:p w14:paraId="4F793686" w14:textId="77777777" w:rsidR="00CC2050" w:rsidRPr="0062152A" w:rsidRDefault="00EA5B8B">
            <w:pPr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</w:rPr>
              <w:t>5 = 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x</w:t>
            </w:r>
            <w:r w:rsidRPr="0062152A">
              <w:rPr>
                <w:rFonts w:ascii="Arial" w:hAnsi="Arial" w:cs="Arial"/>
                <w:color w:val="404040"/>
              </w:rPr>
              <w:t>c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</w:t>
            </w:r>
            <w:r w:rsidRPr="0062152A">
              <w:rPr>
                <w:rFonts w:ascii="Arial" w:hAnsi="Arial" w:cs="Arial"/>
                <w:color w:val="404040"/>
              </w:rPr>
              <w:t>lle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4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G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d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3 = S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>a</w:t>
            </w:r>
            <w:r w:rsidRPr="0062152A">
              <w:rPr>
                <w:rFonts w:ascii="Arial" w:hAnsi="Arial" w:cs="Arial"/>
                <w:color w:val="404040"/>
              </w:rPr>
              <w:t>ti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s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f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c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or</w:t>
            </w:r>
            <w:r w:rsidRPr="0062152A">
              <w:rPr>
                <w:rFonts w:ascii="Arial" w:hAnsi="Arial" w:cs="Arial"/>
                <w:color w:val="404040"/>
              </w:rPr>
              <w:t>y</w:t>
            </w:r>
            <w:r w:rsidRPr="0062152A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2 = Ne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ed</w:t>
            </w:r>
            <w:r w:rsidRPr="0062152A">
              <w:rPr>
                <w:rFonts w:ascii="Arial" w:hAnsi="Arial" w:cs="Arial"/>
                <w:color w:val="404040"/>
              </w:rPr>
              <w:t>s</w:t>
            </w:r>
          </w:p>
          <w:p w14:paraId="782DA52B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v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m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1 = P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oo</w:t>
            </w:r>
            <w:r w:rsidRPr="0062152A">
              <w:rPr>
                <w:rFonts w:ascii="Arial" w:hAnsi="Arial" w:cs="Arial"/>
                <w:color w:val="404040"/>
              </w:rPr>
              <w:t>r</w:t>
            </w:r>
            <w:r w:rsidRPr="0062152A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N/A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N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pp</w:t>
            </w:r>
            <w:r w:rsidRPr="0062152A">
              <w:rPr>
                <w:rFonts w:ascii="Arial" w:hAnsi="Arial" w:cs="Arial"/>
                <w:color w:val="404040"/>
              </w:rPr>
              <w:t>lica</w:t>
            </w:r>
            <w:r w:rsidRPr="0062152A">
              <w:rPr>
                <w:rFonts w:ascii="Arial" w:hAnsi="Arial" w:cs="Arial"/>
                <w:color w:val="404040"/>
                <w:spacing w:val="2"/>
              </w:rPr>
              <w:t>b</w:t>
            </w:r>
            <w:r w:rsidRPr="0062152A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65172" w14:textId="77777777" w:rsidR="00CC2050" w:rsidRPr="0062152A" w:rsidRDefault="00EA5B8B">
            <w:pPr>
              <w:spacing w:line="20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1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F2866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2BEA9947" w14:textId="77777777">
        <w:trPr>
          <w:trHeight w:hRule="exact" w:val="1390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8BCB8" w14:textId="77777777" w:rsidR="00CC2050" w:rsidRPr="0062152A" w:rsidRDefault="00EA5B8B">
            <w:pPr>
              <w:spacing w:before="4" w:line="220" w:lineRule="exact"/>
              <w:ind w:left="102" w:right="618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spacing w:val="1"/>
              </w:rPr>
              <w:t>13</w:t>
            </w:r>
            <w:r w:rsidRPr="0062152A">
              <w:rPr>
                <w:rFonts w:ascii="Arial" w:hAnsi="Arial" w:cs="Arial"/>
                <w:b/>
              </w:rPr>
              <w:t>.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Wh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t</w:t>
            </w:r>
            <w:r w:rsidRPr="0062152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is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 xml:space="preserve">he </w:t>
            </w:r>
            <w:r w:rsidRPr="0062152A">
              <w:rPr>
                <w:rFonts w:ascii="Arial" w:hAnsi="Arial" w:cs="Arial"/>
              </w:rPr>
              <w:t>Q</w:t>
            </w:r>
            <w:r w:rsidRPr="0062152A">
              <w:rPr>
                <w:rFonts w:ascii="Arial" w:hAnsi="Arial" w:cs="Arial"/>
                <w:spacing w:val="1"/>
              </w:rPr>
              <w:t>u</w:t>
            </w:r>
            <w:r w:rsidRPr="0062152A">
              <w:rPr>
                <w:rFonts w:ascii="Arial" w:hAnsi="Arial" w:cs="Arial"/>
              </w:rPr>
              <w:t>ality</w:t>
            </w:r>
            <w:r w:rsidRPr="0062152A">
              <w:rPr>
                <w:rFonts w:ascii="Arial" w:hAnsi="Arial" w:cs="Arial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</w:rPr>
              <w:t>f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r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-1"/>
              </w:rPr>
              <w:t>f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r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</w:rPr>
              <w:t>c</w:t>
            </w:r>
            <w:r w:rsidRPr="0062152A">
              <w:rPr>
                <w:rFonts w:ascii="Arial" w:hAnsi="Arial" w:cs="Arial"/>
                <w:spacing w:val="1"/>
              </w:rPr>
              <w:t>e</w:t>
            </w:r>
            <w:r w:rsidRPr="0062152A">
              <w:rPr>
                <w:rFonts w:ascii="Arial" w:hAnsi="Arial" w:cs="Arial"/>
              </w:rPr>
              <w:t>s</w:t>
            </w:r>
            <w:r w:rsidRPr="0062152A">
              <w:rPr>
                <w:rFonts w:ascii="Arial" w:hAnsi="Arial" w:cs="Arial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(</w:t>
            </w:r>
            <w:r w:rsidRPr="0062152A">
              <w:rPr>
                <w:rFonts w:ascii="Arial" w:hAnsi="Arial" w:cs="Arial"/>
              </w:rPr>
              <w:t>i.</w:t>
            </w:r>
            <w:r w:rsidRPr="0062152A">
              <w:rPr>
                <w:rFonts w:ascii="Arial" w:hAnsi="Arial" w:cs="Arial"/>
                <w:spacing w:val="1"/>
              </w:rPr>
              <w:t>e</w:t>
            </w:r>
            <w:r w:rsidRPr="0062152A">
              <w:rPr>
                <w:rFonts w:ascii="Arial" w:hAnsi="Arial" w:cs="Arial"/>
              </w:rPr>
              <w:t>.</w:t>
            </w:r>
            <w:r w:rsidRPr="0062152A">
              <w:rPr>
                <w:rFonts w:ascii="Arial" w:hAnsi="Arial" w:cs="Arial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f</w:t>
            </w:r>
            <w:r w:rsidRPr="0062152A">
              <w:rPr>
                <w:rFonts w:ascii="Arial" w:hAnsi="Arial" w:cs="Arial"/>
                <w:spacing w:val="-2"/>
              </w:rPr>
              <w:t>r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</w:rPr>
              <w:t>m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p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-2"/>
              </w:rPr>
              <w:t>e</w:t>
            </w:r>
            <w:r w:rsidRPr="0062152A">
              <w:rPr>
                <w:rFonts w:ascii="Arial" w:hAnsi="Arial" w:cs="Arial"/>
              </w:rPr>
              <w:t xml:space="preserve">r </w:t>
            </w:r>
            <w:r w:rsidRPr="0062152A">
              <w:rPr>
                <w:rFonts w:ascii="Arial" w:hAnsi="Arial" w:cs="Arial"/>
                <w:spacing w:val="1"/>
              </w:rPr>
              <w:t>r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v</w:t>
            </w:r>
            <w:r w:rsidRPr="0062152A">
              <w:rPr>
                <w:rFonts w:ascii="Arial" w:hAnsi="Arial" w:cs="Arial"/>
              </w:rPr>
              <w:t>iew</w:t>
            </w:r>
            <w:r w:rsidRPr="0062152A">
              <w:rPr>
                <w:rFonts w:ascii="Arial" w:hAnsi="Arial" w:cs="Arial"/>
                <w:spacing w:val="1"/>
              </w:rPr>
              <w:t>e</w:t>
            </w:r>
            <w:r w:rsidRPr="0062152A">
              <w:rPr>
                <w:rFonts w:ascii="Arial" w:hAnsi="Arial" w:cs="Arial"/>
              </w:rPr>
              <w:t>d</w:t>
            </w:r>
            <w:r w:rsidRPr="0062152A">
              <w:rPr>
                <w:rFonts w:ascii="Arial" w:hAnsi="Arial" w:cs="Arial"/>
                <w:spacing w:val="-6"/>
              </w:rPr>
              <w:t xml:space="preserve"> </w:t>
            </w:r>
            <w:r w:rsidRPr="0062152A">
              <w:rPr>
                <w:rFonts w:ascii="Arial" w:hAnsi="Arial" w:cs="Arial"/>
              </w:rPr>
              <w:t>a</w:t>
            </w:r>
            <w:r w:rsidRPr="0062152A">
              <w:rPr>
                <w:rFonts w:ascii="Arial" w:hAnsi="Arial" w:cs="Arial"/>
                <w:spacing w:val="1"/>
              </w:rPr>
              <w:t>u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h</w:t>
            </w:r>
            <w:r w:rsidRPr="0062152A">
              <w:rPr>
                <w:rFonts w:ascii="Arial" w:hAnsi="Arial" w:cs="Arial"/>
                <w:spacing w:val="-2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</w:rPr>
              <w:t>tic</w:t>
            </w:r>
            <w:r w:rsidRPr="0062152A">
              <w:rPr>
                <w:rFonts w:ascii="Arial" w:hAnsi="Arial" w:cs="Arial"/>
                <w:spacing w:val="-7"/>
              </w:rPr>
              <w:t xml:space="preserve"> </w:t>
            </w:r>
            <w:r w:rsidRPr="0062152A">
              <w:rPr>
                <w:rFonts w:ascii="Arial" w:hAnsi="Arial" w:cs="Arial"/>
                <w:spacing w:val="-1"/>
              </w:rPr>
              <w:t>s</w:t>
            </w:r>
            <w:r w:rsidRPr="0062152A">
              <w:rPr>
                <w:rFonts w:ascii="Arial" w:hAnsi="Arial" w:cs="Arial"/>
                <w:spacing w:val="1"/>
              </w:rPr>
              <w:t>our</w:t>
            </w:r>
            <w:r w:rsidRPr="0062152A">
              <w:rPr>
                <w:rFonts w:ascii="Arial" w:hAnsi="Arial" w:cs="Arial"/>
              </w:rPr>
              <w:t>c</w:t>
            </w:r>
            <w:r w:rsidRPr="0062152A">
              <w:rPr>
                <w:rFonts w:ascii="Arial" w:hAnsi="Arial" w:cs="Arial"/>
                <w:spacing w:val="1"/>
              </w:rPr>
              <w:t>e</w:t>
            </w:r>
            <w:r w:rsidRPr="0062152A">
              <w:rPr>
                <w:rFonts w:ascii="Arial" w:hAnsi="Arial" w:cs="Arial"/>
                <w:spacing w:val="-1"/>
              </w:rPr>
              <w:t>s</w:t>
            </w:r>
            <w:r w:rsidRPr="0062152A">
              <w:rPr>
                <w:rFonts w:ascii="Arial" w:hAnsi="Arial" w:cs="Arial"/>
              </w:rPr>
              <w:t>)</w:t>
            </w:r>
          </w:p>
          <w:p w14:paraId="68DCC44B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-1"/>
              </w:rPr>
              <w:t>R</w:t>
            </w:r>
            <w:r w:rsidRPr="0062152A">
              <w:rPr>
                <w:rFonts w:ascii="Arial" w:hAnsi="Arial" w:cs="Arial"/>
                <w:color w:val="404040"/>
              </w:rPr>
              <w:t>ati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g</w:t>
            </w:r>
            <w:r w:rsidRPr="0062152A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Scale:</w:t>
            </w:r>
          </w:p>
          <w:p w14:paraId="78636F33" w14:textId="77777777" w:rsidR="00CC2050" w:rsidRPr="0062152A" w:rsidRDefault="00EA5B8B">
            <w:pPr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</w:rPr>
              <w:t>5 = 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x</w:t>
            </w:r>
            <w:r w:rsidRPr="0062152A">
              <w:rPr>
                <w:rFonts w:ascii="Arial" w:hAnsi="Arial" w:cs="Arial"/>
                <w:color w:val="404040"/>
              </w:rPr>
              <w:t>c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</w:t>
            </w:r>
            <w:r w:rsidRPr="0062152A">
              <w:rPr>
                <w:rFonts w:ascii="Arial" w:hAnsi="Arial" w:cs="Arial"/>
                <w:color w:val="404040"/>
              </w:rPr>
              <w:t>lle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4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G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d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3 = S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>a</w:t>
            </w:r>
            <w:r w:rsidRPr="0062152A">
              <w:rPr>
                <w:rFonts w:ascii="Arial" w:hAnsi="Arial" w:cs="Arial"/>
                <w:color w:val="404040"/>
              </w:rPr>
              <w:t>ti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s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f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c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or</w:t>
            </w:r>
            <w:r w:rsidRPr="0062152A">
              <w:rPr>
                <w:rFonts w:ascii="Arial" w:hAnsi="Arial" w:cs="Arial"/>
                <w:color w:val="404040"/>
              </w:rPr>
              <w:t>y</w:t>
            </w:r>
            <w:r w:rsidRPr="0062152A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2 = Ne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ed</w:t>
            </w:r>
            <w:r w:rsidRPr="0062152A">
              <w:rPr>
                <w:rFonts w:ascii="Arial" w:hAnsi="Arial" w:cs="Arial"/>
                <w:color w:val="404040"/>
              </w:rPr>
              <w:t>s</w:t>
            </w:r>
          </w:p>
          <w:p w14:paraId="19ADDE55" w14:textId="77777777" w:rsidR="00CC2050" w:rsidRPr="0062152A" w:rsidRDefault="00EA5B8B">
            <w:pPr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v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m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1 = P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oo</w:t>
            </w:r>
            <w:r w:rsidRPr="0062152A">
              <w:rPr>
                <w:rFonts w:ascii="Arial" w:hAnsi="Arial" w:cs="Arial"/>
                <w:color w:val="404040"/>
              </w:rPr>
              <w:t>r</w:t>
            </w:r>
          </w:p>
          <w:p w14:paraId="3E371E73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</w:rPr>
              <w:t>N/A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N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pp</w:t>
            </w:r>
            <w:r w:rsidRPr="0062152A">
              <w:rPr>
                <w:rFonts w:ascii="Arial" w:hAnsi="Arial" w:cs="Arial"/>
                <w:color w:val="404040"/>
              </w:rPr>
              <w:t>lica</w:t>
            </w:r>
            <w:r w:rsidRPr="0062152A">
              <w:rPr>
                <w:rFonts w:ascii="Arial" w:hAnsi="Arial" w:cs="Arial"/>
                <w:color w:val="404040"/>
                <w:spacing w:val="2"/>
              </w:rPr>
              <w:t>b</w:t>
            </w:r>
            <w:r w:rsidRPr="0062152A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7E4C3" w14:textId="77777777" w:rsidR="00CC2050" w:rsidRPr="0062152A" w:rsidRDefault="00EA5B8B">
            <w:pPr>
              <w:spacing w:line="20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2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FF584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1D736DC5" w14:textId="77777777">
        <w:trPr>
          <w:trHeight w:hRule="exact" w:val="1390"/>
        </w:trPr>
        <w:tc>
          <w:tcPr>
            <w:tcW w:w="4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0707D7" w14:textId="77777777" w:rsidR="00CC2050" w:rsidRPr="0062152A" w:rsidRDefault="00EA5B8B">
            <w:pPr>
              <w:spacing w:before="4" w:line="220" w:lineRule="exact"/>
              <w:ind w:left="102" w:right="1295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spacing w:val="1"/>
              </w:rPr>
              <w:t>14</w:t>
            </w:r>
            <w:r w:rsidRPr="0062152A">
              <w:rPr>
                <w:rFonts w:ascii="Arial" w:hAnsi="Arial" w:cs="Arial"/>
                <w:b/>
              </w:rPr>
              <w:t>.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-1"/>
              </w:rPr>
              <w:t>I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2"/>
              </w:rPr>
              <w:t>m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n</w:t>
            </w:r>
            <w:r w:rsidRPr="0062152A">
              <w:rPr>
                <w:rFonts w:ascii="Arial" w:hAnsi="Arial" w:cs="Arial"/>
                <w:b/>
                <w:spacing w:val="-1"/>
              </w:rPr>
              <w:t>us</w:t>
            </w:r>
            <w:r w:rsidRPr="0062152A">
              <w:rPr>
                <w:rFonts w:ascii="Arial" w:hAnsi="Arial" w:cs="Arial"/>
                <w:b/>
              </w:rPr>
              <w:t>c</w:t>
            </w:r>
            <w:r w:rsidRPr="0062152A">
              <w:rPr>
                <w:rFonts w:ascii="Arial" w:hAnsi="Arial" w:cs="Arial"/>
                <w:b/>
                <w:spacing w:val="1"/>
              </w:rPr>
              <w:t>r</w:t>
            </w:r>
            <w:r w:rsidRPr="0062152A">
              <w:rPr>
                <w:rFonts w:ascii="Arial" w:hAnsi="Arial" w:cs="Arial"/>
                <w:b/>
              </w:rPr>
              <w:t>ipt</w:t>
            </w:r>
            <w:r w:rsidRPr="0062152A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wri</w:t>
            </w:r>
            <w:r w:rsidRPr="0062152A">
              <w:rPr>
                <w:rFonts w:ascii="Arial" w:hAnsi="Arial" w:cs="Arial"/>
                <w:b/>
                <w:spacing w:val="1"/>
              </w:rPr>
              <w:t>tt</w:t>
            </w:r>
            <w:r w:rsidRPr="0062152A">
              <w:rPr>
                <w:rFonts w:ascii="Arial" w:hAnsi="Arial" w:cs="Arial"/>
                <w:b/>
              </w:rPr>
              <w:t>en</w:t>
            </w:r>
            <w:r w:rsidRPr="0062152A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in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cle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nd u</w:t>
            </w:r>
            <w:r w:rsidRPr="0062152A">
              <w:rPr>
                <w:rFonts w:ascii="Arial" w:hAnsi="Arial" w:cs="Arial"/>
                <w:b/>
                <w:spacing w:val="-1"/>
              </w:rPr>
              <w:t>n</w:t>
            </w:r>
            <w:r w:rsidRPr="0062152A">
              <w:rPr>
                <w:rFonts w:ascii="Arial" w:hAnsi="Arial" w:cs="Arial"/>
                <w:b/>
              </w:rPr>
              <w:t>derst</w:t>
            </w:r>
            <w:r w:rsidRPr="0062152A">
              <w:rPr>
                <w:rFonts w:ascii="Arial" w:hAnsi="Arial" w:cs="Arial"/>
                <w:b/>
                <w:spacing w:val="2"/>
              </w:rPr>
              <w:t>an</w:t>
            </w:r>
            <w:r w:rsidRPr="0062152A">
              <w:rPr>
                <w:rFonts w:ascii="Arial" w:hAnsi="Arial" w:cs="Arial"/>
                <w:b/>
              </w:rPr>
              <w:t>d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ble</w:t>
            </w:r>
            <w:r w:rsidRPr="0062152A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l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n</w:t>
            </w:r>
            <w:r w:rsidRPr="0062152A">
              <w:rPr>
                <w:rFonts w:ascii="Arial" w:hAnsi="Arial" w:cs="Arial"/>
                <w:b/>
                <w:spacing w:val="1"/>
              </w:rPr>
              <w:t>g</w:t>
            </w:r>
            <w:r w:rsidRPr="0062152A">
              <w:rPr>
                <w:rFonts w:ascii="Arial" w:hAnsi="Arial" w:cs="Arial"/>
                <w:b/>
              </w:rPr>
              <w:t>u</w:t>
            </w:r>
            <w:r w:rsidRPr="0062152A">
              <w:rPr>
                <w:rFonts w:ascii="Arial" w:hAnsi="Arial" w:cs="Arial"/>
                <w:b/>
                <w:spacing w:val="1"/>
              </w:rPr>
              <w:t>ag</w:t>
            </w:r>
            <w:r w:rsidRPr="0062152A">
              <w:rPr>
                <w:rFonts w:ascii="Arial" w:hAnsi="Arial" w:cs="Arial"/>
                <w:b/>
              </w:rPr>
              <w:t>e?</w:t>
            </w:r>
          </w:p>
          <w:p w14:paraId="42C4B525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-1"/>
              </w:rPr>
              <w:t>R</w:t>
            </w:r>
            <w:r w:rsidRPr="0062152A">
              <w:rPr>
                <w:rFonts w:ascii="Arial" w:hAnsi="Arial" w:cs="Arial"/>
                <w:color w:val="404040"/>
              </w:rPr>
              <w:t>ati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g</w:t>
            </w:r>
            <w:r w:rsidRPr="0062152A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Scale:</w:t>
            </w:r>
          </w:p>
          <w:p w14:paraId="0F6637D1" w14:textId="77777777" w:rsidR="00CC2050" w:rsidRPr="0062152A" w:rsidRDefault="00EA5B8B">
            <w:pPr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</w:rPr>
              <w:t>5 = 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x</w:t>
            </w:r>
            <w:r w:rsidRPr="0062152A">
              <w:rPr>
                <w:rFonts w:ascii="Arial" w:hAnsi="Arial" w:cs="Arial"/>
                <w:color w:val="404040"/>
              </w:rPr>
              <w:t>c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</w:t>
            </w:r>
            <w:r w:rsidRPr="0062152A">
              <w:rPr>
                <w:rFonts w:ascii="Arial" w:hAnsi="Arial" w:cs="Arial"/>
                <w:color w:val="404040"/>
              </w:rPr>
              <w:t>lle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4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G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d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3 = S</w:t>
            </w:r>
            <w:r w:rsidRPr="0062152A">
              <w:rPr>
                <w:rFonts w:ascii="Arial" w:hAnsi="Arial" w:cs="Arial"/>
                <w:color w:val="404040"/>
                <w:spacing w:val="-2"/>
              </w:rPr>
              <w:t>a</w:t>
            </w:r>
            <w:r w:rsidRPr="0062152A">
              <w:rPr>
                <w:rFonts w:ascii="Arial" w:hAnsi="Arial" w:cs="Arial"/>
                <w:color w:val="404040"/>
              </w:rPr>
              <w:t>ti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s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f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c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or</w:t>
            </w:r>
            <w:r w:rsidRPr="0062152A">
              <w:rPr>
                <w:rFonts w:ascii="Arial" w:hAnsi="Arial" w:cs="Arial"/>
                <w:color w:val="404040"/>
              </w:rPr>
              <w:t>y</w:t>
            </w:r>
            <w:r w:rsidRPr="0062152A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2 = Ne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ed</w:t>
            </w:r>
            <w:r w:rsidRPr="0062152A">
              <w:rPr>
                <w:rFonts w:ascii="Arial" w:hAnsi="Arial" w:cs="Arial"/>
                <w:color w:val="404040"/>
              </w:rPr>
              <w:t>s</w:t>
            </w:r>
          </w:p>
          <w:p w14:paraId="5F780B90" w14:textId="77777777" w:rsidR="00CC2050" w:rsidRPr="0062152A" w:rsidRDefault="00EA5B8B">
            <w:pPr>
              <w:spacing w:before="1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62152A">
              <w:rPr>
                <w:rFonts w:ascii="Arial" w:hAnsi="Arial" w:cs="Arial"/>
                <w:color w:val="404040"/>
                <w:spacing w:val="-1"/>
              </w:rPr>
              <w:t>o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v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m</w:t>
            </w:r>
            <w:r w:rsidRPr="0062152A">
              <w:rPr>
                <w:rFonts w:ascii="Arial" w:hAnsi="Arial" w:cs="Arial"/>
                <w:color w:val="404040"/>
              </w:rPr>
              <w:t>e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n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1 = P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oo</w:t>
            </w:r>
            <w:r w:rsidRPr="0062152A">
              <w:rPr>
                <w:rFonts w:ascii="Arial" w:hAnsi="Arial" w:cs="Arial"/>
                <w:color w:val="404040"/>
              </w:rPr>
              <w:t>r</w:t>
            </w:r>
          </w:p>
          <w:p w14:paraId="1B608DD3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color w:val="404040"/>
              </w:rPr>
              <w:t>N/A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= N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o</w:t>
            </w:r>
            <w:r w:rsidRPr="0062152A">
              <w:rPr>
                <w:rFonts w:ascii="Arial" w:hAnsi="Arial" w:cs="Arial"/>
                <w:color w:val="404040"/>
              </w:rPr>
              <w:t>t</w:t>
            </w:r>
            <w:r w:rsidRPr="0062152A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color w:val="404040"/>
              </w:rPr>
              <w:t>A</w:t>
            </w:r>
            <w:r w:rsidRPr="0062152A">
              <w:rPr>
                <w:rFonts w:ascii="Arial" w:hAnsi="Arial" w:cs="Arial"/>
                <w:color w:val="404040"/>
                <w:spacing w:val="1"/>
              </w:rPr>
              <w:t>pp</w:t>
            </w:r>
            <w:r w:rsidRPr="0062152A">
              <w:rPr>
                <w:rFonts w:ascii="Arial" w:hAnsi="Arial" w:cs="Arial"/>
                <w:color w:val="404040"/>
              </w:rPr>
              <w:t>lica</w:t>
            </w:r>
            <w:r w:rsidRPr="0062152A">
              <w:rPr>
                <w:rFonts w:ascii="Arial" w:hAnsi="Arial" w:cs="Arial"/>
                <w:color w:val="404040"/>
                <w:spacing w:val="2"/>
              </w:rPr>
              <w:t>b</w:t>
            </w:r>
            <w:r w:rsidRPr="0062152A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D8A74" w14:textId="77777777" w:rsidR="00CC2050" w:rsidRPr="0062152A" w:rsidRDefault="00EA5B8B">
            <w:pPr>
              <w:spacing w:line="20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3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563D4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</w:tbl>
    <w:p w14:paraId="7046E96B" w14:textId="77777777" w:rsidR="00CC2050" w:rsidRPr="0062152A" w:rsidRDefault="00CC2050">
      <w:pPr>
        <w:spacing w:line="200" w:lineRule="exact"/>
        <w:rPr>
          <w:rFonts w:ascii="Arial" w:hAnsi="Arial" w:cs="Arial"/>
        </w:rPr>
      </w:pPr>
    </w:p>
    <w:p w14:paraId="6B759951" w14:textId="77777777" w:rsidR="00CC2050" w:rsidRPr="0062152A" w:rsidRDefault="00CC2050">
      <w:pPr>
        <w:spacing w:line="200" w:lineRule="exact"/>
        <w:rPr>
          <w:rFonts w:ascii="Arial" w:hAnsi="Arial" w:cs="Arial"/>
        </w:rPr>
      </w:pPr>
    </w:p>
    <w:p w14:paraId="1987A48D" w14:textId="77777777" w:rsidR="00CC2050" w:rsidRPr="0062152A" w:rsidRDefault="00CC2050">
      <w:pPr>
        <w:spacing w:before="10" w:line="240" w:lineRule="exact"/>
        <w:rPr>
          <w:rFonts w:ascii="Arial" w:hAnsi="Arial" w:cs="Arial"/>
        </w:rPr>
      </w:pPr>
    </w:p>
    <w:p w14:paraId="03C06CE6" w14:textId="77777777" w:rsidR="00CC2050" w:rsidRPr="0062152A" w:rsidRDefault="00000000">
      <w:pPr>
        <w:spacing w:before="33" w:line="220" w:lineRule="exact"/>
        <w:ind w:left="100"/>
        <w:rPr>
          <w:rFonts w:ascii="Arial" w:hAnsi="Arial" w:cs="Arial"/>
        </w:rPr>
      </w:pPr>
      <w:r w:rsidRPr="0062152A">
        <w:rPr>
          <w:rFonts w:ascii="Arial" w:hAnsi="Arial" w:cs="Arial"/>
        </w:rPr>
        <w:pict w14:anchorId="7109E723">
          <v:group id="_x0000_s2089" style="position:absolute;left:0;text-align:left;margin-left:71.45pt;margin-top:1.15pt;width:148.55pt;height:12.5pt;z-index:-251660800;mso-position-horizontal-relative:page" coordorigin="1429,23" coordsize="2971,250">
            <v:shape id="_x0000_s2091" style="position:absolute;left:1440;top:33;width:2950;height:230" coordorigin="1440,33" coordsize="2950,230" path="m1440,263r2950,l4390,33r-2950,l1440,263xe" fillcolor="yellow" stroked="f">
              <v:path arrowok="t"/>
            </v:shape>
            <v:shape id="_x0000_s2090" style="position:absolute;left:1440;top:251;width:2950;height:0" coordorigin="1440,251" coordsize="2950,0" path="m1440,251r2950,e" filled="f" strokeweight="1.06pt">
              <v:path arrowok="t"/>
            </v:shape>
            <w10:wrap anchorx="page"/>
          </v:group>
        </w:pict>
      </w:r>
      <w:r w:rsidR="00EA5B8B" w:rsidRPr="0062152A">
        <w:rPr>
          <w:rFonts w:ascii="Arial" w:hAnsi="Arial" w:cs="Arial"/>
          <w:b/>
          <w:position w:val="-1"/>
        </w:rPr>
        <w:t>PART</w:t>
      </w:r>
      <w:r w:rsidR="00EA5B8B" w:rsidRPr="0062152A">
        <w:rPr>
          <w:rFonts w:ascii="Arial" w:hAnsi="Arial" w:cs="Arial"/>
          <w:b/>
          <w:spacing w:val="45"/>
          <w:position w:val="-1"/>
        </w:rPr>
        <w:t xml:space="preserve"> </w:t>
      </w:r>
      <w:r w:rsidR="00EA5B8B" w:rsidRPr="0062152A">
        <w:rPr>
          <w:rFonts w:ascii="Arial" w:hAnsi="Arial" w:cs="Arial"/>
          <w:b/>
          <w:spacing w:val="1"/>
          <w:position w:val="-1"/>
        </w:rPr>
        <w:t>2</w:t>
      </w:r>
      <w:r w:rsidR="00EA5B8B" w:rsidRPr="0062152A">
        <w:rPr>
          <w:rFonts w:ascii="Arial" w:hAnsi="Arial" w:cs="Arial"/>
          <w:b/>
          <w:position w:val="-1"/>
        </w:rPr>
        <w:t>.2</w:t>
      </w:r>
      <w:r w:rsidR="00EA5B8B" w:rsidRPr="0062152A">
        <w:rPr>
          <w:rFonts w:ascii="Arial" w:hAnsi="Arial" w:cs="Arial"/>
          <w:b/>
          <w:spacing w:val="-2"/>
          <w:position w:val="-1"/>
        </w:rPr>
        <w:t xml:space="preserve"> </w:t>
      </w:r>
      <w:r w:rsidR="00EA5B8B" w:rsidRPr="0062152A">
        <w:rPr>
          <w:rFonts w:ascii="Arial" w:hAnsi="Arial" w:cs="Arial"/>
          <w:b/>
          <w:spacing w:val="1"/>
          <w:position w:val="-1"/>
        </w:rPr>
        <w:t>(</w:t>
      </w:r>
      <w:r w:rsidR="00EA5B8B" w:rsidRPr="0062152A">
        <w:rPr>
          <w:rFonts w:ascii="Arial" w:hAnsi="Arial" w:cs="Arial"/>
          <w:b/>
          <w:position w:val="-1"/>
        </w:rPr>
        <w:t>S</w:t>
      </w:r>
      <w:r w:rsidR="00EA5B8B" w:rsidRPr="0062152A">
        <w:rPr>
          <w:rFonts w:ascii="Arial" w:hAnsi="Arial" w:cs="Arial"/>
          <w:b/>
          <w:spacing w:val="-1"/>
          <w:position w:val="-1"/>
        </w:rPr>
        <w:t>u</w:t>
      </w:r>
      <w:r w:rsidR="00EA5B8B" w:rsidRPr="0062152A">
        <w:rPr>
          <w:rFonts w:ascii="Arial" w:hAnsi="Arial" w:cs="Arial"/>
          <w:b/>
          <w:position w:val="-1"/>
        </w:rPr>
        <w:t>bj</w:t>
      </w:r>
      <w:r w:rsidR="00EA5B8B" w:rsidRPr="0062152A">
        <w:rPr>
          <w:rFonts w:ascii="Arial" w:hAnsi="Arial" w:cs="Arial"/>
          <w:b/>
          <w:spacing w:val="1"/>
          <w:position w:val="-1"/>
        </w:rPr>
        <w:t>e</w:t>
      </w:r>
      <w:r w:rsidR="00EA5B8B" w:rsidRPr="0062152A">
        <w:rPr>
          <w:rFonts w:ascii="Arial" w:hAnsi="Arial" w:cs="Arial"/>
          <w:b/>
          <w:position w:val="-1"/>
        </w:rPr>
        <w:t>c</w:t>
      </w:r>
      <w:r w:rsidR="00EA5B8B" w:rsidRPr="0062152A">
        <w:rPr>
          <w:rFonts w:ascii="Arial" w:hAnsi="Arial" w:cs="Arial"/>
          <w:b/>
          <w:spacing w:val="1"/>
          <w:position w:val="-1"/>
        </w:rPr>
        <w:t>t</w:t>
      </w:r>
      <w:r w:rsidR="00EA5B8B" w:rsidRPr="0062152A">
        <w:rPr>
          <w:rFonts w:ascii="Arial" w:hAnsi="Arial" w:cs="Arial"/>
          <w:b/>
          <w:position w:val="-1"/>
        </w:rPr>
        <w:t>i</w:t>
      </w:r>
      <w:r w:rsidR="00EA5B8B" w:rsidRPr="0062152A">
        <w:rPr>
          <w:rFonts w:ascii="Arial" w:hAnsi="Arial" w:cs="Arial"/>
          <w:b/>
          <w:spacing w:val="1"/>
          <w:position w:val="-1"/>
        </w:rPr>
        <w:t>v</w:t>
      </w:r>
      <w:r w:rsidR="00EA5B8B" w:rsidRPr="0062152A">
        <w:rPr>
          <w:rFonts w:ascii="Arial" w:hAnsi="Arial" w:cs="Arial"/>
          <w:b/>
          <w:position w:val="-1"/>
        </w:rPr>
        <w:t>e</w:t>
      </w:r>
      <w:r w:rsidR="00EA5B8B" w:rsidRPr="0062152A">
        <w:rPr>
          <w:rFonts w:ascii="Arial" w:hAnsi="Arial" w:cs="Arial"/>
          <w:b/>
          <w:spacing w:val="-9"/>
          <w:position w:val="-1"/>
        </w:rPr>
        <w:t xml:space="preserve"> </w:t>
      </w:r>
      <w:r w:rsidR="00EA5B8B" w:rsidRPr="0062152A">
        <w:rPr>
          <w:rFonts w:ascii="Arial" w:hAnsi="Arial" w:cs="Arial"/>
          <w:b/>
          <w:spacing w:val="-1"/>
          <w:position w:val="-1"/>
        </w:rPr>
        <w:t>E</w:t>
      </w:r>
      <w:r w:rsidR="00EA5B8B" w:rsidRPr="0062152A">
        <w:rPr>
          <w:rFonts w:ascii="Arial" w:hAnsi="Arial" w:cs="Arial"/>
          <w:b/>
          <w:spacing w:val="1"/>
          <w:position w:val="-1"/>
        </w:rPr>
        <w:t>va</w:t>
      </w:r>
      <w:r w:rsidR="00EA5B8B" w:rsidRPr="0062152A">
        <w:rPr>
          <w:rFonts w:ascii="Arial" w:hAnsi="Arial" w:cs="Arial"/>
          <w:b/>
          <w:position w:val="-1"/>
        </w:rPr>
        <w:t>lua</w:t>
      </w:r>
      <w:r w:rsidR="00EA5B8B" w:rsidRPr="0062152A">
        <w:rPr>
          <w:rFonts w:ascii="Arial" w:hAnsi="Arial" w:cs="Arial"/>
          <w:b/>
          <w:spacing w:val="1"/>
          <w:position w:val="-1"/>
        </w:rPr>
        <w:t>t</w:t>
      </w:r>
      <w:r w:rsidR="00EA5B8B" w:rsidRPr="0062152A">
        <w:rPr>
          <w:rFonts w:ascii="Arial" w:hAnsi="Arial" w:cs="Arial"/>
          <w:b/>
          <w:position w:val="-1"/>
        </w:rPr>
        <w:t>i</w:t>
      </w:r>
      <w:r w:rsidR="00EA5B8B" w:rsidRPr="0062152A">
        <w:rPr>
          <w:rFonts w:ascii="Arial" w:hAnsi="Arial" w:cs="Arial"/>
          <w:b/>
          <w:spacing w:val="1"/>
          <w:position w:val="-1"/>
        </w:rPr>
        <w:t>o</w:t>
      </w:r>
      <w:r w:rsidR="00EA5B8B" w:rsidRPr="0062152A">
        <w:rPr>
          <w:rFonts w:ascii="Arial" w:hAnsi="Arial" w:cs="Arial"/>
          <w:b/>
          <w:position w:val="-1"/>
        </w:rPr>
        <w:t>n)</w:t>
      </w:r>
    </w:p>
    <w:p w14:paraId="081E6576" w14:textId="77777777" w:rsidR="00CC2050" w:rsidRPr="0062152A" w:rsidRDefault="00CC2050">
      <w:pPr>
        <w:spacing w:before="14" w:line="26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7"/>
        <w:gridCol w:w="1863"/>
        <w:gridCol w:w="2198"/>
        <w:gridCol w:w="171"/>
      </w:tblGrid>
      <w:tr w:rsidR="00CC2050" w:rsidRPr="0062152A" w14:paraId="78F5D4C8" w14:textId="77777777">
        <w:trPr>
          <w:trHeight w:hRule="exact" w:val="238"/>
        </w:trPr>
        <w:tc>
          <w:tcPr>
            <w:tcW w:w="35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127124C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  <w:tc>
          <w:tcPr>
            <w:tcW w:w="61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F5AA74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</w:rPr>
              <w:t>Re</w:t>
            </w:r>
            <w:r w:rsidRPr="0062152A">
              <w:rPr>
                <w:rFonts w:ascii="Arial" w:hAnsi="Arial" w:cs="Arial"/>
                <w:b/>
                <w:spacing w:val="2"/>
              </w:rPr>
              <w:t>v</w:t>
            </w:r>
            <w:r w:rsidRPr="0062152A">
              <w:rPr>
                <w:rFonts w:ascii="Arial" w:hAnsi="Arial" w:cs="Arial"/>
                <w:b/>
              </w:rPr>
              <w:t>iew</w:t>
            </w:r>
            <w:r w:rsidRPr="0062152A">
              <w:rPr>
                <w:rFonts w:ascii="Arial" w:hAnsi="Arial" w:cs="Arial"/>
                <w:b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’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c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  <w:spacing w:val="2"/>
              </w:rPr>
              <w:t>mm</w:t>
            </w:r>
            <w:r w:rsidRPr="0062152A">
              <w:rPr>
                <w:rFonts w:ascii="Arial" w:hAnsi="Arial" w:cs="Arial"/>
                <w:b/>
              </w:rPr>
              <w:t>ent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4598EA80" w14:textId="77777777" w:rsidR="00CC2050" w:rsidRPr="0062152A" w:rsidRDefault="00EA5B8B">
            <w:pPr>
              <w:spacing w:line="220" w:lineRule="exact"/>
              <w:ind w:left="102" w:right="-49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</w:rPr>
              <w:t>Auth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  <w:spacing w:val="5"/>
              </w:rPr>
              <w:t>r</w:t>
            </w:r>
            <w:r w:rsidRPr="0062152A">
              <w:rPr>
                <w:rFonts w:ascii="Arial" w:hAnsi="Arial" w:cs="Arial"/>
                <w:b/>
                <w:spacing w:val="-6"/>
              </w:rPr>
              <w:t>’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Fe</w:t>
            </w:r>
            <w:r w:rsidRPr="0062152A">
              <w:rPr>
                <w:rFonts w:ascii="Arial" w:hAnsi="Arial" w:cs="Arial"/>
                <w:b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</w:rPr>
              <w:t>d</w:t>
            </w:r>
            <w:r w:rsidRPr="0062152A">
              <w:rPr>
                <w:rFonts w:ascii="Arial" w:hAnsi="Arial" w:cs="Arial"/>
                <w:b/>
                <w:spacing w:val="-1"/>
              </w:rPr>
              <w:t>b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ck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</w:rPr>
              <w:t>(</w:t>
            </w:r>
          </w:p>
        </w:tc>
        <w:tc>
          <w:tcPr>
            <w:tcW w:w="2198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1668F97C" w14:textId="77777777" w:rsidR="00CC2050" w:rsidRPr="0062152A" w:rsidRDefault="00EA5B8B">
            <w:pPr>
              <w:spacing w:line="220" w:lineRule="exact"/>
              <w:ind w:right="-48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spacing w:val="1"/>
              </w:rPr>
              <w:t>I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</w:rPr>
              <w:t>is</w:t>
            </w:r>
            <w:r w:rsidRPr="0062152A">
              <w:rPr>
                <w:rFonts w:ascii="Arial" w:hAnsi="Arial" w:cs="Arial"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m</w:t>
            </w:r>
            <w:r w:rsidRPr="0062152A">
              <w:rPr>
                <w:rFonts w:ascii="Arial" w:hAnsi="Arial" w:cs="Arial"/>
              </w:rPr>
              <w:t>a</w:t>
            </w:r>
            <w:r w:rsidRPr="0062152A">
              <w:rPr>
                <w:rFonts w:ascii="Arial" w:hAnsi="Arial" w:cs="Arial"/>
                <w:spacing w:val="-1"/>
              </w:rPr>
              <w:t>n</w:t>
            </w:r>
            <w:r w:rsidRPr="0062152A">
              <w:rPr>
                <w:rFonts w:ascii="Arial" w:hAnsi="Arial" w:cs="Arial"/>
                <w:spacing w:val="1"/>
              </w:rPr>
              <w:t>d</w:t>
            </w:r>
            <w:r w:rsidRPr="0062152A">
              <w:rPr>
                <w:rFonts w:ascii="Arial" w:hAnsi="Arial" w:cs="Arial"/>
              </w:rPr>
              <w:t>at</w:t>
            </w:r>
            <w:r w:rsidRPr="0062152A">
              <w:rPr>
                <w:rFonts w:ascii="Arial" w:hAnsi="Arial" w:cs="Arial"/>
                <w:spacing w:val="1"/>
              </w:rPr>
              <w:t>or</w:t>
            </w:r>
            <w:r w:rsidRPr="0062152A">
              <w:rPr>
                <w:rFonts w:ascii="Arial" w:hAnsi="Arial" w:cs="Arial"/>
              </w:rPr>
              <w:t>y</w:t>
            </w:r>
            <w:r w:rsidRPr="0062152A">
              <w:rPr>
                <w:rFonts w:ascii="Arial" w:hAnsi="Arial" w:cs="Arial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h</w:t>
            </w:r>
            <w:r w:rsidRPr="0062152A">
              <w:rPr>
                <w:rFonts w:ascii="Arial" w:hAnsi="Arial" w:cs="Arial"/>
              </w:rPr>
              <w:t>at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spacing w:val="-2"/>
              </w:rPr>
              <w:t>a</w:t>
            </w:r>
            <w:r w:rsidRPr="0062152A">
              <w:rPr>
                <w:rFonts w:ascii="Arial" w:hAnsi="Arial" w:cs="Arial"/>
                <w:spacing w:val="1"/>
              </w:rPr>
              <w:t>u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h</w:t>
            </w:r>
            <w:r w:rsidRPr="0062152A">
              <w:rPr>
                <w:rFonts w:ascii="Arial" w:hAnsi="Arial" w:cs="Arial"/>
                <w:spacing w:val="-1"/>
              </w:rPr>
              <w:t>o</w:t>
            </w:r>
            <w:r w:rsidRPr="0062152A">
              <w:rPr>
                <w:rFonts w:ascii="Arial" w:hAnsi="Arial" w:cs="Arial"/>
                <w:spacing w:val="1"/>
              </w:rPr>
              <w:t>r</w:t>
            </w:r>
            <w:r w:rsidRPr="0062152A">
              <w:rPr>
                <w:rFonts w:ascii="Arial" w:hAnsi="Arial" w:cs="Arial"/>
              </w:rPr>
              <w:t>s</w:t>
            </w:r>
          </w:p>
        </w:tc>
        <w:tc>
          <w:tcPr>
            <w:tcW w:w="17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5437BA60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28B84208" w14:textId="77777777">
        <w:trPr>
          <w:trHeight w:hRule="exact" w:val="660"/>
        </w:trPr>
        <w:tc>
          <w:tcPr>
            <w:tcW w:w="35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0E9AE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  <w:tc>
          <w:tcPr>
            <w:tcW w:w="61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176C6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  <w:tc>
          <w:tcPr>
            <w:tcW w:w="4232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67D78" w14:textId="77777777" w:rsidR="00CC2050" w:rsidRPr="0062152A" w:rsidRDefault="00EA5B8B">
            <w:pPr>
              <w:spacing w:before="17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spacing w:val="-1"/>
                <w:highlight w:val="yellow"/>
              </w:rPr>
              <w:t>s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hou</w:t>
            </w:r>
            <w:r w:rsidRPr="0062152A">
              <w:rPr>
                <w:rFonts w:ascii="Arial" w:hAnsi="Arial" w:cs="Arial"/>
                <w:highlight w:val="yellow"/>
              </w:rPr>
              <w:t>ld</w:t>
            </w:r>
            <w:r w:rsidRPr="0062152A">
              <w:rPr>
                <w:rFonts w:ascii="Arial" w:hAnsi="Arial" w:cs="Arial"/>
                <w:spacing w:val="-5"/>
                <w:highlight w:val="yellow"/>
              </w:rPr>
              <w:t xml:space="preserve"> </w:t>
            </w:r>
            <w:r w:rsidRPr="0062152A">
              <w:rPr>
                <w:rFonts w:ascii="Arial" w:hAnsi="Arial" w:cs="Arial"/>
                <w:highlight w:val="yellow"/>
              </w:rPr>
              <w:t>w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r</w:t>
            </w:r>
            <w:r w:rsidRPr="0062152A">
              <w:rPr>
                <w:rFonts w:ascii="Arial" w:hAnsi="Arial" w:cs="Arial"/>
                <w:highlight w:val="yellow"/>
              </w:rPr>
              <w:t>ite</w:t>
            </w:r>
            <w:r w:rsidRPr="0062152A">
              <w:rPr>
                <w:rFonts w:ascii="Arial" w:hAnsi="Arial" w:cs="Arial"/>
                <w:spacing w:val="-5"/>
                <w:highlight w:val="yellow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h</w:t>
            </w:r>
            <w:r w:rsidRPr="0062152A">
              <w:rPr>
                <w:rFonts w:ascii="Arial" w:hAnsi="Arial" w:cs="Arial"/>
                <w:highlight w:val="yellow"/>
              </w:rPr>
              <w:t>i</w:t>
            </w:r>
            <w:r w:rsidRPr="0062152A">
              <w:rPr>
                <w:rFonts w:ascii="Arial" w:hAnsi="Arial" w:cs="Arial"/>
                <w:spacing w:val="-1"/>
                <w:highlight w:val="yellow"/>
              </w:rPr>
              <w:t>s</w:t>
            </w:r>
            <w:r w:rsidRPr="0062152A">
              <w:rPr>
                <w:rFonts w:ascii="Arial" w:hAnsi="Arial" w:cs="Arial"/>
                <w:highlight w:val="yellow"/>
              </w:rPr>
              <w:t>/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h</w:t>
            </w:r>
            <w:r w:rsidRPr="0062152A">
              <w:rPr>
                <w:rFonts w:ascii="Arial" w:hAnsi="Arial" w:cs="Arial"/>
                <w:highlight w:val="yellow"/>
              </w:rPr>
              <w:t>er</w:t>
            </w:r>
            <w:r w:rsidRPr="0062152A">
              <w:rPr>
                <w:rFonts w:ascii="Arial" w:hAnsi="Arial" w:cs="Arial"/>
                <w:spacing w:val="-5"/>
                <w:highlight w:val="yellow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f</w:t>
            </w:r>
            <w:r w:rsidRPr="0062152A">
              <w:rPr>
                <w:rFonts w:ascii="Arial" w:hAnsi="Arial" w:cs="Arial"/>
                <w:highlight w:val="yellow"/>
              </w:rPr>
              <w:t>e</w:t>
            </w:r>
            <w:r w:rsidRPr="0062152A">
              <w:rPr>
                <w:rFonts w:ascii="Arial" w:hAnsi="Arial" w:cs="Arial"/>
                <w:spacing w:val="-2"/>
                <w:highlight w:val="yellow"/>
              </w:rPr>
              <w:t>e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db</w:t>
            </w:r>
            <w:r w:rsidRPr="0062152A">
              <w:rPr>
                <w:rFonts w:ascii="Arial" w:hAnsi="Arial" w:cs="Arial"/>
                <w:highlight w:val="yellow"/>
              </w:rPr>
              <w:t>a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c</w:t>
            </w:r>
            <w:r w:rsidRPr="0062152A">
              <w:rPr>
                <w:rFonts w:ascii="Arial" w:hAnsi="Arial" w:cs="Arial"/>
                <w:highlight w:val="yellow"/>
              </w:rPr>
              <w:t>k</w:t>
            </w:r>
            <w:r w:rsidRPr="0062152A">
              <w:rPr>
                <w:rFonts w:ascii="Arial" w:hAnsi="Arial" w:cs="Arial"/>
                <w:spacing w:val="-11"/>
                <w:highlight w:val="yellow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h</w:t>
            </w:r>
            <w:r w:rsidRPr="0062152A">
              <w:rPr>
                <w:rFonts w:ascii="Arial" w:hAnsi="Arial" w:cs="Arial"/>
                <w:highlight w:val="yellow"/>
              </w:rPr>
              <w:t>e</w:t>
            </w:r>
            <w:r w:rsidRPr="0062152A">
              <w:rPr>
                <w:rFonts w:ascii="Arial" w:hAnsi="Arial" w:cs="Arial"/>
                <w:spacing w:val="1"/>
                <w:highlight w:val="yellow"/>
              </w:rPr>
              <w:t>r</w:t>
            </w:r>
            <w:r w:rsidRPr="0062152A">
              <w:rPr>
                <w:rFonts w:ascii="Arial" w:hAnsi="Arial" w:cs="Arial"/>
                <w:spacing w:val="4"/>
                <w:highlight w:val="yellow"/>
              </w:rPr>
              <w:t>e</w:t>
            </w:r>
            <w:r w:rsidRPr="0062152A">
              <w:rPr>
                <w:rFonts w:ascii="Arial" w:hAnsi="Arial" w:cs="Arial"/>
              </w:rPr>
              <w:t>)</w:t>
            </w:r>
          </w:p>
        </w:tc>
      </w:tr>
      <w:tr w:rsidR="00CC2050" w:rsidRPr="0062152A" w14:paraId="501A5880" w14:textId="77777777">
        <w:trPr>
          <w:trHeight w:hRule="exact" w:val="1159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9F3CA" w14:textId="77777777" w:rsidR="00CC2050" w:rsidRPr="0062152A" w:rsidRDefault="00EA5B8B">
            <w:pPr>
              <w:spacing w:line="220" w:lineRule="exact"/>
              <w:ind w:left="463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spacing w:val="-1"/>
              </w:rPr>
              <w:t>I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itle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f</w:t>
            </w:r>
            <w:r w:rsidRPr="0062152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icle</w:t>
            </w:r>
            <w:r w:rsidRPr="0062152A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</w:rPr>
              <w:t>uit</w:t>
            </w:r>
            <w:r w:rsidRPr="0062152A">
              <w:rPr>
                <w:rFonts w:ascii="Arial" w:hAnsi="Arial" w:cs="Arial"/>
                <w:b/>
                <w:spacing w:val="-1"/>
              </w:rPr>
              <w:t>a</w:t>
            </w:r>
            <w:r w:rsidRPr="0062152A">
              <w:rPr>
                <w:rFonts w:ascii="Arial" w:hAnsi="Arial" w:cs="Arial"/>
                <w:b/>
              </w:rPr>
              <w:t>ble?</w:t>
            </w:r>
          </w:p>
          <w:p w14:paraId="419A5FC7" w14:textId="77777777" w:rsidR="00CC2050" w:rsidRPr="0062152A" w:rsidRDefault="00CC2050">
            <w:pPr>
              <w:spacing w:before="8" w:line="220" w:lineRule="exact"/>
              <w:rPr>
                <w:rFonts w:ascii="Arial" w:hAnsi="Arial" w:cs="Arial"/>
              </w:rPr>
            </w:pPr>
          </w:p>
          <w:p w14:paraId="5A593580" w14:textId="77777777" w:rsidR="00CC2050" w:rsidRPr="0062152A" w:rsidRDefault="00EA5B8B">
            <w:pPr>
              <w:ind w:left="463" w:right="154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spacing w:val="1"/>
              </w:rPr>
              <w:t>I</w:t>
            </w:r>
            <w:r w:rsidRPr="0062152A">
              <w:rPr>
                <w:rFonts w:ascii="Arial" w:hAnsi="Arial" w:cs="Arial"/>
              </w:rPr>
              <w:t xml:space="preserve">f </w:t>
            </w:r>
            <w:r w:rsidRPr="0062152A">
              <w:rPr>
                <w:rFonts w:ascii="Arial" w:hAnsi="Arial" w:cs="Arial"/>
                <w:spacing w:val="1"/>
              </w:rPr>
              <w:t>y</w:t>
            </w:r>
            <w:r w:rsidRPr="0062152A">
              <w:rPr>
                <w:rFonts w:ascii="Arial" w:hAnsi="Arial" w:cs="Arial"/>
                <w:spacing w:val="-1"/>
              </w:rPr>
              <w:t>o</w:t>
            </w:r>
            <w:r w:rsidRPr="0062152A">
              <w:rPr>
                <w:rFonts w:ascii="Arial" w:hAnsi="Arial" w:cs="Arial"/>
                <w:spacing w:val="1"/>
              </w:rPr>
              <w:t>u</w:t>
            </w:r>
            <w:r w:rsidRPr="0062152A">
              <w:rPr>
                <w:rFonts w:ascii="Arial" w:hAnsi="Arial" w:cs="Arial"/>
              </w:rPr>
              <w:t>r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</w:rPr>
              <w:t>a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  <w:spacing w:val="-1"/>
              </w:rPr>
              <w:t>s</w:t>
            </w:r>
            <w:r w:rsidRPr="0062152A">
              <w:rPr>
                <w:rFonts w:ascii="Arial" w:hAnsi="Arial" w:cs="Arial"/>
              </w:rPr>
              <w:t>wer</w:t>
            </w:r>
            <w:r w:rsidRPr="0062152A">
              <w:rPr>
                <w:rFonts w:ascii="Arial" w:hAnsi="Arial" w:cs="Arial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</w:rPr>
              <w:t>is</w:t>
            </w:r>
            <w:r w:rsidRPr="0062152A">
              <w:rPr>
                <w:rFonts w:ascii="Arial" w:hAnsi="Arial" w:cs="Arial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</w:rPr>
              <w:t>NO,</w:t>
            </w:r>
            <w:r w:rsidRPr="0062152A">
              <w:rPr>
                <w:rFonts w:ascii="Arial" w:hAnsi="Arial" w:cs="Arial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p</w:t>
            </w:r>
            <w:r w:rsidRPr="0062152A">
              <w:rPr>
                <w:rFonts w:ascii="Arial" w:hAnsi="Arial" w:cs="Arial"/>
              </w:rPr>
              <w:t xml:space="preserve">lease </w:t>
            </w:r>
            <w:r w:rsidRPr="0062152A">
              <w:rPr>
                <w:rFonts w:ascii="Arial" w:hAnsi="Arial" w:cs="Arial"/>
                <w:spacing w:val="1"/>
              </w:rPr>
              <w:t>prov</w:t>
            </w:r>
            <w:r w:rsidRPr="0062152A">
              <w:rPr>
                <w:rFonts w:ascii="Arial" w:hAnsi="Arial" w:cs="Arial"/>
              </w:rPr>
              <w:t>i</w:t>
            </w:r>
            <w:r w:rsidRPr="0062152A">
              <w:rPr>
                <w:rFonts w:ascii="Arial" w:hAnsi="Arial" w:cs="Arial"/>
                <w:spacing w:val="1"/>
              </w:rPr>
              <w:t>d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</w:rPr>
              <w:t xml:space="preserve">a </w:t>
            </w:r>
            <w:r w:rsidRPr="0062152A">
              <w:rPr>
                <w:rFonts w:ascii="Arial" w:hAnsi="Arial" w:cs="Arial"/>
                <w:spacing w:val="1"/>
              </w:rPr>
              <w:t>br</w:t>
            </w:r>
            <w:r w:rsidRPr="0062152A">
              <w:rPr>
                <w:rFonts w:ascii="Arial" w:hAnsi="Arial" w:cs="Arial"/>
              </w:rPr>
              <w:t>ie</w:t>
            </w:r>
            <w:r w:rsidRPr="0062152A">
              <w:rPr>
                <w:rFonts w:ascii="Arial" w:hAnsi="Arial" w:cs="Arial"/>
                <w:spacing w:val="-1"/>
              </w:rPr>
              <w:t>f</w:t>
            </w:r>
            <w:r w:rsidRPr="0062152A">
              <w:rPr>
                <w:rFonts w:ascii="Arial" w:hAnsi="Arial" w:cs="Arial"/>
              </w:rPr>
              <w:t>,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</w:rPr>
              <w:t>cle</w:t>
            </w:r>
            <w:r w:rsidRPr="0062152A">
              <w:rPr>
                <w:rFonts w:ascii="Arial" w:hAnsi="Arial" w:cs="Arial"/>
                <w:spacing w:val="1"/>
              </w:rPr>
              <w:t>a</w:t>
            </w:r>
            <w:r w:rsidRPr="0062152A">
              <w:rPr>
                <w:rFonts w:ascii="Arial" w:hAnsi="Arial" w:cs="Arial"/>
              </w:rPr>
              <w:t>r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spacing w:val="-1"/>
              </w:rPr>
              <w:t>s</w:t>
            </w:r>
            <w:r w:rsidRPr="0062152A">
              <w:rPr>
                <w:rFonts w:ascii="Arial" w:hAnsi="Arial" w:cs="Arial"/>
                <w:spacing w:val="1"/>
              </w:rPr>
              <w:t>u</w:t>
            </w:r>
            <w:r w:rsidRPr="0062152A">
              <w:rPr>
                <w:rFonts w:ascii="Arial" w:hAnsi="Arial" w:cs="Arial"/>
                <w:spacing w:val="-1"/>
              </w:rPr>
              <w:t>g</w:t>
            </w:r>
            <w:r w:rsidRPr="0062152A">
              <w:rPr>
                <w:rFonts w:ascii="Arial" w:hAnsi="Arial" w:cs="Arial"/>
                <w:spacing w:val="1"/>
              </w:rPr>
              <w:t>g</w:t>
            </w:r>
            <w:r w:rsidRPr="0062152A">
              <w:rPr>
                <w:rFonts w:ascii="Arial" w:hAnsi="Arial" w:cs="Arial"/>
              </w:rPr>
              <w:t>est</w:t>
            </w:r>
            <w:r w:rsidRPr="0062152A">
              <w:rPr>
                <w:rFonts w:ascii="Arial" w:hAnsi="Arial" w:cs="Arial"/>
                <w:spacing w:val="-1"/>
              </w:rPr>
              <w:t>i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</w:rPr>
              <w:t>n</w:t>
            </w:r>
            <w:r w:rsidRPr="0062152A">
              <w:rPr>
                <w:rFonts w:ascii="Arial" w:hAnsi="Arial" w:cs="Arial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f</w:t>
            </w:r>
            <w:r w:rsidRPr="0062152A">
              <w:rPr>
                <w:rFonts w:ascii="Arial" w:hAnsi="Arial" w:cs="Arial"/>
                <w:spacing w:val="-1"/>
              </w:rPr>
              <w:t>o</w:t>
            </w:r>
            <w:r w:rsidRPr="0062152A">
              <w:rPr>
                <w:rFonts w:ascii="Arial" w:hAnsi="Arial" w:cs="Arial"/>
              </w:rPr>
              <w:t>r i</w:t>
            </w:r>
            <w:r w:rsidRPr="0062152A">
              <w:rPr>
                <w:rFonts w:ascii="Arial" w:hAnsi="Arial" w:cs="Arial"/>
                <w:spacing w:val="1"/>
              </w:rPr>
              <w:t>mprov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m</w:t>
            </w:r>
            <w:r w:rsidRPr="0062152A">
              <w:rPr>
                <w:rFonts w:ascii="Arial" w:hAnsi="Arial" w:cs="Arial"/>
                <w:spacing w:val="-2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</w:rPr>
              <w:t>t.</w:t>
            </w:r>
          </w:p>
        </w:tc>
        <w:tc>
          <w:tcPr>
            <w:tcW w:w="6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65208" w14:textId="77777777" w:rsidR="00CC2050" w:rsidRPr="0062152A" w:rsidRDefault="00EA5B8B">
            <w:pPr>
              <w:spacing w:line="20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Y</w:t>
            </w:r>
            <w:r w:rsidRPr="0062152A">
              <w:rPr>
                <w:rFonts w:ascii="Arial" w:hAnsi="Arial" w:cs="Arial"/>
                <w:spacing w:val="-1"/>
              </w:rPr>
              <w:t>e</w:t>
            </w:r>
            <w:r w:rsidRPr="0062152A">
              <w:rPr>
                <w:rFonts w:ascii="Arial" w:hAnsi="Arial" w:cs="Arial"/>
              </w:rPr>
              <w:t>s.</w:t>
            </w:r>
          </w:p>
        </w:tc>
        <w:tc>
          <w:tcPr>
            <w:tcW w:w="4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5D147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19976CB1" w14:textId="77777777">
        <w:trPr>
          <w:trHeight w:hRule="exact" w:val="1390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1F9D3" w14:textId="77777777" w:rsidR="00CC2050" w:rsidRPr="0062152A" w:rsidRDefault="00EA5B8B">
            <w:pPr>
              <w:spacing w:before="2" w:line="220" w:lineRule="exact"/>
              <w:ind w:left="463" w:right="657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spacing w:val="-1"/>
              </w:rPr>
              <w:t>I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b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ct</w:t>
            </w:r>
            <w:r w:rsidRPr="0062152A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f</w:t>
            </w:r>
            <w:r w:rsidRPr="0062152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icle c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  <w:spacing w:val="2"/>
              </w:rPr>
              <w:t>m</w:t>
            </w:r>
            <w:r w:rsidRPr="0062152A">
              <w:rPr>
                <w:rFonts w:ascii="Arial" w:hAnsi="Arial" w:cs="Arial"/>
                <w:b/>
              </w:rPr>
              <w:t>prehen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</w:rPr>
              <w:t>i</w:t>
            </w:r>
            <w:r w:rsidRPr="0062152A">
              <w:rPr>
                <w:rFonts w:ascii="Arial" w:hAnsi="Arial" w:cs="Arial"/>
                <w:b/>
                <w:spacing w:val="1"/>
              </w:rPr>
              <w:t>v</w:t>
            </w:r>
            <w:r w:rsidRPr="0062152A">
              <w:rPr>
                <w:rFonts w:ascii="Arial" w:hAnsi="Arial" w:cs="Arial"/>
                <w:b/>
              </w:rPr>
              <w:t>e?</w:t>
            </w:r>
          </w:p>
          <w:p w14:paraId="3599C688" w14:textId="77777777" w:rsidR="00CC2050" w:rsidRPr="0062152A" w:rsidRDefault="00CC2050">
            <w:pPr>
              <w:spacing w:before="6" w:line="220" w:lineRule="exact"/>
              <w:rPr>
                <w:rFonts w:ascii="Arial" w:hAnsi="Arial" w:cs="Arial"/>
              </w:rPr>
            </w:pPr>
          </w:p>
          <w:p w14:paraId="67620FB1" w14:textId="77777777" w:rsidR="00CC2050" w:rsidRPr="0062152A" w:rsidRDefault="00EA5B8B">
            <w:pPr>
              <w:ind w:left="386" w:right="134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spacing w:val="1"/>
              </w:rPr>
              <w:t>I</w:t>
            </w:r>
            <w:r w:rsidRPr="0062152A">
              <w:rPr>
                <w:rFonts w:ascii="Arial" w:hAnsi="Arial" w:cs="Arial"/>
              </w:rPr>
              <w:t xml:space="preserve">f </w:t>
            </w:r>
            <w:r w:rsidRPr="0062152A">
              <w:rPr>
                <w:rFonts w:ascii="Arial" w:hAnsi="Arial" w:cs="Arial"/>
                <w:spacing w:val="1"/>
              </w:rPr>
              <w:t>y</w:t>
            </w:r>
            <w:r w:rsidRPr="0062152A">
              <w:rPr>
                <w:rFonts w:ascii="Arial" w:hAnsi="Arial" w:cs="Arial"/>
                <w:spacing w:val="-1"/>
              </w:rPr>
              <w:t>o</w:t>
            </w:r>
            <w:r w:rsidRPr="0062152A">
              <w:rPr>
                <w:rFonts w:ascii="Arial" w:hAnsi="Arial" w:cs="Arial"/>
                <w:spacing w:val="1"/>
              </w:rPr>
              <w:t>u</w:t>
            </w:r>
            <w:r w:rsidRPr="0062152A">
              <w:rPr>
                <w:rFonts w:ascii="Arial" w:hAnsi="Arial" w:cs="Arial"/>
              </w:rPr>
              <w:t>r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</w:rPr>
              <w:t>a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  <w:spacing w:val="-1"/>
              </w:rPr>
              <w:t>s</w:t>
            </w:r>
            <w:r w:rsidRPr="0062152A">
              <w:rPr>
                <w:rFonts w:ascii="Arial" w:hAnsi="Arial" w:cs="Arial"/>
              </w:rPr>
              <w:t>wer</w:t>
            </w:r>
            <w:r w:rsidRPr="0062152A">
              <w:rPr>
                <w:rFonts w:ascii="Arial" w:hAnsi="Arial" w:cs="Arial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</w:rPr>
              <w:t>is</w:t>
            </w:r>
            <w:r w:rsidRPr="0062152A">
              <w:rPr>
                <w:rFonts w:ascii="Arial" w:hAnsi="Arial" w:cs="Arial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</w:rPr>
              <w:t>NO,</w:t>
            </w:r>
            <w:r w:rsidRPr="0062152A">
              <w:rPr>
                <w:rFonts w:ascii="Arial" w:hAnsi="Arial" w:cs="Arial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p</w:t>
            </w:r>
            <w:r w:rsidRPr="0062152A">
              <w:rPr>
                <w:rFonts w:ascii="Arial" w:hAnsi="Arial" w:cs="Arial"/>
              </w:rPr>
              <w:t>lease</w:t>
            </w:r>
            <w:r w:rsidRPr="0062152A">
              <w:rPr>
                <w:rFonts w:ascii="Arial" w:hAnsi="Arial" w:cs="Arial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spacing w:val="-1"/>
              </w:rPr>
              <w:t>p</w:t>
            </w:r>
            <w:r w:rsidRPr="0062152A">
              <w:rPr>
                <w:rFonts w:ascii="Arial" w:hAnsi="Arial" w:cs="Arial"/>
                <w:spacing w:val="1"/>
              </w:rPr>
              <w:t>rov</w:t>
            </w:r>
            <w:r w:rsidRPr="0062152A">
              <w:rPr>
                <w:rFonts w:ascii="Arial" w:hAnsi="Arial" w:cs="Arial"/>
              </w:rPr>
              <w:t>i</w:t>
            </w:r>
            <w:r w:rsidRPr="0062152A">
              <w:rPr>
                <w:rFonts w:ascii="Arial" w:hAnsi="Arial" w:cs="Arial"/>
                <w:spacing w:val="1"/>
              </w:rPr>
              <w:t>d</w:t>
            </w:r>
            <w:r w:rsidRPr="0062152A">
              <w:rPr>
                <w:rFonts w:ascii="Arial" w:hAnsi="Arial" w:cs="Arial"/>
              </w:rPr>
              <w:t xml:space="preserve">e a </w:t>
            </w:r>
            <w:r w:rsidRPr="0062152A">
              <w:rPr>
                <w:rFonts w:ascii="Arial" w:hAnsi="Arial" w:cs="Arial"/>
                <w:spacing w:val="1"/>
              </w:rPr>
              <w:t>br</w:t>
            </w:r>
            <w:r w:rsidRPr="0062152A">
              <w:rPr>
                <w:rFonts w:ascii="Arial" w:hAnsi="Arial" w:cs="Arial"/>
              </w:rPr>
              <w:t>ie</w:t>
            </w:r>
            <w:r w:rsidRPr="0062152A">
              <w:rPr>
                <w:rFonts w:ascii="Arial" w:hAnsi="Arial" w:cs="Arial"/>
                <w:spacing w:val="1"/>
              </w:rPr>
              <w:t>f</w:t>
            </w:r>
            <w:r w:rsidRPr="0062152A">
              <w:rPr>
                <w:rFonts w:ascii="Arial" w:hAnsi="Arial" w:cs="Arial"/>
              </w:rPr>
              <w:t>,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</w:rPr>
              <w:t>cle</w:t>
            </w:r>
            <w:r w:rsidRPr="0062152A">
              <w:rPr>
                <w:rFonts w:ascii="Arial" w:hAnsi="Arial" w:cs="Arial"/>
                <w:spacing w:val="1"/>
              </w:rPr>
              <w:t>a</w:t>
            </w:r>
            <w:r w:rsidRPr="0062152A">
              <w:rPr>
                <w:rFonts w:ascii="Arial" w:hAnsi="Arial" w:cs="Arial"/>
              </w:rPr>
              <w:t>r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spacing w:val="-1"/>
              </w:rPr>
              <w:t>su</w:t>
            </w:r>
            <w:r w:rsidRPr="0062152A">
              <w:rPr>
                <w:rFonts w:ascii="Arial" w:hAnsi="Arial" w:cs="Arial"/>
                <w:spacing w:val="1"/>
              </w:rPr>
              <w:t>gg</w:t>
            </w:r>
            <w:r w:rsidRPr="0062152A">
              <w:rPr>
                <w:rFonts w:ascii="Arial" w:hAnsi="Arial" w:cs="Arial"/>
              </w:rPr>
              <w:t>est</w:t>
            </w:r>
            <w:r w:rsidRPr="0062152A">
              <w:rPr>
                <w:rFonts w:ascii="Arial" w:hAnsi="Arial" w:cs="Arial"/>
                <w:spacing w:val="-1"/>
              </w:rPr>
              <w:t>i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</w:rPr>
              <w:t>n</w:t>
            </w:r>
            <w:r w:rsidRPr="0062152A">
              <w:rPr>
                <w:rFonts w:ascii="Arial" w:hAnsi="Arial" w:cs="Arial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spacing w:val="-2"/>
              </w:rPr>
              <w:t>f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</w:rPr>
              <w:t>r i</w:t>
            </w:r>
            <w:r w:rsidRPr="0062152A">
              <w:rPr>
                <w:rFonts w:ascii="Arial" w:hAnsi="Arial" w:cs="Arial"/>
                <w:spacing w:val="1"/>
              </w:rPr>
              <w:t>mprov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m</w:t>
            </w:r>
            <w:r w:rsidRPr="0062152A">
              <w:rPr>
                <w:rFonts w:ascii="Arial" w:hAnsi="Arial" w:cs="Arial"/>
                <w:spacing w:val="-2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</w:rPr>
              <w:t>t.</w:t>
            </w:r>
          </w:p>
        </w:tc>
        <w:tc>
          <w:tcPr>
            <w:tcW w:w="6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0F3A9" w14:textId="77777777" w:rsidR="00CC2050" w:rsidRPr="0062152A" w:rsidRDefault="00EA5B8B">
            <w:pPr>
              <w:spacing w:line="20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N</w:t>
            </w:r>
            <w:r w:rsidRPr="0062152A">
              <w:rPr>
                <w:rFonts w:ascii="Arial" w:hAnsi="Arial" w:cs="Arial"/>
                <w:spacing w:val="-1"/>
              </w:rPr>
              <w:t>ee</w:t>
            </w:r>
            <w:r w:rsidRPr="0062152A">
              <w:rPr>
                <w:rFonts w:ascii="Arial" w:hAnsi="Arial" w:cs="Arial"/>
                <w:spacing w:val="1"/>
              </w:rPr>
              <w:t>d</w:t>
            </w:r>
            <w:r w:rsidRPr="0062152A">
              <w:rPr>
                <w:rFonts w:ascii="Arial" w:hAnsi="Arial" w:cs="Arial"/>
              </w:rPr>
              <w:t>s re</w:t>
            </w:r>
            <w:r w:rsidRPr="0062152A">
              <w:rPr>
                <w:rFonts w:ascii="Arial" w:hAnsi="Arial" w:cs="Arial"/>
                <w:spacing w:val="1"/>
              </w:rPr>
              <w:t>v</w:t>
            </w:r>
            <w:r w:rsidRPr="0062152A">
              <w:rPr>
                <w:rFonts w:ascii="Arial" w:hAnsi="Arial" w:cs="Arial"/>
              </w:rPr>
              <w:t>isi</w:t>
            </w:r>
            <w:r w:rsidRPr="0062152A">
              <w:rPr>
                <w:rFonts w:ascii="Arial" w:hAnsi="Arial" w:cs="Arial"/>
                <w:spacing w:val="1"/>
              </w:rPr>
              <w:t>on</w:t>
            </w:r>
            <w:r w:rsidRPr="0062152A">
              <w:rPr>
                <w:rFonts w:ascii="Arial" w:hAnsi="Arial" w:cs="Arial"/>
              </w:rPr>
              <w:t>.</w:t>
            </w:r>
          </w:p>
        </w:tc>
        <w:tc>
          <w:tcPr>
            <w:tcW w:w="4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065A0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69B78252" w14:textId="77777777">
        <w:trPr>
          <w:trHeight w:hRule="exact" w:val="1390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1734D" w14:textId="77777777" w:rsidR="00CC2050" w:rsidRPr="0062152A" w:rsidRDefault="00EA5B8B">
            <w:pPr>
              <w:spacing w:before="2" w:line="220" w:lineRule="exact"/>
              <w:ind w:left="463" w:right="39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  <w:spacing w:val="-1"/>
              </w:rPr>
              <w:t>I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2"/>
              </w:rPr>
              <w:t>m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n</w:t>
            </w:r>
            <w:r w:rsidRPr="0062152A">
              <w:rPr>
                <w:rFonts w:ascii="Arial" w:hAnsi="Arial" w:cs="Arial"/>
                <w:b/>
                <w:spacing w:val="-1"/>
              </w:rPr>
              <w:t>us</w:t>
            </w:r>
            <w:r w:rsidRPr="0062152A">
              <w:rPr>
                <w:rFonts w:ascii="Arial" w:hAnsi="Arial" w:cs="Arial"/>
                <w:b/>
              </w:rPr>
              <w:t>c</w:t>
            </w:r>
            <w:r w:rsidRPr="0062152A">
              <w:rPr>
                <w:rFonts w:ascii="Arial" w:hAnsi="Arial" w:cs="Arial"/>
                <w:b/>
                <w:spacing w:val="1"/>
              </w:rPr>
              <w:t>r</w:t>
            </w:r>
            <w:r w:rsidRPr="0062152A">
              <w:rPr>
                <w:rFonts w:ascii="Arial" w:hAnsi="Arial" w:cs="Arial"/>
                <w:b/>
              </w:rPr>
              <w:t>ipt</w:t>
            </w:r>
            <w:r w:rsidRPr="0062152A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  <w:spacing w:val="3"/>
              </w:rPr>
              <w:t>c</w:t>
            </w:r>
            <w:r w:rsidRPr="0062152A">
              <w:rPr>
                <w:rFonts w:ascii="Arial" w:hAnsi="Arial" w:cs="Arial"/>
                <w:b/>
              </w:rPr>
              <w:t>ientific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lly c</w:t>
            </w:r>
            <w:r w:rsidRPr="0062152A">
              <w:rPr>
                <w:rFonts w:ascii="Arial" w:hAnsi="Arial" w:cs="Arial"/>
                <w:b/>
                <w:spacing w:val="1"/>
              </w:rPr>
              <w:t>o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r</w:t>
            </w:r>
            <w:r w:rsidRPr="0062152A">
              <w:rPr>
                <w:rFonts w:ascii="Arial" w:hAnsi="Arial" w:cs="Arial"/>
                <w:b/>
              </w:rPr>
              <w:t>e</w:t>
            </w:r>
            <w:r w:rsidRPr="0062152A">
              <w:rPr>
                <w:rFonts w:ascii="Arial" w:hAnsi="Arial" w:cs="Arial"/>
                <w:b/>
                <w:spacing w:val="1"/>
              </w:rPr>
              <w:t>ct</w:t>
            </w:r>
            <w:r w:rsidRPr="0062152A">
              <w:rPr>
                <w:rFonts w:ascii="Arial" w:hAnsi="Arial" w:cs="Arial"/>
                <w:b/>
              </w:rPr>
              <w:t>?</w:t>
            </w:r>
          </w:p>
          <w:p w14:paraId="4121493C" w14:textId="77777777" w:rsidR="00CC2050" w:rsidRPr="0062152A" w:rsidRDefault="00CC2050">
            <w:pPr>
              <w:spacing w:before="9" w:line="220" w:lineRule="exact"/>
              <w:rPr>
                <w:rFonts w:ascii="Arial" w:hAnsi="Arial" w:cs="Arial"/>
              </w:rPr>
            </w:pPr>
          </w:p>
          <w:p w14:paraId="35034ABB" w14:textId="77777777" w:rsidR="00CC2050" w:rsidRPr="0062152A" w:rsidRDefault="00EA5B8B">
            <w:pPr>
              <w:ind w:left="386" w:right="134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spacing w:val="1"/>
              </w:rPr>
              <w:t>I</w:t>
            </w:r>
            <w:r w:rsidRPr="0062152A">
              <w:rPr>
                <w:rFonts w:ascii="Arial" w:hAnsi="Arial" w:cs="Arial"/>
              </w:rPr>
              <w:t xml:space="preserve">f </w:t>
            </w:r>
            <w:r w:rsidRPr="0062152A">
              <w:rPr>
                <w:rFonts w:ascii="Arial" w:hAnsi="Arial" w:cs="Arial"/>
                <w:spacing w:val="1"/>
              </w:rPr>
              <w:t>y</w:t>
            </w:r>
            <w:r w:rsidRPr="0062152A">
              <w:rPr>
                <w:rFonts w:ascii="Arial" w:hAnsi="Arial" w:cs="Arial"/>
                <w:spacing w:val="-1"/>
              </w:rPr>
              <w:t>o</w:t>
            </w:r>
            <w:r w:rsidRPr="0062152A">
              <w:rPr>
                <w:rFonts w:ascii="Arial" w:hAnsi="Arial" w:cs="Arial"/>
                <w:spacing w:val="1"/>
              </w:rPr>
              <w:t>u</w:t>
            </w:r>
            <w:r w:rsidRPr="0062152A">
              <w:rPr>
                <w:rFonts w:ascii="Arial" w:hAnsi="Arial" w:cs="Arial"/>
              </w:rPr>
              <w:t>r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</w:rPr>
              <w:t>a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  <w:spacing w:val="-1"/>
              </w:rPr>
              <w:t>s</w:t>
            </w:r>
            <w:r w:rsidRPr="0062152A">
              <w:rPr>
                <w:rFonts w:ascii="Arial" w:hAnsi="Arial" w:cs="Arial"/>
              </w:rPr>
              <w:t>wer</w:t>
            </w:r>
            <w:r w:rsidRPr="0062152A">
              <w:rPr>
                <w:rFonts w:ascii="Arial" w:hAnsi="Arial" w:cs="Arial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</w:rPr>
              <w:t>is</w:t>
            </w:r>
            <w:r w:rsidRPr="0062152A">
              <w:rPr>
                <w:rFonts w:ascii="Arial" w:hAnsi="Arial" w:cs="Arial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</w:rPr>
              <w:t>NO,</w:t>
            </w:r>
            <w:r w:rsidRPr="0062152A">
              <w:rPr>
                <w:rFonts w:ascii="Arial" w:hAnsi="Arial" w:cs="Arial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p</w:t>
            </w:r>
            <w:r w:rsidRPr="0062152A">
              <w:rPr>
                <w:rFonts w:ascii="Arial" w:hAnsi="Arial" w:cs="Arial"/>
              </w:rPr>
              <w:t>lease</w:t>
            </w:r>
            <w:r w:rsidRPr="0062152A">
              <w:rPr>
                <w:rFonts w:ascii="Arial" w:hAnsi="Arial" w:cs="Arial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spacing w:val="-1"/>
              </w:rPr>
              <w:t>p</w:t>
            </w:r>
            <w:r w:rsidRPr="0062152A">
              <w:rPr>
                <w:rFonts w:ascii="Arial" w:hAnsi="Arial" w:cs="Arial"/>
                <w:spacing w:val="1"/>
              </w:rPr>
              <w:t>rov</w:t>
            </w:r>
            <w:r w:rsidRPr="0062152A">
              <w:rPr>
                <w:rFonts w:ascii="Arial" w:hAnsi="Arial" w:cs="Arial"/>
              </w:rPr>
              <w:t>i</w:t>
            </w:r>
            <w:r w:rsidRPr="0062152A">
              <w:rPr>
                <w:rFonts w:ascii="Arial" w:hAnsi="Arial" w:cs="Arial"/>
                <w:spacing w:val="1"/>
              </w:rPr>
              <w:t>d</w:t>
            </w:r>
            <w:r w:rsidRPr="0062152A">
              <w:rPr>
                <w:rFonts w:ascii="Arial" w:hAnsi="Arial" w:cs="Arial"/>
              </w:rPr>
              <w:t xml:space="preserve">e a </w:t>
            </w:r>
            <w:r w:rsidRPr="0062152A">
              <w:rPr>
                <w:rFonts w:ascii="Arial" w:hAnsi="Arial" w:cs="Arial"/>
                <w:spacing w:val="1"/>
              </w:rPr>
              <w:t>br</w:t>
            </w:r>
            <w:r w:rsidRPr="0062152A">
              <w:rPr>
                <w:rFonts w:ascii="Arial" w:hAnsi="Arial" w:cs="Arial"/>
              </w:rPr>
              <w:t>ie</w:t>
            </w:r>
            <w:r w:rsidRPr="0062152A">
              <w:rPr>
                <w:rFonts w:ascii="Arial" w:hAnsi="Arial" w:cs="Arial"/>
                <w:spacing w:val="1"/>
              </w:rPr>
              <w:t>f</w:t>
            </w:r>
            <w:r w:rsidRPr="0062152A">
              <w:rPr>
                <w:rFonts w:ascii="Arial" w:hAnsi="Arial" w:cs="Arial"/>
              </w:rPr>
              <w:t>,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</w:rPr>
              <w:t>cle</w:t>
            </w:r>
            <w:r w:rsidRPr="0062152A">
              <w:rPr>
                <w:rFonts w:ascii="Arial" w:hAnsi="Arial" w:cs="Arial"/>
                <w:spacing w:val="1"/>
              </w:rPr>
              <w:t>a</w:t>
            </w:r>
            <w:r w:rsidRPr="0062152A">
              <w:rPr>
                <w:rFonts w:ascii="Arial" w:hAnsi="Arial" w:cs="Arial"/>
              </w:rPr>
              <w:t>r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spacing w:val="-1"/>
              </w:rPr>
              <w:t>su</w:t>
            </w:r>
            <w:r w:rsidRPr="0062152A">
              <w:rPr>
                <w:rFonts w:ascii="Arial" w:hAnsi="Arial" w:cs="Arial"/>
                <w:spacing w:val="1"/>
              </w:rPr>
              <w:t>gg</w:t>
            </w:r>
            <w:r w:rsidRPr="0062152A">
              <w:rPr>
                <w:rFonts w:ascii="Arial" w:hAnsi="Arial" w:cs="Arial"/>
              </w:rPr>
              <w:t>est</w:t>
            </w:r>
            <w:r w:rsidRPr="0062152A">
              <w:rPr>
                <w:rFonts w:ascii="Arial" w:hAnsi="Arial" w:cs="Arial"/>
                <w:spacing w:val="-1"/>
              </w:rPr>
              <w:t>i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</w:rPr>
              <w:t>n</w:t>
            </w:r>
            <w:r w:rsidRPr="0062152A">
              <w:rPr>
                <w:rFonts w:ascii="Arial" w:hAnsi="Arial" w:cs="Arial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  <w:spacing w:val="-2"/>
              </w:rPr>
              <w:t>f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</w:rPr>
              <w:t>r i</w:t>
            </w:r>
            <w:r w:rsidRPr="0062152A">
              <w:rPr>
                <w:rFonts w:ascii="Arial" w:hAnsi="Arial" w:cs="Arial"/>
                <w:spacing w:val="1"/>
              </w:rPr>
              <w:t>mprov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m</w:t>
            </w:r>
            <w:r w:rsidRPr="0062152A">
              <w:rPr>
                <w:rFonts w:ascii="Arial" w:hAnsi="Arial" w:cs="Arial"/>
                <w:spacing w:val="-2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</w:rPr>
              <w:t>t.</w:t>
            </w:r>
          </w:p>
        </w:tc>
        <w:tc>
          <w:tcPr>
            <w:tcW w:w="6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6A9CB" w14:textId="77777777" w:rsidR="00CC2050" w:rsidRPr="0062152A" w:rsidRDefault="00EA5B8B">
            <w:pPr>
              <w:spacing w:line="20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N</w:t>
            </w:r>
            <w:r w:rsidRPr="0062152A">
              <w:rPr>
                <w:rFonts w:ascii="Arial" w:hAnsi="Arial" w:cs="Arial"/>
                <w:spacing w:val="-1"/>
              </w:rPr>
              <w:t>ee</w:t>
            </w:r>
            <w:r w:rsidRPr="0062152A">
              <w:rPr>
                <w:rFonts w:ascii="Arial" w:hAnsi="Arial" w:cs="Arial"/>
                <w:spacing w:val="1"/>
              </w:rPr>
              <w:t>d</w:t>
            </w:r>
            <w:r w:rsidRPr="0062152A">
              <w:rPr>
                <w:rFonts w:ascii="Arial" w:hAnsi="Arial" w:cs="Arial"/>
              </w:rPr>
              <w:t>s im</w:t>
            </w:r>
            <w:r w:rsidRPr="0062152A">
              <w:rPr>
                <w:rFonts w:ascii="Arial" w:hAnsi="Arial" w:cs="Arial"/>
                <w:spacing w:val="1"/>
              </w:rPr>
              <w:t>p</w:t>
            </w:r>
            <w:r w:rsidRPr="0062152A">
              <w:rPr>
                <w:rFonts w:ascii="Arial" w:hAnsi="Arial" w:cs="Arial"/>
              </w:rPr>
              <w:t>r</w:t>
            </w:r>
            <w:r w:rsidRPr="0062152A">
              <w:rPr>
                <w:rFonts w:ascii="Arial" w:hAnsi="Arial" w:cs="Arial"/>
                <w:spacing w:val="1"/>
              </w:rPr>
              <w:t>ov</w:t>
            </w:r>
            <w:r w:rsidRPr="0062152A">
              <w:rPr>
                <w:rFonts w:ascii="Arial" w:hAnsi="Arial" w:cs="Arial"/>
                <w:spacing w:val="-1"/>
              </w:rPr>
              <w:t>eme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</w:rPr>
              <w:t>t.</w:t>
            </w:r>
          </w:p>
        </w:tc>
        <w:tc>
          <w:tcPr>
            <w:tcW w:w="4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CC3FC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55D072A4" w14:textId="77777777">
        <w:trPr>
          <w:trHeight w:hRule="exact" w:val="1390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F7395" w14:textId="77777777" w:rsidR="00CC2050" w:rsidRPr="0062152A" w:rsidRDefault="00EA5B8B">
            <w:pPr>
              <w:spacing w:before="2" w:line="220" w:lineRule="exact"/>
              <w:ind w:left="463" w:right="230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</w:rPr>
              <w:t>Are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r</w:t>
            </w:r>
            <w:r w:rsidRPr="0062152A">
              <w:rPr>
                <w:rFonts w:ascii="Arial" w:hAnsi="Arial" w:cs="Arial"/>
                <w:b/>
                <w:spacing w:val="1"/>
              </w:rPr>
              <w:t>ef</w:t>
            </w:r>
            <w:r w:rsidRPr="0062152A">
              <w:rPr>
                <w:rFonts w:ascii="Arial" w:hAnsi="Arial" w:cs="Arial"/>
                <w:b/>
              </w:rPr>
              <w:t>e</w:t>
            </w:r>
            <w:r w:rsidRPr="0062152A">
              <w:rPr>
                <w:rFonts w:ascii="Arial" w:hAnsi="Arial" w:cs="Arial"/>
                <w:b/>
                <w:spacing w:val="1"/>
              </w:rPr>
              <w:t>r</w:t>
            </w:r>
            <w:r w:rsidRPr="0062152A">
              <w:rPr>
                <w:rFonts w:ascii="Arial" w:hAnsi="Arial" w:cs="Arial"/>
                <w:b/>
              </w:rPr>
              <w:t>enc</w:t>
            </w:r>
            <w:r w:rsidRPr="0062152A">
              <w:rPr>
                <w:rFonts w:ascii="Arial" w:hAnsi="Arial" w:cs="Arial"/>
                <w:b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</w:rPr>
              <w:t>uf</w:t>
            </w:r>
            <w:r w:rsidRPr="0062152A">
              <w:rPr>
                <w:rFonts w:ascii="Arial" w:hAnsi="Arial" w:cs="Arial"/>
                <w:b/>
                <w:spacing w:val="1"/>
              </w:rPr>
              <w:t>f</w:t>
            </w:r>
            <w:r w:rsidRPr="0062152A">
              <w:rPr>
                <w:rFonts w:ascii="Arial" w:hAnsi="Arial" w:cs="Arial"/>
                <w:b/>
              </w:rPr>
              <w:t>icient</w:t>
            </w:r>
            <w:r w:rsidRPr="0062152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nd r</w:t>
            </w:r>
            <w:r w:rsidRPr="0062152A">
              <w:rPr>
                <w:rFonts w:ascii="Arial" w:hAnsi="Arial" w:cs="Arial"/>
                <w:b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</w:rPr>
              <w:t>c</w:t>
            </w:r>
            <w:r w:rsidRPr="0062152A">
              <w:rPr>
                <w:rFonts w:ascii="Arial" w:hAnsi="Arial" w:cs="Arial"/>
                <w:b/>
                <w:spacing w:val="1"/>
              </w:rPr>
              <w:t>e</w:t>
            </w:r>
            <w:r w:rsidRPr="0062152A">
              <w:rPr>
                <w:rFonts w:ascii="Arial" w:hAnsi="Arial" w:cs="Arial"/>
                <w:b/>
              </w:rPr>
              <w:t>nt?</w:t>
            </w:r>
          </w:p>
          <w:p w14:paraId="2BD1F545" w14:textId="77777777" w:rsidR="00CC2050" w:rsidRPr="0062152A" w:rsidRDefault="00CC2050">
            <w:pPr>
              <w:spacing w:before="9" w:line="220" w:lineRule="exact"/>
              <w:rPr>
                <w:rFonts w:ascii="Arial" w:hAnsi="Arial" w:cs="Arial"/>
              </w:rPr>
            </w:pPr>
          </w:p>
          <w:p w14:paraId="30BB1F40" w14:textId="77777777" w:rsidR="00CC2050" w:rsidRPr="0062152A" w:rsidRDefault="00EA5B8B">
            <w:pPr>
              <w:ind w:left="463" w:right="719"/>
              <w:jc w:val="both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spacing w:val="1"/>
              </w:rPr>
              <w:t>I</w:t>
            </w:r>
            <w:r w:rsidRPr="0062152A">
              <w:rPr>
                <w:rFonts w:ascii="Arial" w:hAnsi="Arial" w:cs="Arial"/>
              </w:rPr>
              <w:t xml:space="preserve">f </w:t>
            </w:r>
            <w:r w:rsidRPr="0062152A">
              <w:rPr>
                <w:rFonts w:ascii="Arial" w:hAnsi="Arial" w:cs="Arial"/>
                <w:spacing w:val="1"/>
              </w:rPr>
              <w:t>y</w:t>
            </w:r>
            <w:r w:rsidRPr="0062152A">
              <w:rPr>
                <w:rFonts w:ascii="Arial" w:hAnsi="Arial" w:cs="Arial"/>
                <w:spacing w:val="-1"/>
              </w:rPr>
              <w:t>o</w:t>
            </w:r>
            <w:r w:rsidRPr="0062152A">
              <w:rPr>
                <w:rFonts w:ascii="Arial" w:hAnsi="Arial" w:cs="Arial"/>
                <w:spacing w:val="1"/>
              </w:rPr>
              <w:t>u</w:t>
            </w:r>
            <w:r w:rsidRPr="0062152A">
              <w:rPr>
                <w:rFonts w:ascii="Arial" w:hAnsi="Arial" w:cs="Arial"/>
              </w:rPr>
              <w:t>r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</w:rPr>
              <w:t>a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  <w:spacing w:val="-1"/>
              </w:rPr>
              <w:t>s</w:t>
            </w:r>
            <w:r w:rsidRPr="0062152A">
              <w:rPr>
                <w:rFonts w:ascii="Arial" w:hAnsi="Arial" w:cs="Arial"/>
              </w:rPr>
              <w:t>wer</w:t>
            </w:r>
            <w:r w:rsidRPr="0062152A">
              <w:rPr>
                <w:rFonts w:ascii="Arial" w:hAnsi="Arial" w:cs="Arial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</w:rPr>
              <w:t>is</w:t>
            </w:r>
            <w:r w:rsidRPr="0062152A">
              <w:rPr>
                <w:rFonts w:ascii="Arial" w:hAnsi="Arial" w:cs="Arial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</w:rPr>
              <w:t>NO,</w:t>
            </w:r>
            <w:r w:rsidRPr="0062152A">
              <w:rPr>
                <w:rFonts w:ascii="Arial" w:hAnsi="Arial" w:cs="Arial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p</w:t>
            </w:r>
            <w:r w:rsidRPr="0062152A">
              <w:rPr>
                <w:rFonts w:ascii="Arial" w:hAnsi="Arial" w:cs="Arial"/>
              </w:rPr>
              <w:t xml:space="preserve">lease </w:t>
            </w:r>
            <w:r w:rsidRPr="0062152A">
              <w:rPr>
                <w:rFonts w:ascii="Arial" w:hAnsi="Arial" w:cs="Arial"/>
                <w:spacing w:val="1"/>
              </w:rPr>
              <w:t>prov</w:t>
            </w:r>
            <w:r w:rsidRPr="0062152A">
              <w:rPr>
                <w:rFonts w:ascii="Arial" w:hAnsi="Arial" w:cs="Arial"/>
              </w:rPr>
              <w:t>i</w:t>
            </w:r>
            <w:r w:rsidRPr="0062152A">
              <w:rPr>
                <w:rFonts w:ascii="Arial" w:hAnsi="Arial" w:cs="Arial"/>
                <w:spacing w:val="1"/>
              </w:rPr>
              <w:t>d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-8"/>
              </w:rPr>
              <w:t xml:space="preserve"> </w:t>
            </w:r>
            <w:r w:rsidRPr="0062152A">
              <w:rPr>
                <w:rFonts w:ascii="Arial" w:hAnsi="Arial" w:cs="Arial"/>
              </w:rPr>
              <w:t>cle</w:t>
            </w:r>
            <w:r w:rsidRPr="0062152A">
              <w:rPr>
                <w:rFonts w:ascii="Arial" w:hAnsi="Arial" w:cs="Arial"/>
                <w:spacing w:val="1"/>
              </w:rPr>
              <w:t>a</w:t>
            </w:r>
            <w:r w:rsidRPr="0062152A">
              <w:rPr>
                <w:rFonts w:ascii="Arial" w:hAnsi="Arial" w:cs="Arial"/>
              </w:rPr>
              <w:t>r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spacing w:val="-1"/>
              </w:rPr>
              <w:t>s</w:t>
            </w:r>
            <w:r w:rsidRPr="0062152A">
              <w:rPr>
                <w:rFonts w:ascii="Arial" w:hAnsi="Arial" w:cs="Arial"/>
                <w:spacing w:val="1"/>
              </w:rPr>
              <w:t>ugg</w:t>
            </w:r>
            <w:r w:rsidRPr="0062152A">
              <w:rPr>
                <w:rFonts w:ascii="Arial" w:hAnsi="Arial" w:cs="Arial"/>
              </w:rPr>
              <w:t>est</w:t>
            </w:r>
            <w:r w:rsidRPr="0062152A">
              <w:rPr>
                <w:rFonts w:ascii="Arial" w:hAnsi="Arial" w:cs="Arial"/>
                <w:spacing w:val="-1"/>
              </w:rPr>
              <w:t>i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</w:rPr>
              <w:t>n</w:t>
            </w:r>
            <w:r w:rsidRPr="0062152A">
              <w:rPr>
                <w:rFonts w:ascii="Arial" w:hAnsi="Arial" w:cs="Arial"/>
                <w:spacing w:val="-10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fo</w:t>
            </w:r>
            <w:r w:rsidRPr="0062152A">
              <w:rPr>
                <w:rFonts w:ascii="Arial" w:hAnsi="Arial" w:cs="Arial"/>
              </w:rPr>
              <w:t>r i</w:t>
            </w:r>
            <w:r w:rsidRPr="0062152A">
              <w:rPr>
                <w:rFonts w:ascii="Arial" w:hAnsi="Arial" w:cs="Arial"/>
                <w:spacing w:val="1"/>
              </w:rPr>
              <w:t>mprov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m</w:t>
            </w:r>
            <w:r w:rsidRPr="0062152A">
              <w:rPr>
                <w:rFonts w:ascii="Arial" w:hAnsi="Arial" w:cs="Arial"/>
                <w:spacing w:val="-2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n</w:t>
            </w:r>
            <w:r w:rsidRPr="0062152A">
              <w:rPr>
                <w:rFonts w:ascii="Arial" w:hAnsi="Arial" w:cs="Arial"/>
              </w:rPr>
              <w:t>t.</w:t>
            </w:r>
          </w:p>
        </w:tc>
        <w:tc>
          <w:tcPr>
            <w:tcW w:w="6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AA328" w14:textId="77777777" w:rsidR="00CC2050" w:rsidRPr="0062152A" w:rsidRDefault="00EA5B8B">
            <w:pPr>
              <w:spacing w:line="20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N</w:t>
            </w:r>
            <w:r w:rsidRPr="0062152A">
              <w:rPr>
                <w:rFonts w:ascii="Arial" w:hAnsi="Arial" w:cs="Arial"/>
                <w:spacing w:val="-1"/>
              </w:rPr>
              <w:t>ee</w:t>
            </w:r>
            <w:r w:rsidRPr="0062152A">
              <w:rPr>
                <w:rFonts w:ascii="Arial" w:hAnsi="Arial" w:cs="Arial"/>
                <w:spacing w:val="1"/>
              </w:rPr>
              <w:t>d</w:t>
            </w:r>
            <w:r w:rsidRPr="0062152A">
              <w:rPr>
                <w:rFonts w:ascii="Arial" w:hAnsi="Arial" w:cs="Arial"/>
              </w:rPr>
              <w:t>s re</w:t>
            </w:r>
            <w:r w:rsidRPr="0062152A">
              <w:rPr>
                <w:rFonts w:ascii="Arial" w:hAnsi="Arial" w:cs="Arial"/>
                <w:spacing w:val="1"/>
              </w:rPr>
              <w:t>v</w:t>
            </w:r>
            <w:r w:rsidRPr="0062152A">
              <w:rPr>
                <w:rFonts w:ascii="Arial" w:hAnsi="Arial" w:cs="Arial"/>
              </w:rPr>
              <w:t>isi</w:t>
            </w:r>
            <w:r w:rsidRPr="0062152A">
              <w:rPr>
                <w:rFonts w:ascii="Arial" w:hAnsi="Arial" w:cs="Arial"/>
                <w:spacing w:val="1"/>
              </w:rPr>
              <w:t>on</w:t>
            </w:r>
            <w:r w:rsidRPr="0062152A">
              <w:rPr>
                <w:rFonts w:ascii="Arial" w:hAnsi="Arial" w:cs="Arial"/>
              </w:rPr>
              <w:t>.</w:t>
            </w:r>
          </w:p>
        </w:tc>
        <w:tc>
          <w:tcPr>
            <w:tcW w:w="4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20541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  <w:tr w:rsidR="00CC2050" w:rsidRPr="0062152A" w14:paraId="62986876" w14:textId="77777777">
        <w:trPr>
          <w:trHeight w:hRule="exact" w:val="1620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AEA3A" w14:textId="77777777" w:rsidR="00CC2050" w:rsidRPr="0062152A" w:rsidRDefault="00EA5B8B">
            <w:pPr>
              <w:spacing w:before="2" w:line="220" w:lineRule="exact"/>
              <w:ind w:left="102" w:right="818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b/>
              </w:rPr>
              <w:t>Are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here</w:t>
            </w:r>
            <w:r w:rsidRPr="0062152A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e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</w:rPr>
              <w:t>hic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l</w:t>
            </w:r>
            <w:r w:rsidRPr="0062152A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is</w:t>
            </w:r>
            <w:r w:rsidRPr="0062152A">
              <w:rPr>
                <w:rFonts w:ascii="Arial" w:hAnsi="Arial" w:cs="Arial"/>
                <w:b/>
                <w:spacing w:val="-1"/>
              </w:rPr>
              <w:t>s</w:t>
            </w:r>
            <w:r w:rsidRPr="0062152A">
              <w:rPr>
                <w:rFonts w:ascii="Arial" w:hAnsi="Arial" w:cs="Arial"/>
                <w:b/>
              </w:rPr>
              <w:t>u</w:t>
            </w:r>
            <w:r w:rsidRPr="0062152A">
              <w:rPr>
                <w:rFonts w:ascii="Arial" w:hAnsi="Arial" w:cs="Arial"/>
                <w:b/>
                <w:spacing w:val="2"/>
              </w:rPr>
              <w:t>e</w:t>
            </w:r>
            <w:r w:rsidRPr="0062152A">
              <w:rPr>
                <w:rFonts w:ascii="Arial" w:hAnsi="Arial" w:cs="Arial"/>
                <w:b/>
              </w:rPr>
              <w:t>s</w:t>
            </w:r>
            <w:r w:rsidRPr="0062152A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b/>
              </w:rPr>
              <w:t>in</w:t>
            </w:r>
            <w:r w:rsidRPr="0062152A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  <w:b/>
                <w:spacing w:val="1"/>
              </w:rPr>
              <w:t>t</w:t>
            </w:r>
            <w:r w:rsidRPr="0062152A">
              <w:rPr>
                <w:rFonts w:ascii="Arial" w:hAnsi="Arial" w:cs="Arial"/>
                <w:b/>
                <w:spacing w:val="2"/>
              </w:rPr>
              <w:t>h</w:t>
            </w:r>
            <w:r w:rsidRPr="0062152A">
              <w:rPr>
                <w:rFonts w:ascii="Arial" w:hAnsi="Arial" w:cs="Arial"/>
                <w:b/>
              </w:rPr>
              <w:t xml:space="preserve">is </w:t>
            </w:r>
            <w:r w:rsidRPr="0062152A">
              <w:rPr>
                <w:rFonts w:ascii="Arial" w:hAnsi="Arial" w:cs="Arial"/>
                <w:b/>
                <w:spacing w:val="2"/>
              </w:rPr>
              <w:t>m</w:t>
            </w:r>
            <w:r w:rsidRPr="0062152A">
              <w:rPr>
                <w:rFonts w:ascii="Arial" w:hAnsi="Arial" w:cs="Arial"/>
                <w:b/>
                <w:spacing w:val="1"/>
              </w:rPr>
              <w:t>a</w:t>
            </w:r>
            <w:r w:rsidRPr="0062152A">
              <w:rPr>
                <w:rFonts w:ascii="Arial" w:hAnsi="Arial" w:cs="Arial"/>
                <w:b/>
              </w:rPr>
              <w:t>n</w:t>
            </w:r>
            <w:r w:rsidRPr="0062152A">
              <w:rPr>
                <w:rFonts w:ascii="Arial" w:hAnsi="Arial" w:cs="Arial"/>
                <w:b/>
                <w:spacing w:val="-1"/>
              </w:rPr>
              <w:t>us</w:t>
            </w:r>
            <w:r w:rsidRPr="0062152A">
              <w:rPr>
                <w:rFonts w:ascii="Arial" w:hAnsi="Arial" w:cs="Arial"/>
                <w:b/>
              </w:rPr>
              <w:t>c</w:t>
            </w:r>
            <w:r w:rsidRPr="0062152A">
              <w:rPr>
                <w:rFonts w:ascii="Arial" w:hAnsi="Arial" w:cs="Arial"/>
                <w:b/>
                <w:spacing w:val="1"/>
              </w:rPr>
              <w:t>r</w:t>
            </w:r>
            <w:r w:rsidRPr="0062152A">
              <w:rPr>
                <w:rFonts w:ascii="Arial" w:hAnsi="Arial" w:cs="Arial"/>
                <w:b/>
              </w:rPr>
              <w:t>ipt?</w:t>
            </w:r>
          </w:p>
          <w:p w14:paraId="5B887515" w14:textId="77777777" w:rsidR="00CC2050" w:rsidRPr="0062152A" w:rsidRDefault="00EA5B8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spacing w:val="1"/>
              </w:rPr>
              <w:t>(</w:t>
            </w:r>
            <w:r w:rsidRPr="0062152A">
              <w:rPr>
                <w:rFonts w:ascii="Arial" w:hAnsi="Arial" w:cs="Arial"/>
              </w:rPr>
              <w:t>Y</w:t>
            </w:r>
            <w:r w:rsidRPr="0062152A">
              <w:rPr>
                <w:rFonts w:ascii="Arial" w:hAnsi="Arial" w:cs="Arial"/>
                <w:spacing w:val="1"/>
              </w:rPr>
              <w:t>E</w:t>
            </w:r>
            <w:r w:rsidRPr="0062152A">
              <w:rPr>
                <w:rFonts w:ascii="Arial" w:hAnsi="Arial" w:cs="Arial"/>
              </w:rPr>
              <w:t>S</w:t>
            </w:r>
            <w:r w:rsidRPr="0062152A">
              <w:rPr>
                <w:rFonts w:ascii="Arial" w:hAnsi="Arial" w:cs="Arial"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</w:rPr>
              <w:t>r</w:t>
            </w:r>
            <w:r w:rsidRPr="0062152A">
              <w:rPr>
                <w:rFonts w:ascii="Arial" w:hAnsi="Arial" w:cs="Arial"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</w:rPr>
              <w:t>NO)</w:t>
            </w:r>
          </w:p>
          <w:p w14:paraId="1D008172" w14:textId="77777777" w:rsidR="00CC2050" w:rsidRPr="0062152A" w:rsidRDefault="00CC2050">
            <w:pPr>
              <w:spacing w:before="15" w:line="220" w:lineRule="exact"/>
              <w:rPr>
                <w:rFonts w:ascii="Arial" w:hAnsi="Arial" w:cs="Arial"/>
              </w:rPr>
            </w:pPr>
          </w:p>
          <w:p w14:paraId="3772AB96" w14:textId="77777777" w:rsidR="00CC2050" w:rsidRPr="0062152A" w:rsidRDefault="00EA5B8B">
            <w:pPr>
              <w:spacing w:line="220" w:lineRule="exact"/>
              <w:ind w:left="102" w:right="44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  <w:spacing w:val="1"/>
              </w:rPr>
              <w:t>(I</w:t>
            </w:r>
            <w:r w:rsidRPr="0062152A">
              <w:rPr>
                <w:rFonts w:ascii="Arial" w:hAnsi="Arial" w:cs="Arial"/>
              </w:rPr>
              <w:t>f</w:t>
            </w:r>
            <w:r w:rsidRPr="0062152A">
              <w:rPr>
                <w:rFonts w:ascii="Arial" w:hAnsi="Arial" w:cs="Arial"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y</w:t>
            </w:r>
            <w:r w:rsidRPr="0062152A">
              <w:rPr>
                <w:rFonts w:ascii="Arial" w:hAnsi="Arial" w:cs="Arial"/>
              </w:rPr>
              <w:t>es,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k</w:t>
            </w:r>
            <w:r w:rsidRPr="0062152A">
              <w:rPr>
                <w:rFonts w:ascii="Arial" w:hAnsi="Arial" w:cs="Arial"/>
                <w:spacing w:val="-3"/>
              </w:rPr>
              <w:t>i</w:t>
            </w:r>
            <w:r w:rsidRPr="0062152A">
              <w:rPr>
                <w:rFonts w:ascii="Arial" w:hAnsi="Arial" w:cs="Arial"/>
                <w:spacing w:val="1"/>
              </w:rPr>
              <w:t>nd</w:t>
            </w:r>
            <w:r w:rsidRPr="0062152A">
              <w:rPr>
                <w:rFonts w:ascii="Arial" w:hAnsi="Arial" w:cs="Arial"/>
              </w:rPr>
              <w:t>ly</w:t>
            </w:r>
            <w:r w:rsidRPr="0062152A">
              <w:rPr>
                <w:rFonts w:ascii="Arial" w:hAnsi="Arial" w:cs="Arial"/>
                <w:spacing w:val="-6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p</w:t>
            </w:r>
            <w:r w:rsidRPr="0062152A">
              <w:rPr>
                <w:rFonts w:ascii="Arial" w:hAnsi="Arial" w:cs="Arial"/>
              </w:rPr>
              <w:t>lease</w:t>
            </w:r>
            <w:r w:rsidRPr="0062152A">
              <w:rPr>
                <w:rFonts w:ascii="Arial" w:hAnsi="Arial" w:cs="Arial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</w:rPr>
              <w:t>w</w:t>
            </w:r>
            <w:r w:rsidRPr="0062152A">
              <w:rPr>
                <w:rFonts w:ascii="Arial" w:hAnsi="Arial" w:cs="Arial"/>
                <w:spacing w:val="1"/>
              </w:rPr>
              <w:t>r</w:t>
            </w:r>
            <w:r w:rsidRPr="0062152A">
              <w:rPr>
                <w:rFonts w:ascii="Arial" w:hAnsi="Arial" w:cs="Arial"/>
              </w:rPr>
              <w:t>ite</w:t>
            </w:r>
            <w:r w:rsidRPr="0062152A">
              <w:rPr>
                <w:rFonts w:ascii="Arial" w:hAnsi="Arial" w:cs="Arial"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d</w:t>
            </w:r>
            <w:r w:rsidRPr="0062152A">
              <w:rPr>
                <w:rFonts w:ascii="Arial" w:hAnsi="Arial" w:cs="Arial"/>
                <w:spacing w:val="-1"/>
              </w:rPr>
              <w:t>o</w:t>
            </w:r>
            <w:r w:rsidRPr="0062152A">
              <w:rPr>
                <w:rFonts w:ascii="Arial" w:hAnsi="Arial" w:cs="Arial"/>
              </w:rPr>
              <w:t>wn</w:t>
            </w:r>
            <w:r w:rsidRPr="0062152A">
              <w:rPr>
                <w:rFonts w:ascii="Arial" w:hAnsi="Arial" w:cs="Arial"/>
                <w:spacing w:val="-3"/>
              </w:rPr>
              <w:t xml:space="preserve"> </w:t>
            </w:r>
            <w:r w:rsidRPr="0062152A">
              <w:rPr>
                <w:rFonts w:ascii="Arial" w:hAnsi="Arial" w:cs="Arial"/>
              </w:rPr>
              <w:t>t</w:t>
            </w:r>
            <w:r w:rsidRPr="0062152A">
              <w:rPr>
                <w:rFonts w:ascii="Arial" w:hAnsi="Arial" w:cs="Arial"/>
                <w:spacing w:val="1"/>
              </w:rPr>
              <w:t>h</w:t>
            </w:r>
            <w:r w:rsidRPr="0062152A">
              <w:rPr>
                <w:rFonts w:ascii="Arial" w:hAnsi="Arial" w:cs="Arial"/>
              </w:rPr>
              <w:t>e et</w:t>
            </w:r>
            <w:r w:rsidRPr="0062152A">
              <w:rPr>
                <w:rFonts w:ascii="Arial" w:hAnsi="Arial" w:cs="Arial"/>
                <w:spacing w:val="1"/>
              </w:rPr>
              <w:t>h</w:t>
            </w:r>
            <w:r w:rsidRPr="0062152A">
              <w:rPr>
                <w:rFonts w:ascii="Arial" w:hAnsi="Arial" w:cs="Arial"/>
              </w:rPr>
              <w:t>ical</w:t>
            </w:r>
            <w:r w:rsidRPr="0062152A">
              <w:rPr>
                <w:rFonts w:ascii="Arial" w:hAnsi="Arial" w:cs="Arial"/>
                <w:spacing w:val="-4"/>
              </w:rPr>
              <w:t xml:space="preserve"> </w:t>
            </w:r>
            <w:r w:rsidRPr="0062152A">
              <w:rPr>
                <w:rFonts w:ascii="Arial" w:hAnsi="Arial" w:cs="Arial"/>
              </w:rPr>
              <w:t>i</w:t>
            </w:r>
            <w:r w:rsidRPr="0062152A">
              <w:rPr>
                <w:rFonts w:ascii="Arial" w:hAnsi="Arial" w:cs="Arial"/>
                <w:spacing w:val="-1"/>
              </w:rPr>
              <w:t>ss</w:t>
            </w:r>
            <w:r w:rsidRPr="0062152A">
              <w:rPr>
                <w:rFonts w:ascii="Arial" w:hAnsi="Arial" w:cs="Arial"/>
                <w:spacing w:val="1"/>
              </w:rPr>
              <w:t>u</w:t>
            </w:r>
            <w:r w:rsidRPr="0062152A">
              <w:rPr>
                <w:rFonts w:ascii="Arial" w:hAnsi="Arial" w:cs="Arial"/>
              </w:rPr>
              <w:t>es</w:t>
            </w:r>
            <w:r w:rsidRPr="0062152A">
              <w:rPr>
                <w:rFonts w:ascii="Arial" w:hAnsi="Arial" w:cs="Arial"/>
                <w:spacing w:val="-5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h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1"/>
              </w:rPr>
              <w:t>r</w:t>
            </w:r>
            <w:r w:rsidRPr="0062152A">
              <w:rPr>
                <w:rFonts w:ascii="Arial" w:hAnsi="Arial" w:cs="Arial"/>
              </w:rPr>
              <w:t>e</w:t>
            </w:r>
            <w:r w:rsidRPr="0062152A">
              <w:rPr>
                <w:rFonts w:ascii="Arial" w:hAnsi="Arial" w:cs="Arial"/>
                <w:spacing w:val="-2"/>
              </w:rPr>
              <w:t xml:space="preserve"> </w:t>
            </w:r>
            <w:r w:rsidRPr="0062152A">
              <w:rPr>
                <w:rFonts w:ascii="Arial" w:hAnsi="Arial" w:cs="Arial"/>
              </w:rPr>
              <w:t>in</w:t>
            </w:r>
            <w:r w:rsidRPr="0062152A">
              <w:rPr>
                <w:rFonts w:ascii="Arial" w:hAnsi="Arial" w:cs="Arial"/>
                <w:spacing w:val="-1"/>
              </w:rPr>
              <w:t xml:space="preserve"> </w:t>
            </w:r>
            <w:r w:rsidRPr="0062152A">
              <w:rPr>
                <w:rFonts w:ascii="Arial" w:hAnsi="Arial" w:cs="Arial"/>
                <w:spacing w:val="1"/>
              </w:rPr>
              <w:t>d</w:t>
            </w:r>
            <w:r w:rsidRPr="0062152A">
              <w:rPr>
                <w:rFonts w:ascii="Arial" w:hAnsi="Arial" w:cs="Arial"/>
              </w:rPr>
              <w:t>etails)</w:t>
            </w:r>
          </w:p>
        </w:tc>
        <w:tc>
          <w:tcPr>
            <w:tcW w:w="6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2D63AC" w14:textId="77777777" w:rsidR="00CC2050" w:rsidRPr="0062152A" w:rsidRDefault="00EA5B8B">
            <w:pPr>
              <w:spacing w:before="1"/>
              <w:ind w:left="102"/>
              <w:rPr>
                <w:rFonts w:ascii="Arial" w:hAnsi="Arial" w:cs="Arial"/>
              </w:rPr>
            </w:pPr>
            <w:r w:rsidRPr="0062152A">
              <w:rPr>
                <w:rFonts w:ascii="Arial" w:hAnsi="Arial" w:cs="Arial"/>
              </w:rPr>
              <w:t>N</w:t>
            </w:r>
            <w:r w:rsidRPr="0062152A">
              <w:rPr>
                <w:rFonts w:ascii="Arial" w:hAnsi="Arial" w:cs="Arial"/>
                <w:spacing w:val="1"/>
              </w:rPr>
              <w:t>o</w:t>
            </w:r>
            <w:r w:rsidRPr="0062152A">
              <w:rPr>
                <w:rFonts w:ascii="Arial" w:hAnsi="Arial" w:cs="Arial"/>
              </w:rPr>
              <w:t>.</w:t>
            </w:r>
          </w:p>
        </w:tc>
        <w:tc>
          <w:tcPr>
            <w:tcW w:w="42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59094" w14:textId="77777777" w:rsidR="00CC2050" w:rsidRPr="0062152A" w:rsidRDefault="00CC2050">
            <w:pPr>
              <w:rPr>
                <w:rFonts w:ascii="Arial" w:hAnsi="Arial" w:cs="Arial"/>
              </w:rPr>
            </w:pPr>
          </w:p>
        </w:tc>
      </w:tr>
    </w:tbl>
    <w:p w14:paraId="0BEC69E3" w14:textId="77777777" w:rsidR="00CC2050" w:rsidRPr="0062152A" w:rsidRDefault="00CC2050">
      <w:pPr>
        <w:spacing w:line="200" w:lineRule="exact"/>
        <w:rPr>
          <w:rFonts w:ascii="Arial" w:hAnsi="Arial" w:cs="Arial"/>
        </w:rPr>
      </w:pPr>
    </w:p>
    <w:p w14:paraId="7B01D5AF" w14:textId="77777777" w:rsidR="0062152A" w:rsidRPr="0062152A" w:rsidRDefault="0062152A">
      <w:pPr>
        <w:spacing w:line="200" w:lineRule="exact"/>
        <w:rPr>
          <w:rFonts w:ascii="Arial" w:hAnsi="Arial" w:cs="Arial"/>
        </w:rPr>
      </w:pPr>
    </w:p>
    <w:p w14:paraId="260FE4C4" w14:textId="514D1637" w:rsidR="0062152A" w:rsidRPr="0062152A" w:rsidRDefault="0062152A">
      <w:pPr>
        <w:spacing w:line="200" w:lineRule="exact"/>
        <w:rPr>
          <w:rFonts w:ascii="Arial" w:hAnsi="Arial" w:cs="Arial"/>
          <w:b/>
          <w:u w:val="single"/>
        </w:rPr>
      </w:pPr>
      <w:r w:rsidRPr="0062152A">
        <w:rPr>
          <w:rFonts w:ascii="Arial" w:hAnsi="Arial" w:cs="Arial"/>
          <w:b/>
          <w:u w:val="single"/>
        </w:rPr>
        <w:t>Reviewer details:</w:t>
      </w:r>
    </w:p>
    <w:p w14:paraId="732E4E5B" w14:textId="77777777" w:rsidR="0062152A" w:rsidRPr="0062152A" w:rsidRDefault="0062152A">
      <w:pPr>
        <w:spacing w:line="200" w:lineRule="exact"/>
        <w:rPr>
          <w:rFonts w:ascii="Arial" w:hAnsi="Arial" w:cs="Arial"/>
        </w:rPr>
      </w:pPr>
    </w:p>
    <w:p w14:paraId="40C7FA90" w14:textId="0C35ABD3" w:rsidR="0062152A" w:rsidRPr="0062152A" w:rsidRDefault="0062152A" w:rsidP="0062152A">
      <w:pPr>
        <w:spacing w:line="200" w:lineRule="exact"/>
        <w:rPr>
          <w:rFonts w:ascii="Arial" w:hAnsi="Arial" w:cs="Arial"/>
        </w:rPr>
      </w:pPr>
      <w:r w:rsidRPr="0062152A">
        <w:rPr>
          <w:rFonts w:ascii="Arial" w:hAnsi="Arial" w:cs="Arial"/>
        </w:rPr>
        <w:t xml:space="preserve">Yahya H. Y. </w:t>
      </w:r>
      <w:proofErr w:type="spellStart"/>
      <w:r w:rsidRPr="0062152A">
        <w:rPr>
          <w:rFonts w:ascii="Arial" w:hAnsi="Arial" w:cs="Arial"/>
        </w:rPr>
        <w:t>Alfarra</w:t>
      </w:r>
      <w:proofErr w:type="spellEnd"/>
      <w:r w:rsidRPr="0062152A">
        <w:rPr>
          <w:rFonts w:ascii="Arial" w:hAnsi="Arial" w:cs="Arial"/>
        </w:rPr>
        <w:t xml:space="preserve">, </w:t>
      </w:r>
      <w:r w:rsidRPr="0062152A">
        <w:rPr>
          <w:rFonts w:ascii="Arial" w:hAnsi="Arial" w:cs="Arial"/>
        </w:rPr>
        <w:t>University of Ottawa</w:t>
      </w:r>
      <w:r w:rsidRPr="0062152A">
        <w:rPr>
          <w:rFonts w:ascii="Arial" w:hAnsi="Arial" w:cs="Arial"/>
        </w:rPr>
        <w:t xml:space="preserve">, </w:t>
      </w:r>
      <w:r w:rsidRPr="0062152A">
        <w:rPr>
          <w:rFonts w:ascii="Arial" w:hAnsi="Arial" w:cs="Arial"/>
        </w:rPr>
        <w:t>Canada</w:t>
      </w:r>
    </w:p>
    <w:sectPr w:rsidR="0062152A" w:rsidRPr="0062152A" w:rsidSect="006E4314">
      <w:pgSz w:w="16840" w:h="23820"/>
      <w:pgMar w:top="1500" w:right="1320" w:bottom="280" w:left="1340" w:header="1303" w:footer="1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6C2E2" w14:textId="77777777" w:rsidR="00F4650A" w:rsidRDefault="00F4650A">
      <w:r>
        <w:separator/>
      </w:r>
    </w:p>
  </w:endnote>
  <w:endnote w:type="continuationSeparator" w:id="0">
    <w:p w14:paraId="5905567E" w14:textId="77777777" w:rsidR="00F4650A" w:rsidRDefault="00F46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4C23" w14:textId="77777777" w:rsidR="00CC2050" w:rsidRDefault="00000000">
    <w:pPr>
      <w:spacing w:line="200" w:lineRule="exact"/>
    </w:pPr>
    <w:r>
      <w:pict w14:anchorId="525A8FA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23.8pt;margin-top:1109.15pt;width:47.3pt;height:23.5pt;z-index:-251658752;mso-position-horizontal-relative:page;mso-position-vertical-relative:page" filled="f" stroked="f">
          <v:textbox inset="0,0,0,0">
            <w:txbxContent>
              <w:p w14:paraId="036AAA3B" w14:textId="77777777" w:rsidR="00CC2050" w:rsidRDefault="00EA5B8B">
                <w:pPr>
                  <w:spacing w:line="220" w:lineRule="exact"/>
                  <w:ind w:left="-15" w:right="-15"/>
                  <w:jc w:val="center"/>
                </w:pPr>
                <w:r>
                  <w:t>Pa</w:t>
                </w:r>
                <w:r>
                  <w:rPr>
                    <w:spacing w:val="1"/>
                  </w:rPr>
                  <w:t>g</w:t>
                </w:r>
                <w:r>
                  <w:t>e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b/>
                    <w:spacing w:val="-49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spacing w:val="1"/>
                  </w:rPr>
                  <w:t>o</w:t>
                </w:r>
                <w:r>
                  <w:t>f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b/>
                    <w:w w:val="99"/>
                  </w:rPr>
                  <w:t>3</w:t>
                </w:r>
              </w:p>
              <w:p w14:paraId="2E114F02" w14:textId="77777777" w:rsidR="00CC2050" w:rsidRDefault="00EA5B8B">
                <w:pPr>
                  <w:ind w:left="146" w:right="-14"/>
                  <w:jc w:val="center"/>
                </w:pPr>
                <w:r>
                  <w:rPr>
                    <w:b/>
                    <w:w w:val="99"/>
                  </w:rPr>
                  <w:t>V</w:t>
                </w:r>
                <w:r>
                  <w:rPr>
                    <w:b/>
                    <w:spacing w:val="1"/>
                    <w:w w:val="99"/>
                  </w:rPr>
                  <w:t>2403</w:t>
                </w:r>
                <w:r>
                  <w:rPr>
                    <w:b/>
                    <w:spacing w:val="-1"/>
                    <w:w w:val="99"/>
                  </w:rPr>
                  <w:t>2</w:t>
                </w:r>
                <w:r>
                  <w:rPr>
                    <w:b/>
                    <w:w w:val="99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44926" w14:textId="77777777" w:rsidR="00F4650A" w:rsidRDefault="00F4650A">
      <w:r>
        <w:separator/>
      </w:r>
    </w:p>
  </w:footnote>
  <w:footnote w:type="continuationSeparator" w:id="0">
    <w:p w14:paraId="60905127" w14:textId="77777777" w:rsidR="00F4650A" w:rsidRDefault="00F46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43450" w14:textId="77777777" w:rsidR="00CC2050" w:rsidRDefault="00000000">
    <w:pPr>
      <w:spacing w:line="200" w:lineRule="exact"/>
    </w:pPr>
    <w:r>
      <w:pict w14:anchorId="598805F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72.75pt;margin-top:64.2pt;width:96.3pt;height:11.95pt;z-index:-251659776;mso-position-horizontal-relative:page;mso-position-vertical-relative:page" filled="f" stroked="f">
          <v:textbox inset="0,0,0,0">
            <w:txbxContent>
              <w:p w14:paraId="4F50F70F" w14:textId="77777777" w:rsidR="00CC2050" w:rsidRDefault="00EA5B8B">
                <w:pPr>
                  <w:spacing w:line="220" w:lineRule="exact"/>
                  <w:ind w:left="20" w:right="-30"/>
                </w:pPr>
                <w:r>
                  <w:rPr>
                    <w:spacing w:val="-1"/>
                    <w:highlight w:val="lightGray"/>
                  </w:rPr>
                  <w:t>R</w:t>
                </w:r>
                <w:r>
                  <w:rPr>
                    <w:highlight w:val="lightGray"/>
                  </w:rPr>
                  <w:t>e</w:t>
                </w:r>
                <w:r>
                  <w:rPr>
                    <w:spacing w:val="1"/>
                    <w:highlight w:val="lightGray"/>
                  </w:rPr>
                  <w:t>v</w:t>
                </w:r>
                <w:r>
                  <w:rPr>
                    <w:highlight w:val="lightGray"/>
                  </w:rPr>
                  <w:t>iew</w:t>
                </w:r>
                <w:r>
                  <w:rPr>
                    <w:spacing w:val="-6"/>
                    <w:highlight w:val="lightGray"/>
                  </w:rPr>
                  <w:t xml:space="preserve"> </w:t>
                </w:r>
                <w:r>
                  <w:rPr>
                    <w:highlight w:val="lightGray"/>
                  </w:rPr>
                  <w:t>F</w:t>
                </w:r>
                <w:r>
                  <w:rPr>
                    <w:spacing w:val="1"/>
                    <w:highlight w:val="lightGray"/>
                  </w:rPr>
                  <w:t>or</w:t>
                </w:r>
                <w:r>
                  <w:rPr>
                    <w:highlight w:val="lightGray"/>
                  </w:rPr>
                  <w:t>m</w:t>
                </w:r>
                <w:r>
                  <w:rPr>
                    <w:spacing w:val="-4"/>
                    <w:highlight w:val="lightGray"/>
                  </w:rPr>
                  <w:t xml:space="preserve"> </w:t>
                </w:r>
                <w:r>
                  <w:rPr>
                    <w:spacing w:val="1"/>
                    <w:highlight w:val="lightGray"/>
                  </w:rPr>
                  <w:t>(</w:t>
                </w:r>
                <w:r>
                  <w:rPr>
                    <w:spacing w:val="-1"/>
                    <w:highlight w:val="lightGray"/>
                  </w:rPr>
                  <w:t>R</w:t>
                </w:r>
                <w:r>
                  <w:rPr>
                    <w:highlight w:val="lightGray"/>
                  </w:rPr>
                  <w:t>e</w:t>
                </w:r>
                <w:r>
                  <w:rPr>
                    <w:spacing w:val="1"/>
                    <w:highlight w:val="lightGray"/>
                  </w:rPr>
                  <w:t>v</w:t>
                </w:r>
                <w:r>
                  <w:rPr>
                    <w:highlight w:val="lightGray"/>
                  </w:rPr>
                  <w:t>iew)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81515"/>
    <w:multiLevelType w:val="multilevel"/>
    <w:tmpl w:val="0B261FA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97165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50"/>
    <w:rsid w:val="0062152A"/>
    <w:rsid w:val="006E4314"/>
    <w:rsid w:val="00982E2E"/>
    <w:rsid w:val="00A02C68"/>
    <w:rsid w:val="00CC2050"/>
    <w:rsid w:val="00CD568E"/>
    <w:rsid w:val="00DB38AD"/>
    <w:rsid w:val="00EA5B8B"/>
    <w:rsid w:val="00F4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8"/>
    <o:shapelayout v:ext="edit">
      <o:idmap v:ext="edit" data="2"/>
    </o:shapelayout>
  </w:shapeDefaults>
  <w:decimalSymbol w:val="."/>
  <w:listSeparator w:val=","/>
  <w14:docId w14:val="6194B741"/>
  <w15:docId w15:val="{4586FEEA-272C-4C7D-9B6E-D5D32C85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research-emerging-concept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642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Editor-11</cp:lastModifiedBy>
  <cp:revision>4</cp:revision>
  <dcterms:created xsi:type="dcterms:W3CDTF">2026-07-13T05:28:00Z</dcterms:created>
  <dcterms:modified xsi:type="dcterms:W3CDTF">2026-07-14T05:58:00Z</dcterms:modified>
</cp:coreProperties>
</file>