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E0A6" w14:textId="77777777" w:rsidR="007E4558" w:rsidRPr="00BB2B48" w:rsidRDefault="007E4558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10596"/>
      </w:tblGrid>
      <w:tr w:rsidR="007E4558" w:rsidRPr="00BB2B48" w14:paraId="3B54D95A" w14:textId="77777777">
        <w:trPr>
          <w:trHeight w:hRule="exact" w:val="240"/>
        </w:trPr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F06A9" w14:textId="77777777" w:rsidR="007E4558" w:rsidRPr="00BB2B48" w:rsidRDefault="00000000">
            <w:pPr>
              <w:spacing w:line="220" w:lineRule="exact"/>
              <w:ind w:left="193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-1"/>
              </w:rPr>
              <w:t>B</w:t>
            </w:r>
            <w:r w:rsidRPr="00BB2B48">
              <w:rPr>
                <w:rFonts w:ascii="Arial" w:hAnsi="Arial" w:cs="Arial"/>
                <w:spacing w:val="1"/>
              </w:rPr>
              <w:t>oo</w:t>
            </w:r>
            <w:r w:rsidRPr="00BB2B48">
              <w:rPr>
                <w:rFonts w:ascii="Arial" w:hAnsi="Arial" w:cs="Arial"/>
              </w:rPr>
              <w:t>k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Na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e:</w:t>
            </w:r>
          </w:p>
        </w:tc>
        <w:tc>
          <w:tcPr>
            <w:tcW w:w="10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F70BD" w14:textId="77777777" w:rsidR="007E4558" w:rsidRPr="00BB2B48" w:rsidRDefault="00000000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r w:rsidRPr="00BB2B48">
              <w:rPr>
                <w:rFonts w:ascii="Arial" w:eastAsia="Arial" w:hAnsi="Arial" w:cs="Arial"/>
                <w:b/>
                <w:color w:val="0000FF"/>
              </w:rPr>
              <w:t>C</w:t>
            </w:r>
            <w:r w:rsidRPr="00BB2B48">
              <w:rPr>
                <w:rFonts w:ascii="Arial" w:eastAsia="Arial" w:hAnsi="Arial" w:cs="Arial"/>
                <w:b/>
                <w:color w:val="0000FF"/>
                <w:spacing w:val="1"/>
              </w:rPr>
              <w:t>u</w:t>
            </w:r>
            <w:r w:rsidRPr="00BB2B48">
              <w:rPr>
                <w:rFonts w:ascii="Arial" w:eastAsia="Arial" w:hAnsi="Arial" w:cs="Arial"/>
                <w:b/>
                <w:color w:val="0000FF"/>
                <w:spacing w:val="-1"/>
              </w:rPr>
              <w:t>rr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e</w:t>
            </w:r>
            <w:r w:rsidRPr="00BB2B48">
              <w:rPr>
                <w:rFonts w:ascii="Arial" w:eastAsia="Arial" w:hAnsi="Arial" w:cs="Arial"/>
                <w:b/>
                <w:color w:val="0000FF"/>
                <w:spacing w:val="1"/>
              </w:rPr>
              <w:t>n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t</w:t>
            </w:r>
            <w:r w:rsidRPr="00BB2B48">
              <w:rPr>
                <w:rFonts w:ascii="Arial" w:hAnsi="Arial" w:cs="Arial"/>
                <w:b/>
                <w:color w:val="0000FF"/>
                <w:spacing w:val="-1"/>
              </w:rPr>
              <w:t xml:space="preserve"> 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C</w:t>
            </w:r>
            <w:r w:rsidRPr="00BB2B48">
              <w:rPr>
                <w:rFonts w:ascii="Arial" w:eastAsia="Arial" w:hAnsi="Arial" w:cs="Arial"/>
                <w:b/>
                <w:color w:val="0000FF"/>
                <w:spacing w:val="1"/>
              </w:rPr>
              <w:t>on</w:t>
            </w:r>
            <w:r w:rsidRPr="00BB2B48">
              <w:rPr>
                <w:rFonts w:ascii="Arial" w:eastAsia="Arial" w:hAnsi="Arial" w:cs="Arial"/>
                <w:b/>
                <w:color w:val="0000FF"/>
                <w:spacing w:val="2"/>
              </w:rPr>
              <w:t>c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e</w:t>
            </w:r>
            <w:r w:rsidRPr="00BB2B48">
              <w:rPr>
                <w:rFonts w:ascii="Arial" w:eastAsia="Arial" w:hAnsi="Arial" w:cs="Arial"/>
                <w:b/>
                <w:color w:val="0000FF"/>
                <w:spacing w:val="1"/>
              </w:rPr>
              <w:t>pt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s</w:t>
            </w:r>
            <w:r w:rsidRPr="00BB2B48">
              <w:rPr>
                <w:rFonts w:ascii="Arial" w:hAnsi="Arial" w:cs="Arial"/>
                <w:b/>
                <w:color w:val="0000FF"/>
                <w:spacing w:val="-4"/>
              </w:rPr>
              <w:t xml:space="preserve"> 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in</w:t>
            </w:r>
            <w:r w:rsidRPr="00BB2B48">
              <w:rPr>
                <w:rFonts w:ascii="Arial" w:hAnsi="Arial" w:cs="Arial"/>
                <w:b/>
                <w:color w:val="0000FF"/>
                <w:spacing w:val="6"/>
              </w:rPr>
              <w:t xml:space="preserve"> </w:t>
            </w:r>
            <w:r w:rsidRPr="00BB2B48">
              <w:rPr>
                <w:rFonts w:ascii="Arial" w:eastAsia="Arial" w:hAnsi="Arial" w:cs="Arial"/>
                <w:b/>
                <w:color w:val="0000FF"/>
                <w:spacing w:val="-1"/>
              </w:rPr>
              <w:t>E</w:t>
            </w:r>
            <w:r w:rsidRPr="00BB2B48">
              <w:rPr>
                <w:rFonts w:ascii="Arial" w:eastAsia="Arial" w:hAnsi="Arial" w:cs="Arial"/>
                <w:b/>
                <w:color w:val="0000FF"/>
                <w:spacing w:val="1"/>
              </w:rPr>
              <w:t>ng</w:t>
            </w:r>
            <w:r w:rsidRPr="00BB2B48">
              <w:rPr>
                <w:rFonts w:ascii="Arial" w:eastAsia="Arial" w:hAnsi="Arial" w:cs="Arial"/>
                <w:b/>
                <w:color w:val="0000FF"/>
                <w:spacing w:val="2"/>
              </w:rPr>
              <w:t>i</w:t>
            </w:r>
            <w:r w:rsidRPr="00BB2B48">
              <w:rPr>
                <w:rFonts w:ascii="Arial" w:eastAsia="Arial" w:hAnsi="Arial" w:cs="Arial"/>
                <w:b/>
                <w:color w:val="0000FF"/>
                <w:spacing w:val="1"/>
              </w:rPr>
              <w:t>n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ee</w:t>
            </w:r>
            <w:r w:rsidRPr="00BB2B48">
              <w:rPr>
                <w:rFonts w:ascii="Arial" w:eastAsia="Arial" w:hAnsi="Arial" w:cs="Arial"/>
                <w:b/>
                <w:color w:val="0000FF"/>
                <w:spacing w:val="-1"/>
              </w:rPr>
              <w:t>r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i</w:t>
            </w:r>
            <w:r w:rsidRPr="00BB2B48">
              <w:rPr>
                <w:rFonts w:ascii="Arial" w:eastAsia="Arial" w:hAnsi="Arial" w:cs="Arial"/>
                <w:b/>
                <w:color w:val="0000FF"/>
                <w:spacing w:val="1"/>
              </w:rPr>
              <w:t>n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g</w:t>
            </w:r>
            <w:r w:rsidRPr="00BB2B48">
              <w:rPr>
                <w:rFonts w:ascii="Arial" w:hAnsi="Arial" w:cs="Arial"/>
                <w:b/>
                <w:color w:val="0000FF"/>
                <w:spacing w:val="-6"/>
              </w:rPr>
              <w:t xml:space="preserve"> </w:t>
            </w:r>
            <w:r w:rsidRPr="00BB2B48">
              <w:rPr>
                <w:rFonts w:ascii="Arial" w:eastAsia="Arial" w:hAnsi="Arial" w:cs="Arial"/>
                <w:b/>
                <w:color w:val="0000FF"/>
                <w:spacing w:val="3"/>
              </w:rPr>
              <w:t>R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es</w:t>
            </w:r>
            <w:r w:rsidRPr="00BB2B48">
              <w:rPr>
                <w:rFonts w:ascii="Arial" w:eastAsia="Arial" w:hAnsi="Arial" w:cs="Arial"/>
                <w:b/>
                <w:color w:val="0000FF"/>
                <w:spacing w:val="2"/>
              </w:rPr>
              <w:t>e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a</w:t>
            </w:r>
            <w:r w:rsidRPr="00BB2B48">
              <w:rPr>
                <w:rFonts w:ascii="Arial" w:eastAsia="Arial" w:hAnsi="Arial" w:cs="Arial"/>
                <w:b/>
                <w:color w:val="0000FF"/>
                <w:spacing w:val="2"/>
              </w:rPr>
              <w:t>r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ch</w:t>
            </w:r>
            <w:r w:rsidRPr="00BB2B48">
              <w:rPr>
                <w:rFonts w:ascii="Arial" w:hAnsi="Arial" w:cs="Arial"/>
                <w:b/>
                <w:color w:val="0000FF"/>
                <w:spacing w:val="-3"/>
              </w:rPr>
              <w:t xml:space="preserve"> 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a</w:t>
            </w:r>
            <w:r w:rsidRPr="00BB2B48">
              <w:rPr>
                <w:rFonts w:ascii="Arial" w:eastAsia="Arial" w:hAnsi="Arial" w:cs="Arial"/>
                <w:b/>
                <w:color w:val="0000FF"/>
                <w:spacing w:val="1"/>
              </w:rPr>
              <w:t>n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d</w:t>
            </w:r>
            <w:r w:rsidRPr="00BB2B48">
              <w:rPr>
                <w:rFonts w:ascii="Arial" w:hAnsi="Arial" w:cs="Arial"/>
                <w:b/>
                <w:color w:val="0000FF"/>
                <w:spacing w:val="2"/>
              </w:rPr>
              <w:t xml:space="preserve"> </w:t>
            </w:r>
            <w:r w:rsidRPr="00BB2B48">
              <w:rPr>
                <w:rFonts w:ascii="Arial" w:eastAsia="Arial" w:hAnsi="Arial" w:cs="Arial"/>
                <w:b/>
                <w:color w:val="0000FF"/>
                <w:spacing w:val="1"/>
              </w:rPr>
              <w:t>T</w:t>
            </w:r>
            <w:r w:rsidRPr="00BB2B48">
              <w:rPr>
                <w:rFonts w:ascii="Arial" w:eastAsia="Arial" w:hAnsi="Arial" w:cs="Arial"/>
                <w:b/>
                <w:color w:val="0000FF"/>
                <w:spacing w:val="2"/>
              </w:rPr>
              <w:t>e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c</w:t>
            </w:r>
            <w:r w:rsidRPr="00BB2B48">
              <w:rPr>
                <w:rFonts w:ascii="Arial" w:eastAsia="Arial" w:hAnsi="Arial" w:cs="Arial"/>
                <w:b/>
                <w:color w:val="0000FF"/>
                <w:spacing w:val="1"/>
              </w:rPr>
              <w:t>hno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l</w:t>
            </w:r>
            <w:r w:rsidRPr="00BB2B48">
              <w:rPr>
                <w:rFonts w:ascii="Arial" w:eastAsia="Arial" w:hAnsi="Arial" w:cs="Arial"/>
                <w:b/>
                <w:color w:val="0000FF"/>
                <w:spacing w:val="1"/>
              </w:rPr>
              <w:t>og</w:t>
            </w:r>
            <w:r w:rsidRPr="00BB2B48">
              <w:rPr>
                <w:rFonts w:ascii="Arial" w:eastAsia="Arial" w:hAnsi="Arial" w:cs="Arial"/>
                <w:b/>
                <w:color w:val="0000FF"/>
              </w:rPr>
              <w:t>y</w:t>
            </w:r>
          </w:p>
        </w:tc>
      </w:tr>
      <w:tr w:rsidR="007E4558" w:rsidRPr="00BB2B48" w14:paraId="7E146195" w14:textId="77777777">
        <w:trPr>
          <w:trHeight w:hRule="exact" w:val="240"/>
        </w:trPr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3319B" w14:textId="77777777" w:rsidR="007E4558" w:rsidRPr="00BB2B48" w:rsidRDefault="00000000">
            <w:pPr>
              <w:spacing w:line="220" w:lineRule="exact"/>
              <w:ind w:left="193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</w:rPr>
              <w:t>Ma</w:t>
            </w:r>
            <w:r w:rsidRPr="00BB2B48">
              <w:rPr>
                <w:rFonts w:ascii="Arial" w:hAnsi="Arial" w:cs="Arial"/>
                <w:spacing w:val="1"/>
              </w:rPr>
              <w:t>nu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</w:rPr>
              <w:t>N</w:t>
            </w:r>
            <w:r w:rsidRPr="00BB2B48">
              <w:rPr>
                <w:rFonts w:ascii="Arial" w:hAnsi="Arial" w:cs="Arial"/>
                <w:spacing w:val="1"/>
              </w:rPr>
              <w:t>umb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:</w:t>
            </w:r>
          </w:p>
        </w:tc>
        <w:tc>
          <w:tcPr>
            <w:tcW w:w="10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2CDF6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Ms</w:t>
            </w:r>
            <w:r w:rsidRPr="00BB2B48">
              <w:rPr>
                <w:rFonts w:ascii="Arial" w:hAnsi="Arial" w:cs="Arial"/>
                <w:b/>
                <w:spacing w:val="1"/>
              </w:rPr>
              <w:t>_</w:t>
            </w:r>
            <w:r w:rsidRPr="00BB2B48">
              <w:rPr>
                <w:rFonts w:ascii="Arial" w:hAnsi="Arial" w:cs="Arial"/>
                <w:b/>
                <w:spacing w:val="-1"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P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_779</w:t>
            </w:r>
            <w:r w:rsidRPr="00BB2B48">
              <w:rPr>
                <w:rFonts w:ascii="Arial" w:hAnsi="Arial" w:cs="Arial"/>
                <w:b/>
              </w:rPr>
              <w:t>1</w:t>
            </w:r>
          </w:p>
        </w:tc>
      </w:tr>
      <w:tr w:rsidR="007E4558" w:rsidRPr="00BB2B48" w14:paraId="23ECBDFD" w14:textId="77777777">
        <w:trPr>
          <w:trHeight w:hRule="exact" w:val="240"/>
        </w:trPr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07DD9" w14:textId="77777777" w:rsidR="007E4558" w:rsidRPr="00BB2B48" w:rsidRDefault="00000000">
            <w:pPr>
              <w:spacing w:line="220" w:lineRule="exact"/>
              <w:ind w:left="193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T</w:t>
            </w:r>
            <w:r w:rsidRPr="00BB2B48">
              <w:rPr>
                <w:rFonts w:ascii="Arial" w:hAnsi="Arial" w:cs="Arial"/>
              </w:rPr>
              <w:t>itle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f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Ma</w:t>
            </w:r>
            <w:r w:rsidRPr="00BB2B48">
              <w:rPr>
                <w:rFonts w:ascii="Arial" w:hAnsi="Arial" w:cs="Arial"/>
                <w:spacing w:val="1"/>
              </w:rPr>
              <w:t>nu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t:</w:t>
            </w:r>
          </w:p>
        </w:tc>
        <w:tc>
          <w:tcPr>
            <w:tcW w:w="10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8DD41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nline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ruc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ur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4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f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ll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rre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ul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B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2"/>
              </w:rPr>
              <w:t>i</w:t>
            </w:r>
            <w:r w:rsidRPr="00BB2B48">
              <w:rPr>
                <w:rFonts w:ascii="Arial" w:hAnsi="Arial" w:cs="Arial"/>
                <w:b/>
              </w:rPr>
              <w:t>ldi</w:t>
            </w:r>
            <w:r w:rsidRPr="00BB2B48">
              <w:rPr>
                <w:rFonts w:ascii="Arial" w:hAnsi="Arial" w:cs="Arial"/>
                <w:b/>
                <w:spacing w:val="2"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g-</w:t>
            </w:r>
            <w:r w:rsidRPr="00BB2B48">
              <w:rPr>
                <w:rFonts w:ascii="Arial" w:hAnsi="Arial" w:cs="Arial"/>
                <w:b/>
                <w:spacing w:val="-1"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ay</w:t>
            </w:r>
            <w:r w:rsidRPr="00BB2B48">
              <w:rPr>
                <w:rFonts w:ascii="Arial" w:hAnsi="Arial" w:cs="Arial"/>
                <w:b/>
              </w:rPr>
              <w:t>ered</w:t>
            </w:r>
            <w:r w:rsidRPr="00BB2B48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il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em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under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ic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Wind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rces</w:t>
            </w:r>
          </w:p>
        </w:tc>
      </w:tr>
      <w:tr w:rsidR="007E4558" w:rsidRPr="00BB2B48" w14:paraId="1BA42099" w14:textId="77777777">
        <w:trPr>
          <w:trHeight w:hRule="exact" w:val="240"/>
        </w:trPr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14F4D" w14:textId="77777777" w:rsidR="007E4558" w:rsidRPr="00BB2B48" w:rsidRDefault="00000000">
            <w:pPr>
              <w:spacing w:line="220" w:lineRule="exact"/>
              <w:ind w:left="193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Typ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</w:rPr>
              <w:t>f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ticle</w:t>
            </w:r>
          </w:p>
        </w:tc>
        <w:tc>
          <w:tcPr>
            <w:tcW w:w="10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C2640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rch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Ar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icle</w:t>
            </w:r>
          </w:p>
        </w:tc>
      </w:tr>
    </w:tbl>
    <w:p w14:paraId="02833BAB" w14:textId="77777777" w:rsidR="007E4558" w:rsidRPr="00BB2B48" w:rsidRDefault="007E4558">
      <w:pPr>
        <w:spacing w:line="200" w:lineRule="exact"/>
        <w:rPr>
          <w:rFonts w:ascii="Arial" w:hAnsi="Arial" w:cs="Arial"/>
        </w:rPr>
      </w:pPr>
    </w:p>
    <w:p w14:paraId="1AB4232F" w14:textId="77777777" w:rsidR="007E4558" w:rsidRPr="00BB2B48" w:rsidRDefault="007E4558">
      <w:pPr>
        <w:spacing w:before="12" w:line="220" w:lineRule="exact"/>
        <w:rPr>
          <w:rFonts w:ascii="Arial" w:hAnsi="Arial" w:cs="Arial"/>
        </w:rPr>
      </w:pPr>
    </w:p>
    <w:p w14:paraId="0BB68B0F" w14:textId="77777777" w:rsidR="007E4558" w:rsidRPr="00BB2B48" w:rsidRDefault="00000000">
      <w:pPr>
        <w:spacing w:before="33" w:line="220" w:lineRule="exact"/>
        <w:ind w:left="120"/>
        <w:rPr>
          <w:rFonts w:ascii="Arial" w:hAnsi="Arial" w:cs="Arial"/>
        </w:rPr>
      </w:pPr>
      <w:r w:rsidRPr="00BB2B48">
        <w:rPr>
          <w:rFonts w:ascii="Arial" w:hAnsi="Arial" w:cs="Arial"/>
        </w:rPr>
        <w:pict w14:anchorId="4EEBEEE1">
          <v:group id="_x0000_s2079" style="position:absolute;left:0;text-align:left;margin-left:71.45pt;margin-top:1.5pt;width:173pt;height:11.75pt;z-index:-251661824;mso-position-horizontal-relative:page" coordorigin="1429,30" coordsize="3460,235">
            <v:shape id="_x0000_s2081" style="position:absolute;left:1440;top:33;width:3439;height:230" coordorigin="1440,33" coordsize="3439,230" path="m1440,263r3439,l4879,33r-3439,l1440,263xe" fillcolor="yellow" stroked="f">
              <v:path arrowok="t"/>
            </v:shape>
            <v:shape id="_x0000_s2080" style="position:absolute;left:1440;top:251;width:3439;height:0" coordorigin="1440,251" coordsize="3439,0" path="m1440,251r3439,e" filled="f" strokeweight="1.06pt">
              <v:path arrowok="t"/>
            </v:shape>
            <w10:wrap anchorx="page"/>
          </v:group>
        </w:pict>
      </w:r>
      <w:r w:rsidRPr="00BB2B48">
        <w:rPr>
          <w:rFonts w:ascii="Arial" w:hAnsi="Arial" w:cs="Arial"/>
          <w:b/>
          <w:spacing w:val="1"/>
          <w:position w:val="-1"/>
        </w:rPr>
        <w:t>P</w:t>
      </w:r>
      <w:r w:rsidRPr="00BB2B48">
        <w:rPr>
          <w:rFonts w:ascii="Arial" w:hAnsi="Arial" w:cs="Arial"/>
          <w:b/>
          <w:position w:val="-1"/>
        </w:rPr>
        <w:t>ART</w:t>
      </w:r>
      <w:r w:rsidRPr="00BB2B48">
        <w:rPr>
          <w:rFonts w:ascii="Arial" w:hAnsi="Arial" w:cs="Arial"/>
          <w:b/>
          <w:spacing w:val="-5"/>
          <w:position w:val="-1"/>
        </w:rPr>
        <w:t xml:space="preserve"> </w:t>
      </w:r>
      <w:r w:rsidRPr="00BB2B48">
        <w:rPr>
          <w:rFonts w:ascii="Arial" w:hAnsi="Arial" w:cs="Arial"/>
          <w:b/>
          <w:position w:val="-1"/>
        </w:rPr>
        <w:t>1</w:t>
      </w:r>
      <w:r w:rsidRPr="00BB2B48">
        <w:rPr>
          <w:rFonts w:ascii="Arial" w:hAnsi="Arial" w:cs="Arial"/>
          <w:b/>
          <w:spacing w:val="1"/>
          <w:position w:val="-1"/>
        </w:rPr>
        <w:t xml:space="preserve"> (</w:t>
      </w:r>
      <w:r w:rsidRPr="00BB2B48">
        <w:rPr>
          <w:rFonts w:ascii="Arial" w:hAnsi="Arial" w:cs="Arial"/>
          <w:b/>
          <w:spacing w:val="-1"/>
          <w:position w:val="-1"/>
        </w:rPr>
        <w:t>I</w:t>
      </w:r>
      <w:r w:rsidRPr="00BB2B48">
        <w:rPr>
          <w:rFonts w:ascii="Arial" w:hAnsi="Arial" w:cs="Arial"/>
          <w:b/>
          <w:spacing w:val="2"/>
          <w:position w:val="-1"/>
        </w:rPr>
        <w:t>m</w:t>
      </w:r>
      <w:r w:rsidRPr="00BB2B48">
        <w:rPr>
          <w:rFonts w:ascii="Arial" w:hAnsi="Arial" w:cs="Arial"/>
          <w:b/>
          <w:position w:val="-1"/>
        </w:rPr>
        <w:t>p</w:t>
      </w:r>
      <w:r w:rsidRPr="00BB2B48">
        <w:rPr>
          <w:rFonts w:ascii="Arial" w:hAnsi="Arial" w:cs="Arial"/>
          <w:b/>
          <w:spacing w:val="1"/>
          <w:position w:val="-1"/>
        </w:rPr>
        <w:t>o</w:t>
      </w:r>
      <w:r w:rsidRPr="00BB2B48">
        <w:rPr>
          <w:rFonts w:ascii="Arial" w:hAnsi="Arial" w:cs="Arial"/>
          <w:b/>
          <w:position w:val="-1"/>
        </w:rPr>
        <w:t>r</w:t>
      </w:r>
      <w:r w:rsidRPr="00BB2B48">
        <w:rPr>
          <w:rFonts w:ascii="Arial" w:hAnsi="Arial" w:cs="Arial"/>
          <w:b/>
          <w:spacing w:val="1"/>
          <w:position w:val="-1"/>
        </w:rPr>
        <w:t>ta</w:t>
      </w:r>
      <w:r w:rsidRPr="00BB2B48">
        <w:rPr>
          <w:rFonts w:ascii="Arial" w:hAnsi="Arial" w:cs="Arial"/>
          <w:b/>
          <w:position w:val="-1"/>
        </w:rPr>
        <w:t>nce</w:t>
      </w:r>
      <w:r w:rsidRPr="00BB2B48">
        <w:rPr>
          <w:rFonts w:ascii="Arial" w:hAnsi="Arial" w:cs="Arial"/>
          <w:b/>
          <w:spacing w:val="-10"/>
          <w:position w:val="-1"/>
        </w:rPr>
        <w:t xml:space="preserve"> </w:t>
      </w:r>
      <w:r w:rsidRPr="00BB2B48">
        <w:rPr>
          <w:rFonts w:ascii="Arial" w:hAnsi="Arial" w:cs="Arial"/>
          <w:b/>
          <w:spacing w:val="1"/>
          <w:position w:val="-1"/>
        </w:rPr>
        <w:t>o</w:t>
      </w:r>
      <w:r w:rsidRPr="00BB2B48">
        <w:rPr>
          <w:rFonts w:ascii="Arial" w:hAnsi="Arial" w:cs="Arial"/>
          <w:b/>
          <w:position w:val="-1"/>
        </w:rPr>
        <w:t>f</w:t>
      </w:r>
      <w:r w:rsidRPr="00BB2B48">
        <w:rPr>
          <w:rFonts w:ascii="Arial" w:hAnsi="Arial" w:cs="Arial"/>
          <w:b/>
          <w:spacing w:val="-3"/>
          <w:position w:val="-1"/>
        </w:rPr>
        <w:t xml:space="preserve"> </w:t>
      </w:r>
      <w:r w:rsidRPr="00BB2B48">
        <w:rPr>
          <w:rFonts w:ascii="Arial" w:hAnsi="Arial" w:cs="Arial"/>
          <w:b/>
          <w:spacing w:val="1"/>
          <w:position w:val="-1"/>
        </w:rPr>
        <w:t>t</w:t>
      </w:r>
      <w:r w:rsidRPr="00BB2B48">
        <w:rPr>
          <w:rFonts w:ascii="Arial" w:hAnsi="Arial" w:cs="Arial"/>
          <w:b/>
          <w:position w:val="-1"/>
        </w:rPr>
        <w:t>he</w:t>
      </w:r>
      <w:r w:rsidRPr="00BB2B48">
        <w:rPr>
          <w:rFonts w:ascii="Arial" w:hAnsi="Arial" w:cs="Arial"/>
          <w:b/>
          <w:spacing w:val="-2"/>
          <w:position w:val="-1"/>
        </w:rPr>
        <w:t xml:space="preserve"> </w:t>
      </w:r>
      <w:r w:rsidRPr="00BB2B48">
        <w:rPr>
          <w:rFonts w:ascii="Arial" w:hAnsi="Arial" w:cs="Arial"/>
          <w:b/>
          <w:spacing w:val="2"/>
          <w:position w:val="-1"/>
        </w:rPr>
        <w:t>m</w:t>
      </w:r>
      <w:r w:rsidRPr="00BB2B48">
        <w:rPr>
          <w:rFonts w:ascii="Arial" w:hAnsi="Arial" w:cs="Arial"/>
          <w:b/>
          <w:spacing w:val="1"/>
          <w:position w:val="-1"/>
        </w:rPr>
        <w:t>a</w:t>
      </w:r>
      <w:r w:rsidRPr="00BB2B48">
        <w:rPr>
          <w:rFonts w:ascii="Arial" w:hAnsi="Arial" w:cs="Arial"/>
          <w:b/>
          <w:position w:val="-1"/>
        </w:rPr>
        <w:t>nu</w:t>
      </w:r>
      <w:r w:rsidRPr="00BB2B48">
        <w:rPr>
          <w:rFonts w:ascii="Arial" w:hAnsi="Arial" w:cs="Arial"/>
          <w:b/>
          <w:spacing w:val="-1"/>
          <w:position w:val="-1"/>
        </w:rPr>
        <w:t>s</w:t>
      </w:r>
      <w:r w:rsidRPr="00BB2B48">
        <w:rPr>
          <w:rFonts w:ascii="Arial" w:hAnsi="Arial" w:cs="Arial"/>
          <w:b/>
          <w:position w:val="-1"/>
        </w:rPr>
        <w:t>crip</w:t>
      </w:r>
      <w:r w:rsidRPr="00BB2B48">
        <w:rPr>
          <w:rFonts w:ascii="Arial" w:hAnsi="Arial" w:cs="Arial"/>
          <w:b/>
          <w:spacing w:val="1"/>
          <w:position w:val="-1"/>
        </w:rPr>
        <w:t>t</w:t>
      </w:r>
      <w:r w:rsidRPr="00BB2B48">
        <w:rPr>
          <w:rFonts w:ascii="Arial" w:hAnsi="Arial" w:cs="Arial"/>
          <w:b/>
          <w:position w:val="-1"/>
        </w:rPr>
        <w:t>)</w:t>
      </w:r>
    </w:p>
    <w:p w14:paraId="75016EC6" w14:textId="77777777" w:rsidR="007E4558" w:rsidRPr="00BB2B48" w:rsidRDefault="007E4558">
      <w:pPr>
        <w:spacing w:line="200" w:lineRule="exact"/>
        <w:rPr>
          <w:rFonts w:ascii="Arial" w:hAnsi="Arial" w:cs="Arial"/>
        </w:rPr>
      </w:pPr>
    </w:p>
    <w:p w14:paraId="5303A833" w14:textId="77777777" w:rsidR="007E4558" w:rsidRPr="00BB2B48" w:rsidRDefault="007E4558">
      <w:pPr>
        <w:spacing w:before="17" w:line="240" w:lineRule="exact"/>
        <w:rPr>
          <w:rFonts w:ascii="Arial" w:hAnsi="Arial" w:cs="Arial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124"/>
        <w:gridCol w:w="3797"/>
      </w:tblGrid>
      <w:tr w:rsidR="007E4558" w:rsidRPr="00BB2B48" w14:paraId="7AAB7F57" w14:textId="77777777">
        <w:trPr>
          <w:trHeight w:hRule="exact" w:val="648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8998C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774B7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2"/>
              </w:rPr>
              <w:t>mm</w:t>
            </w:r>
            <w:r w:rsidRPr="00BB2B48">
              <w:rPr>
                <w:rFonts w:ascii="Arial" w:hAnsi="Arial" w:cs="Arial"/>
                <w:b/>
              </w:rPr>
              <w:t>en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o</w:t>
            </w:r>
            <w:r w:rsidRPr="00BB2B48">
              <w:rPr>
                <w:rFonts w:ascii="Arial" w:hAnsi="Arial" w:cs="Arial"/>
                <w:b/>
              </w:rPr>
              <w:t>f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iewers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556B1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Au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5"/>
              </w:rPr>
              <w:t>r</w:t>
            </w:r>
            <w:r w:rsidRPr="00BB2B48">
              <w:rPr>
                <w:rFonts w:ascii="Arial" w:hAnsi="Arial" w:cs="Arial"/>
                <w:b/>
                <w:spacing w:val="-6"/>
              </w:rPr>
              <w:t>’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eedb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ck</w:t>
            </w:r>
          </w:p>
        </w:tc>
      </w:tr>
      <w:tr w:rsidR="007E4558" w:rsidRPr="00BB2B48" w14:paraId="23126FB1" w14:textId="77777777">
        <w:trPr>
          <w:trHeight w:hRule="exact" w:val="3000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131E8" w14:textId="77777777" w:rsidR="007E4558" w:rsidRPr="00BB2B48" w:rsidRDefault="00000000">
            <w:pPr>
              <w:spacing w:before="2" w:line="220" w:lineRule="exact"/>
              <w:ind w:left="102" w:right="205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P</w:t>
            </w:r>
            <w:r w:rsidRPr="00BB2B48">
              <w:rPr>
                <w:rFonts w:ascii="Arial" w:hAnsi="Arial" w:cs="Arial"/>
                <w:b/>
              </w:rPr>
              <w:t>le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wri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a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f</w:t>
            </w:r>
            <w:r w:rsidRPr="00BB2B48">
              <w:rPr>
                <w:rFonts w:ascii="Arial" w:hAnsi="Arial" w:cs="Arial"/>
                <w:b/>
              </w:rPr>
              <w:t>ew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ences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1"/>
              </w:rPr>
              <w:t>ga</w:t>
            </w:r>
            <w:r w:rsidRPr="00BB2B48">
              <w:rPr>
                <w:rFonts w:ascii="Arial" w:hAnsi="Arial" w:cs="Arial"/>
                <w:b/>
              </w:rPr>
              <w:t>rding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ta</w:t>
            </w:r>
            <w:r w:rsidRPr="00BB2B48">
              <w:rPr>
                <w:rFonts w:ascii="Arial" w:hAnsi="Arial" w:cs="Arial"/>
                <w:b/>
              </w:rPr>
              <w:t xml:space="preserve">nce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f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his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cript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cien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ic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m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uni</w:t>
            </w:r>
            <w:r w:rsidRPr="00BB2B48">
              <w:rPr>
                <w:rFonts w:ascii="Arial" w:hAnsi="Arial" w:cs="Arial"/>
                <w:b/>
                <w:spacing w:val="1"/>
              </w:rPr>
              <w:t>ty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</w:rPr>
              <w:t xml:space="preserve">A 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mu</w:t>
            </w:r>
            <w:r w:rsidRPr="00BB2B48">
              <w:rPr>
                <w:rFonts w:ascii="Arial" w:hAnsi="Arial" w:cs="Arial"/>
              </w:rPr>
              <w:t>m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</w:rPr>
              <w:t>f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3</w:t>
            </w:r>
            <w:r w:rsidRPr="00BB2B48">
              <w:rPr>
                <w:rFonts w:ascii="Arial" w:hAnsi="Arial" w:cs="Arial"/>
                <w:spacing w:val="-2"/>
              </w:rPr>
              <w:t>-</w:t>
            </w:r>
            <w:r w:rsidRPr="00BB2B48">
              <w:rPr>
                <w:rFonts w:ascii="Arial" w:hAnsi="Arial" w:cs="Arial"/>
              </w:rPr>
              <w:t>4</w:t>
            </w:r>
            <w:r w:rsidRPr="00BB2B48">
              <w:rPr>
                <w:rFonts w:ascii="Arial" w:hAnsi="Arial" w:cs="Arial"/>
                <w:spacing w:val="-1"/>
              </w:rPr>
              <w:t xml:space="preserve"> s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ces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  <w:spacing w:val="-2"/>
              </w:rPr>
              <w:t>a</w:t>
            </w:r>
            <w:r w:rsidRPr="00BB2B48">
              <w:rPr>
                <w:rFonts w:ascii="Arial" w:hAnsi="Arial" w:cs="Arial"/>
              </w:rPr>
              <w:t>y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  <w:spacing w:val="-2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qu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ed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fo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is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t.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44A28" w14:textId="77777777" w:rsidR="007E4558" w:rsidRPr="00BB2B48" w:rsidRDefault="00000000">
            <w:pPr>
              <w:spacing w:before="2" w:line="220" w:lineRule="exact"/>
              <w:ind w:left="102" w:right="71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cript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i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ta</w:t>
            </w:r>
            <w:r w:rsidRPr="00BB2B48">
              <w:rPr>
                <w:rFonts w:ascii="Arial" w:hAnsi="Arial" w:cs="Arial"/>
                <w:b/>
              </w:rPr>
              <w:t>nt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cien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ic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-1"/>
              </w:rPr>
              <w:t>o</w:t>
            </w:r>
            <w:r w:rsidRPr="00BB2B48">
              <w:rPr>
                <w:rFonts w:ascii="Arial" w:hAnsi="Arial" w:cs="Arial"/>
                <w:b/>
                <w:spacing w:val="2"/>
              </w:rPr>
              <w:t>mm</w:t>
            </w:r>
            <w:r w:rsidRPr="00BB2B48">
              <w:rPr>
                <w:rFonts w:ascii="Arial" w:hAnsi="Arial" w:cs="Arial"/>
                <w:b/>
              </w:rPr>
              <w:t>uni</w:t>
            </w:r>
            <w:r w:rsidRPr="00BB2B48">
              <w:rPr>
                <w:rFonts w:ascii="Arial" w:hAnsi="Arial" w:cs="Arial"/>
                <w:b/>
                <w:spacing w:val="-2"/>
              </w:rPr>
              <w:t>t</w:t>
            </w:r>
            <w:r w:rsidRPr="00BB2B48">
              <w:rPr>
                <w:rFonts w:ascii="Arial" w:hAnsi="Arial" w:cs="Arial"/>
                <w:b/>
              </w:rPr>
              <w:t>y bec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it in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gat</w:t>
            </w:r>
            <w:r w:rsidRPr="00BB2B48">
              <w:rPr>
                <w:rFonts w:ascii="Arial" w:hAnsi="Arial" w:cs="Arial"/>
                <w:b/>
              </w:rPr>
              <w:t>es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luence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f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nline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ay</w:t>
            </w:r>
            <w:r w:rsidRPr="00BB2B48">
              <w:rPr>
                <w:rFonts w:ascii="Arial" w:hAnsi="Arial" w:cs="Arial"/>
                <w:b/>
              </w:rPr>
              <w:t xml:space="preserve">ered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il</w:t>
            </w:r>
            <w:r w:rsidRPr="00BB2B48">
              <w:rPr>
                <w:rFonts w:ascii="Arial" w:hAnsi="Arial" w:cs="Arial"/>
                <w:b/>
                <w:spacing w:val="1"/>
              </w:rPr>
              <w:t>–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ruc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ure</w:t>
            </w:r>
            <w:r w:rsidRPr="00BB2B48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wind</w:t>
            </w:r>
            <w:r w:rsidRPr="00BB2B48">
              <w:rPr>
                <w:rFonts w:ascii="Arial" w:hAnsi="Arial" w:cs="Arial"/>
                <w:b/>
                <w:spacing w:val="1"/>
              </w:rPr>
              <w:t>-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2"/>
              </w:rPr>
              <w:t>d</w:t>
            </w:r>
            <w:r w:rsidRPr="00BB2B48">
              <w:rPr>
                <w:rFonts w:ascii="Arial" w:hAnsi="Arial" w:cs="Arial"/>
                <w:b/>
              </w:rPr>
              <w:t>uced</w:t>
            </w:r>
            <w:r w:rsidRPr="00BB2B48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2"/>
              </w:rPr>
              <w:t>s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</w:p>
          <w:p w14:paraId="0B3D8ED7" w14:textId="77777777" w:rsidR="007E4558" w:rsidRPr="00BB2B48" w:rsidRDefault="00000000">
            <w:pPr>
              <w:spacing w:line="220" w:lineRule="exact"/>
              <w:ind w:left="102" w:right="154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f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ta</w:t>
            </w:r>
            <w:r w:rsidRPr="00BB2B48">
              <w:rPr>
                <w:rFonts w:ascii="Arial" w:hAnsi="Arial" w:cs="Arial"/>
                <w:b/>
              </w:rPr>
              <w:t>ll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irre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ul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rein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2"/>
              </w:rPr>
              <w:t>c</w:t>
            </w:r>
            <w:r w:rsidRPr="00BB2B48">
              <w:rPr>
                <w:rFonts w:ascii="Arial" w:hAnsi="Arial" w:cs="Arial"/>
                <w:b/>
              </w:rPr>
              <w:t>ed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ncre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buildin</w:t>
            </w:r>
            <w:r w:rsidRPr="00BB2B48">
              <w:rPr>
                <w:rFonts w:ascii="Arial" w:hAnsi="Arial" w:cs="Arial"/>
                <w:b/>
                <w:spacing w:val="4"/>
              </w:rPr>
              <w:t>g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2"/>
              </w:rPr>
              <w:t>i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</w:rPr>
              <w:t>pic is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rele</w:t>
            </w:r>
            <w:r w:rsidRPr="00BB2B48">
              <w:rPr>
                <w:rFonts w:ascii="Arial" w:hAnsi="Arial" w:cs="Arial"/>
                <w:b/>
                <w:spacing w:val="1"/>
              </w:rPr>
              <w:t>va</w:t>
            </w:r>
            <w:r w:rsidRPr="00BB2B48">
              <w:rPr>
                <w:rFonts w:ascii="Arial" w:hAnsi="Arial" w:cs="Arial"/>
                <w:b/>
              </w:rPr>
              <w:t>nt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bec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x</w:t>
            </w:r>
            <w:r w:rsidRPr="00BB2B48">
              <w:rPr>
                <w:rFonts w:ascii="Arial" w:hAnsi="Arial" w:cs="Arial"/>
                <w:b/>
              </w:rPr>
              <w:t>ed</w:t>
            </w:r>
            <w:r w:rsidRPr="00BB2B48">
              <w:rPr>
                <w:rFonts w:ascii="Arial" w:hAnsi="Arial" w:cs="Arial"/>
                <w:b/>
                <w:spacing w:val="1"/>
              </w:rPr>
              <w:t>-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is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y</w:t>
            </w:r>
          </w:p>
          <w:p w14:paraId="539D8B53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undere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k</w:t>
            </w:r>
            <w:r w:rsidRPr="00BB2B48">
              <w:rPr>
                <w:rFonts w:ascii="Arial" w:hAnsi="Arial" w:cs="Arial"/>
                <w:b/>
              </w:rPr>
              <w:t>ey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ers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uch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</w:p>
          <w:p w14:paraId="5DF6C05D" w14:textId="77777777" w:rsidR="007E4558" w:rsidRPr="00BB2B48" w:rsidRDefault="00000000">
            <w:pPr>
              <w:ind w:left="102" w:right="126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di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pl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ce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11"/>
              </w:rPr>
              <w:t xml:space="preserve"> </w:t>
            </w:r>
            <w:proofErr w:type="spellStart"/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</w:rPr>
              <w:t>rey</w:t>
            </w:r>
            <w:proofErr w:type="spellEnd"/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dri</w:t>
            </w:r>
            <w:r w:rsidRPr="00BB2B48">
              <w:rPr>
                <w:rFonts w:ascii="Arial" w:hAnsi="Arial" w:cs="Arial"/>
                <w:b/>
                <w:spacing w:val="1"/>
              </w:rPr>
              <w:t>ft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  <w:spacing w:val="-3"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peri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d,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und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 pre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2"/>
              </w:rPr>
              <w:t>s</w:t>
            </w:r>
            <w:r w:rsidRPr="00BB2B48">
              <w:rPr>
                <w:rFonts w:ascii="Arial" w:hAnsi="Arial" w:cs="Arial"/>
                <w:b/>
              </w:rPr>
              <w:t>ure.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B</w:t>
            </w:r>
            <w:r w:rsidRPr="00BB2B48">
              <w:rPr>
                <w:rFonts w:ascii="Arial" w:hAnsi="Arial" w:cs="Arial"/>
                <w:b/>
              </w:rPr>
              <w:t>y 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ring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x</w:t>
            </w:r>
            <w:r w:rsidRPr="00BB2B48">
              <w:rPr>
                <w:rFonts w:ascii="Arial" w:hAnsi="Arial" w:cs="Arial"/>
                <w:b/>
                <w:spacing w:val="-2"/>
              </w:rPr>
              <w:t>e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-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e,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og</w:t>
            </w:r>
            <w:r w:rsidRPr="00BB2B48">
              <w:rPr>
                <w:rFonts w:ascii="Arial" w:hAnsi="Arial" w:cs="Arial"/>
                <w:b/>
              </w:rPr>
              <w:t>ene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us</w:t>
            </w:r>
            <w:r w:rsidRPr="00BB2B48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 xml:space="preserve">il,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ay</w:t>
            </w:r>
            <w:r w:rsidRPr="00BB2B48">
              <w:rPr>
                <w:rFonts w:ascii="Arial" w:hAnsi="Arial" w:cs="Arial"/>
                <w:b/>
              </w:rPr>
              <w:t>ered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il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del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udy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pr</w:t>
            </w:r>
            <w:r w:rsidRPr="00BB2B48">
              <w:rPr>
                <w:rFonts w:ascii="Arial" w:hAnsi="Arial" w:cs="Arial"/>
                <w:b/>
                <w:spacing w:val="1"/>
              </w:rPr>
              <w:t>ov</w:t>
            </w:r>
            <w:r w:rsidRPr="00BB2B48">
              <w:rPr>
                <w:rFonts w:ascii="Arial" w:hAnsi="Arial" w:cs="Arial"/>
                <w:b/>
              </w:rPr>
              <w:t>ides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ul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n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ht in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o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w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ic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il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ndi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  <w:spacing w:val="2"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ns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aff</w:t>
            </w:r>
            <w:r w:rsidRPr="00BB2B48">
              <w:rPr>
                <w:rFonts w:ascii="Arial" w:hAnsi="Arial" w:cs="Arial"/>
                <w:b/>
              </w:rPr>
              <w:t>ect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ruc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ur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 per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nce.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O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ll,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w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rk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y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ribu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 xml:space="preserve">o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af</w:t>
            </w:r>
            <w:r w:rsidRPr="00BB2B48">
              <w:rPr>
                <w:rFonts w:ascii="Arial" w:hAnsi="Arial" w:cs="Arial"/>
                <w:b/>
              </w:rPr>
              <w:t xml:space="preserve">er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reli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ble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ppr</w:t>
            </w:r>
            <w:r w:rsidRPr="00BB2B48">
              <w:rPr>
                <w:rFonts w:ascii="Arial" w:hAnsi="Arial" w:cs="Arial"/>
                <w:b/>
                <w:spacing w:val="1"/>
              </w:rPr>
              <w:t>oa</w:t>
            </w:r>
            <w:r w:rsidRPr="00BB2B48">
              <w:rPr>
                <w:rFonts w:ascii="Arial" w:hAnsi="Arial" w:cs="Arial"/>
                <w:b/>
              </w:rPr>
              <w:t>ches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hi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-</w:t>
            </w:r>
            <w:r w:rsidRPr="00BB2B48">
              <w:rPr>
                <w:rFonts w:ascii="Arial" w:hAnsi="Arial" w:cs="Arial"/>
                <w:b/>
              </w:rPr>
              <w:t>ri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 buil</w:t>
            </w:r>
            <w:r w:rsidRPr="00BB2B48">
              <w:rPr>
                <w:rFonts w:ascii="Arial" w:hAnsi="Arial" w:cs="Arial"/>
                <w:b/>
                <w:spacing w:val="2"/>
              </w:rPr>
              <w:t>d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s</w:t>
            </w:r>
            <w:r w:rsidRPr="00BB2B48">
              <w:rPr>
                <w:rFonts w:ascii="Arial" w:hAnsi="Arial" w:cs="Arial"/>
                <w:b/>
              </w:rPr>
              <w:t>ub</w:t>
            </w:r>
            <w:r w:rsidRPr="00BB2B48">
              <w:rPr>
                <w:rFonts w:ascii="Arial" w:hAnsi="Arial" w:cs="Arial"/>
                <w:b/>
                <w:spacing w:val="1"/>
              </w:rPr>
              <w:t>j</w:t>
            </w:r>
            <w:r w:rsidRPr="00BB2B48">
              <w:rPr>
                <w:rFonts w:ascii="Arial" w:hAnsi="Arial" w:cs="Arial"/>
                <w:b/>
              </w:rPr>
              <w:t>ec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ed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o d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ic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wind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rce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E9CCE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</w:tbl>
    <w:p w14:paraId="15539F83" w14:textId="77777777" w:rsidR="007E4558" w:rsidRPr="00BB2B48" w:rsidRDefault="007E4558">
      <w:pPr>
        <w:spacing w:line="200" w:lineRule="exact"/>
        <w:rPr>
          <w:rFonts w:ascii="Arial" w:hAnsi="Arial" w:cs="Arial"/>
        </w:rPr>
      </w:pPr>
    </w:p>
    <w:p w14:paraId="441B1FA2" w14:textId="77777777" w:rsidR="007E4558" w:rsidRPr="00BB2B48" w:rsidRDefault="007E4558">
      <w:pPr>
        <w:spacing w:before="2" w:line="220" w:lineRule="exact"/>
        <w:rPr>
          <w:rFonts w:ascii="Arial" w:hAnsi="Arial" w:cs="Arial"/>
        </w:rPr>
      </w:pPr>
    </w:p>
    <w:p w14:paraId="5F9968C9" w14:textId="77777777" w:rsidR="007E4558" w:rsidRPr="00BB2B48" w:rsidRDefault="00000000">
      <w:pPr>
        <w:spacing w:before="33"/>
        <w:ind w:left="120"/>
        <w:rPr>
          <w:rFonts w:ascii="Arial" w:hAnsi="Arial" w:cs="Arial"/>
        </w:rPr>
      </w:pPr>
      <w:r w:rsidRPr="00BB2B48">
        <w:rPr>
          <w:rFonts w:ascii="Arial" w:hAnsi="Arial" w:cs="Arial"/>
        </w:rPr>
        <w:pict w14:anchorId="4C3801F5">
          <v:group id="_x0000_s2076" style="position:absolute;left:0;text-align:left;margin-left:71.45pt;margin-top:1.5pt;width:145.2pt;height:11.75pt;z-index:-251660800;mso-position-horizontal-relative:page" coordorigin="1429,30" coordsize="2904,235">
            <v:shape id="_x0000_s2078" style="position:absolute;left:1440;top:33;width:2882;height:230" coordorigin="1440,33" coordsize="2882,230" path="m1440,263r2882,l4322,33r-2882,l1440,263xe" fillcolor="yellow" stroked="f">
              <v:path arrowok="t"/>
            </v:shape>
            <v:shape id="_x0000_s2077" style="position:absolute;left:1440;top:251;width:2882;height:0" coordorigin="1440,251" coordsize="2882,0" path="m1440,251r2882,e" filled="f" strokeweight="1.06pt">
              <v:path arrowok="t"/>
            </v:shape>
            <w10:wrap anchorx="page"/>
          </v:group>
        </w:pict>
      </w:r>
      <w:r w:rsidRPr="00BB2B48">
        <w:rPr>
          <w:rFonts w:ascii="Arial" w:hAnsi="Arial" w:cs="Arial"/>
          <w:b/>
          <w:spacing w:val="1"/>
        </w:rPr>
        <w:t>P</w:t>
      </w:r>
      <w:r w:rsidRPr="00BB2B48">
        <w:rPr>
          <w:rFonts w:ascii="Arial" w:hAnsi="Arial" w:cs="Arial"/>
          <w:b/>
        </w:rPr>
        <w:t>ART</w:t>
      </w:r>
      <w:r w:rsidRPr="00BB2B48">
        <w:rPr>
          <w:rFonts w:ascii="Arial" w:hAnsi="Arial" w:cs="Arial"/>
          <w:b/>
          <w:spacing w:val="45"/>
        </w:rPr>
        <w:t xml:space="preserve"> </w:t>
      </w:r>
      <w:r w:rsidRPr="00BB2B48">
        <w:rPr>
          <w:rFonts w:ascii="Arial" w:hAnsi="Arial" w:cs="Arial"/>
          <w:b/>
          <w:spacing w:val="1"/>
        </w:rPr>
        <w:t>2.</w:t>
      </w:r>
      <w:r w:rsidRPr="00BB2B48">
        <w:rPr>
          <w:rFonts w:ascii="Arial" w:hAnsi="Arial" w:cs="Arial"/>
          <w:b/>
        </w:rPr>
        <w:t>1</w:t>
      </w:r>
      <w:r w:rsidRPr="00BB2B48">
        <w:rPr>
          <w:rFonts w:ascii="Arial" w:hAnsi="Arial" w:cs="Arial"/>
          <w:b/>
          <w:spacing w:val="-1"/>
        </w:rPr>
        <w:t xml:space="preserve"> </w:t>
      </w:r>
      <w:r w:rsidRPr="00BB2B48">
        <w:rPr>
          <w:rFonts w:ascii="Arial" w:hAnsi="Arial" w:cs="Arial"/>
          <w:b/>
          <w:spacing w:val="1"/>
        </w:rPr>
        <w:t>(O</w:t>
      </w:r>
      <w:r w:rsidRPr="00BB2B48">
        <w:rPr>
          <w:rFonts w:ascii="Arial" w:hAnsi="Arial" w:cs="Arial"/>
          <w:b/>
        </w:rPr>
        <w:t>b</w:t>
      </w:r>
      <w:r w:rsidRPr="00BB2B48">
        <w:rPr>
          <w:rFonts w:ascii="Arial" w:hAnsi="Arial" w:cs="Arial"/>
          <w:b/>
          <w:spacing w:val="1"/>
        </w:rPr>
        <w:t>j</w:t>
      </w:r>
      <w:r w:rsidRPr="00BB2B48">
        <w:rPr>
          <w:rFonts w:ascii="Arial" w:hAnsi="Arial" w:cs="Arial"/>
          <w:b/>
        </w:rPr>
        <w:t>ec</w:t>
      </w:r>
      <w:r w:rsidRPr="00BB2B48">
        <w:rPr>
          <w:rFonts w:ascii="Arial" w:hAnsi="Arial" w:cs="Arial"/>
          <w:b/>
          <w:spacing w:val="1"/>
        </w:rPr>
        <w:t>t</w:t>
      </w:r>
      <w:r w:rsidRPr="00BB2B48">
        <w:rPr>
          <w:rFonts w:ascii="Arial" w:hAnsi="Arial" w:cs="Arial"/>
          <w:b/>
        </w:rPr>
        <w:t>i</w:t>
      </w:r>
      <w:r w:rsidRPr="00BB2B48">
        <w:rPr>
          <w:rFonts w:ascii="Arial" w:hAnsi="Arial" w:cs="Arial"/>
          <w:b/>
          <w:spacing w:val="1"/>
        </w:rPr>
        <w:t>v</w:t>
      </w:r>
      <w:r w:rsidRPr="00BB2B48">
        <w:rPr>
          <w:rFonts w:ascii="Arial" w:hAnsi="Arial" w:cs="Arial"/>
          <w:b/>
        </w:rPr>
        <w:t>e</w:t>
      </w:r>
      <w:r w:rsidRPr="00BB2B48">
        <w:rPr>
          <w:rFonts w:ascii="Arial" w:hAnsi="Arial" w:cs="Arial"/>
          <w:b/>
          <w:spacing w:val="-8"/>
        </w:rPr>
        <w:t xml:space="preserve"> </w:t>
      </w:r>
      <w:r w:rsidRPr="00BB2B48">
        <w:rPr>
          <w:rFonts w:ascii="Arial" w:hAnsi="Arial" w:cs="Arial"/>
          <w:b/>
          <w:spacing w:val="-1"/>
        </w:rPr>
        <w:t>E</w:t>
      </w:r>
      <w:r w:rsidRPr="00BB2B48">
        <w:rPr>
          <w:rFonts w:ascii="Arial" w:hAnsi="Arial" w:cs="Arial"/>
          <w:b/>
          <w:spacing w:val="1"/>
        </w:rPr>
        <w:t>va</w:t>
      </w:r>
      <w:r w:rsidRPr="00BB2B48">
        <w:rPr>
          <w:rFonts w:ascii="Arial" w:hAnsi="Arial" w:cs="Arial"/>
          <w:b/>
        </w:rPr>
        <w:t>l</w:t>
      </w:r>
      <w:r w:rsidRPr="00BB2B48">
        <w:rPr>
          <w:rFonts w:ascii="Arial" w:hAnsi="Arial" w:cs="Arial"/>
          <w:b/>
          <w:spacing w:val="-3"/>
        </w:rPr>
        <w:t>u</w:t>
      </w:r>
      <w:r w:rsidRPr="00BB2B48">
        <w:rPr>
          <w:rFonts w:ascii="Arial" w:hAnsi="Arial" w:cs="Arial"/>
          <w:b/>
          <w:spacing w:val="1"/>
        </w:rPr>
        <w:t>at</w:t>
      </w:r>
      <w:r w:rsidRPr="00BB2B48">
        <w:rPr>
          <w:rFonts w:ascii="Arial" w:hAnsi="Arial" w:cs="Arial"/>
          <w:b/>
        </w:rPr>
        <w:t>i</w:t>
      </w:r>
      <w:r w:rsidRPr="00BB2B48">
        <w:rPr>
          <w:rFonts w:ascii="Arial" w:hAnsi="Arial" w:cs="Arial"/>
          <w:b/>
          <w:spacing w:val="1"/>
        </w:rPr>
        <w:t>o</w:t>
      </w:r>
      <w:r w:rsidRPr="00BB2B48">
        <w:rPr>
          <w:rFonts w:ascii="Arial" w:hAnsi="Arial" w:cs="Arial"/>
          <w:b/>
        </w:rPr>
        <w:t>n)</w:t>
      </w:r>
    </w:p>
    <w:p w14:paraId="1B55C62E" w14:textId="77777777" w:rsidR="007E4558" w:rsidRPr="00BB2B48" w:rsidRDefault="007E4558">
      <w:pPr>
        <w:spacing w:line="200" w:lineRule="exact"/>
        <w:rPr>
          <w:rFonts w:ascii="Arial" w:hAnsi="Arial" w:cs="Arial"/>
        </w:rPr>
      </w:pPr>
    </w:p>
    <w:p w14:paraId="44A0A069" w14:textId="77777777" w:rsidR="007E4558" w:rsidRPr="00BB2B48" w:rsidRDefault="007E4558">
      <w:pPr>
        <w:spacing w:before="15" w:line="240" w:lineRule="exact"/>
        <w:rPr>
          <w:rFonts w:ascii="Arial" w:hAnsi="Arial" w:cs="Arial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1795"/>
        <w:gridCol w:w="1289"/>
        <w:gridCol w:w="713"/>
      </w:tblGrid>
      <w:tr w:rsidR="007E4558" w:rsidRPr="00BB2B48" w14:paraId="09D8B8DE" w14:textId="77777777">
        <w:trPr>
          <w:trHeight w:hRule="exact" w:val="235"/>
        </w:trPr>
        <w:tc>
          <w:tcPr>
            <w:tcW w:w="4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36C3D8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  <w:tc>
          <w:tcPr>
            <w:tcW w:w="5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D041E4C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ing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f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iewers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720B0181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Au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5"/>
              </w:rPr>
              <w:t>r</w:t>
            </w:r>
            <w:r w:rsidRPr="00BB2B48">
              <w:rPr>
                <w:rFonts w:ascii="Arial" w:hAnsi="Arial" w:cs="Arial"/>
                <w:b/>
                <w:spacing w:val="-6"/>
              </w:rPr>
              <w:t>’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eedb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ck</w:t>
            </w:r>
          </w:p>
        </w:tc>
        <w:tc>
          <w:tcPr>
            <w:tcW w:w="1289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2B459F09" w14:textId="77777777" w:rsidR="007E4558" w:rsidRPr="00BB2B48" w:rsidRDefault="00000000">
            <w:pPr>
              <w:spacing w:line="220" w:lineRule="exact"/>
              <w:ind w:right="-5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(</w:t>
            </w:r>
            <w:r w:rsidRPr="00BB2B48">
              <w:rPr>
                <w:rFonts w:ascii="Arial" w:hAnsi="Arial" w:cs="Arial"/>
                <w:spacing w:val="-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v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n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f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</w:p>
        </w:tc>
        <w:tc>
          <w:tcPr>
            <w:tcW w:w="71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8F2E8C6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3EF3D795" w14:textId="77777777">
        <w:trPr>
          <w:trHeight w:hRule="exact" w:val="679"/>
        </w:trPr>
        <w:tc>
          <w:tcPr>
            <w:tcW w:w="49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8D452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  <w:tc>
          <w:tcPr>
            <w:tcW w:w="5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6260E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  <w:tc>
          <w:tcPr>
            <w:tcW w:w="379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EBFE1" w14:textId="77777777" w:rsidR="007E4558" w:rsidRPr="00BB2B48" w:rsidRDefault="00000000">
            <w:pPr>
              <w:spacing w:before="17" w:line="258" w:lineRule="auto"/>
              <w:ind w:left="102" w:right="387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w w:val="99"/>
                <w:highlight w:val="yellow"/>
              </w:rPr>
              <w:t>Ma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nu</w:t>
            </w:r>
            <w:r w:rsidRPr="00BB2B48">
              <w:rPr>
                <w:rFonts w:ascii="Arial" w:hAnsi="Arial" w:cs="Arial"/>
                <w:spacing w:val="-1"/>
                <w:w w:val="99"/>
                <w:highlight w:val="yellow"/>
              </w:rPr>
              <w:t>s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c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r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i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p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t</w:t>
            </w:r>
            <w:r w:rsidRPr="00BB2B48">
              <w:rPr>
                <w:rFonts w:ascii="Arial" w:hAnsi="Arial" w:cs="Arial"/>
                <w:spacing w:val="-49"/>
                <w:w w:val="99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a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n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d</w:t>
            </w:r>
            <w:r w:rsidRPr="00BB2B48">
              <w:rPr>
                <w:rFonts w:ascii="Arial" w:hAnsi="Arial" w:cs="Arial"/>
                <w:spacing w:val="-48"/>
                <w:w w:val="99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Fee</w:t>
            </w:r>
            <w:r w:rsidRPr="00BB2B48">
              <w:rPr>
                <w:rFonts w:ascii="Arial" w:hAnsi="Arial" w:cs="Arial"/>
                <w:spacing w:val="-1"/>
                <w:w w:val="99"/>
                <w:highlight w:val="yellow"/>
              </w:rPr>
              <w:t>d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b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ack</w:t>
            </w:r>
            <w:r w:rsidRPr="00BB2B48">
              <w:rPr>
                <w:rFonts w:ascii="Arial" w:hAnsi="Arial" w:cs="Arial"/>
                <w:spacing w:val="-50"/>
                <w:w w:val="99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o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f</w:t>
            </w:r>
            <w:r w:rsidRPr="00BB2B48">
              <w:rPr>
                <w:rFonts w:ascii="Arial" w:hAnsi="Arial" w:cs="Arial"/>
                <w:spacing w:val="-63"/>
                <w:w w:val="99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A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u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t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hor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s</w:t>
            </w:r>
            <w:r w:rsidRPr="00BB2B48">
              <w:rPr>
                <w:rFonts w:ascii="Arial" w:hAnsi="Arial" w:cs="Arial"/>
                <w:spacing w:val="-50"/>
                <w:w w:val="99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highlight w:val="yellow"/>
              </w:rPr>
              <w:t>a</w:t>
            </w:r>
            <w:r w:rsidRPr="00BB2B48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BB2B48">
              <w:rPr>
                <w:rFonts w:ascii="Arial" w:hAnsi="Arial" w:cs="Arial"/>
                <w:highlight w:val="yellow"/>
              </w:rPr>
              <w:t>e</w:t>
            </w:r>
            <w:r w:rsidRPr="00BB2B48">
              <w:rPr>
                <w:rFonts w:ascii="Arial" w:hAnsi="Arial" w:cs="Arial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  <w:highlight w:val="yellow"/>
              </w:rPr>
              <w:t>m</w:t>
            </w:r>
            <w:r w:rsidRPr="00BB2B48">
              <w:rPr>
                <w:rFonts w:ascii="Arial" w:hAnsi="Arial" w:cs="Arial"/>
                <w:highlight w:val="yellow"/>
              </w:rPr>
              <w:t>a</w:t>
            </w:r>
            <w:r w:rsidRPr="00BB2B48">
              <w:rPr>
                <w:rFonts w:ascii="Arial" w:hAnsi="Arial" w:cs="Arial"/>
                <w:spacing w:val="1"/>
                <w:highlight w:val="yellow"/>
              </w:rPr>
              <w:t>nd</w:t>
            </w:r>
            <w:r w:rsidRPr="00BB2B48">
              <w:rPr>
                <w:rFonts w:ascii="Arial" w:hAnsi="Arial" w:cs="Arial"/>
                <w:highlight w:val="yellow"/>
              </w:rPr>
              <w:t>at</w:t>
            </w:r>
            <w:r w:rsidRPr="00BB2B48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BB2B48">
              <w:rPr>
                <w:rFonts w:ascii="Arial" w:hAnsi="Arial" w:cs="Arial"/>
                <w:spacing w:val="-2"/>
                <w:highlight w:val="yellow"/>
              </w:rPr>
              <w:t>r</w:t>
            </w:r>
            <w:r w:rsidRPr="00BB2B48">
              <w:rPr>
                <w:rFonts w:ascii="Arial" w:hAnsi="Arial" w:cs="Arial"/>
                <w:highlight w:val="yellow"/>
              </w:rPr>
              <w:t>y</w:t>
            </w:r>
            <w:r w:rsidRPr="00BB2B48">
              <w:rPr>
                <w:rFonts w:ascii="Arial" w:hAnsi="Arial" w:cs="Arial"/>
                <w:spacing w:val="-48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  <w:highlight w:val="yellow"/>
              </w:rPr>
              <w:t>f</w:t>
            </w:r>
            <w:r w:rsidRPr="00BB2B48">
              <w:rPr>
                <w:rFonts w:ascii="Arial" w:hAnsi="Arial" w:cs="Arial"/>
                <w:spacing w:val="-1"/>
                <w:highlight w:val="yellow"/>
              </w:rPr>
              <w:t>o</w:t>
            </w:r>
            <w:r w:rsidRPr="00BB2B48">
              <w:rPr>
                <w:rFonts w:ascii="Arial" w:hAnsi="Arial" w:cs="Arial"/>
                <w:highlight w:val="yellow"/>
              </w:rPr>
              <w:t>r</w:t>
            </w:r>
            <w:r w:rsidRPr="00BB2B48">
              <w:rPr>
                <w:rFonts w:ascii="Arial" w:hAnsi="Arial" w:cs="Arial"/>
                <w:spacing w:val="-48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  <w:highlight w:val="yellow"/>
              </w:rPr>
              <w:t>R</w:t>
            </w:r>
            <w:r w:rsidRPr="00BB2B48">
              <w:rPr>
                <w:rFonts w:ascii="Arial" w:hAnsi="Arial" w:cs="Arial"/>
                <w:highlight w:val="yellow"/>
              </w:rPr>
              <w:t>ati</w:t>
            </w:r>
            <w:r w:rsidRPr="00BB2B48">
              <w:rPr>
                <w:rFonts w:ascii="Arial" w:hAnsi="Arial" w:cs="Arial"/>
                <w:spacing w:val="1"/>
                <w:highlight w:val="yellow"/>
              </w:rPr>
              <w:t>n</w:t>
            </w:r>
            <w:r w:rsidRPr="00BB2B48">
              <w:rPr>
                <w:rFonts w:ascii="Arial" w:hAnsi="Arial" w:cs="Arial"/>
                <w:highlight w:val="yellow"/>
              </w:rPr>
              <w:t>g</w:t>
            </w:r>
            <w:r w:rsidRPr="00BB2B48">
              <w:rPr>
                <w:rFonts w:ascii="Arial" w:hAnsi="Arial" w:cs="Arial"/>
                <w:spacing w:val="-48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BB2B48">
              <w:rPr>
                <w:rFonts w:ascii="Arial" w:hAnsi="Arial" w:cs="Arial"/>
                <w:highlight w:val="yellow"/>
              </w:rPr>
              <w:t>f</w:t>
            </w:r>
            <w:r w:rsidRPr="00BB2B48">
              <w:rPr>
                <w:rFonts w:ascii="Arial" w:hAnsi="Arial" w:cs="Arial"/>
                <w:spacing w:val="-51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highlight w:val="yellow"/>
              </w:rPr>
              <w:t>2</w:t>
            </w:r>
            <w:r w:rsidRPr="00BB2B48">
              <w:rPr>
                <w:rFonts w:ascii="Arial" w:hAnsi="Arial" w:cs="Arial"/>
                <w:spacing w:val="-48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highlight w:val="yellow"/>
              </w:rPr>
              <w:t>a</w:t>
            </w:r>
            <w:r w:rsidRPr="00BB2B48">
              <w:rPr>
                <w:rFonts w:ascii="Arial" w:hAnsi="Arial" w:cs="Arial"/>
                <w:spacing w:val="-1"/>
                <w:highlight w:val="yellow"/>
              </w:rPr>
              <w:t>n</w:t>
            </w:r>
            <w:r w:rsidRPr="00BB2B48">
              <w:rPr>
                <w:rFonts w:ascii="Arial" w:hAnsi="Arial" w:cs="Arial"/>
                <w:highlight w:val="yellow"/>
              </w:rPr>
              <w:t>d</w:t>
            </w:r>
            <w:r w:rsidRPr="00BB2B48">
              <w:rPr>
                <w:rFonts w:ascii="Arial" w:hAnsi="Arial" w:cs="Arial"/>
                <w:spacing w:val="-50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  <w:highlight w:val="yellow"/>
              </w:rPr>
              <w:t>1</w:t>
            </w:r>
            <w:r w:rsidRPr="00BB2B48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7E4558" w:rsidRPr="00BB2B48" w14:paraId="7AD911D0" w14:textId="77777777">
        <w:trPr>
          <w:trHeight w:hRule="exact" w:val="92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2357D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1</w:t>
            </w:r>
            <w:r w:rsidRPr="00BB2B48">
              <w:rPr>
                <w:rFonts w:ascii="Arial" w:hAnsi="Arial" w:cs="Arial"/>
                <w:b/>
              </w:rPr>
              <w:t xml:space="preserve">. 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le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cle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ppr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pri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ud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?</w:t>
            </w:r>
          </w:p>
          <w:p w14:paraId="08EAC565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31A36405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6440F3B9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2ED3B" w14:textId="77777777" w:rsidR="007E4558" w:rsidRPr="00BB2B48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le: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4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Goo</w:t>
            </w:r>
            <w:r w:rsidRPr="00BB2B48">
              <w:rPr>
                <w:rFonts w:ascii="Arial" w:hAnsi="Arial" w:cs="Arial"/>
                <w:b/>
              </w:rPr>
              <w:t>d</w:t>
            </w:r>
          </w:p>
          <w:p w14:paraId="78E3AEEC" w14:textId="77777777" w:rsidR="007E4558" w:rsidRPr="00BB2B48" w:rsidRDefault="00000000">
            <w:pPr>
              <w:spacing w:line="220" w:lineRule="exact"/>
              <w:ind w:left="462" w:right="25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le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is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cle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ppr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2"/>
              </w:rPr>
              <w:t>p</w:t>
            </w:r>
            <w:r w:rsidRPr="00BB2B48">
              <w:rPr>
                <w:rFonts w:ascii="Arial" w:hAnsi="Arial" w:cs="Arial"/>
                <w:b/>
              </w:rPr>
              <w:t>ri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e,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 xml:space="preserve">it </w:t>
            </w:r>
            <w:r w:rsidRPr="00BB2B48">
              <w:rPr>
                <w:rFonts w:ascii="Arial" w:hAnsi="Arial" w:cs="Arial"/>
                <w:b/>
                <w:spacing w:val="-2"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uld be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BB2B48">
              <w:rPr>
                <w:rFonts w:ascii="Arial" w:hAnsi="Arial" w:cs="Arial"/>
                <w:b/>
              </w:rPr>
              <w:t>li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ly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li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hed.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A804E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2E5CA029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D64D3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2</w:t>
            </w:r>
            <w:r w:rsidRPr="00BB2B48">
              <w:rPr>
                <w:rFonts w:ascii="Arial" w:hAnsi="Arial" w:cs="Arial"/>
                <w:b/>
              </w:rPr>
              <w:t xml:space="preserve">. 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ct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f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2"/>
              </w:rPr>
              <w:t>c</w:t>
            </w:r>
            <w:r w:rsidRPr="00BB2B48">
              <w:rPr>
                <w:rFonts w:ascii="Arial" w:hAnsi="Arial" w:cs="Arial"/>
                <w:b/>
              </w:rPr>
              <w:t>le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prehen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e?</w:t>
            </w:r>
          </w:p>
          <w:p w14:paraId="6F61F40D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1BDC8B3D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76D66804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15EE3" w14:textId="77777777" w:rsidR="007E4558" w:rsidRPr="00BB2B48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Ab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: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3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fa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  <w:spacing w:val="-2"/>
              </w:rPr>
              <w:t>r</w:t>
            </w:r>
            <w:r w:rsidRPr="00BB2B48">
              <w:rPr>
                <w:rFonts w:ascii="Arial" w:hAnsi="Arial" w:cs="Arial"/>
                <w:b/>
              </w:rPr>
              <w:t>y</w:t>
            </w:r>
          </w:p>
          <w:p w14:paraId="2481E0A4" w14:textId="77777777" w:rsidR="007E4558" w:rsidRPr="00BB2B48" w:rsidRDefault="00000000">
            <w:pPr>
              <w:ind w:left="462" w:right="180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ct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ov</w:t>
            </w:r>
            <w:r w:rsidRPr="00BB2B48">
              <w:rPr>
                <w:rFonts w:ascii="Arial" w:hAnsi="Arial" w:cs="Arial"/>
                <w:b/>
              </w:rPr>
              <w:t>ers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j</w:t>
            </w:r>
            <w:r w:rsidRPr="00BB2B48">
              <w:rPr>
                <w:rFonts w:ascii="Arial" w:hAnsi="Arial" w:cs="Arial"/>
                <w:b/>
                <w:spacing w:val="-2"/>
              </w:rPr>
              <w:t>e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e,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-2"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og</w:t>
            </w:r>
            <w:r w:rsidRPr="00BB2B48">
              <w:rPr>
                <w:rFonts w:ascii="Arial" w:hAnsi="Arial" w:cs="Arial"/>
                <w:b/>
                <w:spacing w:val="-1"/>
              </w:rPr>
              <w:t>y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 xml:space="preserve">nd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indin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but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 xml:space="preserve">it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2"/>
              </w:rPr>
              <w:t>l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include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cle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rer qu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ul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mp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ov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1"/>
              </w:rPr>
              <w:t>ag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qu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  <w:spacing w:val="-1"/>
              </w:rPr>
              <w:t>y</w:t>
            </w:r>
            <w:r w:rsidRPr="00BB2B4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3B392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3A2548A5" w14:textId="77777777">
        <w:trPr>
          <w:trHeight w:hRule="exact" w:val="115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9209C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3</w:t>
            </w:r>
            <w:r w:rsidRPr="00BB2B48">
              <w:rPr>
                <w:rFonts w:ascii="Arial" w:hAnsi="Arial" w:cs="Arial"/>
                <w:b/>
              </w:rPr>
              <w:t>. Are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k</w:t>
            </w:r>
            <w:r w:rsidRPr="00BB2B48">
              <w:rPr>
                <w:rFonts w:ascii="Arial" w:hAnsi="Arial" w:cs="Arial"/>
                <w:b/>
                <w:spacing w:val="-2"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w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rds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ppr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pri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ul?</w:t>
            </w:r>
          </w:p>
          <w:p w14:paraId="6BE4C0BC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41C2D1C0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69F58A7D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ED227" w14:textId="77777777" w:rsidR="007E4558" w:rsidRPr="00BB2B48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K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w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rd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: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3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fa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  <w:spacing w:val="-2"/>
              </w:rPr>
              <w:t>r</w:t>
            </w:r>
            <w:r w:rsidRPr="00BB2B48">
              <w:rPr>
                <w:rFonts w:ascii="Arial" w:hAnsi="Arial" w:cs="Arial"/>
                <w:b/>
              </w:rPr>
              <w:t>y</w:t>
            </w:r>
          </w:p>
          <w:p w14:paraId="1860D57F" w14:textId="77777777" w:rsidR="007E4558" w:rsidRPr="00BB2B48" w:rsidRDefault="00000000">
            <w:pPr>
              <w:ind w:left="462" w:right="164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k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w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rds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rele</w:t>
            </w:r>
            <w:r w:rsidRPr="00BB2B48">
              <w:rPr>
                <w:rFonts w:ascii="Arial" w:hAnsi="Arial" w:cs="Arial"/>
                <w:b/>
                <w:spacing w:val="1"/>
              </w:rPr>
              <w:t>va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but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hey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uld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be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 xml:space="preserve">re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peci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ic,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x</w:t>
            </w:r>
            <w:r w:rsidRPr="00BB2B48">
              <w:rPr>
                <w:rFonts w:ascii="Arial" w:hAnsi="Arial" w:cs="Arial"/>
                <w:b/>
                <w:spacing w:val="-1"/>
              </w:rPr>
              <w:t>a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ple: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il</w:t>
            </w:r>
            <w:r w:rsidRPr="00BB2B48">
              <w:rPr>
                <w:rFonts w:ascii="Arial" w:hAnsi="Arial" w:cs="Arial"/>
                <w:b/>
                <w:spacing w:val="1"/>
              </w:rPr>
              <w:t>–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ruc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ure</w:t>
            </w:r>
            <w:r w:rsidRPr="00BB2B48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n, l</w:t>
            </w:r>
            <w:r w:rsidRPr="00BB2B48">
              <w:rPr>
                <w:rFonts w:ascii="Arial" w:hAnsi="Arial" w:cs="Arial"/>
                <w:b/>
                <w:spacing w:val="1"/>
              </w:rPr>
              <w:t>ay</w:t>
            </w:r>
            <w:r w:rsidRPr="00BB2B48">
              <w:rPr>
                <w:rFonts w:ascii="Arial" w:hAnsi="Arial" w:cs="Arial"/>
                <w:b/>
              </w:rPr>
              <w:t>ered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il,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irre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ul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RC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build</w:t>
            </w:r>
            <w:r w:rsidRPr="00BB2B48">
              <w:rPr>
                <w:rFonts w:ascii="Arial" w:hAnsi="Arial" w:cs="Arial"/>
                <w:b/>
                <w:spacing w:val="2"/>
              </w:rPr>
              <w:t>i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ic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wind l</w:t>
            </w:r>
            <w:r w:rsidRPr="00BB2B48">
              <w:rPr>
                <w:rFonts w:ascii="Arial" w:hAnsi="Arial" w:cs="Arial"/>
                <w:b/>
                <w:spacing w:val="1"/>
              </w:rPr>
              <w:t>oa</w:t>
            </w:r>
            <w:r w:rsidRPr="00BB2B48">
              <w:rPr>
                <w:rFonts w:ascii="Arial" w:hAnsi="Arial" w:cs="Arial"/>
                <w:b/>
              </w:rPr>
              <w:t>din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B2CDF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45B7D880" w14:textId="77777777">
        <w:trPr>
          <w:trHeight w:hRule="exact" w:val="115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0AF6B" w14:textId="77777777" w:rsidR="007E4558" w:rsidRPr="00BB2B48" w:rsidRDefault="00000000">
            <w:pPr>
              <w:spacing w:before="2" w:line="220" w:lineRule="exact"/>
              <w:ind w:left="102" w:right="76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4</w:t>
            </w:r>
            <w:r w:rsidRPr="00BB2B48">
              <w:rPr>
                <w:rFonts w:ascii="Arial" w:hAnsi="Arial" w:cs="Arial"/>
                <w:b/>
              </w:rPr>
              <w:t xml:space="preserve">. 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2"/>
              </w:rPr>
              <w:t>k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und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rm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f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per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1"/>
              </w:rPr>
              <w:t>ff</w:t>
            </w:r>
            <w:r w:rsidRPr="00BB2B48">
              <w:rPr>
                <w:rFonts w:ascii="Arial" w:hAnsi="Arial" w:cs="Arial"/>
                <w:b/>
              </w:rPr>
              <w:t xml:space="preserve">icient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well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ga</w:t>
            </w:r>
            <w:r w:rsidRPr="00BB2B48">
              <w:rPr>
                <w:rFonts w:ascii="Arial" w:hAnsi="Arial" w:cs="Arial"/>
                <w:b/>
              </w:rPr>
              <w:t>nized?</w:t>
            </w:r>
          </w:p>
          <w:p w14:paraId="6F366EAA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164064F3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3F6D750D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04518" w14:textId="77777777" w:rsidR="007E4558" w:rsidRPr="00BB2B48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2"/>
              </w:rPr>
              <w:t>k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und</w:t>
            </w:r>
            <w:r w:rsidRPr="00BB2B48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  <w:spacing w:val="-3"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n: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3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fa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</w:rPr>
              <w:t>ry</w:t>
            </w:r>
          </w:p>
          <w:p w14:paraId="07D78D9A" w14:textId="77777777" w:rsidR="007E4558" w:rsidRPr="00BB2B48" w:rsidRDefault="00000000">
            <w:pPr>
              <w:ind w:left="462" w:right="185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2"/>
              </w:rPr>
              <w:t>k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und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is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rele</w:t>
            </w:r>
            <w:r w:rsidRPr="00BB2B48">
              <w:rPr>
                <w:rFonts w:ascii="Arial" w:hAnsi="Arial" w:cs="Arial"/>
                <w:b/>
                <w:spacing w:val="1"/>
              </w:rPr>
              <w:t>va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but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it is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ewh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 xml:space="preserve">t 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ener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repe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e.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 xml:space="preserve">t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uld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be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cu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 xml:space="preserve">n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ga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rel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ed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o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wind</w:t>
            </w:r>
            <w:r w:rsidRPr="00BB2B48">
              <w:rPr>
                <w:rFonts w:ascii="Arial" w:hAnsi="Arial" w:cs="Arial"/>
                <w:b/>
                <w:spacing w:val="1"/>
              </w:rPr>
              <w:t>-</w:t>
            </w:r>
            <w:r w:rsidRPr="00BB2B48">
              <w:rPr>
                <w:rFonts w:ascii="Arial" w:hAnsi="Arial" w:cs="Arial"/>
                <w:b/>
              </w:rPr>
              <w:t>ind</w:t>
            </w:r>
            <w:r w:rsidRPr="00BB2B48">
              <w:rPr>
                <w:rFonts w:ascii="Arial" w:hAnsi="Arial" w:cs="Arial"/>
                <w:b/>
                <w:spacing w:val="2"/>
              </w:rPr>
              <w:t>u</w:t>
            </w:r>
            <w:r w:rsidRPr="00BB2B48">
              <w:rPr>
                <w:rFonts w:ascii="Arial" w:hAnsi="Arial" w:cs="Arial"/>
                <w:b/>
              </w:rPr>
              <w:t>ced</w:t>
            </w:r>
            <w:r w:rsidRPr="00BB2B48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3"/>
              </w:rPr>
              <w:t>w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 n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nline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ay</w:t>
            </w:r>
            <w:r w:rsidRPr="00BB2B48">
              <w:rPr>
                <w:rFonts w:ascii="Arial" w:hAnsi="Arial" w:cs="Arial"/>
                <w:b/>
              </w:rPr>
              <w:t>ered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SS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0054A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4BC700FA" w14:textId="77777777">
        <w:trPr>
          <w:trHeight w:hRule="exact" w:val="115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980A4" w14:textId="77777777" w:rsidR="007E4558" w:rsidRPr="00BB2B48" w:rsidRDefault="00000000">
            <w:pPr>
              <w:spacing w:before="2" w:line="220" w:lineRule="exact"/>
              <w:ind w:left="102" w:right="693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5</w:t>
            </w:r>
            <w:r w:rsidRPr="00BB2B48">
              <w:rPr>
                <w:rFonts w:ascii="Arial" w:hAnsi="Arial" w:cs="Arial"/>
                <w:b/>
              </w:rPr>
              <w:t>. Are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rch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j</w:t>
            </w:r>
            <w:r w:rsidRPr="00BB2B48">
              <w:rPr>
                <w:rFonts w:ascii="Arial" w:hAnsi="Arial" w:cs="Arial"/>
                <w:b/>
              </w:rPr>
              <w:t>ec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  <w:spacing w:val="-2"/>
              </w:rPr>
              <w:t>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/h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ot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3"/>
              </w:rPr>
              <w:t>e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18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cle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 xml:space="preserve">rly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tat</w:t>
            </w:r>
            <w:r w:rsidRPr="00BB2B48">
              <w:rPr>
                <w:rFonts w:ascii="Arial" w:hAnsi="Arial" w:cs="Arial"/>
                <w:b/>
              </w:rPr>
              <w:t>ed?</w:t>
            </w:r>
          </w:p>
          <w:p w14:paraId="56C8DAC2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727D33BE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4836F61C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C7433" w14:textId="77777777" w:rsidR="007E4558" w:rsidRPr="00BB2B48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j</w:t>
            </w:r>
            <w:r w:rsidRPr="00BB2B48">
              <w:rPr>
                <w:rFonts w:ascii="Arial" w:hAnsi="Arial" w:cs="Arial"/>
                <w:b/>
              </w:rPr>
              <w:t>ec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/h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ot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:</w:t>
            </w:r>
            <w:r w:rsidRPr="00BB2B48">
              <w:rPr>
                <w:rFonts w:ascii="Arial" w:hAnsi="Arial" w:cs="Arial"/>
                <w:b/>
                <w:spacing w:val="-1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3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fa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</w:rPr>
              <w:t>ry</w:t>
            </w:r>
          </w:p>
          <w:p w14:paraId="4A52B52C" w14:textId="77777777" w:rsidR="007E4558" w:rsidRPr="00BB2B48" w:rsidRDefault="00000000">
            <w:pPr>
              <w:ind w:left="462" w:right="471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j</w:t>
            </w:r>
            <w:r w:rsidRPr="00BB2B48">
              <w:rPr>
                <w:rFonts w:ascii="Arial" w:hAnsi="Arial" w:cs="Arial"/>
                <w:b/>
              </w:rPr>
              <w:t>ec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is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unde</w:t>
            </w:r>
            <w:r w:rsidRPr="00BB2B48">
              <w:rPr>
                <w:rFonts w:ascii="Arial" w:hAnsi="Arial" w:cs="Arial"/>
                <w:b/>
                <w:spacing w:val="3"/>
              </w:rPr>
              <w:t>r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2"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ble,</w:t>
            </w:r>
            <w:r w:rsidRPr="00BB2B48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but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 xml:space="preserve">it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uld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 xml:space="preserve">be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tat</w:t>
            </w:r>
            <w:r w:rsidRPr="00BB2B48">
              <w:rPr>
                <w:rFonts w:ascii="Arial" w:hAnsi="Arial" w:cs="Arial"/>
                <w:b/>
              </w:rPr>
              <w:t>ed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2"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x</w:t>
            </w:r>
            <w:r w:rsidRPr="00BB2B48">
              <w:rPr>
                <w:rFonts w:ascii="Arial" w:hAnsi="Arial" w:cs="Arial"/>
                <w:b/>
              </w:rPr>
              <w:t>plici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ly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ep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ely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  <w:spacing w:val="-2"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m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 xml:space="preserve">he 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ener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duc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n.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D4182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1986FAE3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D4E1D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6</w:t>
            </w:r>
            <w:r w:rsidRPr="00BB2B48">
              <w:rPr>
                <w:rFonts w:ascii="Arial" w:hAnsi="Arial" w:cs="Arial"/>
                <w:b/>
              </w:rPr>
              <w:t xml:space="preserve">. 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li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ure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iew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rele</w:t>
            </w:r>
            <w:r w:rsidRPr="00BB2B48">
              <w:rPr>
                <w:rFonts w:ascii="Arial" w:hAnsi="Arial" w:cs="Arial"/>
                <w:b/>
                <w:spacing w:val="1"/>
              </w:rPr>
              <w:t>va</w:t>
            </w:r>
            <w:r w:rsidRPr="00BB2B48">
              <w:rPr>
                <w:rFonts w:ascii="Arial" w:hAnsi="Arial" w:cs="Arial"/>
                <w:b/>
              </w:rPr>
              <w:t>nt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up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o d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e?</w:t>
            </w:r>
          </w:p>
          <w:p w14:paraId="5E2A7976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1E829649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12CC3003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A8D20" w14:textId="77777777" w:rsidR="007E4558" w:rsidRPr="00BB2B48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L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ure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iew: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3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fa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</w:rPr>
              <w:t>ry</w:t>
            </w:r>
          </w:p>
          <w:p w14:paraId="32E4DAA5" w14:textId="77777777" w:rsidR="007E4558" w:rsidRPr="00BB2B48" w:rsidRDefault="00000000">
            <w:pPr>
              <w:ind w:left="462" w:right="104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li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ure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iew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is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br</w:t>
            </w:r>
            <w:r w:rsidRPr="00BB2B48">
              <w:rPr>
                <w:rFonts w:ascii="Arial" w:hAnsi="Arial" w:cs="Arial"/>
                <w:b/>
                <w:spacing w:val="1"/>
              </w:rPr>
              <w:t>oa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incl</w:t>
            </w:r>
            <w:r w:rsidRPr="00BB2B48">
              <w:rPr>
                <w:rFonts w:ascii="Arial" w:hAnsi="Arial" w:cs="Arial"/>
                <w:b/>
                <w:spacing w:val="2"/>
              </w:rPr>
              <w:t>u</w:t>
            </w:r>
            <w:r w:rsidRPr="00BB2B48">
              <w:rPr>
                <w:rFonts w:ascii="Arial" w:hAnsi="Arial" w:cs="Arial"/>
                <w:b/>
              </w:rPr>
              <w:t>des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recent re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erence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but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ud</w:t>
            </w:r>
            <w:r w:rsidRPr="00BB2B48">
              <w:rPr>
                <w:rFonts w:ascii="Arial" w:hAnsi="Arial" w:cs="Arial"/>
                <w:b/>
                <w:spacing w:val="2"/>
              </w:rPr>
              <w:t>i</w:t>
            </w:r>
            <w:r w:rsidRPr="00BB2B48">
              <w:rPr>
                <w:rFonts w:ascii="Arial" w:hAnsi="Arial" w:cs="Arial"/>
                <w:b/>
              </w:rPr>
              <w:t>es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3"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ed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 xml:space="preserve">o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ic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2"/>
              </w:rPr>
              <w:t>n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TM</w:t>
            </w:r>
            <w:r w:rsidRPr="00BB2B48">
              <w:rPr>
                <w:rFonts w:ascii="Arial" w:hAnsi="Arial" w:cs="Arial"/>
                <w:b/>
                <w:spacing w:val="3"/>
              </w:rPr>
              <w:t>D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o wind</w:t>
            </w:r>
            <w:r w:rsidRPr="00BB2B48">
              <w:rPr>
                <w:rFonts w:ascii="Arial" w:hAnsi="Arial" w:cs="Arial"/>
                <w:b/>
                <w:spacing w:val="1"/>
              </w:rPr>
              <w:t>-</w:t>
            </w:r>
            <w:r w:rsidRPr="00BB2B48">
              <w:rPr>
                <w:rFonts w:ascii="Arial" w:hAnsi="Arial" w:cs="Arial"/>
                <w:b/>
              </w:rPr>
              <w:t>induc</w:t>
            </w:r>
            <w:r w:rsidRPr="00BB2B48">
              <w:rPr>
                <w:rFonts w:ascii="Arial" w:hAnsi="Arial" w:cs="Arial"/>
                <w:b/>
                <w:spacing w:val="3"/>
              </w:rPr>
              <w:t>e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2"/>
              </w:rPr>
              <w:t>S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4B380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42640D2B" w14:textId="77777777">
        <w:trPr>
          <w:trHeight w:hRule="exact" w:val="115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39195" w14:textId="77777777" w:rsidR="007E4558" w:rsidRPr="00BB2B48" w:rsidRDefault="00000000">
            <w:pPr>
              <w:spacing w:before="2" w:line="220" w:lineRule="exact"/>
              <w:ind w:left="102" w:right="524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7</w:t>
            </w:r>
            <w:r w:rsidRPr="00BB2B48">
              <w:rPr>
                <w:rFonts w:ascii="Arial" w:hAnsi="Arial" w:cs="Arial"/>
                <w:b/>
              </w:rPr>
              <w:t xml:space="preserve">. 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rch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1"/>
              </w:rPr>
              <w:t>o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y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ppr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pri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2"/>
              </w:rPr>
              <w:t>f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 xml:space="preserve">he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ud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?</w:t>
            </w:r>
          </w:p>
          <w:p w14:paraId="2304E709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0E1FF8F3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7B9E29FC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DB316" w14:textId="77777777" w:rsidR="007E4558" w:rsidRPr="00BB2B48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M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ogy</w:t>
            </w:r>
            <w:r w:rsidRPr="00BB2B48">
              <w:rPr>
                <w:rFonts w:ascii="Arial" w:hAnsi="Arial" w:cs="Arial"/>
                <w:b/>
              </w:rPr>
              <w:t>:</w:t>
            </w:r>
            <w:r w:rsidRPr="00BB2B48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3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fa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-2"/>
              </w:rPr>
              <w:t>t</w:t>
            </w:r>
            <w:r w:rsidRPr="00BB2B48">
              <w:rPr>
                <w:rFonts w:ascii="Arial" w:hAnsi="Arial" w:cs="Arial"/>
                <w:b/>
                <w:spacing w:val="-1"/>
              </w:rPr>
              <w:t>o</w:t>
            </w:r>
            <w:r w:rsidRPr="00BB2B48">
              <w:rPr>
                <w:rFonts w:ascii="Arial" w:hAnsi="Arial" w:cs="Arial"/>
                <w:b/>
              </w:rPr>
              <w:t>ry</w:t>
            </w:r>
          </w:p>
          <w:p w14:paraId="718C4DA6" w14:textId="77777777" w:rsidR="007E4558" w:rsidRPr="00BB2B48" w:rsidRDefault="00000000">
            <w:pPr>
              <w:ind w:left="462" w:right="106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og</w:t>
            </w:r>
            <w:r w:rsidRPr="00BB2B48">
              <w:rPr>
                <w:rFonts w:ascii="Arial" w:hAnsi="Arial" w:cs="Arial"/>
                <w:b/>
              </w:rPr>
              <w:t>y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is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ener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3"/>
              </w:rPr>
              <w:t>l</w:t>
            </w:r>
            <w:r w:rsidRPr="00BB2B48">
              <w:rPr>
                <w:rFonts w:ascii="Arial" w:hAnsi="Arial" w:cs="Arial"/>
                <w:b/>
              </w:rPr>
              <w:t>y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ppr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pri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e,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but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 xml:space="preserve">he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il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pr</w:t>
            </w:r>
            <w:r w:rsidRPr="00BB2B48">
              <w:rPr>
                <w:rFonts w:ascii="Arial" w:hAnsi="Arial" w:cs="Arial"/>
                <w:b/>
                <w:spacing w:val="2"/>
              </w:rPr>
              <w:t>i</w:t>
            </w:r>
            <w:r w:rsidRPr="00BB2B48">
              <w:rPr>
                <w:rFonts w:ascii="Arial" w:hAnsi="Arial" w:cs="Arial"/>
                <w:b/>
              </w:rPr>
              <w:t>ng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libr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n,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nline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wind l</w:t>
            </w:r>
            <w:r w:rsidRPr="00BB2B48">
              <w:rPr>
                <w:rFonts w:ascii="Arial" w:hAnsi="Arial" w:cs="Arial"/>
                <w:b/>
                <w:spacing w:val="1"/>
              </w:rPr>
              <w:t>oa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-</w:t>
            </w:r>
            <w:r w:rsidRPr="00BB2B48">
              <w:rPr>
                <w:rFonts w:ascii="Arial" w:hAnsi="Arial" w:cs="Arial"/>
                <w:b/>
              </w:rPr>
              <w:t>hi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/d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1"/>
              </w:rPr>
              <w:t>a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ic</w:t>
            </w:r>
            <w:r w:rsidRPr="00BB2B48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pr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cedure,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va</w:t>
            </w:r>
            <w:r w:rsidRPr="00BB2B48">
              <w:rPr>
                <w:rFonts w:ascii="Arial" w:hAnsi="Arial" w:cs="Arial"/>
                <w:b/>
              </w:rPr>
              <w:t>lid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 require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de</w:t>
            </w:r>
            <w:r w:rsidRPr="00BB2B48">
              <w:rPr>
                <w:rFonts w:ascii="Arial" w:hAnsi="Arial" w:cs="Arial"/>
                <w:b/>
                <w:spacing w:val="1"/>
              </w:rPr>
              <w:t>ta</w:t>
            </w:r>
            <w:r w:rsidRPr="00BB2B48">
              <w:rPr>
                <w:rFonts w:ascii="Arial" w:hAnsi="Arial" w:cs="Arial"/>
                <w:b/>
              </w:rPr>
              <w:t>il.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BC07B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</w:tbl>
    <w:p w14:paraId="135A0656" w14:textId="77777777" w:rsidR="007E4558" w:rsidRPr="00BB2B48" w:rsidRDefault="007E4558">
      <w:pPr>
        <w:rPr>
          <w:rFonts w:ascii="Arial" w:hAnsi="Arial" w:cs="Arial"/>
        </w:rPr>
        <w:sectPr w:rsidR="007E4558" w:rsidRPr="00BB2B48">
          <w:headerReference w:type="default" r:id="rId7"/>
          <w:footerReference w:type="default" r:id="rId8"/>
          <w:type w:val="continuous"/>
          <w:pgSz w:w="16840" w:h="23820"/>
          <w:pgMar w:top="1500" w:right="1340" w:bottom="280" w:left="1320" w:header="720" w:footer="720" w:gutter="0"/>
          <w:cols w:space="720"/>
        </w:sectPr>
      </w:pPr>
    </w:p>
    <w:p w14:paraId="7FB1D14D" w14:textId="77777777" w:rsidR="007E4558" w:rsidRPr="00BB2B48" w:rsidRDefault="007E4558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7E4558" w:rsidRPr="00BB2B48" w14:paraId="59EB0A7C" w14:textId="77777777">
        <w:trPr>
          <w:trHeight w:hRule="exact" w:val="115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782C9" w14:textId="77777777" w:rsidR="007E4558" w:rsidRPr="00BB2B48" w:rsidRDefault="00000000">
            <w:pPr>
              <w:spacing w:before="2" w:line="220" w:lineRule="exact"/>
              <w:ind w:left="102" w:right="1067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8</w:t>
            </w:r>
            <w:r w:rsidRPr="00BB2B48">
              <w:rPr>
                <w:rFonts w:ascii="Arial" w:hAnsi="Arial" w:cs="Arial"/>
                <w:b/>
              </w:rPr>
              <w:t>. Were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hic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ss</w:t>
            </w:r>
            <w:r w:rsidRPr="00BB2B48">
              <w:rPr>
                <w:rFonts w:ascii="Arial" w:hAnsi="Arial" w:cs="Arial"/>
                <w:b/>
              </w:rPr>
              <w:t>ues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pr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3"/>
              </w:rPr>
              <w:t>e</w:t>
            </w:r>
            <w:r w:rsidRPr="00BB2B48">
              <w:rPr>
                <w:rFonts w:ascii="Arial" w:hAnsi="Arial" w:cs="Arial"/>
                <w:b/>
              </w:rPr>
              <w:t>rly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ddre</w:t>
            </w:r>
            <w:r w:rsidRPr="00BB2B48">
              <w:rPr>
                <w:rFonts w:ascii="Arial" w:hAnsi="Arial" w:cs="Arial"/>
                <w:b/>
                <w:spacing w:val="-1"/>
              </w:rPr>
              <w:t>ss</w:t>
            </w:r>
            <w:r w:rsidRPr="00BB2B48">
              <w:rPr>
                <w:rFonts w:ascii="Arial" w:hAnsi="Arial" w:cs="Arial"/>
                <w:b/>
              </w:rPr>
              <w:t>ed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(</w:t>
            </w:r>
            <w:r w:rsidRPr="00BB2B48">
              <w:rPr>
                <w:rFonts w:ascii="Arial" w:hAnsi="Arial" w:cs="Arial"/>
                <w:b/>
              </w:rPr>
              <w:t xml:space="preserve">if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pplic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ble</w:t>
            </w:r>
            <w:r w:rsidRPr="00BB2B48">
              <w:rPr>
                <w:rFonts w:ascii="Arial" w:hAnsi="Arial" w:cs="Arial"/>
                <w:b/>
                <w:spacing w:val="1"/>
              </w:rPr>
              <w:t>)</w:t>
            </w:r>
            <w:r w:rsidRPr="00BB2B48">
              <w:rPr>
                <w:rFonts w:ascii="Arial" w:hAnsi="Arial" w:cs="Arial"/>
                <w:b/>
              </w:rPr>
              <w:t>?</w:t>
            </w:r>
          </w:p>
          <w:p w14:paraId="12215721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24183501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4FB61AB0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ABC0A" w14:textId="77777777" w:rsidR="007E4558" w:rsidRPr="00BB2B48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hic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s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: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N/A 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t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A</w:t>
            </w:r>
            <w:r w:rsidRPr="00BB2B48">
              <w:rPr>
                <w:rFonts w:ascii="Arial" w:hAnsi="Arial" w:cs="Arial"/>
                <w:b/>
                <w:spacing w:val="2"/>
              </w:rPr>
              <w:t>p</w:t>
            </w:r>
            <w:r w:rsidRPr="00BB2B48">
              <w:rPr>
                <w:rFonts w:ascii="Arial" w:hAnsi="Arial" w:cs="Arial"/>
                <w:b/>
              </w:rPr>
              <w:t>plic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ble</w:t>
            </w:r>
          </w:p>
          <w:p w14:paraId="3A7C86E7" w14:textId="77777777" w:rsidR="007E4558" w:rsidRPr="00BB2B48" w:rsidRDefault="00000000">
            <w:pPr>
              <w:ind w:left="462" w:right="221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  <w:spacing w:val="2"/>
              </w:rPr>
              <w:t>u</w:t>
            </w:r>
            <w:r w:rsidRPr="00BB2B48">
              <w:rPr>
                <w:rFonts w:ascii="Arial" w:hAnsi="Arial" w:cs="Arial"/>
                <w:b/>
              </w:rPr>
              <w:t>dy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is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nu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eric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es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t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1"/>
              </w:rPr>
              <w:t>vo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hu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 p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icip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ni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BB2B48">
              <w:rPr>
                <w:rFonts w:ascii="Arial" w:hAnsi="Arial" w:cs="Arial"/>
                <w:b/>
              </w:rPr>
              <w:t>en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per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ata</w:t>
            </w:r>
            <w:r w:rsidRPr="00BB2B4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01965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6FD729F5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E2C3D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9</w:t>
            </w:r>
            <w:r w:rsidRPr="00BB2B48">
              <w:rPr>
                <w:rFonts w:ascii="Arial" w:hAnsi="Arial" w:cs="Arial"/>
                <w:b/>
              </w:rPr>
              <w:t>. Are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ul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pre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cle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rl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?</w:t>
            </w:r>
          </w:p>
          <w:p w14:paraId="39F3D6EF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5A896032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633C420B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E7EB5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ul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: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3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fa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</w:rPr>
              <w:t>ry</w:t>
            </w:r>
          </w:p>
          <w:p w14:paraId="3C0FB002" w14:textId="77777777" w:rsidR="007E4558" w:rsidRPr="00BB2B48" w:rsidRDefault="00000000">
            <w:pPr>
              <w:ind w:left="102" w:right="74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Th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lts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  <w:spacing w:val="-1"/>
              </w:rPr>
              <w:t>n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ta</w:t>
            </w:r>
            <w:r w:rsidRPr="00BB2B48">
              <w:rPr>
                <w:rFonts w:ascii="Arial" w:hAnsi="Arial" w:cs="Arial"/>
                <w:spacing w:val="1"/>
              </w:rPr>
              <w:t>nd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le</w:t>
            </w:r>
            <w:r w:rsidRPr="00BB2B48">
              <w:rPr>
                <w:rFonts w:ascii="Arial" w:hAnsi="Arial" w:cs="Arial"/>
                <w:spacing w:val="-14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cl</w:t>
            </w:r>
            <w:r w:rsidRPr="00BB2B48">
              <w:rPr>
                <w:rFonts w:ascii="Arial" w:hAnsi="Arial" w:cs="Arial"/>
                <w:spacing w:val="-1"/>
              </w:rPr>
              <w:t>u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fu</w:t>
            </w:r>
            <w:r w:rsidRPr="00BB2B48">
              <w:rPr>
                <w:rFonts w:ascii="Arial" w:hAnsi="Arial" w:cs="Arial"/>
              </w:rPr>
              <w:t>l c</w:t>
            </w:r>
            <w:r w:rsidRPr="00BB2B48">
              <w:rPr>
                <w:rFonts w:ascii="Arial" w:hAnsi="Arial" w:cs="Arial"/>
                <w:spacing w:val="1"/>
              </w:rPr>
              <w:t>omp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on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b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so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on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cies</w:t>
            </w:r>
            <w:r w:rsidRPr="00BB2B48">
              <w:rPr>
                <w:rFonts w:ascii="Arial" w:hAnsi="Arial" w:cs="Arial"/>
                <w:spacing w:val="-12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w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  <w:spacing w:val="-2"/>
              </w:rPr>
              <w:t>r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g e</w:t>
            </w:r>
            <w:r w:rsidRPr="00BB2B48">
              <w:rPr>
                <w:rFonts w:ascii="Arial" w:hAnsi="Arial" w:cs="Arial"/>
                <w:spacing w:val="1"/>
              </w:rPr>
              <w:t>rror</w:t>
            </w:r>
            <w:r w:rsidRPr="00BB2B48">
              <w:rPr>
                <w:rFonts w:ascii="Arial" w:hAnsi="Arial" w:cs="Arial"/>
              </w:rPr>
              <w:t>s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at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ld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orr</w:t>
            </w:r>
            <w:r w:rsidRPr="00BB2B48">
              <w:rPr>
                <w:rFonts w:ascii="Arial" w:hAnsi="Arial" w:cs="Arial"/>
              </w:rPr>
              <w:t>ecte</w:t>
            </w:r>
            <w:r w:rsidRPr="00BB2B48">
              <w:rPr>
                <w:rFonts w:ascii="Arial" w:hAnsi="Arial" w:cs="Arial"/>
                <w:spacing w:val="-1"/>
              </w:rPr>
              <w:t>d</w:t>
            </w:r>
            <w:r w:rsidRPr="00BB2B48">
              <w:rPr>
                <w:rFonts w:ascii="Arial" w:hAnsi="Arial" w:cs="Arial"/>
              </w:rPr>
              <w:t>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016CA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027DD6E8" w14:textId="77777777">
        <w:trPr>
          <w:trHeight w:hRule="exact" w:val="115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18F65" w14:textId="77777777" w:rsidR="007E4558" w:rsidRPr="00BB2B48" w:rsidRDefault="00000000">
            <w:pPr>
              <w:spacing w:before="2" w:line="220" w:lineRule="exact"/>
              <w:ind w:left="102" w:right="946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10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Are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t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bles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ures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2"/>
              </w:rPr>
              <w:t>l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r,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rele</w:t>
            </w:r>
            <w:r w:rsidRPr="00BB2B48">
              <w:rPr>
                <w:rFonts w:ascii="Arial" w:hAnsi="Arial" w:cs="Arial"/>
                <w:b/>
                <w:spacing w:val="1"/>
              </w:rPr>
              <w:t>va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 nece</w:t>
            </w:r>
            <w:r w:rsidRPr="00BB2B48">
              <w:rPr>
                <w:rFonts w:ascii="Arial" w:hAnsi="Arial" w:cs="Arial"/>
                <w:b/>
                <w:spacing w:val="-1"/>
              </w:rPr>
              <w:t>ss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?</w:t>
            </w:r>
          </w:p>
          <w:p w14:paraId="1B96E50B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06DD9830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7E241DF5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E4CDE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bles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ur</w:t>
            </w:r>
            <w:r w:rsidRPr="00BB2B48">
              <w:rPr>
                <w:rFonts w:ascii="Arial" w:hAnsi="Arial" w:cs="Arial"/>
                <w:b/>
                <w:spacing w:val="3"/>
              </w:rPr>
              <w:t>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: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3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fa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  <w:spacing w:val="-2"/>
              </w:rPr>
              <w:t>r</w:t>
            </w:r>
            <w:r w:rsidRPr="00BB2B48">
              <w:rPr>
                <w:rFonts w:ascii="Arial" w:hAnsi="Arial" w:cs="Arial"/>
                <w:b/>
              </w:rPr>
              <w:t>y</w:t>
            </w:r>
          </w:p>
          <w:p w14:paraId="35F7CD12" w14:textId="77777777" w:rsidR="007E4558" w:rsidRPr="00BB2B48" w:rsidRDefault="00000000">
            <w:pPr>
              <w:ind w:left="102" w:right="133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Th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</w:rPr>
              <w:t>ta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les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f</w:t>
            </w:r>
            <w:r w:rsidRPr="00BB2B48">
              <w:rPr>
                <w:rFonts w:ascii="Arial" w:hAnsi="Arial" w:cs="Arial"/>
                <w:spacing w:val="-3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gur</w:t>
            </w:r>
            <w:r w:rsidRPr="00BB2B48">
              <w:rPr>
                <w:rFonts w:ascii="Arial" w:hAnsi="Arial" w:cs="Arial"/>
              </w:rPr>
              <w:t>es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ele</w:t>
            </w:r>
            <w:r w:rsidRPr="00BB2B48">
              <w:rPr>
                <w:rFonts w:ascii="Arial" w:hAnsi="Arial" w:cs="Arial"/>
                <w:spacing w:val="1"/>
              </w:rPr>
              <w:t>v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t,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b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om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f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g</w:t>
            </w:r>
            <w:r w:rsidRPr="00BB2B48">
              <w:rPr>
                <w:rFonts w:ascii="Arial" w:hAnsi="Arial" w:cs="Arial"/>
                <w:spacing w:val="1"/>
              </w:rPr>
              <w:t>ur</w:t>
            </w:r>
            <w:r w:rsidRPr="00BB2B48">
              <w:rPr>
                <w:rFonts w:ascii="Arial" w:hAnsi="Arial" w:cs="Arial"/>
              </w:rPr>
              <w:t>es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l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 xml:space="preserve">w </w:t>
            </w:r>
            <w:r w:rsidRPr="00BB2B48">
              <w:rPr>
                <w:rFonts w:ascii="Arial" w:hAnsi="Arial" w:cs="Arial"/>
                <w:spacing w:val="1"/>
              </w:rPr>
              <w:t>qu</w:t>
            </w:r>
            <w:r w:rsidRPr="00BB2B48">
              <w:rPr>
                <w:rFonts w:ascii="Arial" w:hAnsi="Arial" w:cs="Arial"/>
              </w:rPr>
              <w:t>ality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</w:rPr>
              <w:t>ca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ti</w:t>
            </w:r>
            <w:r w:rsidRPr="00BB2B48">
              <w:rPr>
                <w:rFonts w:ascii="Arial" w:hAnsi="Arial" w:cs="Arial"/>
                <w:spacing w:val="1"/>
              </w:rPr>
              <w:t>on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/</w:t>
            </w:r>
            <w:r w:rsidRPr="00BB2B48">
              <w:rPr>
                <w:rFonts w:ascii="Arial" w:hAnsi="Arial" w:cs="Arial"/>
                <w:spacing w:val="1"/>
              </w:rPr>
              <w:t>nu</w:t>
            </w:r>
            <w:r w:rsidRPr="00BB2B48">
              <w:rPr>
                <w:rFonts w:ascii="Arial" w:hAnsi="Arial" w:cs="Arial"/>
                <w:spacing w:val="-1"/>
              </w:rPr>
              <w:t>m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n</w:t>
            </w:r>
            <w:r w:rsidRPr="00BB2B48">
              <w:rPr>
                <w:rFonts w:ascii="Arial" w:hAnsi="Arial" w:cs="Arial"/>
              </w:rPr>
              <w:t>g</w:t>
            </w:r>
            <w:r w:rsidRPr="00BB2B48">
              <w:rPr>
                <w:rFonts w:ascii="Arial" w:hAnsi="Arial" w:cs="Arial"/>
                <w:spacing w:val="-14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hou</w:t>
            </w:r>
            <w:r w:rsidRPr="00BB2B48">
              <w:rPr>
                <w:rFonts w:ascii="Arial" w:hAnsi="Arial" w:cs="Arial"/>
              </w:rPr>
              <w:t>ld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mp</w:t>
            </w:r>
            <w:r w:rsidRPr="00BB2B48">
              <w:rPr>
                <w:rFonts w:ascii="Arial" w:hAnsi="Arial" w:cs="Arial"/>
                <w:spacing w:val="-2"/>
              </w:rPr>
              <w:t>r</w:t>
            </w:r>
            <w:r w:rsidRPr="00BB2B48">
              <w:rPr>
                <w:rFonts w:ascii="Arial" w:hAnsi="Arial" w:cs="Arial"/>
                <w:spacing w:val="1"/>
              </w:rPr>
              <w:t>ov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d</w:t>
            </w:r>
            <w:r w:rsidRPr="00BB2B48">
              <w:rPr>
                <w:rFonts w:ascii="Arial" w:hAnsi="Arial" w:cs="Arial"/>
              </w:rPr>
              <w:t>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2FF01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51EE71B3" w14:textId="77777777">
        <w:trPr>
          <w:trHeight w:hRule="exact" w:val="115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A3A67" w14:textId="77777777" w:rsidR="007E4558" w:rsidRPr="00BB2B48" w:rsidRDefault="00000000">
            <w:pPr>
              <w:spacing w:before="2" w:line="220" w:lineRule="exact"/>
              <w:ind w:left="102" w:right="681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11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es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cu</w:t>
            </w:r>
            <w:r w:rsidRPr="00BB2B48">
              <w:rPr>
                <w:rFonts w:ascii="Arial" w:hAnsi="Arial" w:cs="Arial"/>
                <w:b/>
                <w:spacing w:val="-1"/>
              </w:rPr>
              <w:t>ss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rel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  <w:spacing w:val="3"/>
              </w:rPr>
              <w:t>t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indin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o e</w:t>
            </w:r>
            <w:r w:rsidRPr="00BB2B48">
              <w:rPr>
                <w:rFonts w:ascii="Arial" w:hAnsi="Arial" w:cs="Arial"/>
                <w:b/>
                <w:spacing w:val="1"/>
              </w:rPr>
              <w:t>x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ing li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ure?</w:t>
            </w:r>
          </w:p>
          <w:p w14:paraId="0D8F5D23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4FF4B86B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7A53BD41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06564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Di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2"/>
              </w:rPr>
              <w:t>u</w:t>
            </w:r>
            <w:r w:rsidRPr="00BB2B48">
              <w:rPr>
                <w:rFonts w:ascii="Arial" w:hAnsi="Arial" w:cs="Arial"/>
                <w:b/>
                <w:spacing w:val="-1"/>
              </w:rPr>
              <w:t>ss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n: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2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Nee</w:t>
            </w:r>
            <w:r w:rsidRPr="00BB2B48">
              <w:rPr>
                <w:rFonts w:ascii="Arial" w:hAnsi="Arial" w:cs="Arial"/>
                <w:b/>
                <w:spacing w:val="2"/>
              </w:rPr>
              <w:t>d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pr</w:t>
            </w:r>
            <w:r w:rsidRPr="00BB2B48">
              <w:rPr>
                <w:rFonts w:ascii="Arial" w:hAnsi="Arial" w:cs="Arial"/>
                <w:b/>
                <w:spacing w:val="1"/>
              </w:rPr>
              <w:t>ov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ent</w:t>
            </w:r>
          </w:p>
          <w:p w14:paraId="338E940E" w14:textId="77777777" w:rsidR="007E4558" w:rsidRPr="00BB2B48" w:rsidRDefault="00000000">
            <w:pPr>
              <w:ind w:left="102" w:right="16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Th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  <w:spacing w:val="-1"/>
              </w:rPr>
              <w:t>ss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n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mo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tly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b</w:t>
            </w:r>
            <w:r w:rsidRPr="00BB2B48">
              <w:rPr>
                <w:rFonts w:ascii="Arial" w:hAnsi="Arial" w:cs="Arial"/>
              </w:rPr>
              <w:t>es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lts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bu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do</w:t>
            </w:r>
            <w:r w:rsidRPr="00BB2B48">
              <w:rPr>
                <w:rFonts w:ascii="Arial" w:hAnsi="Arial" w:cs="Arial"/>
              </w:rPr>
              <w:t>es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no</w:t>
            </w:r>
            <w:r w:rsidRPr="00BB2B48">
              <w:rPr>
                <w:rFonts w:ascii="Arial" w:hAnsi="Arial" w:cs="Arial"/>
              </w:rPr>
              <w:t xml:space="preserve">t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uff</w:t>
            </w:r>
            <w:r w:rsidRPr="00BB2B48">
              <w:rPr>
                <w:rFonts w:ascii="Arial" w:hAnsi="Arial" w:cs="Arial"/>
              </w:rPr>
              <w:t>icie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tly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elate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f</w:t>
            </w:r>
            <w:r w:rsidRPr="00BB2B48">
              <w:rPr>
                <w:rFonts w:ascii="Arial" w:hAnsi="Arial" w:cs="Arial"/>
                <w:spacing w:val="-3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nd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ng</w:t>
            </w:r>
            <w:r w:rsidRPr="00BB2B48">
              <w:rPr>
                <w:rFonts w:ascii="Arial" w:hAnsi="Arial" w:cs="Arial"/>
              </w:rPr>
              <w:t>s</w:t>
            </w:r>
            <w:r w:rsidRPr="00BB2B48">
              <w:rPr>
                <w:rFonts w:ascii="Arial" w:hAnsi="Arial" w:cs="Arial"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</w:rPr>
              <w:t>to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pr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v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s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ud</w:t>
            </w:r>
            <w:r w:rsidRPr="00BB2B48">
              <w:rPr>
                <w:rFonts w:ascii="Arial" w:hAnsi="Arial" w:cs="Arial"/>
              </w:rPr>
              <w:t>ies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x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lain 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ng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ee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  <w:spacing w:val="-3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g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mp</w:t>
            </w:r>
            <w:r w:rsidRPr="00BB2B48">
              <w:rPr>
                <w:rFonts w:ascii="Arial" w:hAnsi="Arial" w:cs="Arial"/>
              </w:rPr>
              <w:t>licati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s</w:t>
            </w:r>
            <w:r w:rsidRPr="00BB2B48">
              <w:rPr>
                <w:rFonts w:ascii="Arial" w:hAnsi="Arial" w:cs="Arial"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</w:rPr>
              <w:t xml:space="preserve">in 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1"/>
              </w:rPr>
              <w:t>h</w:t>
            </w:r>
            <w:r w:rsidRPr="00BB2B48">
              <w:rPr>
                <w:rFonts w:ascii="Arial" w:hAnsi="Arial" w:cs="Arial"/>
              </w:rPr>
              <w:t>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2B81F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5D242BEF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CC45B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12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Are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nclu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ns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2"/>
              </w:rPr>
              <w:t>pp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ed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 xml:space="preserve">by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  <w:spacing w:val="-1"/>
              </w:rPr>
              <w:t>a</w:t>
            </w:r>
            <w:r w:rsidRPr="00BB2B48">
              <w:rPr>
                <w:rFonts w:ascii="Arial" w:hAnsi="Arial" w:cs="Arial"/>
                <w:b/>
              </w:rPr>
              <w:t>?</w:t>
            </w:r>
          </w:p>
          <w:p w14:paraId="0A55B938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15AF4AE0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00D82954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62699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nclu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2"/>
              </w:rPr>
              <w:t>n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: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3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fa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  <w:spacing w:val="-2"/>
              </w:rPr>
              <w:t>r</w:t>
            </w:r>
            <w:r w:rsidRPr="00BB2B48">
              <w:rPr>
                <w:rFonts w:ascii="Arial" w:hAnsi="Arial" w:cs="Arial"/>
                <w:b/>
              </w:rPr>
              <w:t>y</w:t>
            </w:r>
          </w:p>
          <w:p w14:paraId="09F3A66F" w14:textId="77777777" w:rsidR="007E4558" w:rsidRPr="00BB2B48" w:rsidRDefault="00000000">
            <w:pPr>
              <w:ind w:left="102" w:right="456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Th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on</w:t>
            </w:r>
            <w:r w:rsidRPr="00BB2B48">
              <w:rPr>
                <w:rFonts w:ascii="Arial" w:hAnsi="Arial" w:cs="Arial"/>
              </w:rPr>
              <w:t>cl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s</w:t>
            </w:r>
            <w:r w:rsidRPr="00BB2B48">
              <w:rPr>
                <w:rFonts w:ascii="Arial" w:hAnsi="Arial" w:cs="Arial"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g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  <w:spacing w:val="-2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ally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uppor</w:t>
            </w:r>
            <w:r w:rsidRPr="00BB2B48">
              <w:rPr>
                <w:rFonts w:ascii="Arial" w:hAnsi="Arial" w:cs="Arial"/>
              </w:rPr>
              <w:t>ted</w:t>
            </w:r>
            <w:r w:rsidRPr="00BB2B48">
              <w:rPr>
                <w:rFonts w:ascii="Arial" w:hAnsi="Arial" w:cs="Arial"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y 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ata,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bu</w:t>
            </w:r>
            <w:r w:rsidRPr="00BB2B48">
              <w:rPr>
                <w:rFonts w:ascii="Arial" w:hAnsi="Arial" w:cs="Arial"/>
              </w:rPr>
              <w:t>t 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ey</w:t>
            </w:r>
            <w:r w:rsidRPr="00BB2B48">
              <w:rPr>
                <w:rFonts w:ascii="Arial" w:hAnsi="Arial" w:cs="Arial"/>
                <w:spacing w:val="-1"/>
              </w:rPr>
              <w:t xml:space="preserve"> s</w:t>
            </w:r>
            <w:r w:rsidRPr="00BB2B48">
              <w:rPr>
                <w:rFonts w:ascii="Arial" w:hAnsi="Arial" w:cs="Arial"/>
                <w:spacing w:val="1"/>
              </w:rPr>
              <w:t>hou</w:t>
            </w:r>
            <w:r w:rsidRPr="00BB2B48">
              <w:rPr>
                <w:rFonts w:ascii="Arial" w:hAnsi="Arial" w:cs="Arial"/>
              </w:rPr>
              <w:t>ld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m</w:t>
            </w:r>
            <w:r w:rsidRPr="00BB2B48">
              <w:rPr>
                <w:rFonts w:ascii="Arial" w:hAnsi="Arial" w:cs="Arial"/>
                <w:spacing w:val="1"/>
              </w:rPr>
              <w:t>or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ci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1"/>
              </w:rPr>
              <w:t xml:space="preserve"> s</w:t>
            </w:r>
            <w:r w:rsidRPr="00BB2B48">
              <w:rPr>
                <w:rFonts w:ascii="Arial" w:hAnsi="Arial" w:cs="Arial"/>
                <w:spacing w:val="1"/>
              </w:rPr>
              <w:t>hou</w:t>
            </w:r>
            <w:r w:rsidRPr="00BB2B48">
              <w:rPr>
                <w:rFonts w:ascii="Arial" w:hAnsi="Arial" w:cs="Arial"/>
                <w:spacing w:val="-3"/>
              </w:rPr>
              <w:t>l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vo</w:t>
            </w:r>
            <w:r w:rsidRPr="00BB2B48">
              <w:rPr>
                <w:rFonts w:ascii="Arial" w:hAnsi="Arial" w:cs="Arial"/>
                <w:spacing w:val="-3"/>
              </w:rPr>
              <w:t>i</w:t>
            </w:r>
            <w:r w:rsidRPr="00BB2B48">
              <w:rPr>
                <w:rFonts w:ascii="Arial" w:hAnsi="Arial" w:cs="Arial"/>
              </w:rPr>
              <w:t xml:space="preserve">d </w:t>
            </w:r>
            <w:r w:rsidRPr="00BB2B48">
              <w:rPr>
                <w:rFonts w:ascii="Arial" w:hAnsi="Arial" w:cs="Arial"/>
                <w:spacing w:val="1"/>
              </w:rPr>
              <w:t>ov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rg</w:t>
            </w:r>
            <w:r w:rsidRPr="00BB2B48">
              <w:rPr>
                <w:rFonts w:ascii="Arial" w:hAnsi="Arial" w:cs="Arial"/>
                <w:spacing w:val="-2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alizi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g</w:t>
            </w:r>
            <w:r w:rsidRPr="00BB2B48">
              <w:rPr>
                <w:rFonts w:ascii="Arial" w:hAnsi="Arial" w:cs="Arial"/>
                <w:spacing w:val="-11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f</w:t>
            </w:r>
            <w:r w:rsidRPr="00BB2B48">
              <w:rPr>
                <w:rFonts w:ascii="Arial" w:hAnsi="Arial" w:cs="Arial"/>
                <w:spacing w:val="1"/>
              </w:rPr>
              <w:t>ro</w:t>
            </w:r>
            <w:r w:rsidRPr="00BB2B48">
              <w:rPr>
                <w:rFonts w:ascii="Arial" w:hAnsi="Arial" w:cs="Arial"/>
              </w:rPr>
              <w:t>m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ng</w:t>
            </w:r>
            <w:r w:rsidRPr="00BB2B48">
              <w:rPr>
                <w:rFonts w:ascii="Arial" w:hAnsi="Arial" w:cs="Arial"/>
              </w:rPr>
              <w:t>le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bu</w:t>
            </w:r>
            <w:r w:rsidRPr="00BB2B48">
              <w:rPr>
                <w:rFonts w:ascii="Arial" w:hAnsi="Arial" w:cs="Arial"/>
              </w:rPr>
              <w:t>il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g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1"/>
              </w:rPr>
              <w:t xml:space="preserve"> s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il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p</w:t>
            </w:r>
            <w:r w:rsidRPr="00BB2B48">
              <w:rPr>
                <w:rFonts w:ascii="Arial" w:hAnsi="Arial" w:cs="Arial"/>
                <w:spacing w:val="1"/>
              </w:rPr>
              <w:t>rof</w:t>
            </w:r>
            <w:r w:rsidRPr="00BB2B48">
              <w:rPr>
                <w:rFonts w:ascii="Arial" w:hAnsi="Arial" w:cs="Arial"/>
              </w:rPr>
              <w:t>ile.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4B016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578B4F93" w14:textId="77777777">
        <w:trPr>
          <w:trHeight w:hRule="exact" w:val="92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657E6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13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Are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li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2"/>
              </w:rPr>
              <w:t>t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ns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f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udy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3"/>
              </w:rPr>
              <w:t>c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-1"/>
              </w:rPr>
              <w:t>ss</w:t>
            </w:r>
            <w:r w:rsidRPr="00BB2B48">
              <w:rPr>
                <w:rFonts w:ascii="Arial" w:hAnsi="Arial" w:cs="Arial"/>
                <w:b/>
                <w:spacing w:val="3"/>
              </w:rPr>
              <w:t>e</w:t>
            </w:r>
            <w:r w:rsidRPr="00BB2B48">
              <w:rPr>
                <w:rFonts w:ascii="Arial" w:hAnsi="Arial" w:cs="Arial"/>
                <w:b/>
              </w:rPr>
              <w:t>d?</w:t>
            </w:r>
          </w:p>
          <w:p w14:paraId="2156F7DC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206F7C94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700B0272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  <w:r w:rsidRPr="00BB2B48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9B098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L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: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4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Goo</w:t>
            </w:r>
            <w:r w:rsidRPr="00BB2B48">
              <w:rPr>
                <w:rFonts w:ascii="Arial" w:hAnsi="Arial" w:cs="Arial"/>
                <w:b/>
              </w:rPr>
              <w:t>d</w:t>
            </w:r>
          </w:p>
          <w:p w14:paraId="7EA8A7AF" w14:textId="77777777" w:rsidR="007E4558" w:rsidRPr="00BB2B48" w:rsidRDefault="00000000">
            <w:pPr>
              <w:spacing w:before="1"/>
              <w:ind w:left="102" w:right="128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Th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</w:rPr>
              <w:t>li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itati</w:t>
            </w:r>
            <w:r w:rsidRPr="00BB2B48">
              <w:rPr>
                <w:rFonts w:ascii="Arial" w:hAnsi="Arial" w:cs="Arial"/>
                <w:spacing w:val="1"/>
              </w:rPr>
              <w:t>on</w:t>
            </w:r>
            <w:r w:rsidRPr="00BB2B48">
              <w:rPr>
                <w:rFonts w:ascii="Arial" w:hAnsi="Arial" w:cs="Arial"/>
              </w:rPr>
              <w:t>s</w:t>
            </w:r>
            <w:r w:rsidRPr="00BB2B48">
              <w:rPr>
                <w:rFonts w:ascii="Arial" w:hAnsi="Arial" w:cs="Arial"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clea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ly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3"/>
              </w:rPr>
              <w:t>s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  <w:spacing w:val="-1"/>
              </w:rPr>
              <w:t>ss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cl</w:t>
            </w:r>
            <w:r w:rsidRPr="00BB2B48">
              <w:rPr>
                <w:rFonts w:ascii="Arial" w:hAnsi="Arial" w:cs="Arial"/>
                <w:spacing w:val="1"/>
              </w:rPr>
              <w:t>ud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g</w:t>
            </w:r>
            <w:r w:rsidRPr="00BB2B48">
              <w:rPr>
                <w:rFonts w:ascii="Arial" w:hAnsi="Arial" w:cs="Arial"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s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ng</w:t>
            </w:r>
            <w:r w:rsidRPr="00BB2B48">
              <w:rPr>
                <w:rFonts w:ascii="Arial" w:hAnsi="Arial" w:cs="Arial"/>
              </w:rPr>
              <w:t xml:space="preserve">le </w:t>
            </w:r>
            <w:r w:rsidRPr="00BB2B48">
              <w:rPr>
                <w:rFonts w:ascii="Arial" w:hAnsi="Arial" w:cs="Arial"/>
                <w:spacing w:val="1"/>
              </w:rPr>
              <w:t>bu</w:t>
            </w:r>
            <w:r w:rsidRPr="00BB2B48">
              <w:rPr>
                <w:rFonts w:ascii="Arial" w:hAnsi="Arial" w:cs="Arial"/>
              </w:rPr>
              <w:t>il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g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mod</w:t>
            </w:r>
            <w:r w:rsidRPr="00BB2B48">
              <w:rPr>
                <w:rFonts w:ascii="Arial" w:hAnsi="Arial" w:cs="Arial"/>
              </w:rPr>
              <w:t>el,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on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il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p</w:t>
            </w:r>
            <w:r w:rsidRPr="00BB2B48">
              <w:rPr>
                <w:rFonts w:ascii="Arial" w:hAnsi="Arial" w:cs="Arial"/>
                <w:spacing w:val="1"/>
              </w:rPr>
              <w:t>rof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3"/>
              </w:rPr>
              <w:t>l</w:t>
            </w:r>
            <w:r w:rsidRPr="00BB2B48">
              <w:rPr>
                <w:rFonts w:ascii="Arial" w:hAnsi="Arial" w:cs="Arial"/>
              </w:rPr>
              <w:t>e,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pr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ng</w:t>
            </w:r>
            <w:r w:rsidRPr="00BB2B48">
              <w:rPr>
                <w:rFonts w:ascii="Arial" w:hAnsi="Arial" w:cs="Arial"/>
                <w:spacing w:val="-2"/>
              </w:rPr>
              <w:t>-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ed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</w:rPr>
              <w:t>SSI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mod</w:t>
            </w:r>
            <w:r w:rsidRPr="00BB2B48">
              <w:rPr>
                <w:rFonts w:ascii="Arial" w:hAnsi="Arial" w:cs="Arial"/>
              </w:rPr>
              <w:t>eli</w:t>
            </w:r>
            <w:r w:rsidRPr="00BB2B48">
              <w:rPr>
                <w:rFonts w:ascii="Arial" w:hAnsi="Arial" w:cs="Arial"/>
                <w:spacing w:val="-1"/>
              </w:rPr>
              <w:t>n</w:t>
            </w:r>
            <w:r w:rsidRPr="00BB2B48">
              <w:rPr>
                <w:rFonts w:ascii="Arial" w:hAnsi="Arial" w:cs="Arial"/>
                <w:spacing w:val="1"/>
              </w:rPr>
              <w:t>g</w:t>
            </w:r>
            <w:r w:rsidRPr="00BB2B48">
              <w:rPr>
                <w:rFonts w:ascii="Arial" w:hAnsi="Arial" w:cs="Arial"/>
              </w:rPr>
              <w:t>, 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lack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f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v</w:t>
            </w:r>
            <w:r w:rsidRPr="00BB2B48">
              <w:rPr>
                <w:rFonts w:ascii="Arial" w:hAnsi="Arial" w:cs="Arial"/>
              </w:rPr>
              <w:t>ali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ati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5D724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7822C6F6" w14:textId="77777777">
        <w:trPr>
          <w:trHeight w:hRule="exact" w:val="1392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8AFE5" w14:textId="77777777" w:rsidR="007E4558" w:rsidRPr="00BB2B48" w:rsidRDefault="00000000">
            <w:pPr>
              <w:spacing w:before="2" w:line="220" w:lineRule="exact"/>
              <w:ind w:left="102" w:right="715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14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Are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erences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rele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  <w:spacing w:val="-1"/>
              </w:rPr>
              <w:t>a</w:t>
            </w:r>
            <w:r w:rsidRPr="00BB2B48">
              <w:rPr>
                <w:rFonts w:ascii="Arial" w:hAnsi="Arial" w:cs="Arial"/>
                <w:b/>
              </w:rPr>
              <w:t>nt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1"/>
              </w:rPr>
              <w:t>ff</w:t>
            </w:r>
            <w:r w:rsidRPr="00BB2B48">
              <w:rPr>
                <w:rFonts w:ascii="Arial" w:hAnsi="Arial" w:cs="Arial"/>
                <w:b/>
              </w:rPr>
              <w:t>icient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(</w:t>
            </w:r>
            <w:r w:rsidRPr="00BB2B48">
              <w:rPr>
                <w:rFonts w:ascii="Arial" w:hAnsi="Arial" w:cs="Arial"/>
                <w:b/>
              </w:rPr>
              <w:t>in nu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ber</w:t>
            </w:r>
            <w:r w:rsidRPr="00BB2B48">
              <w:rPr>
                <w:rFonts w:ascii="Arial" w:hAnsi="Arial" w:cs="Arial"/>
                <w:b/>
                <w:spacing w:val="1"/>
              </w:rPr>
              <w:t>)</w:t>
            </w:r>
            <w:r w:rsidRPr="00BB2B48">
              <w:rPr>
                <w:rFonts w:ascii="Arial" w:hAnsi="Arial" w:cs="Arial"/>
                <w:b/>
              </w:rPr>
              <w:t>?</w:t>
            </w:r>
          </w:p>
          <w:p w14:paraId="2F00907A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43B35935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52722BA2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</w:p>
          <w:p w14:paraId="0100B67B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52AE2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erence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: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3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fa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</w:rPr>
              <w:t>ry</w:t>
            </w:r>
          </w:p>
          <w:p w14:paraId="2B2ADB4C" w14:textId="77777777" w:rsidR="007E4558" w:rsidRPr="00BB2B48" w:rsidRDefault="00000000">
            <w:pPr>
              <w:ind w:left="102" w:right="207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Th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nu</w:t>
            </w:r>
            <w:r w:rsidRPr="00BB2B48">
              <w:rPr>
                <w:rFonts w:ascii="Arial" w:hAnsi="Arial" w:cs="Arial"/>
                <w:spacing w:val="-1"/>
              </w:rPr>
              <w:t>m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er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f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f</w:t>
            </w:r>
            <w:r w:rsidRPr="00BB2B48">
              <w:rPr>
                <w:rFonts w:ascii="Arial" w:hAnsi="Arial" w:cs="Arial"/>
                <w:spacing w:val="-2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ces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</w:rPr>
              <w:t>is</w:t>
            </w:r>
            <w:r w:rsidRPr="00BB2B48">
              <w:rPr>
                <w:rFonts w:ascii="Arial" w:hAnsi="Arial" w:cs="Arial"/>
                <w:spacing w:val="-1"/>
              </w:rPr>
              <w:t xml:space="preserve"> s</w:t>
            </w:r>
            <w:r w:rsidRPr="00BB2B48">
              <w:rPr>
                <w:rFonts w:ascii="Arial" w:hAnsi="Arial" w:cs="Arial"/>
                <w:spacing w:val="1"/>
              </w:rPr>
              <w:t>uff</w:t>
            </w:r>
            <w:r w:rsidRPr="00BB2B48">
              <w:rPr>
                <w:rFonts w:ascii="Arial" w:hAnsi="Arial" w:cs="Arial"/>
              </w:rPr>
              <w:t>icie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-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-1"/>
              </w:rPr>
              <w:t>n</w:t>
            </w:r>
            <w:r w:rsidRPr="00BB2B48">
              <w:rPr>
                <w:rFonts w:ascii="Arial" w:hAnsi="Arial" w:cs="Arial"/>
              </w:rPr>
              <w:t>y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ec</w:t>
            </w:r>
            <w:r w:rsidRPr="00BB2B48">
              <w:rPr>
                <w:rFonts w:ascii="Arial" w:hAnsi="Arial" w:cs="Arial"/>
                <w:spacing w:val="-2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 xml:space="preserve">t, </w:t>
            </w:r>
            <w:r w:rsidRPr="00BB2B48">
              <w:rPr>
                <w:rFonts w:ascii="Arial" w:hAnsi="Arial" w:cs="Arial"/>
                <w:spacing w:val="1"/>
              </w:rPr>
              <w:t>bu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om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hou</w:t>
            </w:r>
            <w:r w:rsidRPr="00BB2B48">
              <w:rPr>
                <w:rFonts w:ascii="Arial" w:hAnsi="Arial" w:cs="Arial"/>
                <w:spacing w:val="-3"/>
              </w:rPr>
              <w:t>l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ec</w:t>
            </w:r>
            <w:r w:rsidRPr="00BB2B48">
              <w:rPr>
                <w:rFonts w:ascii="Arial" w:hAnsi="Arial" w:cs="Arial"/>
                <w:spacing w:val="1"/>
              </w:rPr>
              <w:t>k</w:t>
            </w:r>
            <w:r w:rsidRPr="00BB2B48">
              <w:rPr>
                <w:rFonts w:ascii="Arial" w:hAnsi="Arial" w:cs="Arial"/>
              </w:rPr>
              <w:t>ed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f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ele</w:t>
            </w:r>
            <w:r w:rsidRPr="00BB2B48">
              <w:rPr>
                <w:rFonts w:ascii="Arial" w:hAnsi="Arial" w:cs="Arial"/>
                <w:spacing w:val="1"/>
              </w:rPr>
              <w:t>v</w:t>
            </w:r>
            <w:r w:rsidRPr="00BB2B48">
              <w:rPr>
                <w:rFonts w:ascii="Arial" w:hAnsi="Arial" w:cs="Arial"/>
                <w:spacing w:val="-2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ce,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</w:rPr>
              <w:t>acc</w:t>
            </w:r>
            <w:r w:rsidRPr="00BB2B48">
              <w:rPr>
                <w:rFonts w:ascii="Arial" w:hAnsi="Arial" w:cs="Arial"/>
                <w:spacing w:val="1"/>
              </w:rPr>
              <w:t>ur</w:t>
            </w:r>
            <w:r w:rsidRPr="00BB2B48">
              <w:rPr>
                <w:rFonts w:ascii="Arial" w:hAnsi="Arial" w:cs="Arial"/>
                <w:spacing w:val="-2"/>
              </w:rPr>
              <w:t>a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y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 xml:space="preserve">d 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ect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onn</w:t>
            </w:r>
            <w:r w:rsidRPr="00BB2B48">
              <w:rPr>
                <w:rFonts w:ascii="Arial" w:hAnsi="Arial" w:cs="Arial"/>
              </w:rPr>
              <w:t>ecti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</w:rPr>
              <w:t>n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</w:rPr>
              <w:t>with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</w:rPr>
              <w:t>wi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  <w:spacing w:val="-1"/>
              </w:rPr>
              <w:t>d</w:t>
            </w:r>
            <w:r w:rsidRPr="00BB2B48">
              <w:rPr>
                <w:rFonts w:ascii="Arial" w:hAnsi="Arial" w:cs="Arial"/>
                <w:spacing w:val="1"/>
              </w:rPr>
              <w:t>-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ndu</w:t>
            </w:r>
            <w:r w:rsidRPr="00BB2B48">
              <w:rPr>
                <w:rFonts w:ascii="Arial" w:hAnsi="Arial" w:cs="Arial"/>
              </w:rPr>
              <w:t>ced</w:t>
            </w:r>
            <w:r w:rsidRPr="00BB2B48">
              <w:rPr>
                <w:rFonts w:ascii="Arial" w:hAnsi="Arial" w:cs="Arial"/>
                <w:spacing w:val="-12"/>
              </w:rPr>
              <w:t xml:space="preserve"> </w:t>
            </w:r>
            <w:r w:rsidRPr="00BB2B48">
              <w:rPr>
                <w:rFonts w:ascii="Arial" w:hAnsi="Arial" w:cs="Arial"/>
              </w:rPr>
              <w:t>SS</w:t>
            </w:r>
            <w:r w:rsidRPr="00BB2B48">
              <w:rPr>
                <w:rFonts w:ascii="Arial" w:hAnsi="Arial" w:cs="Arial"/>
                <w:spacing w:val="1"/>
              </w:rPr>
              <w:t>I</w:t>
            </w:r>
            <w:r w:rsidRPr="00BB2B48">
              <w:rPr>
                <w:rFonts w:ascii="Arial" w:hAnsi="Arial" w:cs="Arial"/>
              </w:rPr>
              <w:t>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BC49F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6114FD3F" w14:textId="77777777">
        <w:trPr>
          <w:trHeight w:hRule="exact" w:val="1390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7C097" w14:textId="77777777" w:rsidR="007E4558" w:rsidRPr="00BB2B48" w:rsidRDefault="00000000">
            <w:pPr>
              <w:spacing w:before="4" w:line="220" w:lineRule="exact"/>
              <w:ind w:left="102" w:right="1291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1"/>
              </w:rPr>
              <w:t>15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cript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wri</w:t>
            </w:r>
            <w:r w:rsidRPr="00BB2B48">
              <w:rPr>
                <w:rFonts w:ascii="Arial" w:hAnsi="Arial" w:cs="Arial"/>
                <w:b/>
                <w:spacing w:val="1"/>
              </w:rPr>
              <w:t>tt</w:t>
            </w:r>
            <w:r w:rsidRPr="00BB2B48">
              <w:rPr>
                <w:rFonts w:ascii="Arial" w:hAnsi="Arial" w:cs="Arial"/>
                <w:b/>
              </w:rPr>
              <w:t>en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cle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 under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ta</w:t>
            </w:r>
            <w:r w:rsidRPr="00BB2B48">
              <w:rPr>
                <w:rFonts w:ascii="Arial" w:hAnsi="Arial" w:cs="Arial"/>
                <w:b/>
                <w:spacing w:val="2"/>
              </w:rPr>
              <w:t>n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ble</w:t>
            </w:r>
            <w:r w:rsidRPr="00BB2B48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1"/>
              </w:rPr>
              <w:t>ag</w:t>
            </w:r>
            <w:r w:rsidRPr="00BB2B48">
              <w:rPr>
                <w:rFonts w:ascii="Arial" w:hAnsi="Arial" w:cs="Arial"/>
                <w:b/>
              </w:rPr>
              <w:t>e?</w:t>
            </w:r>
          </w:p>
          <w:p w14:paraId="1AE454C6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-1"/>
              </w:rPr>
              <w:t>R</w:t>
            </w:r>
            <w:r w:rsidRPr="00BB2B48">
              <w:rPr>
                <w:rFonts w:ascii="Arial" w:hAnsi="Arial" w:cs="Arial"/>
                <w:color w:val="3F3F3F"/>
              </w:rPr>
              <w:t>ati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g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Scale:</w:t>
            </w:r>
          </w:p>
          <w:p w14:paraId="4494E355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5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 xml:space="preserve">= 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Ex</w:t>
            </w:r>
            <w:r w:rsidRPr="00BB2B48">
              <w:rPr>
                <w:rFonts w:ascii="Arial" w:hAnsi="Arial" w:cs="Arial"/>
                <w:color w:val="3F3F3F"/>
              </w:rPr>
              <w:t>celle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4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G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d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3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S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>a</w:t>
            </w:r>
            <w:r w:rsidRPr="00BB2B48">
              <w:rPr>
                <w:rFonts w:ascii="Arial" w:hAnsi="Arial" w:cs="Arial"/>
                <w:color w:val="3F3F3F"/>
              </w:rPr>
              <w:t>ti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s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f</w:t>
            </w:r>
            <w:r w:rsidRPr="00BB2B48">
              <w:rPr>
                <w:rFonts w:ascii="Arial" w:hAnsi="Arial" w:cs="Arial"/>
                <w:color w:val="3F3F3F"/>
              </w:rPr>
              <w:t>act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or</w:t>
            </w:r>
            <w:r w:rsidRPr="00BB2B48">
              <w:rPr>
                <w:rFonts w:ascii="Arial" w:hAnsi="Arial" w:cs="Arial"/>
                <w:color w:val="3F3F3F"/>
              </w:rPr>
              <w:t>y</w:t>
            </w:r>
            <w:r w:rsidRPr="00BB2B48">
              <w:rPr>
                <w:rFonts w:ascii="Arial" w:hAnsi="Arial" w:cs="Arial"/>
                <w:color w:val="3F3F3F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2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Nee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d</w:t>
            </w:r>
            <w:r w:rsidRPr="00BB2B48">
              <w:rPr>
                <w:rFonts w:ascii="Arial" w:hAnsi="Arial" w:cs="Arial"/>
                <w:color w:val="3F3F3F"/>
              </w:rPr>
              <w:t>s</w:t>
            </w:r>
          </w:p>
          <w:p w14:paraId="1EE1FE96" w14:textId="77777777" w:rsidR="007E4558" w:rsidRPr="00BB2B48" w:rsidRDefault="00000000">
            <w:pPr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  <w:spacing w:val="1"/>
              </w:rPr>
              <w:t>Impr</w:t>
            </w:r>
            <w:r w:rsidRPr="00BB2B48">
              <w:rPr>
                <w:rFonts w:ascii="Arial" w:hAnsi="Arial" w:cs="Arial"/>
                <w:color w:val="3F3F3F"/>
                <w:spacing w:val="-1"/>
              </w:rPr>
              <w:t>o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v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m</w:t>
            </w:r>
            <w:r w:rsidRPr="00BB2B48">
              <w:rPr>
                <w:rFonts w:ascii="Arial" w:hAnsi="Arial" w:cs="Arial"/>
                <w:color w:val="3F3F3F"/>
              </w:rPr>
              <w:t>e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n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1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1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P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oo</w:t>
            </w:r>
            <w:r w:rsidRPr="00BB2B48">
              <w:rPr>
                <w:rFonts w:ascii="Arial" w:hAnsi="Arial" w:cs="Arial"/>
                <w:color w:val="3F3F3F"/>
              </w:rPr>
              <w:t>r</w:t>
            </w:r>
          </w:p>
          <w:p w14:paraId="5EF077A3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color w:val="3F3F3F"/>
              </w:rPr>
              <w:t>N/A</w:t>
            </w:r>
            <w:r w:rsidRPr="00BB2B48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= N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o</w:t>
            </w:r>
            <w:r w:rsidRPr="00BB2B48">
              <w:rPr>
                <w:rFonts w:ascii="Arial" w:hAnsi="Arial" w:cs="Arial"/>
                <w:color w:val="3F3F3F"/>
              </w:rPr>
              <w:t>t</w:t>
            </w:r>
            <w:r w:rsidRPr="00BB2B48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color w:val="3F3F3F"/>
              </w:rPr>
              <w:t>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pp</w:t>
            </w:r>
            <w:r w:rsidRPr="00BB2B48">
              <w:rPr>
                <w:rFonts w:ascii="Arial" w:hAnsi="Arial" w:cs="Arial"/>
                <w:color w:val="3F3F3F"/>
              </w:rPr>
              <w:t>lica</w:t>
            </w:r>
            <w:r w:rsidRPr="00BB2B48">
              <w:rPr>
                <w:rFonts w:ascii="Arial" w:hAnsi="Arial" w:cs="Arial"/>
                <w:color w:val="3F3F3F"/>
                <w:spacing w:val="1"/>
              </w:rPr>
              <w:t>b</w:t>
            </w:r>
            <w:r w:rsidRPr="00BB2B48">
              <w:rPr>
                <w:rFonts w:ascii="Arial" w:hAnsi="Arial" w:cs="Arial"/>
                <w:color w:val="3F3F3F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A9C6E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1"/>
              </w:rPr>
              <w:t>ag</w:t>
            </w:r>
            <w:r w:rsidRPr="00BB2B48">
              <w:rPr>
                <w:rFonts w:ascii="Arial" w:hAnsi="Arial" w:cs="Arial"/>
                <w:b/>
              </w:rPr>
              <w:t>e: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2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=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Needs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pr</w:t>
            </w:r>
            <w:r w:rsidRPr="00BB2B48">
              <w:rPr>
                <w:rFonts w:ascii="Arial" w:hAnsi="Arial" w:cs="Arial"/>
                <w:b/>
                <w:spacing w:val="1"/>
              </w:rPr>
              <w:t>ov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ent</w:t>
            </w:r>
          </w:p>
          <w:p w14:paraId="5FBFF73C" w14:textId="77777777" w:rsidR="007E4558" w:rsidRPr="00BB2B48" w:rsidRDefault="00000000">
            <w:pPr>
              <w:spacing w:line="220" w:lineRule="exact"/>
              <w:ind w:left="102" w:right="161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Th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nu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</w:rPr>
              <w:t>is</w:t>
            </w:r>
            <w:r w:rsidRPr="00BB2B48">
              <w:rPr>
                <w:rFonts w:ascii="Arial" w:hAnsi="Arial" w:cs="Arial"/>
                <w:spacing w:val="-1"/>
              </w:rPr>
              <w:t xml:space="preserve"> u</w:t>
            </w:r>
            <w:r w:rsidRPr="00BB2B48">
              <w:rPr>
                <w:rFonts w:ascii="Arial" w:hAnsi="Arial" w:cs="Arial"/>
                <w:spacing w:val="1"/>
              </w:rPr>
              <w:t>nd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ta</w:t>
            </w:r>
            <w:r w:rsidRPr="00BB2B48">
              <w:rPr>
                <w:rFonts w:ascii="Arial" w:hAnsi="Arial" w:cs="Arial"/>
                <w:spacing w:val="1"/>
              </w:rPr>
              <w:t>nd</w:t>
            </w:r>
            <w:r w:rsidRPr="00BB2B48">
              <w:rPr>
                <w:rFonts w:ascii="Arial" w:hAnsi="Arial" w:cs="Arial"/>
                <w:spacing w:val="-2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le,</w:t>
            </w:r>
            <w:r w:rsidRPr="00BB2B48">
              <w:rPr>
                <w:rFonts w:ascii="Arial" w:hAnsi="Arial" w:cs="Arial"/>
                <w:spacing w:val="-1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bu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it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  <w:spacing w:val="-2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qu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es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ub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 xml:space="preserve">tial </w:t>
            </w:r>
            <w:r w:rsidRPr="00BB2B48">
              <w:rPr>
                <w:rFonts w:ascii="Arial" w:hAnsi="Arial" w:cs="Arial"/>
                <w:spacing w:val="1"/>
              </w:rPr>
              <w:t>Eng</w:t>
            </w:r>
            <w:r w:rsidRPr="00BB2B48">
              <w:rPr>
                <w:rFonts w:ascii="Arial" w:hAnsi="Arial" w:cs="Arial"/>
              </w:rPr>
              <w:t>li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h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iti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g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f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gr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mm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-2"/>
              </w:rPr>
              <w:t>r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etiti</w:t>
            </w:r>
            <w:r w:rsidRPr="00BB2B48">
              <w:rPr>
                <w:rFonts w:ascii="Arial" w:hAnsi="Arial" w:cs="Arial"/>
                <w:spacing w:val="1"/>
              </w:rPr>
              <w:t>on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</w:rPr>
              <w:t>te</w:t>
            </w:r>
            <w:r w:rsidRPr="00BB2B48">
              <w:rPr>
                <w:rFonts w:ascii="Arial" w:hAnsi="Arial" w:cs="Arial"/>
                <w:spacing w:val="1"/>
              </w:rPr>
              <w:t>rm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n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l</w:t>
            </w:r>
            <w:r w:rsidRPr="00BB2B48">
              <w:rPr>
                <w:rFonts w:ascii="Arial" w:hAnsi="Arial" w:cs="Arial"/>
                <w:spacing w:val="1"/>
              </w:rPr>
              <w:t>og</w:t>
            </w:r>
            <w:r w:rsidRPr="00BB2B48">
              <w:rPr>
                <w:rFonts w:ascii="Arial" w:hAnsi="Arial" w:cs="Arial"/>
                <w:spacing w:val="-1"/>
              </w:rPr>
              <w:t>y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 xml:space="preserve">d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cie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ti</w:t>
            </w:r>
            <w:r w:rsidRPr="00BB2B48">
              <w:rPr>
                <w:rFonts w:ascii="Arial" w:hAnsi="Arial" w:cs="Arial"/>
                <w:spacing w:val="1"/>
              </w:rPr>
              <w:t>f</w:t>
            </w:r>
            <w:r w:rsidRPr="00BB2B48">
              <w:rPr>
                <w:rFonts w:ascii="Arial" w:hAnsi="Arial" w:cs="Arial"/>
              </w:rPr>
              <w:t>ic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</w:rPr>
              <w:t>cla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it</w:t>
            </w:r>
            <w:r w:rsidRPr="00BB2B48">
              <w:rPr>
                <w:rFonts w:ascii="Arial" w:hAnsi="Arial" w:cs="Arial"/>
                <w:spacing w:val="1"/>
              </w:rPr>
              <w:t>y</w:t>
            </w:r>
            <w:r w:rsidRPr="00BB2B48">
              <w:rPr>
                <w:rFonts w:ascii="Arial" w:hAnsi="Arial" w:cs="Arial"/>
              </w:rPr>
              <w:t>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C9961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</w:tbl>
    <w:p w14:paraId="69735221" w14:textId="77777777" w:rsidR="007E4558" w:rsidRPr="00BB2B48" w:rsidRDefault="007E4558">
      <w:pPr>
        <w:spacing w:before="10" w:line="240" w:lineRule="exact"/>
        <w:rPr>
          <w:rFonts w:ascii="Arial" w:hAnsi="Arial" w:cs="Arial"/>
        </w:rPr>
      </w:pPr>
    </w:p>
    <w:p w14:paraId="0822AF3B" w14:textId="77777777" w:rsidR="007E4558" w:rsidRPr="00BB2B48" w:rsidRDefault="00000000">
      <w:pPr>
        <w:spacing w:before="33" w:line="220" w:lineRule="exact"/>
        <w:ind w:left="100"/>
        <w:rPr>
          <w:rFonts w:ascii="Arial" w:hAnsi="Arial" w:cs="Arial"/>
        </w:rPr>
      </w:pPr>
      <w:r w:rsidRPr="00BB2B48">
        <w:rPr>
          <w:rFonts w:ascii="Arial" w:hAnsi="Arial" w:cs="Arial"/>
        </w:rPr>
        <w:pict w14:anchorId="1BAFF424">
          <v:group id="_x0000_s2073" style="position:absolute;left:0;text-align:left;margin-left:71.45pt;margin-top:1.5pt;width:148.55pt;height:11.75pt;z-index:-251659776;mso-position-horizontal-relative:page" coordorigin="1429,30" coordsize="2971,235">
            <v:shape id="_x0000_s2075" style="position:absolute;left:1440;top:33;width:2950;height:230" coordorigin="1440,33" coordsize="2950,230" path="m1440,263r2950,l4390,33r-2950,l1440,263xe" fillcolor="yellow" stroked="f">
              <v:path arrowok="t"/>
            </v:shape>
            <v:shape id="_x0000_s2074" style="position:absolute;left:1440;top:251;width:2950;height:0" coordorigin="1440,251" coordsize="2950,0" path="m1440,251r2950,e" filled="f" strokeweight="1.06pt">
              <v:path arrowok="t"/>
            </v:shape>
            <w10:wrap anchorx="page"/>
          </v:group>
        </w:pict>
      </w:r>
      <w:r w:rsidRPr="00BB2B48">
        <w:rPr>
          <w:rFonts w:ascii="Arial" w:hAnsi="Arial" w:cs="Arial"/>
          <w:b/>
          <w:spacing w:val="1"/>
          <w:position w:val="-1"/>
        </w:rPr>
        <w:t>P</w:t>
      </w:r>
      <w:r w:rsidRPr="00BB2B48">
        <w:rPr>
          <w:rFonts w:ascii="Arial" w:hAnsi="Arial" w:cs="Arial"/>
          <w:b/>
          <w:position w:val="-1"/>
        </w:rPr>
        <w:t>ART</w:t>
      </w:r>
      <w:r w:rsidRPr="00BB2B48">
        <w:rPr>
          <w:rFonts w:ascii="Arial" w:hAnsi="Arial" w:cs="Arial"/>
          <w:b/>
          <w:spacing w:val="45"/>
          <w:position w:val="-1"/>
        </w:rPr>
        <w:t xml:space="preserve"> </w:t>
      </w:r>
      <w:r w:rsidRPr="00BB2B48">
        <w:rPr>
          <w:rFonts w:ascii="Arial" w:hAnsi="Arial" w:cs="Arial"/>
          <w:b/>
          <w:spacing w:val="1"/>
          <w:position w:val="-1"/>
        </w:rPr>
        <w:t>2.</w:t>
      </w:r>
      <w:r w:rsidRPr="00BB2B48">
        <w:rPr>
          <w:rFonts w:ascii="Arial" w:hAnsi="Arial" w:cs="Arial"/>
          <w:b/>
          <w:position w:val="-1"/>
        </w:rPr>
        <w:t>2</w:t>
      </w:r>
      <w:r w:rsidRPr="00BB2B48">
        <w:rPr>
          <w:rFonts w:ascii="Arial" w:hAnsi="Arial" w:cs="Arial"/>
          <w:b/>
          <w:spacing w:val="-1"/>
          <w:position w:val="-1"/>
        </w:rPr>
        <w:t xml:space="preserve"> </w:t>
      </w:r>
      <w:r w:rsidRPr="00BB2B48">
        <w:rPr>
          <w:rFonts w:ascii="Arial" w:hAnsi="Arial" w:cs="Arial"/>
          <w:b/>
          <w:spacing w:val="1"/>
          <w:position w:val="-1"/>
        </w:rPr>
        <w:t>(</w:t>
      </w:r>
      <w:r w:rsidRPr="00BB2B48">
        <w:rPr>
          <w:rFonts w:ascii="Arial" w:hAnsi="Arial" w:cs="Arial"/>
          <w:b/>
          <w:position w:val="-1"/>
        </w:rPr>
        <w:t>Sub</w:t>
      </w:r>
      <w:r w:rsidRPr="00BB2B48">
        <w:rPr>
          <w:rFonts w:ascii="Arial" w:hAnsi="Arial" w:cs="Arial"/>
          <w:b/>
          <w:spacing w:val="1"/>
          <w:position w:val="-1"/>
        </w:rPr>
        <w:t>j</w:t>
      </w:r>
      <w:r w:rsidRPr="00BB2B48">
        <w:rPr>
          <w:rFonts w:ascii="Arial" w:hAnsi="Arial" w:cs="Arial"/>
          <w:b/>
          <w:position w:val="-1"/>
        </w:rPr>
        <w:t>ec</w:t>
      </w:r>
      <w:r w:rsidRPr="00BB2B48">
        <w:rPr>
          <w:rFonts w:ascii="Arial" w:hAnsi="Arial" w:cs="Arial"/>
          <w:b/>
          <w:spacing w:val="1"/>
          <w:position w:val="-1"/>
        </w:rPr>
        <w:t>t</w:t>
      </w:r>
      <w:r w:rsidRPr="00BB2B48">
        <w:rPr>
          <w:rFonts w:ascii="Arial" w:hAnsi="Arial" w:cs="Arial"/>
          <w:b/>
          <w:position w:val="-1"/>
        </w:rPr>
        <w:t>i</w:t>
      </w:r>
      <w:r w:rsidRPr="00BB2B48">
        <w:rPr>
          <w:rFonts w:ascii="Arial" w:hAnsi="Arial" w:cs="Arial"/>
          <w:b/>
          <w:spacing w:val="1"/>
          <w:position w:val="-1"/>
        </w:rPr>
        <w:t>v</w:t>
      </w:r>
      <w:r w:rsidRPr="00BB2B48">
        <w:rPr>
          <w:rFonts w:ascii="Arial" w:hAnsi="Arial" w:cs="Arial"/>
          <w:b/>
          <w:position w:val="-1"/>
        </w:rPr>
        <w:t>e</w:t>
      </w:r>
      <w:r w:rsidRPr="00BB2B48">
        <w:rPr>
          <w:rFonts w:ascii="Arial" w:hAnsi="Arial" w:cs="Arial"/>
          <w:b/>
          <w:spacing w:val="-9"/>
          <w:position w:val="-1"/>
        </w:rPr>
        <w:t xml:space="preserve"> </w:t>
      </w:r>
      <w:r w:rsidRPr="00BB2B48">
        <w:rPr>
          <w:rFonts w:ascii="Arial" w:hAnsi="Arial" w:cs="Arial"/>
          <w:b/>
          <w:spacing w:val="-1"/>
          <w:position w:val="-1"/>
        </w:rPr>
        <w:t>E</w:t>
      </w:r>
      <w:r w:rsidRPr="00BB2B48">
        <w:rPr>
          <w:rFonts w:ascii="Arial" w:hAnsi="Arial" w:cs="Arial"/>
          <w:b/>
          <w:spacing w:val="1"/>
          <w:position w:val="-1"/>
        </w:rPr>
        <w:t>va</w:t>
      </w:r>
      <w:r w:rsidRPr="00BB2B48">
        <w:rPr>
          <w:rFonts w:ascii="Arial" w:hAnsi="Arial" w:cs="Arial"/>
          <w:b/>
          <w:position w:val="-1"/>
        </w:rPr>
        <w:t>lu</w:t>
      </w:r>
      <w:r w:rsidRPr="00BB2B48">
        <w:rPr>
          <w:rFonts w:ascii="Arial" w:hAnsi="Arial" w:cs="Arial"/>
          <w:b/>
          <w:spacing w:val="1"/>
          <w:position w:val="-1"/>
        </w:rPr>
        <w:t>at</w:t>
      </w:r>
      <w:r w:rsidRPr="00BB2B48">
        <w:rPr>
          <w:rFonts w:ascii="Arial" w:hAnsi="Arial" w:cs="Arial"/>
          <w:b/>
          <w:position w:val="-1"/>
        </w:rPr>
        <w:t>i</w:t>
      </w:r>
      <w:r w:rsidRPr="00BB2B48">
        <w:rPr>
          <w:rFonts w:ascii="Arial" w:hAnsi="Arial" w:cs="Arial"/>
          <w:b/>
          <w:spacing w:val="1"/>
          <w:position w:val="-1"/>
        </w:rPr>
        <w:t>o</w:t>
      </w:r>
      <w:r w:rsidRPr="00BB2B48">
        <w:rPr>
          <w:rFonts w:ascii="Arial" w:hAnsi="Arial" w:cs="Arial"/>
          <w:b/>
          <w:position w:val="-1"/>
        </w:rPr>
        <w:t>n)</w:t>
      </w:r>
    </w:p>
    <w:p w14:paraId="35A92BD9" w14:textId="77777777" w:rsidR="007E4558" w:rsidRPr="00BB2B48" w:rsidRDefault="007E4558">
      <w:pPr>
        <w:spacing w:before="14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6"/>
        <w:gridCol w:w="1862"/>
        <w:gridCol w:w="2198"/>
        <w:gridCol w:w="171"/>
      </w:tblGrid>
      <w:tr w:rsidR="007E4558" w:rsidRPr="00BB2B48" w14:paraId="74C7C099" w14:textId="77777777">
        <w:trPr>
          <w:trHeight w:hRule="exact" w:val="238"/>
        </w:trPr>
        <w:tc>
          <w:tcPr>
            <w:tcW w:w="35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03ED43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  <w:tc>
          <w:tcPr>
            <w:tcW w:w="61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B1FD7A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iewer</w:t>
            </w:r>
            <w:r w:rsidRPr="00BB2B48">
              <w:rPr>
                <w:rFonts w:ascii="Arial" w:hAnsi="Arial" w:cs="Arial"/>
                <w:b/>
                <w:spacing w:val="1"/>
              </w:rPr>
              <w:t>’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2"/>
              </w:rPr>
              <w:t>mm</w:t>
            </w:r>
            <w:r w:rsidRPr="00BB2B48">
              <w:rPr>
                <w:rFonts w:ascii="Arial" w:hAnsi="Arial" w:cs="Arial"/>
                <w:b/>
              </w:rPr>
              <w:t>ent</w:t>
            </w: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7A561EDD" w14:textId="77777777" w:rsidR="007E4558" w:rsidRPr="00BB2B48" w:rsidRDefault="00000000">
            <w:pPr>
              <w:spacing w:line="220" w:lineRule="exact"/>
              <w:ind w:left="102" w:right="-49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Au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5"/>
              </w:rPr>
              <w:t>r</w:t>
            </w:r>
            <w:r w:rsidRPr="00BB2B48">
              <w:rPr>
                <w:rFonts w:ascii="Arial" w:hAnsi="Arial" w:cs="Arial"/>
                <w:b/>
                <w:spacing w:val="-6"/>
              </w:rPr>
              <w:t>’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eedb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ck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</w:rPr>
              <w:t>(</w:t>
            </w:r>
          </w:p>
        </w:tc>
        <w:tc>
          <w:tcPr>
            <w:tcW w:w="2198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54EAF38D" w14:textId="77777777" w:rsidR="007E4558" w:rsidRPr="00BB2B48" w:rsidRDefault="00000000">
            <w:pPr>
              <w:spacing w:line="220" w:lineRule="exact"/>
              <w:ind w:right="-51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I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is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-1"/>
              </w:rPr>
              <w:t>n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at</w:t>
            </w:r>
            <w:r w:rsidRPr="00BB2B48">
              <w:rPr>
                <w:rFonts w:ascii="Arial" w:hAnsi="Arial" w:cs="Arial"/>
                <w:spacing w:val="1"/>
              </w:rPr>
              <w:t>or</w:t>
            </w:r>
            <w:r w:rsidRPr="00BB2B48">
              <w:rPr>
                <w:rFonts w:ascii="Arial" w:hAnsi="Arial" w:cs="Arial"/>
              </w:rPr>
              <w:t>y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at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s</w:t>
            </w:r>
          </w:p>
        </w:tc>
        <w:tc>
          <w:tcPr>
            <w:tcW w:w="17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48E5E62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69B81257" w14:textId="77777777">
        <w:trPr>
          <w:trHeight w:hRule="exact" w:val="660"/>
        </w:trPr>
        <w:tc>
          <w:tcPr>
            <w:tcW w:w="35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4961C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  <w:tc>
          <w:tcPr>
            <w:tcW w:w="61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F72A2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  <w:tc>
          <w:tcPr>
            <w:tcW w:w="4231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D8F1C" w14:textId="77777777" w:rsidR="007E4558" w:rsidRPr="00BB2B48" w:rsidRDefault="00000000">
            <w:pPr>
              <w:spacing w:before="17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-1"/>
                <w:w w:val="99"/>
                <w:highlight w:val="yellow"/>
              </w:rPr>
              <w:t>s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hou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ld</w:t>
            </w:r>
            <w:r w:rsidRPr="00BB2B48">
              <w:rPr>
                <w:rFonts w:ascii="Arial" w:hAnsi="Arial" w:cs="Arial"/>
                <w:spacing w:val="-48"/>
                <w:w w:val="99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w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r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ite</w:t>
            </w:r>
            <w:r w:rsidRPr="00BB2B48">
              <w:rPr>
                <w:rFonts w:ascii="Arial" w:hAnsi="Arial" w:cs="Arial"/>
                <w:spacing w:val="-49"/>
                <w:w w:val="99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h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i</w:t>
            </w:r>
            <w:r w:rsidRPr="00BB2B48">
              <w:rPr>
                <w:rFonts w:ascii="Arial" w:hAnsi="Arial" w:cs="Arial"/>
                <w:spacing w:val="-1"/>
                <w:w w:val="99"/>
                <w:highlight w:val="yellow"/>
              </w:rPr>
              <w:t>s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/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h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er</w:t>
            </w:r>
            <w:r w:rsidRPr="00BB2B48">
              <w:rPr>
                <w:rFonts w:ascii="Arial" w:hAnsi="Arial" w:cs="Arial"/>
                <w:spacing w:val="-48"/>
                <w:w w:val="99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f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e</w:t>
            </w:r>
            <w:r w:rsidRPr="00BB2B48">
              <w:rPr>
                <w:rFonts w:ascii="Arial" w:hAnsi="Arial" w:cs="Arial"/>
                <w:spacing w:val="-2"/>
                <w:w w:val="99"/>
                <w:highlight w:val="yellow"/>
              </w:rPr>
              <w:t>e</w:t>
            </w:r>
            <w:r w:rsidRPr="00BB2B48">
              <w:rPr>
                <w:rFonts w:ascii="Arial" w:hAnsi="Arial" w:cs="Arial"/>
                <w:spacing w:val="1"/>
                <w:w w:val="99"/>
                <w:highlight w:val="yellow"/>
              </w:rPr>
              <w:t>db</w:t>
            </w:r>
            <w:r w:rsidRPr="00BB2B48">
              <w:rPr>
                <w:rFonts w:ascii="Arial" w:hAnsi="Arial" w:cs="Arial"/>
                <w:w w:val="99"/>
                <w:highlight w:val="yellow"/>
              </w:rPr>
              <w:t>ack</w:t>
            </w:r>
            <w:r w:rsidRPr="00BB2B48">
              <w:rPr>
                <w:rFonts w:ascii="Arial" w:hAnsi="Arial" w:cs="Arial"/>
                <w:spacing w:val="-53"/>
                <w:w w:val="99"/>
                <w:highlight w:val="yellow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BB2B48">
              <w:rPr>
                <w:rFonts w:ascii="Arial" w:hAnsi="Arial" w:cs="Arial"/>
                <w:highlight w:val="yellow"/>
              </w:rPr>
              <w:t>e</w:t>
            </w:r>
            <w:r w:rsidRPr="00BB2B48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BB2B48">
              <w:rPr>
                <w:rFonts w:ascii="Arial" w:hAnsi="Arial" w:cs="Arial"/>
                <w:highlight w:val="yellow"/>
              </w:rPr>
              <w:t>e</w:t>
            </w:r>
            <w:r w:rsidRPr="00BB2B48">
              <w:rPr>
                <w:rFonts w:ascii="Arial" w:hAnsi="Arial" w:cs="Arial"/>
              </w:rPr>
              <w:t>)</w:t>
            </w:r>
          </w:p>
        </w:tc>
      </w:tr>
      <w:tr w:rsidR="007E4558" w:rsidRPr="00BB2B48" w14:paraId="31DC4A4C" w14:textId="77777777">
        <w:trPr>
          <w:trHeight w:hRule="exact" w:val="929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48678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le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f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icle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  <w:spacing w:val="-1"/>
              </w:rPr>
              <w:t>a</w:t>
            </w:r>
            <w:r w:rsidRPr="00BB2B48">
              <w:rPr>
                <w:rFonts w:ascii="Arial" w:hAnsi="Arial" w:cs="Arial"/>
                <w:b/>
              </w:rPr>
              <w:t>ble?</w:t>
            </w:r>
          </w:p>
          <w:p w14:paraId="23C794E5" w14:textId="77777777" w:rsidR="007E4558" w:rsidRPr="00BB2B48" w:rsidRDefault="007E4558">
            <w:pPr>
              <w:spacing w:before="8" w:line="220" w:lineRule="exact"/>
              <w:rPr>
                <w:rFonts w:ascii="Arial" w:hAnsi="Arial" w:cs="Arial"/>
              </w:rPr>
            </w:pPr>
          </w:p>
          <w:p w14:paraId="3AA7CCDD" w14:textId="77777777" w:rsidR="007E4558" w:rsidRPr="00BB2B48" w:rsidRDefault="00000000">
            <w:pPr>
              <w:ind w:left="102" w:right="140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I</w:t>
            </w:r>
            <w:r w:rsidRPr="00BB2B48">
              <w:rPr>
                <w:rFonts w:ascii="Arial" w:hAnsi="Arial" w:cs="Arial"/>
              </w:rPr>
              <w:t xml:space="preserve">f </w:t>
            </w:r>
            <w:r w:rsidRPr="00BB2B48">
              <w:rPr>
                <w:rFonts w:ascii="Arial" w:hAnsi="Arial" w:cs="Arial"/>
                <w:spacing w:val="1"/>
              </w:rPr>
              <w:t>y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wer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is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NO,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lea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p</w:t>
            </w:r>
            <w:r w:rsidRPr="00BB2B48">
              <w:rPr>
                <w:rFonts w:ascii="Arial" w:hAnsi="Arial" w:cs="Arial"/>
                <w:spacing w:val="1"/>
              </w:rPr>
              <w:t>rov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 xml:space="preserve">a </w:t>
            </w:r>
            <w:r w:rsidRPr="00BB2B48">
              <w:rPr>
                <w:rFonts w:ascii="Arial" w:hAnsi="Arial" w:cs="Arial"/>
                <w:spacing w:val="1"/>
              </w:rPr>
              <w:t>br</w:t>
            </w:r>
            <w:r w:rsidRPr="00BB2B48">
              <w:rPr>
                <w:rFonts w:ascii="Arial" w:hAnsi="Arial" w:cs="Arial"/>
              </w:rPr>
              <w:t>ie</w:t>
            </w:r>
            <w:r w:rsidRPr="00BB2B48">
              <w:rPr>
                <w:rFonts w:ascii="Arial" w:hAnsi="Arial" w:cs="Arial"/>
                <w:spacing w:val="1"/>
              </w:rPr>
              <w:t>f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clear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su</w:t>
            </w:r>
            <w:r w:rsidRPr="00BB2B48">
              <w:rPr>
                <w:rFonts w:ascii="Arial" w:hAnsi="Arial" w:cs="Arial"/>
                <w:spacing w:val="1"/>
              </w:rPr>
              <w:t>gg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ti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n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f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  <w:spacing w:val="-1"/>
              </w:rPr>
              <w:t>p</w:t>
            </w:r>
            <w:r w:rsidRPr="00BB2B48">
              <w:rPr>
                <w:rFonts w:ascii="Arial" w:hAnsi="Arial" w:cs="Arial"/>
                <w:spacing w:val="1"/>
              </w:rPr>
              <w:t>rov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t.</w:t>
            </w:r>
          </w:p>
        </w:tc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B128D" w14:textId="77777777" w:rsidR="007E4558" w:rsidRPr="00BB2B48" w:rsidRDefault="00000000">
            <w:pPr>
              <w:ind w:left="462" w:right="77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Ye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le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is</w:t>
            </w:r>
            <w:r w:rsidRPr="00BB2B48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ui</w:t>
            </w:r>
            <w:r w:rsidRPr="00BB2B48">
              <w:rPr>
                <w:rFonts w:ascii="Arial" w:hAnsi="Arial" w:cs="Arial"/>
                <w:b/>
                <w:spacing w:val="1"/>
              </w:rPr>
              <w:t>ta</w:t>
            </w:r>
            <w:r w:rsidRPr="00BB2B48">
              <w:rPr>
                <w:rFonts w:ascii="Arial" w:hAnsi="Arial" w:cs="Arial"/>
                <w:b/>
              </w:rPr>
              <w:t>ble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be</w:t>
            </w:r>
            <w:r w:rsidRPr="00BB2B48">
              <w:rPr>
                <w:rFonts w:ascii="Arial" w:hAnsi="Arial" w:cs="Arial"/>
                <w:b/>
                <w:spacing w:val="3"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it re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lec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to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-3"/>
              </w:rPr>
              <w:t>i</w:t>
            </w:r>
            <w:r w:rsidRPr="00BB2B48">
              <w:rPr>
                <w:rFonts w:ascii="Arial" w:hAnsi="Arial" w:cs="Arial"/>
                <w:b/>
              </w:rPr>
              <w:t>c: n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nline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ruc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ur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2"/>
              </w:rPr>
              <w:t>s</w:t>
            </w:r>
            <w:r w:rsidRPr="00BB2B48">
              <w:rPr>
                <w:rFonts w:ascii="Arial" w:hAnsi="Arial" w:cs="Arial"/>
                <w:b/>
              </w:rPr>
              <w:t>p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2"/>
              </w:rPr>
              <w:t>s</w:t>
            </w:r>
            <w:r w:rsidRPr="00BB2B48">
              <w:rPr>
                <w:rFonts w:ascii="Arial" w:hAnsi="Arial" w:cs="Arial"/>
                <w:b/>
              </w:rPr>
              <w:t>e,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ta</w:t>
            </w:r>
            <w:r w:rsidRPr="00BB2B48">
              <w:rPr>
                <w:rFonts w:ascii="Arial" w:hAnsi="Arial" w:cs="Arial"/>
                <w:b/>
              </w:rPr>
              <w:t>ll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irre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ul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buildin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ay</w:t>
            </w:r>
            <w:r w:rsidRPr="00BB2B48">
              <w:rPr>
                <w:rFonts w:ascii="Arial" w:hAnsi="Arial" w:cs="Arial"/>
                <w:b/>
              </w:rPr>
              <w:t>ered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il in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er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n,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ic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w</w:t>
            </w:r>
            <w:r w:rsidRPr="00BB2B48">
              <w:rPr>
                <w:rFonts w:ascii="Arial" w:hAnsi="Arial" w:cs="Arial"/>
                <w:b/>
                <w:spacing w:val="-3"/>
              </w:rPr>
              <w:t>i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fo</w:t>
            </w:r>
            <w:r w:rsidRPr="00BB2B48">
              <w:rPr>
                <w:rFonts w:ascii="Arial" w:hAnsi="Arial" w:cs="Arial"/>
                <w:b/>
              </w:rPr>
              <w:t>rce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38403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02773334" w14:textId="77777777">
        <w:trPr>
          <w:trHeight w:hRule="exact" w:val="1159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B0BF7" w14:textId="77777777" w:rsidR="007E4558" w:rsidRPr="00BB2B48" w:rsidRDefault="00000000">
            <w:pPr>
              <w:spacing w:before="2" w:line="220" w:lineRule="exact"/>
              <w:ind w:left="102" w:right="1014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ct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f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icle 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prehen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e?</w:t>
            </w:r>
          </w:p>
          <w:p w14:paraId="07A6F214" w14:textId="77777777" w:rsidR="007E4558" w:rsidRPr="00BB2B48" w:rsidRDefault="007E4558">
            <w:pPr>
              <w:spacing w:before="12" w:line="220" w:lineRule="exact"/>
              <w:rPr>
                <w:rFonts w:ascii="Arial" w:hAnsi="Arial" w:cs="Arial"/>
              </w:rPr>
            </w:pPr>
          </w:p>
          <w:p w14:paraId="2AA199BF" w14:textId="77777777" w:rsidR="007E4558" w:rsidRPr="00BB2B48" w:rsidRDefault="00000000">
            <w:pPr>
              <w:spacing w:line="220" w:lineRule="exact"/>
              <w:ind w:left="102" w:right="140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I</w:t>
            </w:r>
            <w:r w:rsidRPr="00BB2B48">
              <w:rPr>
                <w:rFonts w:ascii="Arial" w:hAnsi="Arial" w:cs="Arial"/>
              </w:rPr>
              <w:t xml:space="preserve">f </w:t>
            </w:r>
            <w:r w:rsidRPr="00BB2B48">
              <w:rPr>
                <w:rFonts w:ascii="Arial" w:hAnsi="Arial" w:cs="Arial"/>
                <w:spacing w:val="1"/>
              </w:rPr>
              <w:t>y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wer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is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NO,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lea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p</w:t>
            </w:r>
            <w:r w:rsidRPr="00BB2B48">
              <w:rPr>
                <w:rFonts w:ascii="Arial" w:hAnsi="Arial" w:cs="Arial"/>
                <w:spacing w:val="1"/>
              </w:rPr>
              <w:t>rov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 xml:space="preserve">a </w:t>
            </w:r>
            <w:r w:rsidRPr="00BB2B48">
              <w:rPr>
                <w:rFonts w:ascii="Arial" w:hAnsi="Arial" w:cs="Arial"/>
                <w:spacing w:val="1"/>
              </w:rPr>
              <w:t>br</w:t>
            </w:r>
            <w:r w:rsidRPr="00BB2B48">
              <w:rPr>
                <w:rFonts w:ascii="Arial" w:hAnsi="Arial" w:cs="Arial"/>
              </w:rPr>
              <w:t>ie</w:t>
            </w:r>
            <w:r w:rsidRPr="00BB2B48">
              <w:rPr>
                <w:rFonts w:ascii="Arial" w:hAnsi="Arial" w:cs="Arial"/>
                <w:spacing w:val="1"/>
              </w:rPr>
              <w:t>f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clear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su</w:t>
            </w:r>
            <w:r w:rsidRPr="00BB2B48">
              <w:rPr>
                <w:rFonts w:ascii="Arial" w:hAnsi="Arial" w:cs="Arial"/>
                <w:spacing w:val="1"/>
              </w:rPr>
              <w:t>gg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ti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n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f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  <w:spacing w:val="-1"/>
              </w:rPr>
              <w:t>p</w:t>
            </w:r>
            <w:r w:rsidRPr="00BB2B48">
              <w:rPr>
                <w:rFonts w:ascii="Arial" w:hAnsi="Arial" w:cs="Arial"/>
                <w:spacing w:val="1"/>
              </w:rPr>
              <w:t>rov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t.</w:t>
            </w:r>
          </w:p>
        </w:tc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3FBDF" w14:textId="77777777" w:rsidR="007E4558" w:rsidRPr="00BB2B48" w:rsidRDefault="00000000">
            <w:pPr>
              <w:spacing w:before="2" w:line="220" w:lineRule="exact"/>
              <w:ind w:left="462" w:right="166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Ye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ct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incl</w:t>
            </w:r>
            <w:r w:rsidRPr="00BB2B48">
              <w:rPr>
                <w:rFonts w:ascii="Arial" w:hAnsi="Arial" w:cs="Arial"/>
                <w:b/>
                <w:spacing w:val="2"/>
              </w:rPr>
              <w:t>u</w:t>
            </w:r>
            <w:r w:rsidRPr="00BB2B48">
              <w:rPr>
                <w:rFonts w:ascii="Arial" w:hAnsi="Arial" w:cs="Arial"/>
                <w:b/>
              </w:rPr>
              <w:t>des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3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c</w:t>
            </w:r>
            <w:r w:rsidRPr="00BB2B48">
              <w:rPr>
                <w:rFonts w:ascii="Arial" w:hAnsi="Arial" w:cs="Arial"/>
                <w:b/>
                <w:spacing w:val="2"/>
              </w:rPr>
              <w:t>k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</w:rPr>
              <w:t>r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und,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b</w:t>
            </w:r>
            <w:r w:rsidRPr="00BB2B48">
              <w:rPr>
                <w:rFonts w:ascii="Arial" w:hAnsi="Arial" w:cs="Arial"/>
                <w:b/>
                <w:spacing w:val="1"/>
              </w:rPr>
              <w:t>j</w:t>
            </w:r>
            <w:r w:rsidRPr="00BB2B48">
              <w:rPr>
                <w:rFonts w:ascii="Arial" w:hAnsi="Arial" w:cs="Arial"/>
                <w:b/>
              </w:rPr>
              <w:t>ec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 xml:space="preserve">e,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d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  <w:spacing w:val="-1"/>
              </w:rPr>
              <w:t>g</w:t>
            </w:r>
            <w:r w:rsidRPr="00BB2B48">
              <w:rPr>
                <w:rFonts w:ascii="Arial" w:hAnsi="Arial" w:cs="Arial"/>
                <w:b/>
                <w:spacing w:val="1"/>
              </w:rPr>
              <w:t>y</w:t>
            </w:r>
            <w:r w:rsidRPr="00BB2B48">
              <w:rPr>
                <w:rFonts w:ascii="Arial" w:hAnsi="Arial" w:cs="Arial"/>
                <w:b/>
              </w:rPr>
              <w:t>,</w:t>
            </w:r>
            <w:r w:rsidRPr="00BB2B48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indin</w:t>
            </w:r>
            <w:r w:rsidRPr="00BB2B48">
              <w:rPr>
                <w:rFonts w:ascii="Arial" w:hAnsi="Arial" w:cs="Arial"/>
                <w:b/>
                <w:spacing w:val="1"/>
              </w:rPr>
              <w:t>g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Ho</w:t>
            </w:r>
            <w:r w:rsidRPr="00BB2B48">
              <w:rPr>
                <w:rFonts w:ascii="Arial" w:hAnsi="Arial" w:cs="Arial"/>
                <w:b/>
              </w:rPr>
              <w:t>we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er,</w:t>
            </w:r>
            <w:r w:rsidRPr="00BB2B48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it 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uld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be</w:t>
            </w:r>
            <w:r w:rsidRPr="00BB2B48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impr</w:t>
            </w:r>
            <w:r w:rsidRPr="00BB2B48">
              <w:rPr>
                <w:rFonts w:ascii="Arial" w:hAnsi="Arial" w:cs="Arial"/>
                <w:b/>
                <w:spacing w:val="1"/>
              </w:rPr>
              <w:t>ov</w:t>
            </w:r>
            <w:r w:rsidRPr="00BB2B48">
              <w:rPr>
                <w:rFonts w:ascii="Arial" w:hAnsi="Arial" w:cs="Arial"/>
                <w:b/>
              </w:rPr>
              <w:t xml:space="preserve">ed by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dding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cle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rer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qu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tat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v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ul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2586E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66EEE8AE" w14:textId="77777777" w:rsidTr="0051577B">
        <w:trPr>
          <w:trHeight w:hRule="exact" w:val="2517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4110E" w14:textId="77777777" w:rsidR="007E4558" w:rsidRPr="00BB2B48" w:rsidRDefault="00000000">
            <w:pPr>
              <w:spacing w:before="2" w:line="220" w:lineRule="exact"/>
              <w:ind w:left="102" w:right="750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  <w:spacing w:val="-1"/>
              </w:rPr>
              <w:t>I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cript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  <w:spacing w:val="3"/>
              </w:rPr>
              <w:t>c</w:t>
            </w:r>
            <w:r w:rsidRPr="00BB2B48">
              <w:rPr>
                <w:rFonts w:ascii="Arial" w:hAnsi="Arial" w:cs="Arial"/>
                <w:b/>
              </w:rPr>
              <w:t>ien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ic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lly c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rrec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?</w:t>
            </w:r>
          </w:p>
          <w:p w14:paraId="7B3F24A5" w14:textId="77777777" w:rsidR="007E4558" w:rsidRPr="00BB2B48" w:rsidRDefault="007E4558">
            <w:pPr>
              <w:spacing w:before="8" w:line="220" w:lineRule="exact"/>
              <w:rPr>
                <w:rFonts w:ascii="Arial" w:hAnsi="Arial" w:cs="Arial"/>
              </w:rPr>
            </w:pPr>
          </w:p>
          <w:p w14:paraId="406DC7A0" w14:textId="77777777" w:rsidR="007E4558" w:rsidRPr="00BB2B48" w:rsidRDefault="00000000">
            <w:pPr>
              <w:ind w:left="102" w:right="140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I</w:t>
            </w:r>
            <w:r w:rsidRPr="00BB2B48">
              <w:rPr>
                <w:rFonts w:ascii="Arial" w:hAnsi="Arial" w:cs="Arial"/>
              </w:rPr>
              <w:t xml:space="preserve">f </w:t>
            </w:r>
            <w:r w:rsidRPr="00BB2B48">
              <w:rPr>
                <w:rFonts w:ascii="Arial" w:hAnsi="Arial" w:cs="Arial"/>
                <w:spacing w:val="1"/>
              </w:rPr>
              <w:t>y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wer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is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NO,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lea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p</w:t>
            </w:r>
            <w:r w:rsidRPr="00BB2B48">
              <w:rPr>
                <w:rFonts w:ascii="Arial" w:hAnsi="Arial" w:cs="Arial"/>
                <w:spacing w:val="1"/>
              </w:rPr>
              <w:t>rov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 xml:space="preserve">a </w:t>
            </w:r>
            <w:r w:rsidRPr="00BB2B48">
              <w:rPr>
                <w:rFonts w:ascii="Arial" w:hAnsi="Arial" w:cs="Arial"/>
                <w:spacing w:val="1"/>
              </w:rPr>
              <w:t>br</w:t>
            </w:r>
            <w:r w:rsidRPr="00BB2B48">
              <w:rPr>
                <w:rFonts w:ascii="Arial" w:hAnsi="Arial" w:cs="Arial"/>
              </w:rPr>
              <w:t>ie</w:t>
            </w:r>
            <w:r w:rsidRPr="00BB2B48">
              <w:rPr>
                <w:rFonts w:ascii="Arial" w:hAnsi="Arial" w:cs="Arial"/>
                <w:spacing w:val="1"/>
              </w:rPr>
              <w:t>f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clear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su</w:t>
            </w:r>
            <w:r w:rsidRPr="00BB2B48">
              <w:rPr>
                <w:rFonts w:ascii="Arial" w:hAnsi="Arial" w:cs="Arial"/>
                <w:spacing w:val="1"/>
              </w:rPr>
              <w:t>gg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ti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n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f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  <w:spacing w:val="-1"/>
              </w:rPr>
              <w:t>p</w:t>
            </w:r>
            <w:r w:rsidRPr="00BB2B48">
              <w:rPr>
                <w:rFonts w:ascii="Arial" w:hAnsi="Arial" w:cs="Arial"/>
                <w:spacing w:val="1"/>
              </w:rPr>
              <w:t>rov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t.</w:t>
            </w:r>
          </w:p>
        </w:tc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DB052" w14:textId="77777777" w:rsidR="007E4558" w:rsidRPr="00BB2B48" w:rsidRDefault="00000000">
            <w:pPr>
              <w:spacing w:before="2" w:line="220" w:lineRule="exact"/>
              <w:ind w:left="102" w:right="241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Th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g</w:t>
            </w:r>
            <w:r w:rsidRPr="00BB2B48">
              <w:rPr>
                <w:rFonts w:ascii="Arial" w:hAnsi="Arial" w:cs="Arial"/>
                <w:spacing w:val="-2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al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-1"/>
              </w:rPr>
              <w:t>p</w:t>
            </w:r>
            <w:r w:rsidRPr="00BB2B48">
              <w:rPr>
                <w:rFonts w:ascii="Arial" w:hAnsi="Arial" w:cs="Arial"/>
                <w:spacing w:val="1"/>
              </w:rPr>
              <w:t>pro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-2"/>
              </w:rPr>
              <w:t>c</w:t>
            </w:r>
            <w:r w:rsidRPr="00BB2B48">
              <w:rPr>
                <w:rFonts w:ascii="Arial" w:hAnsi="Arial" w:cs="Arial"/>
              </w:rPr>
              <w:t>h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is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acce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ta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le,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bu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3"/>
              </w:rPr>
              <w:t xml:space="preserve"> 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-1"/>
              </w:rPr>
              <w:t>n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1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ee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 xml:space="preserve">s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rong</w:t>
            </w:r>
            <w:r w:rsidRPr="00BB2B48">
              <w:rPr>
                <w:rFonts w:ascii="Arial" w:hAnsi="Arial" w:cs="Arial"/>
              </w:rPr>
              <w:t>er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cie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ti</w:t>
            </w:r>
            <w:r w:rsidRPr="00BB2B48">
              <w:rPr>
                <w:rFonts w:ascii="Arial" w:hAnsi="Arial" w:cs="Arial"/>
                <w:spacing w:val="1"/>
              </w:rPr>
              <w:t>f</w:t>
            </w:r>
            <w:r w:rsidRPr="00BB2B48">
              <w:rPr>
                <w:rFonts w:ascii="Arial" w:hAnsi="Arial" w:cs="Arial"/>
              </w:rPr>
              <w:t>ic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g</w:t>
            </w:r>
            <w:r w:rsidRPr="00BB2B48">
              <w:rPr>
                <w:rFonts w:ascii="Arial" w:hAnsi="Arial" w:cs="Arial"/>
                <w:spacing w:val="1"/>
              </w:rPr>
              <w:t>or</w:t>
            </w:r>
            <w:r w:rsidRPr="00BB2B48">
              <w:rPr>
                <w:rFonts w:ascii="Arial" w:hAnsi="Arial" w:cs="Arial"/>
              </w:rPr>
              <w:t>.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a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hor</w:t>
            </w:r>
            <w:r w:rsidRPr="00BB2B48">
              <w:rPr>
                <w:rFonts w:ascii="Arial" w:hAnsi="Arial" w:cs="Arial"/>
              </w:rPr>
              <w:t>s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hou</w:t>
            </w:r>
            <w:r w:rsidRPr="00BB2B48">
              <w:rPr>
                <w:rFonts w:ascii="Arial" w:hAnsi="Arial" w:cs="Arial"/>
                <w:spacing w:val="-3"/>
              </w:rPr>
              <w:t>l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etter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xp</w:t>
            </w:r>
            <w:r w:rsidRPr="00BB2B48">
              <w:rPr>
                <w:rFonts w:ascii="Arial" w:hAnsi="Arial" w:cs="Arial"/>
              </w:rPr>
              <w:t>lain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non</w:t>
            </w:r>
            <w:r w:rsidRPr="00BB2B48">
              <w:rPr>
                <w:rFonts w:ascii="Arial" w:hAnsi="Arial" w:cs="Arial"/>
              </w:rPr>
              <w:t>li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 xml:space="preserve">ear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il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pr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g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cali</w:t>
            </w:r>
            <w:r w:rsidRPr="00BB2B48">
              <w:rPr>
                <w:rFonts w:ascii="Arial" w:hAnsi="Arial" w:cs="Arial"/>
                <w:spacing w:val="1"/>
              </w:rPr>
              <w:t>br</w:t>
            </w:r>
            <w:r w:rsidRPr="00BB2B48">
              <w:rPr>
                <w:rFonts w:ascii="Arial" w:hAnsi="Arial" w:cs="Arial"/>
              </w:rPr>
              <w:t>ati</w:t>
            </w:r>
            <w:r w:rsidRPr="00BB2B48">
              <w:rPr>
                <w:rFonts w:ascii="Arial" w:hAnsi="Arial" w:cs="Arial"/>
                <w:spacing w:val="1"/>
              </w:rPr>
              <w:t>on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10"/>
              </w:rPr>
              <w:t xml:space="preserve"> </w:t>
            </w:r>
            <w:r w:rsidRPr="00BB2B48">
              <w:rPr>
                <w:rFonts w:ascii="Arial" w:hAnsi="Arial" w:cs="Arial"/>
              </w:rPr>
              <w:t>wi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d</w:t>
            </w:r>
            <w:r w:rsidRPr="00BB2B48">
              <w:rPr>
                <w:rFonts w:ascii="Arial" w:hAnsi="Arial" w:cs="Arial"/>
                <w:spacing w:val="1"/>
              </w:rPr>
              <w:t>yn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ic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  <w:spacing w:val="-2"/>
              </w:rPr>
              <w:t>r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ce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  <w:spacing w:val="-1"/>
              </w:rPr>
              <w:t>u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e,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m</w:t>
            </w:r>
            <w:r w:rsidRPr="00BB2B48">
              <w:rPr>
                <w:rFonts w:ascii="Arial" w:hAnsi="Arial" w:cs="Arial"/>
                <w:spacing w:val="1"/>
              </w:rPr>
              <w:t>od</w:t>
            </w:r>
            <w:r w:rsidRPr="00BB2B48">
              <w:rPr>
                <w:rFonts w:ascii="Arial" w:hAnsi="Arial" w:cs="Arial"/>
              </w:rPr>
              <w:t>el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v</w:t>
            </w:r>
            <w:r w:rsidRPr="00BB2B48">
              <w:rPr>
                <w:rFonts w:ascii="Arial" w:hAnsi="Arial" w:cs="Arial"/>
              </w:rPr>
              <w:t>al</w:t>
            </w:r>
            <w:r w:rsidRPr="00BB2B48">
              <w:rPr>
                <w:rFonts w:ascii="Arial" w:hAnsi="Arial" w:cs="Arial"/>
                <w:spacing w:val="-3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ati</w:t>
            </w:r>
            <w:r w:rsidRPr="00BB2B48">
              <w:rPr>
                <w:rFonts w:ascii="Arial" w:hAnsi="Arial" w:cs="Arial"/>
                <w:spacing w:val="1"/>
              </w:rPr>
              <w:t>on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-1"/>
              </w:rPr>
              <w:t>n</w:t>
            </w:r>
            <w:r w:rsidRPr="00BB2B48">
              <w:rPr>
                <w:rFonts w:ascii="Arial" w:hAnsi="Arial" w:cs="Arial"/>
              </w:rPr>
              <w:t>d c</w:t>
            </w:r>
            <w:r w:rsidRPr="00BB2B48">
              <w:rPr>
                <w:rFonts w:ascii="Arial" w:hAnsi="Arial" w:cs="Arial"/>
                <w:spacing w:val="1"/>
              </w:rPr>
              <w:t>orr</w:t>
            </w:r>
            <w:r w:rsidRPr="00BB2B48">
              <w:rPr>
                <w:rFonts w:ascii="Arial" w:hAnsi="Arial" w:cs="Arial"/>
              </w:rPr>
              <w:t>ect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cies</w:t>
            </w:r>
            <w:r w:rsidRPr="00BB2B48">
              <w:rPr>
                <w:rFonts w:ascii="Arial" w:hAnsi="Arial" w:cs="Arial"/>
                <w:spacing w:val="-12"/>
              </w:rPr>
              <w:t xml:space="preserve"> </w:t>
            </w:r>
            <w:r w:rsidRPr="00BB2B48">
              <w:rPr>
                <w:rFonts w:ascii="Arial" w:hAnsi="Arial" w:cs="Arial"/>
              </w:rPr>
              <w:t xml:space="preserve">in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lts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w</w:t>
            </w:r>
            <w:r w:rsidRPr="00BB2B48">
              <w:rPr>
                <w:rFonts w:ascii="Arial" w:hAnsi="Arial" w:cs="Arial"/>
                <w:spacing w:val="1"/>
              </w:rPr>
              <w:t>ord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  <w:spacing w:val="-1"/>
              </w:rPr>
              <w:t>g</w:t>
            </w:r>
            <w:r w:rsidRPr="00BB2B48">
              <w:rPr>
                <w:rFonts w:ascii="Arial" w:hAnsi="Arial" w:cs="Arial"/>
              </w:rPr>
              <w:t>.</w:t>
            </w:r>
          </w:p>
          <w:p w14:paraId="4E901E5D" w14:textId="4754A115" w:rsidR="0051577B" w:rsidRPr="00BB2B48" w:rsidRDefault="0051577B">
            <w:pPr>
              <w:spacing w:before="2" w:line="220" w:lineRule="exact"/>
              <w:ind w:left="102" w:right="241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</w:rPr>
              <w:t>The manuscript addresses a relevant topic and presents useful comparative results for fixed-base, homogeneous soil, and nonlinear layered soil models. However, it requires substantial improvement in methodological detail, nonlinear soil calibration, dynamic wind-load explanation, validation, language quality, and consistency of results before it can be considered for publication.</w:t>
            </w:r>
          </w:p>
        </w:tc>
        <w:tc>
          <w:tcPr>
            <w:tcW w:w="4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9BC71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6E0C79A1" w14:textId="77777777">
        <w:trPr>
          <w:trHeight w:hRule="exact" w:val="1390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14CCD" w14:textId="77777777" w:rsidR="007E4558" w:rsidRPr="00BB2B48" w:rsidRDefault="00000000">
            <w:pPr>
              <w:spacing w:before="4" w:line="220" w:lineRule="exact"/>
              <w:ind w:left="102" w:right="588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Are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re</w:t>
            </w:r>
            <w:r w:rsidRPr="00BB2B48">
              <w:rPr>
                <w:rFonts w:ascii="Arial" w:hAnsi="Arial" w:cs="Arial"/>
                <w:b/>
                <w:spacing w:val="1"/>
              </w:rPr>
              <w:t>f</w:t>
            </w:r>
            <w:r w:rsidRPr="00BB2B48">
              <w:rPr>
                <w:rFonts w:ascii="Arial" w:hAnsi="Arial" w:cs="Arial"/>
                <w:b/>
              </w:rPr>
              <w:t>erences</w:t>
            </w:r>
            <w:r w:rsidRPr="00BB2B48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1"/>
              </w:rPr>
              <w:t>ff</w:t>
            </w:r>
            <w:r w:rsidRPr="00BB2B48">
              <w:rPr>
                <w:rFonts w:ascii="Arial" w:hAnsi="Arial" w:cs="Arial"/>
                <w:b/>
              </w:rPr>
              <w:t>icient</w:t>
            </w:r>
            <w:r w:rsidRPr="00BB2B48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nd recen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?</w:t>
            </w:r>
          </w:p>
          <w:p w14:paraId="0DCC3C67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(</w:t>
            </w:r>
            <w:r w:rsidRPr="00BB2B48">
              <w:rPr>
                <w:rFonts w:ascii="Arial" w:hAnsi="Arial" w:cs="Arial"/>
              </w:rPr>
              <w:t>Y</w:t>
            </w:r>
            <w:r w:rsidRPr="00BB2B48">
              <w:rPr>
                <w:rFonts w:ascii="Arial" w:hAnsi="Arial" w:cs="Arial"/>
                <w:spacing w:val="1"/>
              </w:rPr>
              <w:t>E</w:t>
            </w:r>
            <w:r w:rsidRPr="00BB2B48">
              <w:rPr>
                <w:rFonts w:ascii="Arial" w:hAnsi="Arial" w:cs="Arial"/>
              </w:rPr>
              <w:t>S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NO)</w:t>
            </w:r>
          </w:p>
          <w:p w14:paraId="6F35EC7E" w14:textId="77777777" w:rsidR="007E4558" w:rsidRPr="00BB2B48" w:rsidRDefault="007E4558">
            <w:pPr>
              <w:spacing w:before="11" w:line="220" w:lineRule="exact"/>
              <w:rPr>
                <w:rFonts w:ascii="Arial" w:hAnsi="Arial" w:cs="Arial"/>
              </w:rPr>
            </w:pPr>
          </w:p>
          <w:p w14:paraId="02BE9D01" w14:textId="77777777" w:rsidR="007E4558" w:rsidRPr="00BB2B48" w:rsidRDefault="00000000">
            <w:pPr>
              <w:ind w:left="102" w:right="414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I</w:t>
            </w:r>
            <w:r w:rsidRPr="00BB2B48">
              <w:rPr>
                <w:rFonts w:ascii="Arial" w:hAnsi="Arial" w:cs="Arial"/>
              </w:rPr>
              <w:t xml:space="preserve">f </w:t>
            </w:r>
            <w:r w:rsidRPr="00BB2B48">
              <w:rPr>
                <w:rFonts w:ascii="Arial" w:hAnsi="Arial" w:cs="Arial"/>
                <w:spacing w:val="1"/>
              </w:rPr>
              <w:t>y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wer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is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NO,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lea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p</w:t>
            </w:r>
            <w:r w:rsidRPr="00BB2B48">
              <w:rPr>
                <w:rFonts w:ascii="Arial" w:hAnsi="Arial" w:cs="Arial"/>
                <w:spacing w:val="1"/>
              </w:rPr>
              <w:t>rov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e clear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ugg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ti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n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f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  <w:spacing w:val="-1"/>
              </w:rPr>
              <w:t>p</w:t>
            </w:r>
            <w:r w:rsidRPr="00BB2B48">
              <w:rPr>
                <w:rFonts w:ascii="Arial" w:hAnsi="Arial" w:cs="Arial"/>
                <w:spacing w:val="1"/>
              </w:rPr>
              <w:t>rov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m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t.</w:t>
            </w:r>
          </w:p>
        </w:tc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9F352" w14:textId="77777777" w:rsidR="007E4558" w:rsidRPr="00BB2B48" w:rsidRDefault="00000000">
            <w:pPr>
              <w:ind w:left="102" w:right="267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Ye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Th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f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ces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uff</w:t>
            </w:r>
            <w:r w:rsidRPr="00BB2B48">
              <w:rPr>
                <w:rFonts w:ascii="Arial" w:hAnsi="Arial" w:cs="Arial"/>
              </w:rPr>
              <w:t>ic</w:t>
            </w:r>
            <w:r w:rsidRPr="00BB2B48">
              <w:rPr>
                <w:rFonts w:ascii="Arial" w:hAnsi="Arial" w:cs="Arial"/>
                <w:spacing w:val="-3"/>
              </w:rPr>
              <w:t>i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</w:rPr>
              <w:t xml:space="preserve">in 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  <w:spacing w:val="-1"/>
              </w:rPr>
              <w:t>u</w:t>
            </w:r>
            <w:r w:rsidRPr="00BB2B48">
              <w:rPr>
                <w:rFonts w:ascii="Arial" w:hAnsi="Arial" w:cs="Arial"/>
                <w:spacing w:val="1"/>
              </w:rPr>
              <w:t>mb</w:t>
            </w:r>
            <w:r w:rsidRPr="00BB2B48">
              <w:rPr>
                <w:rFonts w:ascii="Arial" w:hAnsi="Arial" w:cs="Arial"/>
              </w:rPr>
              <w:t>er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cl</w:t>
            </w:r>
            <w:r w:rsidRPr="00BB2B48">
              <w:rPr>
                <w:rFonts w:ascii="Arial" w:hAnsi="Arial" w:cs="Arial"/>
                <w:spacing w:val="-1"/>
              </w:rPr>
              <w:t>u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>c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ud</w:t>
            </w:r>
            <w:r w:rsidRPr="00BB2B48">
              <w:rPr>
                <w:rFonts w:ascii="Arial" w:hAnsi="Arial" w:cs="Arial"/>
              </w:rPr>
              <w:t>ie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, alt</w:t>
            </w:r>
            <w:r w:rsidRPr="00BB2B48">
              <w:rPr>
                <w:rFonts w:ascii="Arial" w:hAnsi="Arial" w:cs="Arial"/>
                <w:spacing w:val="1"/>
              </w:rPr>
              <w:t>houg</w:t>
            </w:r>
            <w:r w:rsidRPr="00BB2B48">
              <w:rPr>
                <w:rFonts w:ascii="Arial" w:hAnsi="Arial" w:cs="Arial"/>
              </w:rPr>
              <w:t>h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om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hou</w:t>
            </w:r>
            <w:r w:rsidRPr="00BB2B48">
              <w:rPr>
                <w:rFonts w:ascii="Arial" w:hAnsi="Arial" w:cs="Arial"/>
              </w:rPr>
              <w:t>ld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-2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k</w:t>
            </w:r>
            <w:r w:rsidRPr="00BB2B48">
              <w:rPr>
                <w:rFonts w:ascii="Arial" w:hAnsi="Arial" w:cs="Arial"/>
              </w:rPr>
              <w:t>ed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f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ect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ele</w:t>
            </w:r>
            <w:r w:rsidRPr="00BB2B48">
              <w:rPr>
                <w:rFonts w:ascii="Arial" w:hAnsi="Arial" w:cs="Arial"/>
                <w:spacing w:val="1"/>
              </w:rPr>
              <w:t>v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ce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</w:rPr>
              <w:t>to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wi</w:t>
            </w:r>
            <w:r w:rsidRPr="00BB2B48">
              <w:rPr>
                <w:rFonts w:ascii="Arial" w:hAnsi="Arial" w:cs="Arial"/>
                <w:spacing w:val="-1"/>
              </w:rPr>
              <w:t>n</w:t>
            </w:r>
            <w:r w:rsidRPr="00BB2B48">
              <w:rPr>
                <w:rFonts w:ascii="Arial" w:hAnsi="Arial" w:cs="Arial"/>
                <w:spacing w:val="1"/>
              </w:rPr>
              <w:t>d-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ndu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-2"/>
              </w:rPr>
              <w:t>e</w:t>
            </w:r>
            <w:r w:rsidRPr="00BB2B48">
              <w:rPr>
                <w:rFonts w:ascii="Arial" w:hAnsi="Arial" w:cs="Arial"/>
              </w:rPr>
              <w:t>d SS</w:t>
            </w:r>
            <w:r w:rsidRPr="00BB2B48">
              <w:rPr>
                <w:rFonts w:ascii="Arial" w:hAnsi="Arial" w:cs="Arial"/>
                <w:spacing w:val="1"/>
              </w:rPr>
              <w:t>I</w:t>
            </w:r>
            <w:r w:rsidRPr="00BB2B48">
              <w:rPr>
                <w:rFonts w:ascii="Arial" w:hAnsi="Arial" w:cs="Arial"/>
              </w:rPr>
              <w:t>.</w:t>
            </w:r>
          </w:p>
        </w:tc>
        <w:tc>
          <w:tcPr>
            <w:tcW w:w="4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88754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  <w:tr w:rsidR="007E4558" w:rsidRPr="00BB2B48" w14:paraId="0C28D1CA" w14:textId="77777777">
        <w:trPr>
          <w:trHeight w:hRule="exact" w:val="1620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306B4" w14:textId="77777777" w:rsidR="007E4558" w:rsidRPr="00BB2B48" w:rsidRDefault="00000000">
            <w:pPr>
              <w:spacing w:before="2" w:line="220" w:lineRule="exact"/>
              <w:ind w:left="102" w:right="816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Are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here</w:t>
            </w:r>
            <w:r w:rsidRPr="00BB2B48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e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hic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l</w:t>
            </w:r>
            <w:r w:rsidRPr="00BB2B48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</w:t>
            </w:r>
            <w:r w:rsidRPr="00BB2B48">
              <w:rPr>
                <w:rFonts w:ascii="Arial" w:hAnsi="Arial" w:cs="Arial"/>
                <w:b/>
                <w:spacing w:val="-1"/>
              </w:rPr>
              <w:t>ss</w:t>
            </w:r>
            <w:r w:rsidRPr="00BB2B48">
              <w:rPr>
                <w:rFonts w:ascii="Arial" w:hAnsi="Arial" w:cs="Arial"/>
                <w:b/>
              </w:rPr>
              <w:t>u</w:t>
            </w:r>
            <w:r w:rsidRPr="00BB2B48">
              <w:rPr>
                <w:rFonts w:ascii="Arial" w:hAnsi="Arial" w:cs="Arial"/>
                <w:b/>
                <w:spacing w:val="3"/>
              </w:rPr>
              <w:t>e</w:t>
            </w:r>
            <w:r w:rsidRPr="00BB2B48">
              <w:rPr>
                <w:rFonts w:ascii="Arial" w:hAnsi="Arial" w:cs="Arial"/>
                <w:b/>
              </w:rPr>
              <w:t>s</w:t>
            </w:r>
            <w:r w:rsidRPr="00BB2B48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b/>
              </w:rPr>
              <w:t>in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  <w:spacing w:val="2"/>
              </w:rPr>
              <w:t>h</w:t>
            </w:r>
            <w:r w:rsidRPr="00BB2B48">
              <w:rPr>
                <w:rFonts w:ascii="Arial" w:hAnsi="Arial" w:cs="Arial"/>
                <w:b/>
              </w:rPr>
              <w:t xml:space="preserve">is </w:t>
            </w:r>
            <w:r w:rsidRPr="00BB2B48">
              <w:rPr>
                <w:rFonts w:ascii="Arial" w:hAnsi="Arial" w:cs="Arial"/>
                <w:b/>
                <w:spacing w:val="2"/>
              </w:rPr>
              <w:t>m</w:t>
            </w:r>
            <w:r w:rsidRPr="00BB2B48">
              <w:rPr>
                <w:rFonts w:ascii="Arial" w:hAnsi="Arial" w:cs="Arial"/>
                <w:b/>
                <w:spacing w:val="1"/>
              </w:rPr>
              <w:t>a</w:t>
            </w:r>
            <w:r w:rsidRPr="00BB2B48">
              <w:rPr>
                <w:rFonts w:ascii="Arial" w:hAnsi="Arial" w:cs="Arial"/>
                <w:b/>
              </w:rPr>
              <w:t>nu</w:t>
            </w:r>
            <w:r w:rsidRPr="00BB2B48">
              <w:rPr>
                <w:rFonts w:ascii="Arial" w:hAnsi="Arial" w:cs="Arial"/>
                <w:b/>
                <w:spacing w:val="-1"/>
              </w:rPr>
              <w:t>s</w:t>
            </w:r>
            <w:r w:rsidRPr="00BB2B48">
              <w:rPr>
                <w:rFonts w:ascii="Arial" w:hAnsi="Arial" w:cs="Arial"/>
                <w:b/>
              </w:rPr>
              <w:t>crip</w:t>
            </w:r>
            <w:r w:rsidRPr="00BB2B48">
              <w:rPr>
                <w:rFonts w:ascii="Arial" w:hAnsi="Arial" w:cs="Arial"/>
                <w:b/>
                <w:spacing w:val="1"/>
              </w:rPr>
              <w:t>t</w:t>
            </w:r>
            <w:r w:rsidRPr="00BB2B48">
              <w:rPr>
                <w:rFonts w:ascii="Arial" w:hAnsi="Arial" w:cs="Arial"/>
                <w:b/>
              </w:rPr>
              <w:t>?</w:t>
            </w:r>
          </w:p>
          <w:p w14:paraId="5C4512E9" w14:textId="77777777" w:rsidR="007E4558" w:rsidRPr="00BB2B48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(</w:t>
            </w:r>
            <w:r w:rsidRPr="00BB2B48">
              <w:rPr>
                <w:rFonts w:ascii="Arial" w:hAnsi="Arial" w:cs="Arial"/>
              </w:rPr>
              <w:t>Y</w:t>
            </w:r>
            <w:r w:rsidRPr="00BB2B48">
              <w:rPr>
                <w:rFonts w:ascii="Arial" w:hAnsi="Arial" w:cs="Arial"/>
                <w:spacing w:val="1"/>
              </w:rPr>
              <w:t>E</w:t>
            </w:r>
            <w:r w:rsidRPr="00BB2B48">
              <w:rPr>
                <w:rFonts w:ascii="Arial" w:hAnsi="Arial" w:cs="Arial"/>
              </w:rPr>
              <w:t>S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</w:rPr>
              <w:t>NO)</w:t>
            </w:r>
          </w:p>
          <w:p w14:paraId="60F367A8" w14:textId="77777777" w:rsidR="007E4558" w:rsidRPr="00BB2B48" w:rsidRDefault="007E4558">
            <w:pPr>
              <w:spacing w:before="11" w:line="220" w:lineRule="exact"/>
              <w:rPr>
                <w:rFonts w:ascii="Arial" w:hAnsi="Arial" w:cs="Arial"/>
              </w:rPr>
            </w:pPr>
          </w:p>
          <w:p w14:paraId="74DC9143" w14:textId="77777777" w:rsidR="007E4558" w:rsidRPr="00BB2B48" w:rsidRDefault="00000000">
            <w:pPr>
              <w:ind w:left="102" w:right="438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spacing w:val="1"/>
              </w:rPr>
              <w:t>(I</w:t>
            </w:r>
            <w:r w:rsidRPr="00BB2B48">
              <w:rPr>
                <w:rFonts w:ascii="Arial" w:hAnsi="Arial" w:cs="Arial"/>
              </w:rPr>
              <w:t>f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y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k</w:t>
            </w:r>
            <w:r w:rsidRPr="00BB2B48">
              <w:rPr>
                <w:rFonts w:ascii="Arial" w:hAnsi="Arial" w:cs="Arial"/>
                <w:spacing w:val="-3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nd</w:t>
            </w:r>
            <w:r w:rsidRPr="00BB2B48">
              <w:rPr>
                <w:rFonts w:ascii="Arial" w:hAnsi="Arial" w:cs="Arial"/>
              </w:rPr>
              <w:t>ly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lea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</w:rPr>
              <w:t>w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ite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</w:rPr>
              <w:t>wn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 et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ical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-1"/>
              </w:rPr>
              <w:t>ss</w:t>
            </w:r>
            <w:r w:rsidRPr="00BB2B48">
              <w:rPr>
                <w:rFonts w:ascii="Arial" w:hAnsi="Arial" w:cs="Arial"/>
                <w:spacing w:val="1"/>
              </w:rPr>
              <w:t>u</w:t>
            </w:r>
            <w:r w:rsidRPr="00BB2B48">
              <w:rPr>
                <w:rFonts w:ascii="Arial" w:hAnsi="Arial" w:cs="Arial"/>
              </w:rPr>
              <w:t>es</w:t>
            </w:r>
            <w:r w:rsidRPr="00BB2B48">
              <w:rPr>
                <w:rFonts w:ascii="Arial" w:hAnsi="Arial" w:cs="Arial"/>
                <w:spacing w:val="-5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</w:rPr>
              <w:t xml:space="preserve">in 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etail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)</w:t>
            </w:r>
          </w:p>
        </w:tc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DB37F" w14:textId="77777777" w:rsidR="007E4558" w:rsidRPr="00BB2B48" w:rsidRDefault="00000000">
            <w:pPr>
              <w:spacing w:before="2" w:line="220" w:lineRule="exact"/>
              <w:ind w:left="102" w:right="94"/>
              <w:rPr>
                <w:rFonts w:ascii="Arial" w:hAnsi="Arial" w:cs="Arial"/>
              </w:rPr>
            </w:pPr>
            <w:r w:rsidRPr="00BB2B48">
              <w:rPr>
                <w:rFonts w:ascii="Arial" w:hAnsi="Arial" w:cs="Arial"/>
                <w:b/>
              </w:rPr>
              <w:t>N</w:t>
            </w:r>
            <w:r w:rsidRPr="00BB2B48">
              <w:rPr>
                <w:rFonts w:ascii="Arial" w:hAnsi="Arial" w:cs="Arial"/>
                <w:b/>
                <w:spacing w:val="1"/>
              </w:rPr>
              <w:t>o</w:t>
            </w:r>
            <w:r w:rsidRPr="00BB2B48">
              <w:rPr>
                <w:rFonts w:ascii="Arial" w:hAnsi="Arial" w:cs="Arial"/>
                <w:b/>
              </w:rPr>
              <w:t>.</w:t>
            </w:r>
            <w:r w:rsidRPr="00BB2B48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Th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2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  <w:spacing w:val="-2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nu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c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</w:rPr>
              <w:t>is</w:t>
            </w:r>
            <w:r w:rsidRPr="00BB2B48">
              <w:rPr>
                <w:rFonts w:ascii="Arial" w:hAnsi="Arial" w:cs="Arial"/>
                <w:spacing w:val="-1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b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ed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</w:rPr>
              <w:t xml:space="preserve">n </w:t>
            </w:r>
            <w:r w:rsidRPr="00BB2B48">
              <w:rPr>
                <w:rFonts w:ascii="Arial" w:hAnsi="Arial" w:cs="Arial"/>
                <w:spacing w:val="1"/>
              </w:rPr>
              <w:t>num</w:t>
            </w:r>
            <w:r w:rsidRPr="00BB2B48">
              <w:rPr>
                <w:rFonts w:ascii="Arial" w:hAnsi="Arial" w:cs="Arial"/>
                <w:spacing w:val="-2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ical</w:t>
            </w:r>
            <w:r w:rsidRPr="00BB2B48">
              <w:rPr>
                <w:rFonts w:ascii="Arial" w:hAnsi="Arial" w:cs="Arial"/>
                <w:spacing w:val="-8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mod</w:t>
            </w:r>
            <w:r w:rsidRPr="00BB2B48">
              <w:rPr>
                <w:rFonts w:ascii="Arial" w:hAnsi="Arial" w:cs="Arial"/>
              </w:rPr>
              <w:t>eli</w:t>
            </w:r>
            <w:r w:rsidRPr="00BB2B48">
              <w:rPr>
                <w:rFonts w:ascii="Arial" w:hAnsi="Arial" w:cs="Arial"/>
                <w:spacing w:val="-1"/>
              </w:rPr>
              <w:t>n</w:t>
            </w:r>
            <w:r w:rsidRPr="00BB2B48">
              <w:rPr>
                <w:rFonts w:ascii="Arial" w:hAnsi="Arial" w:cs="Arial"/>
              </w:rPr>
              <w:t>g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d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do</w:t>
            </w:r>
            <w:r w:rsidRPr="00BB2B48">
              <w:rPr>
                <w:rFonts w:ascii="Arial" w:hAnsi="Arial" w:cs="Arial"/>
                <w:spacing w:val="-2"/>
              </w:rPr>
              <w:t>e</w:t>
            </w:r>
            <w:r w:rsidRPr="00BB2B48">
              <w:rPr>
                <w:rFonts w:ascii="Arial" w:hAnsi="Arial" w:cs="Arial"/>
              </w:rPr>
              <w:t>s</w:t>
            </w:r>
            <w:r w:rsidRPr="00BB2B48">
              <w:rPr>
                <w:rFonts w:ascii="Arial" w:hAnsi="Arial" w:cs="Arial"/>
                <w:spacing w:val="-4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no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3"/>
              </w:rPr>
              <w:t xml:space="preserve"> 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nvo</w:t>
            </w:r>
            <w:r w:rsidRPr="00BB2B48">
              <w:rPr>
                <w:rFonts w:ascii="Arial" w:hAnsi="Arial" w:cs="Arial"/>
              </w:rPr>
              <w:t>l</w:t>
            </w:r>
            <w:r w:rsidRPr="00BB2B48">
              <w:rPr>
                <w:rFonts w:ascii="Arial" w:hAnsi="Arial" w:cs="Arial"/>
                <w:spacing w:val="1"/>
              </w:rPr>
              <w:t>v</w:t>
            </w:r>
            <w:r w:rsidRPr="00BB2B48">
              <w:rPr>
                <w:rFonts w:ascii="Arial" w:hAnsi="Arial" w:cs="Arial"/>
              </w:rPr>
              <w:t xml:space="preserve">e </w:t>
            </w:r>
            <w:r w:rsidRPr="00BB2B48">
              <w:rPr>
                <w:rFonts w:ascii="Arial" w:hAnsi="Arial" w:cs="Arial"/>
                <w:spacing w:val="1"/>
              </w:rPr>
              <w:t>hum</w:t>
            </w:r>
            <w:r w:rsidRPr="00BB2B48">
              <w:rPr>
                <w:rFonts w:ascii="Arial" w:hAnsi="Arial" w:cs="Arial"/>
              </w:rPr>
              <w:t>an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</w:rPr>
              <w:t>tici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t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9"/>
              </w:rPr>
              <w:t xml:space="preserve"> </w:t>
            </w:r>
            <w:r w:rsidRPr="00BB2B48">
              <w:rPr>
                <w:rFonts w:ascii="Arial" w:hAnsi="Arial" w:cs="Arial"/>
              </w:rPr>
              <w:t>a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</w:rPr>
              <w:t>i</w:t>
            </w:r>
            <w:r w:rsidRPr="00BB2B48">
              <w:rPr>
                <w:rFonts w:ascii="Arial" w:hAnsi="Arial" w:cs="Arial"/>
                <w:spacing w:val="1"/>
              </w:rPr>
              <w:t>m</w:t>
            </w:r>
            <w:r w:rsidRPr="00BB2B48">
              <w:rPr>
                <w:rFonts w:ascii="Arial" w:hAnsi="Arial" w:cs="Arial"/>
              </w:rPr>
              <w:t>al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,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-1"/>
              </w:rPr>
              <w:t>o</w:t>
            </w:r>
            <w:r w:rsidRPr="00BB2B48">
              <w:rPr>
                <w:rFonts w:ascii="Arial" w:hAnsi="Arial" w:cs="Arial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 xml:space="preserve"> s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n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</w:rPr>
              <w:t>iti</w:t>
            </w:r>
            <w:r w:rsidRPr="00BB2B48">
              <w:rPr>
                <w:rFonts w:ascii="Arial" w:hAnsi="Arial" w:cs="Arial"/>
                <w:spacing w:val="1"/>
              </w:rPr>
              <w:t>v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-6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p</w:t>
            </w:r>
            <w:r w:rsidRPr="00BB2B48">
              <w:rPr>
                <w:rFonts w:ascii="Arial" w:hAnsi="Arial" w:cs="Arial"/>
              </w:rPr>
              <w:t>e</w:t>
            </w:r>
            <w:r w:rsidRPr="00BB2B48">
              <w:rPr>
                <w:rFonts w:ascii="Arial" w:hAnsi="Arial" w:cs="Arial"/>
                <w:spacing w:val="1"/>
              </w:rPr>
              <w:t>r</w:t>
            </w:r>
            <w:r w:rsidRPr="00BB2B48">
              <w:rPr>
                <w:rFonts w:ascii="Arial" w:hAnsi="Arial" w:cs="Arial"/>
                <w:spacing w:val="-1"/>
              </w:rPr>
              <w:t>s</w:t>
            </w:r>
            <w:r w:rsidRPr="00BB2B48">
              <w:rPr>
                <w:rFonts w:ascii="Arial" w:hAnsi="Arial" w:cs="Arial"/>
                <w:spacing w:val="1"/>
              </w:rPr>
              <w:t>on</w:t>
            </w:r>
            <w:r w:rsidRPr="00BB2B48">
              <w:rPr>
                <w:rFonts w:ascii="Arial" w:hAnsi="Arial" w:cs="Arial"/>
              </w:rPr>
              <w:t>al</w:t>
            </w:r>
            <w:r w:rsidRPr="00BB2B48">
              <w:rPr>
                <w:rFonts w:ascii="Arial" w:hAnsi="Arial" w:cs="Arial"/>
                <w:spacing w:val="-7"/>
              </w:rPr>
              <w:t xml:space="preserve"> </w:t>
            </w:r>
            <w:r w:rsidRPr="00BB2B48">
              <w:rPr>
                <w:rFonts w:ascii="Arial" w:hAnsi="Arial" w:cs="Arial"/>
                <w:spacing w:val="1"/>
              </w:rPr>
              <w:t>d</w:t>
            </w:r>
            <w:r w:rsidRPr="00BB2B48">
              <w:rPr>
                <w:rFonts w:ascii="Arial" w:hAnsi="Arial" w:cs="Arial"/>
              </w:rPr>
              <w:t>ata.</w:t>
            </w:r>
          </w:p>
        </w:tc>
        <w:tc>
          <w:tcPr>
            <w:tcW w:w="4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BE83A" w14:textId="77777777" w:rsidR="007E4558" w:rsidRPr="00BB2B48" w:rsidRDefault="007E4558">
            <w:pPr>
              <w:rPr>
                <w:rFonts w:ascii="Arial" w:hAnsi="Arial" w:cs="Arial"/>
              </w:rPr>
            </w:pPr>
          </w:p>
        </w:tc>
      </w:tr>
    </w:tbl>
    <w:p w14:paraId="249C736C" w14:textId="77777777" w:rsidR="007F27CA" w:rsidRPr="00BB2B48" w:rsidRDefault="007F27CA" w:rsidP="00E63601">
      <w:pPr>
        <w:spacing w:before="17" w:line="220" w:lineRule="exact"/>
        <w:rPr>
          <w:rFonts w:ascii="Arial" w:hAnsi="Arial" w:cs="Arial"/>
        </w:rPr>
      </w:pPr>
    </w:p>
    <w:p w14:paraId="2607E1FD" w14:textId="77777777" w:rsidR="00BB2B48" w:rsidRPr="00BB2B48" w:rsidRDefault="00BB2B48" w:rsidP="00E63601">
      <w:pPr>
        <w:spacing w:before="17" w:line="220" w:lineRule="exact"/>
        <w:rPr>
          <w:rFonts w:ascii="Arial" w:hAnsi="Arial" w:cs="Arial"/>
        </w:rPr>
      </w:pPr>
    </w:p>
    <w:p w14:paraId="515BC668" w14:textId="77777777" w:rsidR="00BB2B48" w:rsidRPr="00BB2B48" w:rsidRDefault="00BB2B48" w:rsidP="00BB2B48">
      <w:pPr>
        <w:spacing w:before="17" w:line="220" w:lineRule="exact"/>
        <w:rPr>
          <w:rFonts w:ascii="Arial" w:hAnsi="Arial" w:cs="Arial"/>
          <w:b/>
          <w:u w:val="single"/>
        </w:rPr>
      </w:pPr>
      <w:r w:rsidRPr="00BB2B48">
        <w:rPr>
          <w:rFonts w:ascii="Arial" w:hAnsi="Arial" w:cs="Arial"/>
          <w:b/>
          <w:u w:val="single"/>
        </w:rPr>
        <w:t>Reviewer details:</w:t>
      </w:r>
    </w:p>
    <w:p w14:paraId="09483886" w14:textId="77777777" w:rsidR="00BB2B48" w:rsidRPr="00BB2B48" w:rsidRDefault="00BB2B48" w:rsidP="00E63601">
      <w:pPr>
        <w:spacing w:before="17" w:line="220" w:lineRule="exact"/>
        <w:rPr>
          <w:rFonts w:ascii="Arial" w:hAnsi="Arial" w:cs="Arial"/>
        </w:rPr>
      </w:pPr>
    </w:p>
    <w:p w14:paraId="21A6FC22" w14:textId="6036FC84" w:rsidR="00BB2B48" w:rsidRPr="00BB2B48" w:rsidRDefault="00BB2B48" w:rsidP="00BB2B48">
      <w:pPr>
        <w:spacing w:before="17" w:line="220" w:lineRule="exact"/>
        <w:rPr>
          <w:rFonts w:ascii="Arial" w:hAnsi="Arial" w:cs="Arial"/>
        </w:rPr>
      </w:pPr>
      <w:r w:rsidRPr="00BB2B48">
        <w:rPr>
          <w:rFonts w:ascii="Arial" w:hAnsi="Arial" w:cs="Arial"/>
        </w:rPr>
        <w:t>Francisco Héctor Bañuelos García</w:t>
      </w:r>
      <w:r w:rsidRPr="00BB2B48">
        <w:rPr>
          <w:rFonts w:ascii="Arial" w:hAnsi="Arial" w:cs="Arial"/>
        </w:rPr>
        <w:t xml:space="preserve">, </w:t>
      </w:r>
      <w:r w:rsidRPr="00BB2B48">
        <w:rPr>
          <w:rFonts w:ascii="Arial" w:hAnsi="Arial" w:cs="Arial"/>
        </w:rPr>
        <w:t xml:space="preserve">Universidad </w:t>
      </w:r>
      <w:proofErr w:type="spellStart"/>
      <w:r w:rsidRPr="00BB2B48">
        <w:rPr>
          <w:rFonts w:ascii="Arial" w:hAnsi="Arial" w:cs="Arial"/>
        </w:rPr>
        <w:t>Autonoma</w:t>
      </w:r>
      <w:proofErr w:type="spellEnd"/>
      <w:r w:rsidRPr="00BB2B48">
        <w:rPr>
          <w:rFonts w:ascii="Arial" w:hAnsi="Arial" w:cs="Arial"/>
        </w:rPr>
        <w:t xml:space="preserve"> del Estado de México</w:t>
      </w:r>
      <w:r w:rsidRPr="00BB2B48">
        <w:rPr>
          <w:rFonts w:ascii="Arial" w:hAnsi="Arial" w:cs="Arial"/>
        </w:rPr>
        <w:t xml:space="preserve">, </w:t>
      </w:r>
      <w:r w:rsidRPr="00BB2B48">
        <w:rPr>
          <w:rFonts w:ascii="Arial" w:hAnsi="Arial" w:cs="Arial"/>
        </w:rPr>
        <w:t>México</w:t>
      </w:r>
    </w:p>
    <w:sectPr w:rsidR="00BB2B48" w:rsidRPr="00BB2B48" w:rsidSect="00E63601">
      <w:pgSz w:w="16840" w:h="23820"/>
      <w:pgMar w:top="1500" w:right="1340" w:bottom="280" w:left="1340" w:header="1303" w:footer="14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DA146" w14:textId="77777777" w:rsidR="005E57DF" w:rsidRDefault="005E57DF">
      <w:r>
        <w:separator/>
      </w:r>
    </w:p>
  </w:endnote>
  <w:endnote w:type="continuationSeparator" w:id="0">
    <w:p w14:paraId="44EB1F2D" w14:textId="77777777" w:rsidR="005E57DF" w:rsidRDefault="005E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8E8D" w14:textId="77777777" w:rsidR="007E4558" w:rsidRDefault="00000000">
    <w:pPr>
      <w:spacing w:line="200" w:lineRule="exact"/>
    </w:pPr>
    <w:r>
      <w:pict w14:anchorId="15A7BBE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7pt;margin-top:1109.05pt;width:47.3pt;height:23.5pt;z-index:-251658240;mso-position-horizontal-relative:page;mso-position-vertical-relative:page" filled="f" stroked="f">
          <v:textbox inset="0,0,0,0">
            <w:txbxContent>
              <w:p w14:paraId="7EA89FC0" w14:textId="77777777" w:rsidR="007E4558" w:rsidRDefault="00000000">
                <w:pPr>
                  <w:spacing w:line="220" w:lineRule="exact"/>
                  <w:ind w:left="-15" w:right="-15"/>
                  <w:jc w:val="center"/>
                </w:pPr>
                <w:r>
                  <w:t>Pa</w:t>
                </w:r>
                <w:r>
                  <w:rPr>
                    <w:spacing w:val="1"/>
                  </w:rPr>
                  <w:t>g</w:t>
                </w:r>
                <w:r>
                  <w:t>e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  <w:spacing w:val="-49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spacing w:val="1"/>
                  </w:rPr>
                  <w:t>o</w:t>
                </w:r>
                <w:r>
                  <w:t>f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b/>
                    <w:w w:val="99"/>
                  </w:rPr>
                  <w:t>3</w:t>
                </w:r>
              </w:p>
              <w:p w14:paraId="26059458" w14:textId="77777777" w:rsidR="007E4558" w:rsidRDefault="00000000">
                <w:pPr>
                  <w:ind w:left="146" w:right="-15"/>
                  <w:jc w:val="center"/>
                </w:pPr>
                <w:r>
                  <w:rPr>
                    <w:b/>
                    <w:w w:val="99"/>
                  </w:rPr>
                  <w:t>V</w:t>
                </w:r>
                <w:r>
                  <w:rPr>
                    <w:b/>
                    <w:spacing w:val="1"/>
                    <w:w w:val="99"/>
                  </w:rPr>
                  <w:t>2403</w:t>
                </w:r>
                <w:r>
                  <w:rPr>
                    <w:b/>
                    <w:spacing w:val="-1"/>
                    <w:w w:val="99"/>
                  </w:rPr>
                  <w:t>2</w:t>
                </w:r>
                <w:r>
                  <w:rPr>
                    <w:b/>
                    <w:w w:val="9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A7D21" w14:textId="77777777" w:rsidR="005E57DF" w:rsidRDefault="005E57DF">
      <w:r>
        <w:separator/>
      </w:r>
    </w:p>
  </w:footnote>
  <w:footnote w:type="continuationSeparator" w:id="0">
    <w:p w14:paraId="1F01D0AD" w14:textId="77777777" w:rsidR="005E57DF" w:rsidRDefault="005E5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9BAC2" w14:textId="77777777" w:rsidR="007E4558" w:rsidRDefault="00000000">
    <w:pPr>
      <w:spacing w:line="200" w:lineRule="exact"/>
    </w:pPr>
    <w:r>
      <w:pict w14:anchorId="121DA09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9.7pt;margin-top:64.2pt;width:102.5pt;height:11.95pt;z-index:-251659264;mso-position-horizontal-relative:page;mso-position-vertical-relative:page" filled="f" stroked="f">
          <v:textbox inset="0,0,0,0">
            <w:txbxContent>
              <w:p w14:paraId="5EE0FD23" w14:textId="77777777" w:rsidR="007E4558" w:rsidRDefault="00000000">
                <w:pPr>
                  <w:spacing w:line="220" w:lineRule="exact"/>
                  <w:ind w:left="20" w:right="-30"/>
                </w:pPr>
                <w:r>
                  <w:rPr>
                    <w:color w:val="003299"/>
                    <w:spacing w:val="-1"/>
                    <w:w w:val="99"/>
                    <w:highlight w:val="yellow"/>
                  </w:rPr>
                  <w:t>R</w:t>
                </w:r>
                <w:r>
                  <w:rPr>
                    <w:color w:val="003299"/>
                    <w:w w:val="99"/>
                    <w:highlight w:val="yellow"/>
                  </w:rPr>
                  <w:t>e</w:t>
                </w:r>
                <w:r>
                  <w:rPr>
                    <w:color w:val="003299"/>
                    <w:spacing w:val="1"/>
                    <w:w w:val="99"/>
                    <w:highlight w:val="yellow"/>
                  </w:rPr>
                  <w:t>v</w:t>
                </w:r>
                <w:r>
                  <w:rPr>
                    <w:color w:val="003299"/>
                    <w:w w:val="99"/>
                    <w:highlight w:val="yellow"/>
                  </w:rPr>
                  <w:t>iew</w:t>
                </w:r>
                <w:r>
                  <w:rPr>
                    <w:color w:val="003299"/>
                    <w:spacing w:val="-49"/>
                    <w:w w:val="99"/>
                    <w:highlight w:val="yellow"/>
                  </w:rPr>
                  <w:t xml:space="preserve"> </w:t>
                </w:r>
                <w:r>
                  <w:rPr>
                    <w:color w:val="003299"/>
                    <w:w w:val="99"/>
                    <w:highlight w:val="yellow"/>
                  </w:rPr>
                  <w:t>F</w:t>
                </w:r>
                <w:r>
                  <w:rPr>
                    <w:color w:val="003299"/>
                    <w:spacing w:val="1"/>
                    <w:w w:val="99"/>
                    <w:highlight w:val="yellow"/>
                  </w:rPr>
                  <w:t>or</w:t>
                </w:r>
                <w:r>
                  <w:rPr>
                    <w:color w:val="003299"/>
                    <w:w w:val="99"/>
                    <w:highlight w:val="yellow"/>
                  </w:rPr>
                  <w:t>m</w:t>
                </w:r>
                <w:r>
                  <w:rPr>
                    <w:color w:val="003299"/>
                    <w:spacing w:val="-48"/>
                    <w:w w:val="99"/>
                    <w:highlight w:val="yellow"/>
                  </w:rPr>
                  <w:t xml:space="preserve"> </w:t>
                </w:r>
                <w:r>
                  <w:rPr>
                    <w:color w:val="003299"/>
                    <w:spacing w:val="1"/>
                    <w:highlight w:val="yellow"/>
                  </w:rPr>
                  <w:t>(</w:t>
                </w:r>
                <w:r>
                  <w:rPr>
                    <w:color w:val="003299"/>
                    <w:spacing w:val="-1"/>
                    <w:highlight w:val="yellow"/>
                  </w:rPr>
                  <w:t>R</w:t>
                </w:r>
                <w:r>
                  <w:rPr>
                    <w:color w:val="003299"/>
                    <w:highlight w:val="yellow"/>
                  </w:rPr>
                  <w:t>e</w:t>
                </w:r>
                <w:r>
                  <w:rPr>
                    <w:color w:val="003299"/>
                    <w:spacing w:val="-1"/>
                    <w:highlight w:val="yellow"/>
                  </w:rPr>
                  <w:t>s</w:t>
                </w:r>
                <w:r>
                  <w:rPr>
                    <w:color w:val="003299"/>
                    <w:highlight w:val="yellow"/>
                  </w:rPr>
                  <w:t>ea</w:t>
                </w:r>
                <w:r>
                  <w:rPr>
                    <w:color w:val="003299"/>
                    <w:spacing w:val="1"/>
                    <w:highlight w:val="yellow"/>
                  </w:rPr>
                  <w:t>r</w:t>
                </w:r>
                <w:r>
                  <w:rPr>
                    <w:color w:val="003299"/>
                    <w:highlight w:val="yellow"/>
                  </w:rPr>
                  <w:t>c</w:t>
                </w:r>
                <w:r>
                  <w:rPr>
                    <w:color w:val="003299"/>
                    <w:spacing w:val="1"/>
                    <w:highlight w:val="yellow"/>
                  </w:rPr>
                  <w:t>h</w:t>
                </w:r>
                <w:r>
                  <w:rPr>
                    <w:color w:val="003299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E17B5"/>
    <w:multiLevelType w:val="multilevel"/>
    <w:tmpl w:val="535A276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5514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558"/>
    <w:rsid w:val="003C4ED7"/>
    <w:rsid w:val="0051577B"/>
    <w:rsid w:val="005E57DF"/>
    <w:rsid w:val="007E4558"/>
    <w:rsid w:val="007E7FF9"/>
    <w:rsid w:val="007F27CA"/>
    <w:rsid w:val="00A02C68"/>
    <w:rsid w:val="00BB2B48"/>
    <w:rsid w:val="00BC00AA"/>
    <w:rsid w:val="00E6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503F7A31"/>
  <w15:docId w15:val="{4586FEEA-272C-4C7D-9B6E-D5D32C85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1284</Words>
  <Characters>7325</Characters>
  <Application>Microsoft Office Word</Application>
  <DocSecurity>0</DocSecurity>
  <Lines>61</Lines>
  <Paragraphs>17</Paragraphs>
  <ScaleCrop>false</ScaleCrop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Editor-11</cp:lastModifiedBy>
  <cp:revision>4</cp:revision>
  <dcterms:created xsi:type="dcterms:W3CDTF">2026-07-13T06:06:00Z</dcterms:created>
  <dcterms:modified xsi:type="dcterms:W3CDTF">2026-07-20T11:36:00Z</dcterms:modified>
</cp:coreProperties>
</file>