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C0A2A" w14:textId="77777777" w:rsidR="00D31807" w:rsidRPr="000C0793" w:rsidRDefault="00D31807">
      <w:pPr>
        <w:spacing w:before="3" w:line="280" w:lineRule="exact"/>
        <w:rPr>
          <w:rFonts w:ascii="Arial" w:hAnsi="Arial" w:cs="Arial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5"/>
        <w:gridCol w:w="10596"/>
      </w:tblGrid>
      <w:tr w:rsidR="00D31807" w:rsidRPr="000C0793" w14:paraId="7EB05CA4" w14:textId="77777777">
        <w:trPr>
          <w:trHeight w:hRule="exact" w:val="240"/>
        </w:trPr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C85F" w14:textId="77777777" w:rsidR="00D31807" w:rsidRPr="000C0793" w:rsidRDefault="00000000">
            <w:pPr>
              <w:spacing w:before="1"/>
              <w:ind w:left="191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spacing w:val="-2"/>
              </w:rPr>
              <w:t>B</w:t>
            </w:r>
            <w:r w:rsidRPr="000C0793">
              <w:rPr>
                <w:rFonts w:ascii="Arial" w:hAnsi="Arial" w:cs="Arial"/>
              </w:rPr>
              <w:t>ook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5"/>
              </w:rPr>
              <w:t>a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</w:rPr>
              <w:t>:</w:t>
            </w:r>
          </w:p>
        </w:tc>
        <w:tc>
          <w:tcPr>
            <w:tcW w:w="10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B98F" w14:textId="77777777" w:rsidR="00D31807" w:rsidRPr="000C0793" w:rsidRDefault="00D31807">
            <w:pPr>
              <w:spacing w:before="3" w:line="220" w:lineRule="exact"/>
              <w:ind w:left="102"/>
              <w:rPr>
                <w:rFonts w:ascii="Arial" w:eastAsia="Arial" w:hAnsi="Arial" w:cs="Arial"/>
              </w:rPr>
            </w:pPr>
            <w:hyperlink r:id="rId7">
              <w:r w:rsidRPr="000C0793">
                <w:rPr>
                  <w:rFonts w:ascii="Arial" w:eastAsia="Arial" w:hAnsi="Arial" w:cs="Arial"/>
                  <w:b/>
                  <w:color w:val="0000FF"/>
                  <w:position w:val="-1"/>
                </w:rPr>
                <w:t>C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1"/>
                  <w:position w:val="-1"/>
                </w:rPr>
                <w:t>u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1"/>
                  <w:position w:val="-1"/>
                </w:rPr>
                <w:t>rr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1"/>
                  <w:position w:val="-1"/>
                </w:rPr>
                <w:t>e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2"/>
                  <w:position w:val="-1"/>
                </w:rPr>
                <w:t>n</w:t>
              </w:r>
              <w:r w:rsidRPr="000C0793">
                <w:rPr>
                  <w:rFonts w:ascii="Arial" w:eastAsia="Arial" w:hAnsi="Arial" w:cs="Arial"/>
                  <w:b/>
                  <w:color w:val="0000FF"/>
                  <w:position w:val="-1"/>
                </w:rPr>
                <w:t>t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8"/>
                  <w:position w:val="-1"/>
                </w:rPr>
                <w:t xml:space="preserve"> </w:t>
              </w:r>
              <w:r w:rsidRPr="000C0793">
                <w:rPr>
                  <w:rFonts w:ascii="Arial" w:eastAsia="Arial" w:hAnsi="Arial" w:cs="Arial"/>
                  <w:b/>
                  <w:color w:val="0000FF"/>
                  <w:position w:val="-1"/>
                </w:rPr>
                <w:t>R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2"/>
                  <w:position w:val="-1"/>
                </w:rPr>
                <w:t>e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1"/>
                  <w:position w:val="-1"/>
                </w:rPr>
                <w:t>s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2"/>
                  <w:position w:val="-1"/>
                </w:rPr>
                <w:t>e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1"/>
                  <w:position w:val="-1"/>
                </w:rPr>
                <w:t>a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1"/>
                  <w:position w:val="-1"/>
                </w:rPr>
                <w:t>r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2"/>
                  <w:position w:val="-1"/>
                </w:rPr>
                <w:t>c</w:t>
              </w:r>
              <w:r w:rsidRPr="000C0793">
                <w:rPr>
                  <w:rFonts w:ascii="Arial" w:eastAsia="Arial" w:hAnsi="Arial" w:cs="Arial"/>
                  <w:b/>
                  <w:color w:val="0000FF"/>
                  <w:position w:val="-1"/>
                </w:rPr>
                <w:t>h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11"/>
                  <w:position w:val="-1"/>
                </w:rPr>
                <w:t xml:space="preserve"> 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1"/>
                  <w:position w:val="-1"/>
                </w:rPr>
                <w:t>o</w:t>
              </w:r>
              <w:r w:rsidRPr="000C0793">
                <w:rPr>
                  <w:rFonts w:ascii="Arial" w:eastAsia="Arial" w:hAnsi="Arial" w:cs="Arial"/>
                  <w:b/>
                  <w:color w:val="0000FF"/>
                  <w:position w:val="-1"/>
                </w:rPr>
                <w:t>n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1"/>
                  <w:position w:val="-1"/>
                </w:rPr>
                <w:t xml:space="preserve"> </w:t>
              </w:r>
              <w:r w:rsidRPr="000C0793">
                <w:rPr>
                  <w:rFonts w:ascii="Arial" w:eastAsia="Arial" w:hAnsi="Arial" w:cs="Arial"/>
                  <w:b/>
                  <w:color w:val="0000FF"/>
                  <w:position w:val="-1"/>
                </w:rPr>
                <w:t>G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2"/>
                  <w:position w:val="-1"/>
                </w:rPr>
                <w:t>e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2"/>
                  <w:position w:val="-1"/>
                </w:rPr>
                <w:t>og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5"/>
                  <w:position w:val="-1"/>
                </w:rPr>
                <w:t>r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1"/>
                  <w:position w:val="-1"/>
                </w:rPr>
                <w:t>a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2"/>
                  <w:position w:val="-1"/>
                </w:rPr>
                <w:t>ph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4"/>
                  <w:position w:val="-1"/>
                </w:rPr>
                <w:t>y</w:t>
              </w:r>
              <w:r w:rsidRPr="000C0793">
                <w:rPr>
                  <w:rFonts w:ascii="Arial" w:eastAsia="Arial" w:hAnsi="Arial" w:cs="Arial"/>
                  <w:b/>
                  <w:color w:val="0000FF"/>
                  <w:position w:val="-1"/>
                </w:rPr>
                <w:t>,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8"/>
                  <w:position w:val="-1"/>
                </w:rPr>
                <w:t xml:space="preserve"> </w:t>
              </w:r>
              <w:r w:rsidRPr="000C0793">
                <w:rPr>
                  <w:rFonts w:ascii="Arial" w:eastAsia="Arial" w:hAnsi="Arial" w:cs="Arial"/>
                  <w:b/>
                  <w:color w:val="0000FF"/>
                  <w:position w:val="-1"/>
                </w:rPr>
                <w:t>E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2"/>
                  <w:position w:val="-1"/>
                </w:rPr>
                <w:t>a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1"/>
                  <w:position w:val="-1"/>
                </w:rPr>
                <w:t>r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1"/>
                  <w:position w:val="-1"/>
                </w:rPr>
                <w:t>t</w:t>
              </w:r>
              <w:r w:rsidRPr="000C0793">
                <w:rPr>
                  <w:rFonts w:ascii="Arial" w:eastAsia="Arial" w:hAnsi="Arial" w:cs="Arial"/>
                  <w:b/>
                  <w:color w:val="0000FF"/>
                  <w:position w:val="-1"/>
                </w:rPr>
                <w:t>h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7"/>
                  <w:position w:val="-1"/>
                </w:rPr>
                <w:t xml:space="preserve"> </w:t>
              </w:r>
              <w:r w:rsidRPr="000C0793">
                <w:rPr>
                  <w:rFonts w:ascii="Arial" w:eastAsia="Arial" w:hAnsi="Arial" w:cs="Arial"/>
                  <w:b/>
                  <w:color w:val="0000FF"/>
                  <w:position w:val="-1"/>
                </w:rPr>
                <w:t>S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2"/>
                  <w:position w:val="-1"/>
                </w:rPr>
                <w:t>c</w:t>
              </w:r>
              <w:r w:rsidRPr="000C0793">
                <w:rPr>
                  <w:rFonts w:ascii="Arial" w:eastAsia="Arial" w:hAnsi="Arial" w:cs="Arial"/>
                  <w:b/>
                  <w:color w:val="0000FF"/>
                  <w:position w:val="-1"/>
                </w:rPr>
                <w:t>i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2"/>
                  <w:position w:val="-1"/>
                </w:rPr>
                <w:t>e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2"/>
                  <w:position w:val="-1"/>
                </w:rPr>
                <w:t>n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2"/>
                  <w:position w:val="-1"/>
                </w:rPr>
                <w:t>c</w:t>
              </w:r>
              <w:r w:rsidRPr="000C0793">
                <w:rPr>
                  <w:rFonts w:ascii="Arial" w:eastAsia="Arial" w:hAnsi="Arial" w:cs="Arial"/>
                  <w:b/>
                  <w:color w:val="0000FF"/>
                  <w:position w:val="-1"/>
                </w:rPr>
                <w:t>e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9"/>
                  <w:position w:val="-1"/>
                </w:rPr>
                <w:t xml:space="preserve"> 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2"/>
                  <w:position w:val="-1"/>
                </w:rPr>
                <w:t>a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2"/>
                  <w:position w:val="-1"/>
                </w:rPr>
                <w:t>n</w:t>
              </w:r>
              <w:r w:rsidRPr="000C0793">
                <w:rPr>
                  <w:rFonts w:ascii="Arial" w:eastAsia="Arial" w:hAnsi="Arial" w:cs="Arial"/>
                  <w:b/>
                  <w:color w:val="0000FF"/>
                  <w:position w:val="-1"/>
                </w:rPr>
                <w:t>d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2"/>
                  <w:position w:val="-1"/>
                </w:rPr>
                <w:t xml:space="preserve"> </w:t>
              </w:r>
              <w:r w:rsidRPr="000C0793">
                <w:rPr>
                  <w:rFonts w:ascii="Arial" w:eastAsia="Arial" w:hAnsi="Arial" w:cs="Arial"/>
                  <w:b/>
                  <w:color w:val="0000FF"/>
                  <w:position w:val="-1"/>
                </w:rPr>
                <w:t>E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2"/>
                  <w:position w:val="-1"/>
                </w:rPr>
                <w:t>n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1"/>
                  <w:position w:val="-1"/>
                </w:rPr>
                <w:t>v</w:t>
              </w:r>
              <w:r w:rsidRPr="000C0793">
                <w:rPr>
                  <w:rFonts w:ascii="Arial" w:eastAsia="Arial" w:hAnsi="Arial" w:cs="Arial"/>
                  <w:b/>
                  <w:color w:val="0000FF"/>
                  <w:position w:val="-1"/>
                </w:rPr>
                <w:t>i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1"/>
                  <w:position w:val="-1"/>
                </w:rPr>
                <w:t>r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2"/>
                  <w:position w:val="-1"/>
                </w:rPr>
                <w:t>o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2"/>
                  <w:position w:val="-1"/>
                </w:rPr>
                <w:t>n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1"/>
                  <w:position w:val="-1"/>
                </w:rPr>
                <w:t>m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2"/>
                  <w:position w:val="-1"/>
                </w:rPr>
                <w:t>e</w:t>
              </w:r>
              <w:r w:rsidRPr="000C0793">
                <w:rPr>
                  <w:rFonts w:ascii="Arial" w:eastAsia="Arial" w:hAnsi="Arial" w:cs="Arial"/>
                  <w:b/>
                  <w:color w:val="0000FF"/>
                  <w:spacing w:val="-2"/>
                  <w:position w:val="-1"/>
                </w:rPr>
                <w:t>n</w:t>
              </w:r>
              <w:r w:rsidRPr="000C0793">
                <w:rPr>
                  <w:rFonts w:ascii="Arial" w:eastAsia="Arial" w:hAnsi="Arial" w:cs="Arial"/>
                  <w:b/>
                  <w:color w:val="0000FF"/>
                  <w:position w:val="-1"/>
                </w:rPr>
                <w:t>t</w:t>
              </w:r>
            </w:hyperlink>
          </w:p>
        </w:tc>
      </w:tr>
      <w:tr w:rsidR="00D31807" w:rsidRPr="000C0793" w14:paraId="7CBBF46D" w14:textId="77777777">
        <w:trPr>
          <w:trHeight w:hRule="exact" w:val="240"/>
        </w:trPr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FA89" w14:textId="77777777" w:rsidR="00D31807" w:rsidRPr="000C0793" w:rsidRDefault="00000000">
            <w:pPr>
              <w:spacing w:before="1"/>
              <w:ind w:left="191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spacing w:val="1"/>
              </w:rPr>
              <w:t>Ma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1"/>
              </w:rPr>
              <w:t>sc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</w:rPr>
              <w:t>ipt</w:t>
            </w:r>
            <w:r w:rsidRPr="000C0793">
              <w:rPr>
                <w:rFonts w:ascii="Arial" w:hAnsi="Arial" w:cs="Arial"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N</w:t>
            </w:r>
            <w:r w:rsidRPr="000C0793">
              <w:rPr>
                <w:rFonts w:ascii="Arial" w:hAnsi="Arial" w:cs="Arial"/>
              </w:rPr>
              <w:t>u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</w:rPr>
              <w:t>b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</w:rPr>
              <w:t>:</w:t>
            </w:r>
          </w:p>
        </w:tc>
        <w:tc>
          <w:tcPr>
            <w:tcW w:w="10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E3674" w14:textId="77777777" w:rsidR="00D31807" w:rsidRPr="000C0793" w:rsidRDefault="00000000">
            <w:pPr>
              <w:spacing w:before="1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  <w:spacing w:val="4"/>
              </w:rPr>
              <w:t>M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</w:rPr>
              <w:t>_</w:t>
            </w:r>
            <w:r w:rsidRPr="000C0793">
              <w:rPr>
                <w:rFonts w:ascii="Arial" w:hAnsi="Arial" w:cs="Arial"/>
                <w:b/>
                <w:spacing w:val="-2"/>
              </w:rPr>
              <w:t>B</w:t>
            </w:r>
            <w:r w:rsidRPr="000C0793">
              <w:rPr>
                <w:rFonts w:ascii="Arial" w:hAnsi="Arial" w:cs="Arial"/>
                <w:b/>
                <w:spacing w:val="2"/>
              </w:rPr>
              <w:t>P</w:t>
            </w:r>
            <w:r w:rsidRPr="000C0793">
              <w:rPr>
                <w:rFonts w:ascii="Arial" w:hAnsi="Arial" w:cs="Arial"/>
                <w:b/>
              </w:rPr>
              <w:t>R</w:t>
            </w:r>
            <w:r w:rsidRPr="000C0793">
              <w:rPr>
                <w:rFonts w:ascii="Arial" w:hAnsi="Arial" w:cs="Arial"/>
                <w:b/>
                <w:spacing w:val="1"/>
              </w:rPr>
              <w:t>_</w:t>
            </w:r>
            <w:r w:rsidRPr="000C0793">
              <w:rPr>
                <w:rFonts w:ascii="Arial" w:hAnsi="Arial" w:cs="Arial"/>
                <w:b/>
              </w:rPr>
              <w:t>7923</w:t>
            </w:r>
          </w:p>
        </w:tc>
      </w:tr>
      <w:tr w:rsidR="00D31807" w:rsidRPr="000C0793" w14:paraId="02430CF4" w14:textId="77777777">
        <w:trPr>
          <w:trHeight w:hRule="exact" w:val="240"/>
        </w:trPr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F634" w14:textId="77777777" w:rsidR="00D31807" w:rsidRPr="000C0793" w:rsidRDefault="00000000">
            <w:pPr>
              <w:spacing w:before="1"/>
              <w:ind w:left="191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spacing w:val="2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f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 xml:space="preserve">e </w:t>
            </w:r>
            <w:r w:rsidRPr="000C0793">
              <w:rPr>
                <w:rFonts w:ascii="Arial" w:hAnsi="Arial" w:cs="Arial"/>
                <w:spacing w:val="1"/>
              </w:rPr>
              <w:t>M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1"/>
              </w:rPr>
              <w:t>sc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pt</w:t>
            </w:r>
            <w:r w:rsidRPr="000C0793">
              <w:rPr>
                <w:rFonts w:ascii="Arial" w:hAnsi="Arial" w:cs="Arial"/>
              </w:rPr>
              <w:t>:</w:t>
            </w:r>
          </w:p>
        </w:tc>
        <w:tc>
          <w:tcPr>
            <w:tcW w:w="10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056E" w14:textId="77777777" w:rsidR="00D31807" w:rsidRPr="000C0793" w:rsidRDefault="00000000">
            <w:pPr>
              <w:spacing w:before="1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Org</w:t>
            </w:r>
            <w:r w:rsidRPr="000C0793">
              <w:rPr>
                <w:rFonts w:ascii="Arial" w:hAnsi="Arial" w:cs="Arial"/>
                <w:b/>
                <w:spacing w:val="4"/>
              </w:rPr>
              <w:t>a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ic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  <w:spacing w:val="-1"/>
              </w:rPr>
              <w:t>m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</w:rPr>
              <w:t>g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</w:rPr>
              <w:t>ic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5"/>
              </w:rPr>
              <w:t>s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</w:rPr>
              <w:t>il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</w:rPr>
              <w:t>l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1"/>
              </w:rPr>
              <w:t>h</w:t>
            </w:r>
            <w:r w:rsidRPr="000C0793">
              <w:rPr>
                <w:rFonts w:ascii="Arial" w:hAnsi="Arial" w:cs="Arial"/>
                <w:b/>
              </w:rPr>
              <w:t>: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 xml:space="preserve">a </w:t>
            </w:r>
            <w:r w:rsidRPr="000C0793">
              <w:rPr>
                <w:rFonts w:ascii="Arial" w:hAnsi="Arial" w:cs="Arial"/>
                <w:b/>
                <w:spacing w:val="1"/>
              </w:rPr>
              <w:t>cr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-2"/>
              </w:rPr>
              <w:t>t</w:t>
            </w:r>
            <w:r w:rsidRPr="000C0793">
              <w:rPr>
                <w:rFonts w:ascii="Arial" w:hAnsi="Arial" w:cs="Arial"/>
                <w:b/>
              </w:rPr>
              <w:t>ical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2"/>
              </w:rPr>
              <w:t>p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ai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</w:rPr>
              <w:t>al</w:t>
            </w:r>
            <w:r w:rsidRPr="000C079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e</w:t>
            </w:r>
            <w:r w:rsidRPr="000C0793">
              <w:rPr>
                <w:rFonts w:ascii="Arial" w:hAnsi="Arial" w:cs="Arial"/>
                <w:b/>
              </w:rPr>
              <w:t>vi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  <w:spacing w:val="1"/>
              </w:rPr>
              <w:t>ce</w:t>
            </w:r>
            <w:r w:rsidRPr="000C0793">
              <w:rPr>
                <w:rFonts w:ascii="Arial" w:hAnsi="Arial" w:cs="Arial"/>
                <w:b/>
              </w:rPr>
              <w:t>,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m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spacing w:val="4"/>
              </w:rPr>
              <w:t>c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spacing w:val="-1"/>
              </w:rPr>
              <w:t>m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</w:rPr>
              <w:t>y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m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b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un</w:t>
            </w:r>
            <w:r w:rsidRPr="000C0793">
              <w:rPr>
                <w:rFonts w:ascii="Arial" w:hAnsi="Arial" w:cs="Arial"/>
                <w:b/>
                <w:spacing w:val="2"/>
              </w:rPr>
              <w:t>d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ies</w:t>
            </w:r>
          </w:p>
        </w:tc>
      </w:tr>
      <w:tr w:rsidR="00D31807" w:rsidRPr="000C0793" w14:paraId="7CEC26A6" w14:textId="77777777">
        <w:trPr>
          <w:trHeight w:hRule="exact" w:val="243"/>
        </w:trPr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A4C3" w14:textId="77777777" w:rsidR="00D31807" w:rsidRPr="000C0793" w:rsidRDefault="00000000">
            <w:pPr>
              <w:spacing w:before="1"/>
              <w:ind w:left="191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spacing w:val="2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y</w:t>
            </w:r>
            <w:r w:rsidRPr="000C0793">
              <w:rPr>
                <w:rFonts w:ascii="Arial" w:hAnsi="Arial" w:cs="Arial"/>
              </w:rPr>
              <w:t>pe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f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3"/>
              </w:rPr>
              <w:t xml:space="preserve"> </w:t>
            </w:r>
            <w:r w:rsidRPr="000C0793">
              <w:rPr>
                <w:rFonts w:ascii="Arial" w:hAnsi="Arial" w:cs="Arial"/>
                <w:spacing w:val="-3"/>
              </w:rPr>
              <w:t>A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4"/>
              </w:rPr>
              <w:t>c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</w:rPr>
              <w:t>e</w:t>
            </w:r>
          </w:p>
        </w:tc>
        <w:tc>
          <w:tcPr>
            <w:tcW w:w="10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A88F" w14:textId="77777777" w:rsidR="00D31807" w:rsidRPr="000C0793" w:rsidRDefault="00000000">
            <w:pPr>
              <w:spacing w:before="1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R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V</w:t>
            </w:r>
            <w:r w:rsidRPr="000C0793">
              <w:rPr>
                <w:rFonts w:ascii="Arial" w:hAnsi="Arial" w:cs="Arial"/>
                <w:b/>
                <w:spacing w:val="2"/>
              </w:rPr>
              <w:t>I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W</w:t>
            </w:r>
            <w:r w:rsidRPr="000C0793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RTI</w:t>
            </w:r>
            <w:r w:rsidRPr="000C0793">
              <w:rPr>
                <w:rFonts w:ascii="Arial" w:hAnsi="Arial" w:cs="Arial"/>
                <w:b/>
              </w:rPr>
              <w:t>C</w:t>
            </w:r>
            <w:r w:rsidRPr="000C0793">
              <w:rPr>
                <w:rFonts w:ascii="Arial" w:hAnsi="Arial" w:cs="Arial"/>
                <w:b/>
                <w:spacing w:val="1"/>
              </w:rPr>
              <w:t>L</w:t>
            </w:r>
            <w:r w:rsidRPr="000C0793">
              <w:rPr>
                <w:rFonts w:ascii="Arial" w:hAnsi="Arial" w:cs="Arial"/>
                <w:b/>
              </w:rPr>
              <w:t>E</w:t>
            </w:r>
          </w:p>
        </w:tc>
      </w:tr>
    </w:tbl>
    <w:p w14:paraId="0A93B10F" w14:textId="77777777" w:rsidR="00D31807" w:rsidRPr="000C0793" w:rsidRDefault="00D31807">
      <w:pPr>
        <w:spacing w:line="200" w:lineRule="exact"/>
        <w:rPr>
          <w:rFonts w:ascii="Arial" w:hAnsi="Arial" w:cs="Arial"/>
        </w:rPr>
      </w:pPr>
    </w:p>
    <w:p w14:paraId="5EFC3E93" w14:textId="77777777" w:rsidR="00D31807" w:rsidRPr="000C0793" w:rsidRDefault="00D31807">
      <w:pPr>
        <w:spacing w:line="220" w:lineRule="exact"/>
        <w:rPr>
          <w:rFonts w:ascii="Arial" w:hAnsi="Arial" w:cs="Arial"/>
        </w:rPr>
      </w:pPr>
    </w:p>
    <w:p w14:paraId="62DCA704" w14:textId="77777777" w:rsidR="00D31807" w:rsidRPr="000C0793" w:rsidRDefault="00000000">
      <w:pPr>
        <w:spacing w:before="33" w:line="220" w:lineRule="exact"/>
        <w:ind w:left="100"/>
        <w:rPr>
          <w:rFonts w:ascii="Arial" w:hAnsi="Arial" w:cs="Arial"/>
        </w:rPr>
      </w:pPr>
      <w:r w:rsidRPr="000C0793">
        <w:rPr>
          <w:rFonts w:ascii="Arial" w:hAnsi="Arial" w:cs="Arial"/>
        </w:rPr>
        <w:pict w14:anchorId="2CAD23B4">
          <v:group id="_x0000_s2079" style="position:absolute;left:0;text-align:left;margin-left:71.45pt;margin-top:1.25pt;width:173.1pt;height:12.5pt;z-index:-251661824;mso-position-horizontal-relative:page" coordorigin="1429,25" coordsize="3462,250">
            <v:shape id="_x0000_s2081" style="position:absolute;left:1440;top:35;width:3439;height:230" coordorigin="1440,35" coordsize="3439,230" path="m1440,264r3440,l4880,35r-3440,l1440,264xe" fillcolor="yellow" stroked="f">
              <v:path arrowok="t"/>
            </v:shape>
            <v:shape id="_x0000_s2080" style="position:absolute;left:1440;top:250;width:3439;height:0" coordorigin="1440,250" coordsize="3439,0" path="m1440,250r3440,e" filled="f" strokeweight=".39814mm">
              <v:path arrowok="t"/>
            </v:shape>
            <w10:wrap anchorx="page"/>
          </v:group>
        </w:pict>
      </w:r>
      <w:r w:rsidRPr="000C0793">
        <w:rPr>
          <w:rFonts w:ascii="Arial" w:hAnsi="Arial" w:cs="Arial"/>
          <w:b/>
          <w:spacing w:val="2"/>
          <w:position w:val="-1"/>
        </w:rPr>
        <w:t>P</w:t>
      </w:r>
      <w:r w:rsidRPr="000C0793">
        <w:rPr>
          <w:rFonts w:ascii="Arial" w:hAnsi="Arial" w:cs="Arial"/>
          <w:b/>
          <w:position w:val="-1"/>
        </w:rPr>
        <w:t>A</w:t>
      </w:r>
      <w:r w:rsidRPr="000C0793">
        <w:rPr>
          <w:rFonts w:ascii="Arial" w:hAnsi="Arial" w:cs="Arial"/>
          <w:b/>
          <w:spacing w:val="1"/>
          <w:position w:val="-1"/>
        </w:rPr>
        <w:t>R</w:t>
      </w:r>
      <w:r w:rsidRPr="000C0793">
        <w:rPr>
          <w:rFonts w:ascii="Arial" w:hAnsi="Arial" w:cs="Arial"/>
          <w:b/>
          <w:position w:val="-1"/>
        </w:rPr>
        <w:t>T</w:t>
      </w:r>
      <w:r w:rsidRPr="000C0793">
        <w:rPr>
          <w:rFonts w:ascii="Arial" w:hAnsi="Arial" w:cs="Arial"/>
          <w:b/>
          <w:spacing w:val="-3"/>
          <w:position w:val="-1"/>
        </w:rPr>
        <w:t xml:space="preserve"> </w:t>
      </w:r>
      <w:r w:rsidRPr="000C0793">
        <w:rPr>
          <w:rFonts w:ascii="Arial" w:hAnsi="Arial" w:cs="Arial"/>
          <w:b/>
          <w:position w:val="-1"/>
        </w:rPr>
        <w:t xml:space="preserve">1 </w:t>
      </w:r>
      <w:r w:rsidRPr="000C0793">
        <w:rPr>
          <w:rFonts w:ascii="Arial" w:hAnsi="Arial" w:cs="Arial"/>
          <w:b/>
          <w:spacing w:val="-1"/>
          <w:position w:val="-1"/>
        </w:rPr>
        <w:t>(</w:t>
      </w:r>
      <w:r w:rsidRPr="000C0793">
        <w:rPr>
          <w:rFonts w:ascii="Arial" w:hAnsi="Arial" w:cs="Arial"/>
          <w:b/>
          <w:spacing w:val="1"/>
          <w:position w:val="-1"/>
        </w:rPr>
        <w:t>I</w:t>
      </w:r>
      <w:r w:rsidRPr="000C0793">
        <w:rPr>
          <w:rFonts w:ascii="Arial" w:hAnsi="Arial" w:cs="Arial"/>
          <w:b/>
          <w:spacing w:val="-1"/>
          <w:position w:val="-1"/>
        </w:rPr>
        <w:t>mp</w:t>
      </w:r>
      <w:r w:rsidRPr="000C0793">
        <w:rPr>
          <w:rFonts w:ascii="Arial" w:hAnsi="Arial" w:cs="Arial"/>
          <w:b/>
          <w:spacing w:val="-3"/>
          <w:position w:val="-1"/>
        </w:rPr>
        <w:t>o</w:t>
      </w:r>
      <w:r w:rsidRPr="000C0793">
        <w:rPr>
          <w:rFonts w:ascii="Arial" w:hAnsi="Arial" w:cs="Arial"/>
          <w:b/>
          <w:spacing w:val="4"/>
          <w:position w:val="-1"/>
        </w:rPr>
        <w:t>r</w:t>
      </w:r>
      <w:r w:rsidRPr="000C0793">
        <w:rPr>
          <w:rFonts w:ascii="Arial" w:hAnsi="Arial" w:cs="Arial"/>
          <w:b/>
          <w:spacing w:val="-1"/>
          <w:position w:val="-1"/>
        </w:rPr>
        <w:t>t</w:t>
      </w:r>
      <w:r w:rsidRPr="000C0793">
        <w:rPr>
          <w:rFonts w:ascii="Arial" w:hAnsi="Arial" w:cs="Arial"/>
          <w:b/>
          <w:spacing w:val="3"/>
          <w:position w:val="-1"/>
        </w:rPr>
        <w:t>a</w:t>
      </w:r>
      <w:r w:rsidRPr="000C0793">
        <w:rPr>
          <w:rFonts w:ascii="Arial" w:hAnsi="Arial" w:cs="Arial"/>
          <w:b/>
          <w:spacing w:val="-4"/>
          <w:position w:val="-1"/>
        </w:rPr>
        <w:t>n</w:t>
      </w:r>
      <w:r w:rsidRPr="000C0793">
        <w:rPr>
          <w:rFonts w:ascii="Arial" w:hAnsi="Arial" w:cs="Arial"/>
          <w:b/>
          <w:spacing w:val="1"/>
          <w:position w:val="-1"/>
        </w:rPr>
        <w:t>c</w:t>
      </w:r>
      <w:r w:rsidRPr="000C0793">
        <w:rPr>
          <w:rFonts w:ascii="Arial" w:hAnsi="Arial" w:cs="Arial"/>
          <w:b/>
          <w:position w:val="-1"/>
        </w:rPr>
        <w:t>e</w:t>
      </w:r>
      <w:r w:rsidRPr="000C0793">
        <w:rPr>
          <w:rFonts w:ascii="Arial" w:hAnsi="Arial" w:cs="Arial"/>
          <w:b/>
          <w:spacing w:val="-6"/>
          <w:position w:val="-1"/>
        </w:rPr>
        <w:t xml:space="preserve"> </w:t>
      </w:r>
      <w:r w:rsidRPr="000C0793">
        <w:rPr>
          <w:rFonts w:ascii="Arial" w:hAnsi="Arial" w:cs="Arial"/>
          <w:b/>
          <w:spacing w:val="-3"/>
          <w:position w:val="-1"/>
        </w:rPr>
        <w:t>o</w:t>
      </w:r>
      <w:r w:rsidRPr="000C0793">
        <w:rPr>
          <w:rFonts w:ascii="Arial" w:hAnsi="Arial" w:cs="Arial"/>
          <w:b/>
          <w:position w:val="-1"/>
        </w:rPr>
        <w:t>f</w:t>
      </w:r>
      <w:r w:rsidRPr="000C0793">
        <w:rPr>
          <w:rFonts w:ascii="Arial" w:hAnsi="Arial" w:cs="Arial"/>
          <w:b/>
          <w:spacing w:val="1"/>
          <w:position w:val="-1"/>
        </w:rPr>
        <w:t xml:space="preserve"> </w:t>
      </w:r>
      <w:r w:rsidRPr="000C0793">
        <w:rPr>
          <w:rFonts w:ascii="Arial" w:hAnsi="Arial" w:cs="Arial"/>
          <w:b/>
          <w:spacing w:val="2"/>
          <w:position w:val="-1"/>
        </w:rPr>
        <w:t>t</w:t>
      </w:r>
      <w:r w:rsidRPr="000C0793">
        <w:rPr>
          <w:rFonts w:ascii="Arial" w:hAnsi="Arial" w:cs="Arial"/>
          <w:b/>
          <w:spacing w:val="-4"/>
          <w:position w:val="-1"/>
        </w:rPr>
        <w:t>h</w:t>
      </w:r>
      <w:r w:rsidRPr="000C0793">
        <w:rPr>
          <w:rFonts w:ascii="Arial" w:hAnsi="Arial" w:cs="Arial"/>
          <w:b/>
          <w:position w:val="-1"/>
        </w:rPr>
        <w:t>e</w:t>
      </w:r>
      <w:r w:rsidRPr="000C0793">
        <w:rPr>
          <w:rFonts w:ascii="Arial" w:hAnsi="Arial" w:cs="Arial"/>
          <w:b/>
          <w:spacing w:val="-1"/>
          <w:position w:val="-1"/>
        </w:rPr>
        <w:t xml:space="preserve"> m</w:t>
      </w:r>
      <w:r w:rsidRPr="000C0793">
        <w:rPr>
          <w:rFonts w:ascii="Arial" w:hAnsi="Arial" w:cs="Arial"/>
          <w:b/>
          <w:spacing w:val="3"/>
          <w:position w:val="-1"/>
        </w:rPr>
        <w:t>a</w:t>
      </w:r>
      <w:r w:rsidRPr="000C0793">
        <w:rPr>
          <w:rFonts w:ascii="Arial" w:hAnsi="Arial" w:cs="Arial"/>
          <w:b/>
          <w:spacing w:val="-1"/>
          <w:position w:val="-1"/>
        </w:rPr>
        <w:t>nu</w:t>
      </w:r>
      <w:r w:rsidRPr="000C0793">
        <w:rPr>
          <w:rFonts w:ascii="Arial" w:hAnsi="Arial" w:cs="Arial"/>
          <w:b/>
          <w:spacing w:val="1"/>
          <w:position w:val="-1"/>
        </w:rPr>
        <w:t>scr</w:t>
      </w:r>
      <w:r w:rsidRPr="000C0793">
        <w:rPr>
          <w:rFonts w:ascii="Arial" w:hAnsi="Arial" w:cs="Arial"/>
          <w:b/>
          <w:position w:val="-1"/>
        </w:rPr>
        <w:t>i</w:t>
      </w:r>
      <w:r w:rsidRPr="000C0793">
        <w:rPr>
          <w:rFonts w:ascii="Arial" w:hAnsi="Arial" w:cs="Arial"/>
          <w:b/>
          <w:spacing w:val="2"/>
          <w:position w:val="-1"/>
        </w:rPr>
        <w:t>p</w:t>
      </w:r>
      <w:r w:rsidRPr="000C0793">
        <w:rPr>
          <w:rFonts w:ascii="Arial" w:hAnsi="Arial" w:cs="Arial"/>
          <w:b/>
          <w:spacing w:val="-1"/>
          <w:position w:val="-1"/>
        </w:rPr>
        <w:t>t</w:t>
      </w:r>
      <w:r w:rsidRPr="000C0793">
        <w:rPr>
          <w:rFonts w:ascii="Arial" w:hAnsi="Arial" w:cs="Arial"/>
          <w:b/>
          <w:position w:val="-1"/>
        </w:rPr>
        <w:t>)</w:t>
      </w:r>
    </w:p>
    <w:p w14:paraId="46003346" w14:textId="77777777" w:rsidR="00D31807" w:rsidRPr="000C0793" w:rsidRDefault="00D31807">
      <w:pPr>
        <w:spacing w:line="200" w:lineRule="exact"/>
        <w:rPr>
          <w:rFonts w:ascii="Arial" w:hAnsi="Arial" w:cs="Arial"/>
        </w:rPr>
      </w:pPr>
    </w:p>
    <w:p w14:paraId="10BBD0B6" w14:textId="77777777" w:rsidR="00D31807" w:rsidRPr="000C0793" w:rsidRDefault="00D31807">
      <w:pPr>
        <w:spacing w:before="4" w:line="260" w:lineRule="exact"/>
        <w:rPr>
          <w:rFonts w:ascii="Arial" w:hAnsi="Arial" w:cs="Arial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2"/>
        <w:gridCol w:w="5123"/>
        <w:gridCol w:w="3796"/>
      </w:tblGrid>
      <w:tr w:rsidR="00D31807" w:rsidRPr="000C0793" w14:paraId="138A423F" w14:textId="77777777">
        <w:trPr>
          <w:trHeight w:hRule="exact" w:val="649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8626" w14:textId="77777777" w:rsidR="00D31807" w:rsidRPr="000C0793" w:rsidRDefault="00D31807">
            <w:pPr>
              <w:rPr>
                <w:rFonts w:ascii="Arial" w:hAnsi="Arial" w:cs="Arial"/>
              </w:rPr>
            </w:pP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23D6" w14:textId="77777777" w:rsidR="00D31807" w:rsidRPr="000C0793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Co</w:t>
            </w:r>
            <w:r w:rsidRPr="000C0793">
              <w:rPr>
                <w:rFonts w:ascii="Arial" w:hAnsi="Arial" w:cs="Arial"/>
                <w:b/>
                <w:spacing w:val="-1"/>
              </w:rPr>
              <w:t>mm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>nt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o</w:t>
            </w:r>
            <w:r w:rsidRPr="000C0793">
              <w:rPr>
                <w:rFonts w:ascii="Arial" w:hAnsi="Arial" w:cs="Arial"/>
                <w:b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R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vi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3"/>
              </w:rPr>
              <w:t>w</w:t>
            </w:r>
            <w:r w:rsidRPr="000C0793">
              <w:rPr>
                <w:rFonts w:ascii="Arial" w:hAnsi="Arial" w:cs="Arial"/>
                <w:b/>
                <w:spacing w:val="1"/>
              </w:rPr>
              <w:t>er</w:t>
            </w:r>
            <w:r w:rsidRPr="000C0793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C640" w14:textId="77777777" w:rsidR="00D31807" w:rsidRPr="000C0793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  <w:spacing w:val="4"/>
              </w:rPr>
              <w:t>A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1"/>
              </w:rPr>
              <w:t>h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4"/>
              </w:rPr>
              <w:t>r</w:t>
            </w:r>
            <w:r w:rsidRPr="000C0793">
              <w:rPr>
                <w:rFonts w:ascii="Arial" w:hAnsi="Arial" w:cs="Arial"/>
                <w:b/>
                <w:spacing w:val="-8"/>
              </w:rPr>
              <w:t>’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>ee</w:t>
            </w:r>
            <w:r w:rsidRPr="000C0793">
              <w:rPr>
                <w:rFonts w:ascii="Arial" w:hAnsi="Arial" w:cs="Arial"/>
                <w:b/>
                <w:spacing w:val="-1"/>
              </w:rPr>
              <w:t>db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4"/>
              </w:rPr>
              <w:t>c</w:t>
            </w:r>
            <w:r w:rsidRPr="000C0793">
              <w:rPr>
                <w:rFonts w:ascii="Arial" w:hAnsi="Arial" w:cs="Arial"/>
                <w:b/>
              </w:rPr>
              <w:t>k</w:t>
            </w:r>
          </w:p>
        </w:tc>
      </w:tr>
      <w:tr w:rsidR="00D31807" w:rsidRPr="000C0793" w14:paraId="5F0A4C69" w14:textId="77777777">
        <w:trPr>
          <w:trHeight w:hRule="exact" w:val="2311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18D2" w14:textId="77777777" w:rsidR="00D31807" w:rsidRPr="000C0793" w:rsidRDefault="00000000">
            <w:pPr>
              <w:ind w:left="102" w:right="219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  <w:spacing w:val="2"/>
              </w:rPr>
              <w:t>P</w:t>
            </w:r>
            <w:r w:rsidRPr="000C0793">
              <w:rPr>
                <w:rFonts w:ascii="Arial" w:hAnsi="Arial" w:cs="Arial"/>
                <w:b/>
              </w:rPr>
              <w:t>lea</w:t>
            </w:r>
            <w:r w:rsidRPr="000C0793">
              <w:rPr>
                <w:rFonts w:ascii="Arial" w:hAnsi="Arial" w:cs="Arial"/>
                <w:b/>
                <w:spacing w:val="2"/>
              </w:rPr>
              <w:t>s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w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-2"/>
              </w:rPr>
              <w:t>t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 xml:space="preserve">a 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w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se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  <w:spacing w:val="1"/>
              </w:rPr>
              <w:t>ce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re</w:t>
            </w:r>
            <w:r w:rsidRPr="000C0793">
              <w:rPr>
                <w:rFonts w:ascii="Arial" w:hAnsi="Arial" w:cs="Arial"/>
                <w:b/>
              </w:rPr>
              <w:t>ga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g</w:t>
            </w:r>
            <w:r w:rsidRPr="000C0793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-2"/>
              </w:rPr>
              <w:t>m</w:t>
            </w:r>
            <w:r w:rsidRPr="000C0793">
              <w:rPr>
                <w:rFonts w:ascii="Arial" w:hAnsi="Arial" w:cs="Arial"/>
                <w:b/>
                <w:spacing w:val="2"/>
              </w:rPr>
              <w:t>p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</w:rPr>
              <w:t xml:space="preserve">e 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is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m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nu</w:t>
            </w:r>
            <w:r w:rsidRPr="000C0793">
              <w:rPr>
                <w:rFonts w:ascii="Arial" w:hAnsi="Arial" w:cs="Arial"/>
                <w:b/>
                <w:spacing w:val="1"/>
              </w:rPr>
              <w:t>scr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2"/>
              </w:rPr>
              <w:t>p</w:t>
            </w:r>
            <w:r w:rsidRPr="000C0793">
              <w:rPr>
                <w:rFonts w:ascii="Arial" w:hAnsi="Arial" w:cs="Arial"/>
                <w:b/>
              </w:rPr>
              <w:t>t</w:t>
            </w:r>
            <w:r w:rsidRPr="000C0793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</w:rPr>
              <w:t>r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sc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</w:rPr>
              <w:t>ic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2"/>
              </w:rPr>
              <w:t>mm</w:t>
            </w:r>
            <w:r w:rsidRPr="000C0793">
              <w:rPr>
                <w:rFonts w:ascii="Arial" w:hAnsi="Arial" w:cs="Arial"/>
                <w:b/>
                <w:spacing w:val="-1"/>
              </w:rPr>
              <w:t>un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-2"/>
              </w:rPr>
              <w:t>t</w:t>
            </w:r>
            <w:r w:rsidRPr="000C0793">
              <w:rPr>
                <w:rFonts w:ascii="Arial" w:hAnsi="Arial" w:cs="Arial"/>
                <w:b/>
              </w:rPr>
              <w:t>y.</w:t>
            </w:r>
            <w:r w:rsidRPr="000C0793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</w:rPr>
              <w:t>A m</w:t>
            </w:r>
            <w:r w:rsidRPr="000C0793">
              <w:rPr>
                <w:rFonts w:ascii="Arial" w:hAnsi="Arial" w:cs="Arial"/>
                <w:spacing w:val="-1"/>
              </w:rPr>
              <w:t>i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3"/>
              </w:rPr>
              <w:t>i</w:t>
            </w:r>
            <w:r w:rsidRPr="000C0793">
              <w:rPr>
                <w:rFonts w:ascii="Arial" w:hAnsi="Arial" w:cs="Arial"/>
              </w:rPr>
              <w:t>m</w:t>
            </w:r>
            <w:r w:rsidRPr="000C0793">
              <w:rPr>
                <w:rFonts w:ascii="Arial" w:hAnsi="Arial" w:cs="Arial"/>
                <w:spacing w:val="3"/>
              </w:rPr>
              <w:t>u</w:t>
            </w:r>
            <w:r w:rsidRPr="000C0793">
              <w:rPr>
                <w:rFonts w:ascii="Arial" w:hAnsi="Arial" w:cs="Arial"/>
              </w:rPr>
              <w:t>m</w:t>
            </w:r>
            <w:r w:rsidRPr="000C0793">
              <w:rPr>
                <w:rFonts w:ascii="Arial" w:hAnsi="Arial" w:cs="Arial"/>
                <w:spacing w:val="-11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f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3</w:t>
            </w:r>
            <w:r w:rsidRPr="000C0793">
              <w:rPr>
                <w:rFonts w:ascii="Arial" w:hAnsi="Arial" w:cs="Arial"/>
                <w:spacing w:val="-1"/>
              </w:rPr>
              <w:t>-</w:t>
            </w:r>
            <w:r w:rsidRPr="000C0793">
              <w:rPr>
                <w:rFonts w:ascii="Arial" w:hAnsi="Arial" w:cs="Arial"/>
              </w:rPr>
              <w:t>4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ce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-7"/>
              </w:rPr>
              <w:t>m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y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</w:rPr>
              <w:t xml:space="preserve">be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  <w:spacing w:val="3"/>
              </w:rPr>
              <w:t>q</w:t>
            </w:r>
            <w:r w:rsidRPr="000C0793">
              <w:rPr>
                <w:rFonts w:ascii="Arial" w:hAnsi="Arial" w:cs="Arial"/>
              </w:rPr>
              <w:t>ui</w:t>
            </w:r>
            <w:r w:rsidRPr="000C0793">
              <w:rPr>
                <w:rFonts w:ascii="Arial" w:hAnsi="Arial" w:cs="Arial"/>
                <w:spacing w:val="-2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spacing w:val="-5"/>
              </w:rPr>
              <w:t>f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r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h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s p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>t.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0F106" w14:textId="77777777" w:rsidR="00D31807" w:rsidRPr="000C0793" w:rsidRDefault="00000000">
            <w:pPr>
              <w:spacing w:before="3" w:line="220" w:lineRule="exact"/>
              <w:ind w:left="102" w:right="13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spacing w:val="2"/>
              </w:rPr>
              <w:t>T</w:t>
            </w:r>
            <w:r w:rsidRPr="000C0793">
              <w:rPr>
                <w:rFonts w:ascii="Arial" w:hAnsi="Arial" w:cs="Arial"/>
              </w:rPr>
              <w:t>h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3"/>
              </w:rPr>
              <w:t>p</w:t>
            </w:r>
            <w:r w:rsidRPr="000C0793">
              <w:rPr>
                <w:rFonts w:ascii="Arial" w:hAnsi="Arial" w:cs="Arial"/>
              </w:rPr>
              <w:t>ter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</w:rPr>
              <w:t>dd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esse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</w:rPr>
              <w:t>a</w:t>
            </w:r>
            <w:r w:rsidRPr="000C0793">
              <w:rPr>
                <w:rFonts w:ascii="Arial" w:hAnsi="Arial" w:cs="Arial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</w:rPr>
              <w:t>top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c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f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-3"/>
              </w:rPr>
              <w:t>g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ea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v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spacing w:val="-5"/>
              </w:rPr>
              <w:t>f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 xml:space="preserve">r 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4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3"/>
              </w:rPr>
              <w:t>b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g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4"/>
              </w:rPr>
              <w:t>c</w:t>
            </w:r>
            <w:r w:rsidRPr="000C0793">
              <w:rPr>
                <w:rFonts w:ascii="Arial" w:hAnsi="Arial" w:cs="Arial"/>
              </w:rPr>
              <w:t>ul</w:t>
            </w:r>
            <w:r w:rsidRPr="000C0793">
              <w:rPr>
                <w:rFonts w:ascii="Arial" w:hAnsi="Arial" w:cs="Arial"/>
                <w:spacing w:val="2"/>
              </w:rPr>
              <w:t>t</w:t>
            </w:r>
            <w:r w:rsidRPr="000C0793">
              <w:rPr>
                <w:rFonts w:ascii="Arial" w:hAnsi="Arial" w:cs="Arial"/>
              </w:rPr>
              <w:t>u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il</w:t>
            </w:r>
            <w:r w:rsidRPr="000C0793">
              <w:rPr>
                <w:rFonts w:ascii="Arial" w:hAnsi="Arial" w:cs="Arial"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se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  <w:spacing w:val="-3"/>
              </w:rPr>
              <w:t>v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,</w:t>
            </w:r>
            <w:r w:rsidRPr="000C0793">
              <w:rPr>
                <w:rFonts w:ascii="Arial" w:hAnsi="Arial" w:cs="Arial"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b</w:t>
            </w:r>
            <w:r w:rsidRPr="000C0793">
              <w:rPr>
                <w:rFonts w:ascii="Arial" w:hAnsi="Arial" w:cs="Arial"/>
              </w:rPr>
              <w:t>y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-1"/>
              </w:rPr>
              <w:t>l</w:t>
            </w:r>
            <w:r w:rsidRPr="000C0793">
              <w:rPr>
                <w:rFonts w:ascii="Arial" w:hAnsi="Arial" w:cs="Arial"/>
              </w:rPr>
              <w:t xml:space="preserve">y 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-4"/>
              </w:rPr>
              <w:t>y</w:t>
            </w:r>
            <w:r w:rsidRPr="000C0793">
              <w:rPr>
                <w:rFonts w:ascii="Arial" w:hAnsi="Arial" w:cs="Arial"/>
                <w:spacing w:val="4"/>
              </w:rPr>
              <w:t>z</w:t>
            </w:r>
            <w:r w:rsidRPr="000C0793">
              <w:rPr>
                <w:rFonts w:ascii="Arial" w:hAnsi="Arial" w:cs="Arial"/>
              </w:rPr>
              <w:t>ing</w:t>
            </w:r>
            <w:r w:rsidRPr="000C0793">
              <w:rPr>
                <w:rFonts w:ascii="Arial" w:hAnsi="Arial" w:cs="Arial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 xml:space="preserve">e </w:t>
            </w:r>
            <w:r w:rsidRPr="000C0793">
              <w:rPr>
                <w:rFonts w:ascii="Arial" w:hAnsi="Arial" w:cs="Arial"/>
                <w:spacing w:val="1"/>
              </w:rPr>
              <w:t>sc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2"/>
              </w:rPr>
              <w:t>f</w:t>
            </w:r>
            <w:r w:rsidRPr="000C0793">
              <w:rPr>
                <w:rFonts w:ascii="Arial" w:hAnsi="Arial" w:cs="Arial"/>
              </w:rPr>
              <w:t>ic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</w:rPr>
              <w:t>v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 xml:space="preserve">e </w:t>
            </w:r>
            <w:r w:rsidRPr="000C0793">
              <w:rPr>
                <w:rFonts w:ascii="Arial" w:hAnsi="Arial" w:cs="Arial"/>
                <w:spacing w:val="3"/>
              </w:rPr>
              <w:t>i</w:t>
            </w:r>
            <w:r w:rsidRPr="000C0793">
              <w:rPr>
                <w:rFonts w:ascii="Arial" w:hAnsi="Arial" w:cs="Arial"/>
              </w:rPr>
              <w:t>mpa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</w:rPr>
              <w:t>of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  <w:spacing w:val="-3"/>
              </w:rPr>
              <w:t>g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 xml:space="preserve">c 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g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4"/>
              </w:rPr>
              <w:t>c</w:t>
            </w:r>
            <w:r w:rsidRPr="000C0793">
              <w:rPr>
                <w:rFonts w:ascii="Arial" w:hAnsi="Arial" w:cs="Arial"/>
              </w:rPr>
              <w:t>u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u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</w:rPr>
              <w:t>oil</w:t>
            </w:r>
            <w:r w:rsidRPr="000C0793">
              <w:rPr>
                <w:rFonts w:ascii="Arial" w:hAnsi="Arial" w:cs="Arial"/>
                <w:spacing w:val="-3"/>
              </w:rPr>
              <w:t xml:space="preserve"> h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>.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2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  <w:spacing w:val="4"/>
              </w:rPr>
              <w:t>c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pt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4"/>
              </w:rPr>
              <w:t>n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</w:rPr>
              <w:t>g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</w:rPr>
              <w:t>tes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3"/>
              </w:rPr>
              <w:t>p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</w:rPr>
              <w:t>ted in</w:t>
            </w:r>
            <w:r w:rsidRPr="000C0793">
              <w:rPr>
                <w:rFonts w:ascii="Arial" w:hAnsi="Arial" w:cs="Arial"/>
                <w:spacing w:val="-2"/>
              </w:rPr>
              <w:t>f</w:t>
            </w:r>
            <w:r w:rsidRPr="000C0793">
              <w:rPr>
                <w:rFonts w:ascii="Arial" w:hAnsi="Arial" w:cs="Arial"/>
              </w:rPr>
              <w:t>o</w:t>
            </w:r>
            <w:r w:rsidRPr="000C0793">
              <w:rPr>
                <w:rFonts w:ascii="Arial" w:hAnsi="Arial" w:cs="Arial"/>
                <w:spacing w:val="6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11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b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g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</w:rPr>
              <w:t>,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  <w:spacing w:val="8"/>
              </w:rPr>
              <w:t>e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</w:rPr>
              <w:t>ic</w:t>
            </w:r>
            <w:r w:rsidRPr="000C0793">
              <w:rPr>
                <w:rFonts w:ascii="Arial" w:hAnsi="Arial" w:cs="Arial"/>
                <w:spacing w:val="5"/>
              </w:rPr>
              <w:t>a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-9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p</w:t>
            </w:r>
            <w:r w:rsidRPr="000C0793">
              <w:rPr>
                <w:rFonts w:ascii="Arial" w:hAnsi="Arial" w:cs="Arial"/>
              </w:rPr>
              <w:t>h</w:t>
            </w:r>
            <w:r w:rsidRPr="000C0793">
              <w:rPr>
                <w:rFonts w:ascii="Arial" w:hAnsi="Arial" w:cs="Arial"/>
                <w:spacing w:val="-3"/>
              </w:rPr>
              <w:t>y</w:t>
            </w:r>
            <w:r w:rsidRPr="000C0793">
              <w:rPr>
                <w:rFonts w:ascii="Arial" w:hAnsi="Arial" w:cs="Arial"/>
                <w:spacing w:val="5"/>
              </w:rPr>
              <w:t>s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4"/>
              </w:rPr>
              <w:t>n</w:t>
            </w:r>
            <w:r w:rsidRPr="000C0793">
              <w:rPr>
                <w:rFonts w:ascii="Arial" w:hAnsi="Arial" w:cs="Arial"/>
                <w:spacing w:val="3"/>
              </w:rPr>
              <w:t>d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ca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o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 xml:space="preserve">s 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f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 xml:space="preserve">e 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</w:rPr>
              <w:t>oi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</w:rPr>
              <w:t>, p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vi</w:t>
            </w:r>
            <w:r w:rsidRPr="000C0793">
              <w:rPr>
                <w:rFonts w:ascii="Arial" w:hAnsi="Arial" w:cs="Arial"/>
                <w:spacing w:val="3"/>
              </w:rPr>
              <w:t>d</w:t>
            </w:r>
            <w:r w:rsidRPr="000C0793">
              <w:rPr>
                <w:rFonts w:ascii="Arial" w:hAnsi="Arial" w:cs="Arial"/>
              </w:rPr>
              <w:t>ing</w:t>
            </w:r>
            <w:r w:rsidRPr="000C0793">
              <w:rPr>
                <w:rFonts w:ascii="Arial" w:hAnsi="Arial" w:cs="Arial"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</w:rPr>
              <w:t>a</w:t>
            </w:r>
            <w:r w:rsidRPr="000C0793">
              <w:rPr>
                <w:rFonts w:ascii="Arial" w:hAnsi="Arial" w:cs="Arial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</w:rPr>
              <w:t>b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ce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</w:rPr>
              <w:t>view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f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ts</w:t>
            </w:r>
            <w:r w:rsidRPr="000C0793">
              <w:rPr>
                <w:rFonts w:ascii="Arial" w:hAnsi="Arial" w:cs="Arial"/>
                <w:spacing w:val="4"/>
              </w:rPr>
              <w:t xml:space="preserve"> </w:t>
            </w:r>
            <w:r w:rsidRPr="000C0793">
              <w:rPr>
                <w:rFonts w:ascii="Arial" w:hAnsi="Arial" w:cs="Arial"/>
              </w:rPr>
              <w:t>b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1"/>
              </w:rPr>
              <w:t>f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1"/>
              </w:rPr>
              <w:t>t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d l</w:t>
            </w:r>
            <w:r w:rsidRPr="000C0793">
              <w:rPr>
                <w:rFonts w:ascii="Arial" w:hAnsi="Arial" w:cs="Arial"/>
                <w:spacing w:val="2"/>
              </w:rPr>
              <w:t>i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1"/>
              </w:rPr>
              <w:t>t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</w:rPr>
              <w:t>.</w:t>
            </w:r>
            <w:r w:rsidRPr="000C0793">
              <w:rPr>
                <w:rFonts w:ascii="Arial" w:hAnsi="Arial" w:cs="Arial"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I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3"/>
              </w:rPr>
              <w:t>d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2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,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</w:rPr>
              <w:t>it</w:t>
            </w:r>
            <w:r w:rsidRPr="000C0793">
              <w:rPr>
                <w:rFonts w:ascii="Arial" w:hAnsi="Arial" w:cs="Arial"/>
                <w:spacing w:val="3"/>
              </w:rPr>
              <w:t xml:space="preserve"> 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2"/>
              </w:rPr>
              <w:t>f</w:t>
            </w:r>
            <w:r w:rsidRPr="000C0793">
              <w:rPr>
                <w:rFonts w:ascii="Arial" w:hAnsi="Arial" w:cs="Arial"/>
              </w:rPr>
              <w:t>ies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</w:rPr>
              <w:t>k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4"/>
              </w:rPr>
              <w:t>w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3"/>
              </w:rPr>
              <w:t>g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-3"/>
              </w:rPr>
              <w:t>g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</w:rPr>
              <w:t>ps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</w:rPr>
              <w:t xml:space="preserve">nd </w:t>
            </w:r>
            <w:r w:rsidRPr="000C0793">
              <w:rPr>
                <w:rFonts w:ascii="Arial" w:hAnsi="Arial" w:cs="Arial"/>
                <w:spacing w:val="-1"/>
              </w:rPr>
              <w:t>f</w:t>
            </w:r>
            <w:r w:rsidRPr="000C0793">
              <w:rPr>
                <w:rFonts w:ascii="Arial" w:hAnsi="Arial" w:cs="Arial"/>
              </w:rPr>
              <w:t>u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esea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4"/>
              </w:rPr>
              <w:t>c</w:t>
            </w:r>
            <w:r w:rsidRPr="000C0793">
              <w:rPr>
                <w:rFonts w:ascii="Arial" w:hAnsi="Arial" w:cs="Arial"/>
              </w:rPr>
              <w:t>h</w:t>
            </w:r>
            <w:r w:rsidRPr="000C0793">
              <w:rPr>
                <w:rFonts w:ascii="Arial" w:hAnsi="Arial" w:cs="Arial"/>
                <w:spacing w:val="-9"/>
              </w:rPr>
              <w:t xml:space="preserve"> </w:t>
            </w:r>
            <w:r w:rsidRPr="000C0793">
              <w:rPr>
                <w:rFonts w:ascii="Arial" w:hAnsi="Arial" w:cs="Arial"/>
              </w:rPr>
              <w:t>p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</w:rPr>
              <w:t>io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2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es</w:t>
            </w:r>
            <w:r w:rsidRPr="000C0793">
              <w:rPr>
                <w:rFonts w:ascii="Arial" w:hAnsi="Arial" w:cs="Arial"/>
              </w:rPr>
              <w:t>,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</w:rPr>
              <w:t>wh</w:t>
            </w:r>
            <w:r w:rsidRPr="000C0793">
              <w:rPr>
                <w:rFonts w:ascii="Arial" w:hAnsi="Arial" w:cs="Arial"/>
                <w:spacing w:val="-3"/>
              </w:rPr>
              <w:t>i</w:t>
            </w:r>
            <w:r w:rsidRPr="000C0793">
              <w:rPr>
                <w:rFonts w:ascii="Arial" w:hAnsi="Arial" w:cs="Arial"/>
                <w:spacing w:val="4"/>
              </w:rPr>
              <w:t>c</w:t>
            </w:r>
            <w:r w:rsidRPr="000C0793">
              <w:rPr>
                <w:rFonts w:ascii="Arial" w:hAnsi="Arial" w:cs="Arial"/>
              </w:rPr>
              <w:t>h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4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ease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2"/>
              </w:rPr>
              <w:t>t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1"/>
              </w:rPr>
              <w:t>se</w:t>
            </w:r>
            <w:r w:rsidRPr="000C0793">
              <w:rPr>
                <w:rFonts w:ascii="Arial" w:hAnsi="Arial" w:cs="Arial"/>
                <w:spacing w:val="-1"/>
              </w:rPr>
              <w:t>f</w:t>
            </w:r>
            <w:r w:rsidRPr="000C0793">
              <w:rPr>
                <w:rFonts w:ascii="Arial" w:hAnsi="Arial" w:cs="Arial"/>
              </w:rPr>
              <w:t>ulne</w:t>
            </w:r>
            <w:r w:rsidRPr="000C0793">
              <w:rPr>
                <w:rFonts w:ascii="Arial" w:hAnsi="Arial" w:cs="Arial"/>
                <w:spacing w:val="2"/>
              </w:rPr>
              <w:t>s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f</w:t>
            </w:r>
            <w:r w:rsidRPr="000C0793">
              <w:rPr>
                <w:rFonts w:ascii="Arial" w:hAnsi="Arial" w:cs="Arial"/>
              </w:rPr>
              <w:t xml:space="preserve">or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esea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</w:rPr>
              <w:t>,</w:t>
            </w:r>
            <w:r w:rsidRPr="000C0793">
              <w:rPr>
                <w:rFonts w:ascii="Arial" w:hAnsi="Arial" w:cs="Arial"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1"/>
              </w:rPr>
              <w:t>ec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5"/>
              </w:rPr>
              <w:t>s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1"/>
              </w:rPr>
              <w:t>n</w:t>
            </w:r>
            <w:r w:rsidRPr="000C0793">
              <w:rPr>
                <w:rFonts w:ascii="Arial" w:hAnsi="Arial" w:cs="Arial"/>
                <w:spacing w:val="6"/>
              </w:rPr>
              <w:t>-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</w:rPr>
              <w:t>k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spacing w:val="2"/>
              </w:rPr>
              <w:t>a</w:t>
            </w:r>
            <w:r w:rsidRPr="000C0793">
              <w:rPr>
                <w:rFonts w:ascii="Arial" w:hAnsi="Arial" w:cs="Arial"/>
              </w:rPr>
              <w:t>nd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</w:rPr>
              <w:t>p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5"/>
              </w:rPr>
              <w:t>f</w:t>
            </w:r>
            <w:r w:rsidRPr="000C0793">
              <w:rPr>
                <w:rFonts w:ascii="Arial" w:hAnsi="Arial" w:cs="Arial"/>
                <w:spacing w:val="1"/>
              </w:rPr>
              <w:t>es</w:t>
            </w:r>
            <w:r w:rsidRPr="000C0793">
              <w:rPr>
                <w:rFonts w:ascii="Arial" w:hAnsi="Arial" w:cs="Arial"/>
                <w:spacing w:val="5"/>
              </w:rPr>
              <w:t>s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</w:rPr>
              <w:t>in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 xml:space="preserve">e </w:t>
            </w:r>
            <w:proofErr w:type="spellStart"/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</w:rPr>
              <w:t>g</w:t>
            </w:r>
            <w:r w:rsidRPr="000C0793">
              <w:rPr>
                <w:rFonts w:ascii="Arial" w:hAnsi="Arial" w:cs="Arial"/>
                <w:spacing w:val="2"/>
              </w:rPr>
              <w:t>ri</w:t>
            </w:r>
            <w:proofErr w:type="spellEnd"/>
            <w:r w:rsidRPr="000C0793">
              <w:rPr>
                <w:rFonts w:ascii="Arial" w:hAnsi="Arial" w:cs="Arial"/>
              </w:rPr>
              <w:t xml:space="preserve">- 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nvi</w:t>
            </w:r>
            <w:r w:rsidRPr="000C0793">
              <w:rPr>
                <w:rFonts w:ascii="Arial" w:hAnsi="Arial" w:cs="Arial"/>
                <w:spacing w:val="-2"/>
              </w:rPr>
              <w:t>r</w:t>
            </w:r>
            <w:r w:rsidRPr="000C0793">
              <w:rPr>
                <w:rFonts w:ascii="Arial" w:hAnsi="Arial" w:cs="Arial"/>
                <w:spacing w:val="3"/>
              </w:rPr>
              <w:t>on</w:t>
            </w:r>
            <w:r w:rsidRPr="000C0793">
              <w:rPr>
                <w:rFonts w:ascii="Arial" w:hAnsi="Arial" w:cs="Arial"/>
                <w:spacing w:val="-7"/>
              </w:rPr>
              <w:t>m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</w:rPr>
              <w:t>nt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-14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sec</w:t>
            </w:r>
            <w:r w:rsidRPr="000C0793">
              <w:rPr>
                <w:rFonts w:ascii="Arial" w:hAnsi="Arial" w:cs="Arial"/>
              </w:rPr>
              <w:t>to</w:t>
            </w:r>
            <w:r w:rsidRPr="000C0793">
              <w:rPr>
                <w:rFonts w:ascii="Arial" w:hAnsi="Arial" w:cs="Arial"/>
                <w:spacing w:val="-2"/>
              </w:rPr>
              <w:t>r</w:t>
            </w:r>
            <w:r w:rsidRPr="000C0793">
              <w:rPr>
                <w:rFonts w:ascii="Arial" w:hAnsi="Arial" w:cs="Arial"/>
              </w:rPr>
              <w:t>.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70FC" w14:textId="21B7DB0B" w:rsidR="00711C15" w:rsidRPr="000C0793" w:rsidRDefault="00711C15" w:rsidP="00711C15">
            <w:pPr>
              <w:rPr>
                <w:rFonts w:ascii="Arial" w:hAnsi="Arial" w:cs="Arial"/>
              </w:rPr>
            </w:pPr>
          </w:p>
        </w:tc>
      </w:tr>
    </w:tbl>
    <w:p w14:paraId="29224252" w14:textId="77777777" w:rsidR="00D31807" w:rsidRPr="000C0793" w:rsidRDefault="00D31807">
      <w:pPr>
        <w:spacing w:line="200" w:lineRule="exact"/>
        <w:rPr>
          <w:rFonts w:ascii="Arial" w:hAnsi="Arial" w:cs="Arial"/>
        </w:rPr>
      </w:pPr>
    </w:p>
    <w:p w14:paraId="22570607" w14:textId="77777777" w:rsidR="00D31807" w:rsidRPr="000C0793" w:rsidRDefault="00D31807">
      <w:pPr>
        <w:spacing w:line="220" w:lineRule="exact"/>
        <w:rPr>
          <w:rFonts w:ascii="Arial" w:hAnsi="Arial" w:cs="Arial"/>
        </w:rPr>
      </w:pPr>
    </w:p>
    <w:p w14:paraId="7F8F03E5" w14:textId="77777777" w:rsidR="00D31807" w:rsidRPr="000C0793" w:rsidRDefault="00000000">
      <w:pPr>
        <w:spacing w:before="33"/>
        <w:ind w:left="100"/>
        <w:rPr>
          <w:rFonts w:ascii="Arial" w:hAnsi="Arial" w:cs="Arial"/>
        </w:rPr>
      </w:pPr>
      <w:r w:rsidRPr="000C0793">
        <w:rPr>
          <w:rFonts w:ascii="Arial" w:hAnsi="Arial" w:cs="Arial"/>
        </w:rPr>
        <w:pict w14:anchorId="093F6DC3">
          <v:group id="_x0000_s2076" style="position:absolute;left:0;text-align:left;margin-left:71.45pt;margin-top:1.25pt;width:142.75pt;height:12.5pt;z-index:-251660800;mso-position-horizontal-relative:page" coordorigin="1429,25" coordsize="2855,250">
            <v:shape id="_x0000_s2078" style="position:absolute;left:1440;top:35;width:2832;height:230" coordorigin="1440,35" coordsize="2832,230" path="m1440,264r2833,l4273,35r-2833,l1440,264xe" fillcolor="yellow" stroked="f">
              <v:path arrowok="t"/>
            </v:shape>
            <v:shape id="_x0000_s2077" style="position:absolute;left:1440;top:250;width:2832;height:0" coordorigin="1440,250" coordsize="2832,0" path="m1440,250r2833,e" filled="f" strokeweight=".39814mm">
              <v:path arrowok="t"/>
            </v:shape>
            <w10:wrap anchorx="page"/>
          </v:group>
        </w:pict>
      </w:r>
      <w:r w:rsidRPr="000C0793">
        <w:rPr>
          <w:rFonts w:ascii="Arial" w:hAnsi="Arial" w:cs="Arial"/>
          <w:b/>
          <w:spacing w:val="2"/>
        </w:rPr>
        <w:t>P</w:t>
      </w:r>
      <w:r w:rsidRPr="000C0793">
        <w:rPr>
          <w:rFonts w:ascii="Arial" w:hAnsi="Arial" w:cs="Arial"/>
          <w:b/>
        </w:rPr>
        <w:t>A</w:t>
      </w:r>
      <w:r w:rsidRPr="000C0793">
        <w:rPr>
          <w:rFonts w:ascii="Arial" w:hAnsi="Arial" w:cs="Arial"/>
          <w:b/>
          <w:spacing w:val="1"/>
        </w:rPr>
        <w:t>R</w:t>
      </w:r>
      <w:r w:rsidRPr="000C0793">
        <w:rPr>
          <w:rFonts w:ascii="Arial" w:hAnsi="Arial" w:cs="Arial"/>
          <w:b/>
        </w:rPr>
        <w:t>T</w:t>
      </w:r>
      <w:r w:rsidRPr="000C0793">
        <w:rPr>
          <w:rFonts w:ascii="Arial" w:hAnsi="Arial" w:cs="Arial"/>
          <w:b/>
          <w:spacing w:val="-3"/>
        </w:rPr>
        <w:t xml:space="preserve"> </w:t>
      </w:r>
      <w:r w:rsidRPr="000C0793">
        <w:rPr>
          <w:rFonts w:ascii="Arial" w:hAnsi="Arial" w:cs="Arial"/>
          <w:b/>
        </w:rPr>
        <w:t>2</w:t>
      </w:r>
      <w:r w:rsidRPr="000C0793">
        <w:rPr>
          <w:rFonts w:ascii="Arial" w:hAnsi="Arial" w:cs="Arial"/>
          <w:b/>
          <w:spacing w:val="2"/>
        </w:rPr>
        <w:t>.</w:t>
      </w:r>
      <w:r w:rsidRPr="000C0793">
        <w:rPr>
          <w:rFonts w:ascii="Arial" w:hAnsi="Arial" w:cs="Arial"/>
          <w:b/>
        </w:rPr>
        <w:t>1</w:t>
      </w:r>
      <w:r w:rsidRPr="000C0793">
        <w:rPr>
          <w:rFonts w:ascii="Arial" w:hAnsi="Arial" w:cs="Arial"/>
          <w:b/>
          <w:spacing w:val="-2"/>
        </w:rPr>
        <w:t xml:space="preserve"> </w:t>
      </w:r>
      <w:r w:rsidRPr="000C0793">
        <w:rPr>
          <w:rFonts w:ascii="Arial" w:hAnsi="Arial" w:cs="Arial"/>
          <w:b/>
          <w:spacing w:val="-1"/>
        </w:rPr>
        <w:t>(</w:t>
      </w:r>
      <w:r w:rsidRPr="000C0793">
        <w:rPr>
          <w:rFonts w:ascii="Arial" w:hAnsi="Arial" w:cs="Arial"/>
          <w:b/>
        </w:rPr>
        <w:t>O</w:t>
      </w:r>
      <w:r w:rsidRPr="000C0793">
        <w:rPr>
          <w:rFonts w:ascii="Arial" w:hAnsi="Arial" w:cs="Arial"/>
          <w:b/>
          <w:spacing w:val="-1"/>
        </w:rPr>
        <w:t>bj</w:t>
      </w:r>
      <w:r w:rsidRPr="000C0793">
        <w:rPr>
          <w:rFonts w:ascii="Arial" w:hAnsi="Arial" w:cs="Arial"/>
          <w:b/>
          <w:spacing w:val="1"/>
        </w:rPr>
        <w:t>ec</w:t>
      </w:r>
      <w:r w:rsidRPr="000C0793">
        <w:rPr>
          <w:rFonts w:ascii="Arial" w:hAnsi="Arial" w:cs="Arial"/>
          <w:b/>
          <w:spacing w:val="-1"/>
        </w:rPr>
        <w:t>t</w:t>
      </w:r>
      <w:r w:rsidRPr="000C0793">
        <w:rPr>
          <w:rFonts w:ascii="Arial" w:hAnsi="Arial" w:cs="Arial"/>
          <w:b/>
        </w:rPr>
        <w:t>ive</w:t>
      </w:r>
      <w:r w:rsidRPr="000C0793">
        <w:rPr>
          <w:rFonts w:ascii="Arial" w:hAnsi="Arial" w:cs="Arial"/>
          <w:b/>
          <w:spacing w:val="-6"/>
        </w:rPr>
        <w:t xml:space="preserve"> </w:t>
      </w:r>
      <w:r w:rsidRPr="000C0793">
        <w:rPr>
          <w:rFonts w:ascii="Arial" w:hAnsi="Arial" w:cs="Arial"/>
          <w:b/>
          <w:spacing w:val="1"/>
        </w:rPr>
        <w:t>E</w:t>
      </w:r>
      <w:r w:rsidRPr="000C0793">
        <w:rPr>
          <w:rFonts w:ascii="Arial" w:hAnsi="Arial" w:cs="Arial"/>
          <w:b/>
        </w:rPr>
        <w:t>va</w:t>
      </w:r>
      <w:r w:rsidRPr="000C0793">
        <w:rPr>
          <w:rFonts w:ascii="Arial" w:hAnsi="Arial" w:cs="Arial"/>
          <w:b/>
          <w:spacing w:val="3"/>
        </w:rPr>
        <w:t>l</w:t>
      </w:r>
      <w:r w:rsidRPr="000C0793">
        <w:rPr>
          <w:rFonts w:ascii="Arial" w:hAnsi="Arial" w:cs="Arial"/>
          <w:b/>
          <w:spacing w:val="-1"/>
        </w:rPr>
        <w:t>u</w:t>
      </w:r>
      <w:r w:rsidRPr="000C0793">
        <w:rPr>
          <w:rFonts w:ascii="Arial" w:hAnsi="Arial" w:cs="Arial"/>
          <w:b/>
        </w:rPr>
        <w:t>a</w:t>
      </w:r>
      <w:r w:rsidRPr="000C0793">
        <w:rPr>
          <w:rFonts w:ascii="Arial" w:hAnsi="Arial" w:cs="Arial"/>
          <w:b/>
          <w:spacing w:val="-1"/>
        </w:rPr>
        <w:t>t</w:t>
      </w:r>
      <w:r w:rsidRPr="000C0793">
        <w:rPr>
          <w:rFonts w:ascii="Arial" w:hAnsi="Arial" w:cs="Arial"/>
          <w:b/>
          <w:spacing w:val="3"/>
        </w:rPr>
        <w:t>i</w:t>
      </w:r>
      <w:r w:rsidRPr="000C0793">
        <w:rPr>
          <w:rFonts w:ascii="Arial" w:hAnsi="Arial" w:cs="Arial"/>
          <w:b/>
        </w:rPr>
        <w:t>on)</w:t>
      </w:r>
    </w:p>
    <w:p w14:paraId="2C9561BA" w14:textId="77777777" w:rsidR="00D31807" w:rsidRPr="000C0793" w:rsidRDefault="00D31807">
      <w:pPr>
        <w:spacing w:before="10" w:line="220" w:lineRule="exact"/>
        <w:rPr>
          <w:rFonts w:ascii="Arial" w:hAnsi="Arial" w:cs="Arial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2"/>
        <w:gridCol w:w="5123"/>
        <w:gridCol w:w="1790"/>
        <w:gridCol w:w="1286"/>
        <w:gridCol w:w="721"/>
      </w:tblGrid>
      <w:tr w:rsidR="00D31807" w:rsidRPr="000C0793" w14:paraId="2B1C04A6" w14:textId="77777777">
        <w:trPr>
          <w:trHeight w:hRule="exact" w:val="491"/>
        </w:trPr>
        <w:tc>
          <w:tcPr>
            <w:tcW w:w="1389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D2E805" w14:textId="77777777" w:rsidR="00D31807" w:rsidRPr="000C0793" w:rsidRDefault="00D31807">
            <w:pPr>
              <w:rPr>
                <w:rFonts w:ascii="Arial" w:hAnsi="Arial" w:cs="Arial"/>
              </w:rPr>
            </w:pPr>
          </w:p>
        </w:tc>
      </w:tr>
      <w:tr w:rsidR="00D31807" w:rsidRPr="000C0793" w14:paraId="436C4014" w14:textId="77777777" w:rsidTr="00186338">
        <w:trPr>
          <w:trHeight w:hRule="exact" w:val="240"/>
        </w:trPr>
        <w:tc>
          <w:tcPr>
            <w:tcW w:w="4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EB1F75" w14:textId="77777777" w:rsidR="00D31807" w:rsidRPr="000C0793" w:rsidRDefault="00D31807">
            <w:pPr>
              <w:rPr>
                <w:rFonts w:ascii="Arial" w:hAnsi="Arial" w:cs="Arial"/>
              </w:rPr>
            </w:pPr>
          </w:p>
        </w:tc>
        <w:tc>
          <w:tcPr>
            <w:tcW w:w="5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22AC77" w14:textId="77777777" w:rsidR="00D31807" w:rsidRPr="000C0793" w:rsidRDefault="00000000">
            <w:pPr>
              <w:ind w:left="105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Ra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</w:rPr>
              <w:t>g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R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vi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3"/>
              </w:rPr>
              <w:t>w</w:t>
            </w:r>
            <w:r w:rsidRPr="000C0793">
              <w:rPr>
                <w:rFonts w:ascii="Arial" w:hAnsi="Arial" w:cs="Arial"/>
                <w:b/>
                <w:spacing w:val="1"/>
              </w:rPr>
              <w:t>er</w:t>
            </w:r>
            <w:r w:rsidRPr="000C0793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343F0681" w14:textId="77777777" w:rsidR="00D31807" w:rsidRPr="000C0793" w:rsidRDefault="00000000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  <w:spacing w:val="4"/>
              </w:rPr>
              <w:t>A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1"/>
              </w:rPr>
              <w:t>h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4"/>
              </w:rPr>
              <w:t>r</w:t>
            </w:r>
            <w:r w:rsidRPr="000C0793">
              <w:rPr>
                <w:rFonts w:ascii="Arial" w:hAnsi="Arial" w:cs="Arial"/>
                <w:b/>
                <w:spacing w:val="-8"/>
              </w:rPr>
              <w:t>’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>ee</w:t>
            </w:r>
            <w:r w:rsidRPr="000C0793">
              <w:rPr>
                <w:rFonts w:ascii="Arial" w:hAnsi="Arial" w:cs="Arial"/>
                <w:b/>
                <w:spacing w:val="-1"/>
              </w:rPr>
              <w:t>db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4"/>
              </w:rPr>
              <w:t>c</w:t>
            </w:r>
            <w:r w:rsidRPr="000C0793">
              <w:rPr>
                <w:rFonts w:ascii="Arial" w:hAnsi="Arial" w:cs="Arial"/>
                <w:b/>
              </w:rPr>
              <w:t>k</w:t>
            </w:r>
          </w:p>
        </w:tc>
        <w:tc>
          <w:tcPr>
            <w:tcW w:w="1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70E96252" w14:textId="77777777" w:rsidR="00D31807" w:rsidRPr="000C0793" w:rsidRDefault="00000000">
            <w:pPr>
              <w:ind w:right="-49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  <w:spacing w:val="-1"/>
              </w:rPr>
              <w:t>(</w:t>
            </w:r>
            <w:r w:rsidRPr="000C0793">
              <w:rPr>
                <w:rFonts w:ascii="Arial" w:hAnsi="Arial" w:cs="Arial"/>
                <w:spacing w:val="1"/>
              </w:rPr>
              <w:t>R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</w:rPr>
              <w:t>v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5"/>
              </w:rPr>
              <w:t>s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spacing w:val="5"/>
              </w:rPr>
              <w:t>o</w:t>
            </w:r>
            <w:r w:rsidRPr="000C0793">
              <w:rPr>
                <w:rFonts w:ascii="Arial" w:hAnsi="Arial" w:cs="Arial"/>
              </w:rPr>
              <w:t>f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>e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446DCD5D" w14:textId="77777777" w:rsidR="00D31807" w:rsidRPr="000C0793" w:rsidRDefault="00D31807">
            <w:pPr>
              <w:rPr>
                <w:rFonts w:ascii="Arial" w:hAnsi="Arial" w:cs="Arial"/>
              </w:rPr>
            </w:pPr>
          </w:p>
        </w:tc>
      </w:tr>
      <w:tr w:rsidR="00D31807" w:rsidRPr="000C0793" w14:paraId="7D2878C6" w14:textId="77777777" w:rsidTr="00186338">
        <w:trPr>
          <w:trHeight w:hRule="exact" w:val="676"/>
        </w:trPr>
        <w:tc>
          <w:tcPr>
            <w:tcW w:w="4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0A32" w14:textId="77777777" w:rsidR="00D31807" w:rsidRPr="000C0793" w:rsidRDefault="00D31807">
            <w:pPr>
              <w:rPr>
                <w:rFonts w:ascii="Arial" w:hAnsi="Arial" w:cs="Arial"/>
              </w:rPr>
            </w:pPr>
          </w:p>
        </w:tc>
        <w:tc>
          <w:tcPr>
            <w:tcW w:w="51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AEC37" w14:textId="77777777" w:rsidR="00D31807" w:rsidRPr="000C0793" w:rsidRDefault="00D31807">
            <w:pPr>
              <w:rPr>
                <w:rFonts w:ascii="Arial" w:hAnsi="Arial" w:cs="Arial"/>
              </w:rPr>
            </w:pPr>
          </w:p>
        </w:tc>
        <w:tc>
          <w:tcPr>
            <w:tcW w:w="379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E1D5" w14:textId="77777777" w:rsidR="00D31807" w:rsidRPr="000C0793" w:rsidRDefault="00000000">
            <w:pPr>
              <w:spacing w:before="15" w:line="257" w:lineRule="auto"/>
              <w:ind w:left="102" w:right="394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spacing w:val="1"/>
                <w:highlight w:val="yellow"/>
              </w:rPr>
              <w:t>Ma</w:t>
            </w:r>
            <w:r w:rsidRPr="000C0793">
              <w:rPr>
                <w:rFonts w:ascii="Arial" w:hAnsi="Arial" w:cs="Arial"/>
                <w:highlight w:val="yellow"/>
              </w:rPr>
              <w:t>n</w:t>
            </w:r>
            <w:r w:rsidRPr="000C0793">
              <w:rPr>
                <w:rFonts w:ascii="Arial" w:hAnsi="Arial" w:cs="Arial"/>
                <w:spacing w:val="-3"/>
                <w:highlight w:val="yellow"/>
              </w:rPr>
              <w:t>u</w:t>
            </w:r>
            <w:r w:rsidRPr="000C0793">
              <w:rPr>
                <w:rFonts w:ascii="Arial" w:hAnsi="Arial" w:cs="Arial"/>
                <w:spacing w:val="1"/>
                <w:highlight w:val="yellow"/>
              </w:rPr>
              <w:t>sc</w:t>
            </w:r>
            <w:r w:rsidRPr="000C0793">
              <w:rPr>
                <w:rFonts w:ascii="Arial" w:hAnsi="Arial" w:cs="Arial"/>
                <w:spacing w:val="2"/>
                <w:highlight w:val="yellow"/>
              </w:rPr>
              <w:t>r</w:t>
            </w:r>
            <w:r w:rsidRPr="000C0793">
              <w:rPr>
                <w:rFonts w:ascii="Arial" w:hAnsi="Arial" w:cs="Arial"/>
                <w:highlight w:val="yellow"/>
              </w:rPr>
              <w:t>ipt</w:t>
            </w:r>
            <w:r w:rsidRPr="000C0793">
              <w:rPr>
                <w:rFonts w:ascii="Arial" w:hAnsi="Arial" w:cs="Arial"/>
                <w:spacing w:val="-9"/>
                <w:highlight w:val="yellow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  <w:highlight w:val="yellow"/>
              </w:rPr>
              <w:t>a</w:t>
            </w:r>
            <w:r w:rsidRPr="000C0793">
              <w:rPr>
                <w:rFonts w:ascii="Arial" w:hAnsi="Arial" w:cs="Arial"/>
                <w:highlight w:val="yellow"/>
              </w:rPr>
              <w:t>nd</w:t>
            </w:r>
            <w:r w:rsidRPr="000C0793">
              <w:rPr>
                <w:rFonts w:ascii="Arial" w:hAnsi="Arial" w:cs="Arial"/>
                <w:spacing w:val="2"/>
                <w:highlight w:val="yellow"/>
              </w:rPr>
              <w:t xml:space="preserve"> </w:t>
            </w:r>
            <w:r w:rsidRPr="000C0793">
              <w:rPr>
                <w:rFonts w:ascii="Arial" w:hAnsi="Arial" w:cs="Arial"/>
                <w:spacing w:val="-4"/>
                <w:highlight w:val="yellow"/>
              </w:rPr>
              <w:t>F</w:t>
            </w:r>
            <w:r w:rsidRPr="000C0793">
              <w:rPr>
                <w:rFonts w:ascii="Arial" w:hAnsi="Arial" w:cs="Arial"/>
                <w:spacing w:val="1"/>
                <w:highlight w:val="yellow"/>
              </w:rPr>
              <w:t>ee</w:t>
            </w:r>
            <w:r w:rsidRPr="000C0793">
              <w:rPr>
                <w:rFonts w:ascii="Arial" w:hAnsi="Arial" w:cs="Arial"/>
                <w:highlight w:val="yellow"/>
              </w:rPr>
              <w:t>db</w:t>
            </w:r>
            <w:r w:rsidRPr="000C0793">
              <w:rPr>
                <w:rFonts w:ascii="Arial" w:hAnsi="Arial" w:cs="Arial"/>
                <w:spacing w:val="1"/>
                <w:highlight w:val="yellow"/>
              </w:rPr>
              <w:t>ac</w:t>
            </w:r>
            <w:r w:rsidRPr="000C0793">
              <w:rPr>
                <w:rFonts w:ascii="Arial" w:hAnsi="Arial" w:cs="Arial"/>
                <w:highlight w:val="yellow"/>
              </w:rPr>
              <w:t>k</w:t>
            </w:r>
            <w:r w:rsidRPr="000C0793">
              <w:rPr>
                <w:rFonts w:ascii="Arial" w:hAnsi="Arial" w:cs="Arial"/>
                <w:spacing w:val="-6"/>
                <w:highlight w:val="yellow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  <w:highlight w:val="yellow"/>
              </w:rPr>
              <w:t>o</w:t>
            </w:r>
            <w:r w:rsidRPr="000C0793">
              <w:rPr>
                <w:rFonts w:ascii="Arial" w:hAnsi="Arial" w:cs="Arial"/>
                <w:highlight w:val="yellow"/>
              </w:rPr>
              <w:t>f</w:t>
            </w:r>
            <w:r w:rsidRPr="000C0793">
              <w:rPr>
                <w:rFonts w:ascii="Arial" w:hAnsi="Arial" w:cs="Arial"/>
                <w:spacing w:val="-15"/>
                <w:highlight w:val="yellow"/>
              </w:rPr>
              <w:t xml:space="preserve"> </w:t>
            </w:r>
            <w:r w:rsidRPr="000C0793">
              <w:rPr>
                <w:rFonts w:ascii="Arial" w:hAnsi="Arial" w:cs="Arial"/>
                <w:highlight w:val="yellow"/>
              </w:rPr>
              <w:t>Au</w:t>
            </w:r>
            <w:r w:rsidRPr="000C0793">
              <w:rPr>
                <w:rFonts w:ascii="Arial" w:hAnsi="Arial" w:cs="Arial"/>
                <w:spacing w:val="7"/>
                <w:highlight w:val="yellow"/>
              </w:rPr>
              <w:t>t</w:t>
            </w:r>
            <w:r w:rsidRPr="000C0793">
              <w:rPr>
                <w:rFonts w:ascii="Arial" w:hAnsi="Arial" w:cs="Arial"/>
                <w:spacing w:val="-3"/>
                <w:highlight w:val="yellow"/>
              </w:rPr>
              <w:t>h</w:t>
            </w:r>
            <w:r w:rsidRPr="000C0793">
              <w:rPr>
                <w:rFonts w:ascii="Arial" w:hAnsi="Arial" w:cs="Arial"/>
                <w:highlight w:val="yellow"/>
              </w:rPr>
              <w:t>o</w:t>
            </w:r>
            <w:r w:rsidRPr="000C0793">
              <w:rPr>
                <w:rFonts w:ascii="Arial" w:hAnsi="Arial" w:cs="Arial"/>
                <w:spacing w:val="-1"/>
                <w:highlight w:val="yellow"/>
              </w:rPr>
              <w:t>r</w:t>
            </w:r>
            <w:r w:rsidRPr="000C0793">
              <w:rPr>
                <w:rFonts w:ascii="Arial" w:hAnsi="Arial" w:cs="Arial"/>
                <w:highlight w:val="yellow"/>
              </w:rPr>
              <w:t>s</w:t>
            </w:r>
            <w:r w:rsidRPr="000C0793">
              <w:rPr>
                <w:rFonts w:ascii="Arial" w:hAnsi="Arial" w:cs="Arial"/>
                <w:spacing w:val="-4"/>
                <w:highlight w:val="yellow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  <w:highlight w:val="yellow"/>
              </w:rPr>
              <w:t>a</w:t>
            </w:r>
            <w:r w:rsidRPr="000C0793">
              <w:rPr>
                <w:rFonts w:ascii="Arial" w:hAnsi="Arial" w:cs="Arial"/>
                <w:spacing w:val="-1"/>
                <w:highlight w:val="yellow"/>
              </w:rPr>
              <w:t>r</w:t>
            </w:r>
            <w:r w:rsidRPr="000C0793">
              <w:rPr>
                <w:rFonts w:ascii="Arial" w:hAnsi="Arial" w:cs="Arial"/>
                <w:highlight w:val="yellow"/>
              </w:rPr>
              <w:t>e</w:t>
            </w:r>
            <w:r w:rsidRPr="000C0793">
              <w:rPr>
                <w:rFonts w:ascii="Arial" w:hAnsi="Arial" w:cs="Arial"/>
              </w:rPr>
              <w:t xml:space="preserve"> </w:t>
            </w:r>
            <w:r w:rsidRPr="000C0793">
              <w:rPr>
                <w:rFonts w:ascii="Arial" w:hAnsi="Arial" w:cs="Arial"/>
                <w:spacing w:val="-4"/>
                <w:highlight w:val="yellow"/>
              </w:rPr>
              <w:t>m</w:t>
            </w:r>
            <w:r w:rsidRPr="000C0793">
              <w:rPr>
                <w:rFonts w:ascii="Arial" w:hAnsi="Arial" w:cs="Arial"/>
                <w:spacing w:val="4"/>
                <w:highlight w:val="yellow"/>
              </w:rPr>
              <w:t>a</w:t>
            </w:r>
            <w:r w:rsidRPr="000C0793">
              <w:rPr>
                <w:rFonts w:ascii="Arial" w:hAnsi="Arial" w:cs="Arial"/>
                <w:highlight w:val="yellow"/>
              </w:rPr>
              <w:t>nd</w:t>
            </w:r>
            <w:r w:rsidRPr="000C0793">
              <w:rPr>
                <w:rFonts w:ascii="Arial" w:hAnsi="Arial" w:cs="Arial"/>
                <w:spacing w:val="1"/>
                <w:highlight w:val="yellow"/>
              </w:rPr>
              <w:t>a</w:t>
            </w:r>
            <w:r w:rsidRPr="000C0793">
              <w:rPr>
                <w:rFonts w:ascii="Arial" w:hAnsi="Arial" w:cs="Arial"/>
                <w:highlight w:val="yellow"/>
              </w:rPr>
              <w:t>to</w:t>
            </w:r>
            <w:r w:rsidRPr="000C0793">
              <w:rPr>
                <w:rFonts w:ascii="Arial" w:hAnsi="Arial" w:cs="Arial"/>
                <w:spacing w:val="2"/>
                <w:highlight w:val="yellow"/>
              </w:rPr>
              <w:t>r</w:t>
            </w:r>
            <w:r w:rsidRPr="000C0793">
              <w:rPr>
                <w:rFonts w:ascii="Arial" w:hAnsi="Arial" w:cs="Arial"/>
                <w:highlight w:val="yellow"/>
              </w:rPr>
              <w:t>y</w:t>
            </w:r>
            <w:r w:rsidRPr="000C0793">
              <w:rPr>
                <w:rFonts w:ascii="Arial" w:hAnsi="Arial" w:cs="Arial"/>
                <w:spacing w:val="-7"/>
                <w:highlight w:val="yellow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  <w:highlight w:val="yellow"/>
              </w:rPr>
              <w:t>f</w:t>
            </w:r>
            <w:r w:rsidRPr="000C0793">
              <w:rPr>
                <w:rFonts w:ascii="Arial" w:hAnsi="Arial" w:cs="Arial"/>
                <w:highlight w:val="yellow"/>
              </w:rPr>
              <w:t>or</w:t>
            </w:r>
            <w:r w:rsidRPr="000C0793">
              <w:rPr>
                <w:rFonts w:ascii="Arial" w:hAnsi="Arial" w:cs="Arial"/>
                <w:spacing w:val="-2"/>
                <w:highlight w:val="yellow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  <w:highlight w:val="yellow"/>
              </w:rPr>
              <w:t>Ra</w:t>
            </w:r>
            <w:r w:rsidRPr="000C0793">
              <w:rPr>
                <w:rFonts w:ascii="Arial" w:hAnsi="Arial" w:cs="Arial"/>
                <w:spacing w:val="3"/>
                <w:highlight w:val="yellow"/>
              </w:rPr>
              <w:t>t</w:t>
            </w:r>
            <w:r w:rsidRPr="000C0793">
              <w:rPr>
                <w:rFonts w:ascii="Arial" w:hAnsi="Arial" w:cs="Arial"/>
                <w:highlight w:val="yellow"/>
              </w:rPr>
              <w:t>ing</w:t>
            </w:r>
            <w:r w:rsidRPr="000C0793">
              <w:rPr>
                <w:rFonts w:ascii="Arial" w:hAnsi="Arial" w:cs="Arial"/>
                <w:spacing w:val="-8"/>
                <w:highlight w:val="yellow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  <w:highlight w:val="yellow"/>
              </w:rPr>
              <w:t>o</w:t>
            </w:r>
            <w:r w:rsidRPr="000C0793">
              <w:rPr>
                <w:rFonts w:ascii="Arial" w:hAnsi="Arial" w:cs="Arial"/>
                <w:highlight w:val="yellow"/>
              </w:rPr>
              <w:t>f</w:t>
            </w:r>
            <w:r w:rsidRPr="000C0793">
              <w:rPr>
                <w:rFonts w:ascii="Arial" w:hAnsi="Arial" w:cs="Arial"/>
                <w:spacing w:val="-5"/>
                <w:highlight w:val="yellow"/>
              </w:rPr>
              <w:t xml:space="preserve"> </w:t>
            </w:r>
            <w:r w:rsidRPr="000C0793">
              <w:rPr>
                <w:rFonts w:ascii="Arial" w:hAnsi="Arial" w:cs="Arial"/>
                <w:highlight w:val="yellow"/>
              </w:rPr>
              <w:t xml:space="preserve">2 </w:t>
            </w:r>
            <w:r w:rsidRPr="000C0793">
              <w:rPr>
                <w:rFonts w:ascii="Arial" w:hAnsi="Arial" w:cs="Arial"/>
                <w:spacing w:val="4"/>
                <w:highlight w:val="yellow"/>
              </w:rPr>
              <w:t>a</w:t>
            </w:r>
            <w:r w:rsidRPr="000C0793">
              <w:rPr>
                <w:rFonts w:ascii="Arial" w:hAnsi="Arial" w:cs="Arial"/>
                <w:spacing w:val="-3"/>
                <w:highlight w:val="yellow"/>
              </w:rPr>
              <w:t>n</w:t>
            </w:r>
            <w:r w:rsidRPr="000C0793">
              <w:rPr>
                <w:rFonts w:ascii="Arial" w:hAnsi="Arial" w:cs="Arial"/>
                <w:highlight w:val="yellow"/>
              </w:rPr>
              <w:t>d</w:t>
            </w:r>
            <w:r w:rsidRPr="000C0793">
              <w:rPr>
                <w:rFonts w:ascii="Arial" w:hAnsi="Arial" w:cs="Arial"/>
                <w:spacing w:val="-1"/>
                <w:highlight w:val="yellow"/>
              </w:rPr>
              <w:t xml:space="preserve"> </w:t>
            </w:r>
            <w:r w:rsidRPr="000C0793">
              <w:rPr>
                <w:rFonts w:ascii="Arial" w:hAnsi="Arial" w:cs="Arial"/>
                <w:highlight w:val="yellow"/>
              </w:rPr>
              <w:t>1)</w:t>
            </w:r>
          </w:p>
        </w:tc>
      </w:tr>
      <w:tr w:rsidR="00186338" w:rsidRPr="000C0793" w14:paraId="475967D6" w14:textId="77777777" w:rsidTr="00186338">
        <w:trPr>
          <w:trHeight w:hRule="exact" w:val="929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4050" w14:textId="77777777" w:rsidR="00186338" w:rsidRPr="000C0793" w:rsidRDefault="00186338" w:rsidP="00186338">
            <w:pPr>
              <w:spacing w:before="1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1.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I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</w:rPr>
              <w:t>le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</w:rPr>
              <w:t>lear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2"/>
              </w:rPr>
              <w:t>p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  <w:spacing w:val="4"/>
              </w:rPr>
              <w:t>r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</w:rPr>
              <w:t>r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1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p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  <w:spacing w:val="1"/>
              </w:rPr>
              <w:t>er</w:t>
            </w:r>
            <w:r w:rsidRPr="000C0793">
              <w:rPr>
                <w:rFonts w:ascii="Arial" w:hAnsi="Arial" w:cs="Arial"/>
                <w:b/>
              </w:rPr>
              <w:t>?</w:t>
            </w:r>
          </w:p>
          <w:p w14:paraId="7BE6049E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1"/>
              </w:rPr>
              <w:t>Ra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i</w:t>
            </w:r>
            <w:r w:rsidRPr="000C0793">
              <w:rPr>
                <w:rFonts w:ascii="Arial" w:hAnsi="Arial" w:cs="Arial"/>
                <w:color w:val="404040"/>
              </w:rPr>
              <w:t>ng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:</w:t>
            </w:r>
          </w:p>
          <w:p w14:paraId="424C0D25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</w:rPr>
              <w:t>5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x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nt</w:t>
            </w:r>
            <w:r w:rsidRPr="000C0793">
              <w:rPr>
                <w:rFonts w:ascii="Arial" w:hAnsi="Arial" w:cs="Arial"/>
                <w:color w:val="404040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4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Good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3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5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>f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ac</w:t>
            </w:r>
            <w:r w:rsidRPr="000C0793">
              <w:rPr>
                <w:rFonts w:ascii="Arial" w:hAnsi="Arial" w:cs="Arial"/>
                <w:color w:val="404040"/>
              </w:rPr>
              <w:t>to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</w:rPr>
              <w:t>y</w:t>
            </w:r>
            <w:r w:rsidRPr="000C0793">
              <w:rPr>
                <w:rFonts w:ascii="Arial" w:hAnsi="Arial" w:cs="Arial"/>
                <w:color w:val="404040"/>
                <w:spacing w:val="-1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2 =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ee</w:t>
            </w:r>
            <w:r w:rsidRPr="000C0793">
              <w:rPr>
                <w:rFonts w:ascii="Arial" w:hAnsi="Arial" w:cs="Arial"/>
                <w:color w:val="404040"/>
              </w:rPr>
              <w:t>ds</w:t>
            </w:r>
          </w:p>
          <w:p w14:paraId="7AA12612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2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o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v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n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1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oor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/</w:t>
            </w:r>
            <w:r w:rsidRPr="000C0793">
              <w:rPr>
                <w:rFonts w:ascii="Arial" w:hAnsi="Arial" w:cs="Arial"/>
                <w:color w:val="404040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Not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ca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b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7462" w14:textId="77777777" w:rsidR="00186338" w:rsidRPr="000C0793" w:rsidRDefault="00186338" w:rsidP="00186338">
            <w:pPr>
              <w:spacing w:before="3" w:line="220" w:lineRule="exact"/>
              <w:ind w:left="465" w:right="301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5: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4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-2"/>
              </w:rPr>
              <w:t>t</w:t>
            </w:r>
            <w:r w:rsidRPr="000C0793">
              <w:rPr>
                <w:rFonts w:ascii="Arial" w:hAnsi="Arial" w:cs="Arial"/>
                <w:b/>
              </w:rPr>
              <w:t>le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is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c</w:t>
            </w:r>
            <w:r w:rsidRPr="000C0793">
              <w:rPr>
                <w:rFonts w:ascii="Arial" w:hAnsi="Arial" w:cs="Arial"/>
                <w:b/>
              </w:rPr>
              <w:t>lea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,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  <w:spacing w:val="1"/>
              </w:rPr>
              <w:t>rec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2"/>
              </w:rPr>
              <w:t>q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</w:rPr>
              <w:t>ly</w:t>
            </w:r>
            <w:r w:rsidRPr="000C0793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re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</w:rPr>
              <w:t>le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</w:rPr>
              <w:t xml:space="preserve">s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nt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</w:rPr>
              <w:t>t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4"/>
              </w:rPr>
              <w:t>c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2"/>
              </w:rPr>
              <w:t>p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1"/>
              </w:rPr>
              <w:t>er</w:t>
            </w:r>
            <w:r w:rsidRPr="000C0793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802F" w14:textId="5E9B7C4F" w:rsidR="00186338" w:rsidRPr="000C0793" w:rsidRDefault="00186338" w:rsidP="00186338">
            <w:pPr>
              <w:rPr>
                <w:rFonts w:ascii="Arial" w:hAnsi="Arial" w:cs="Arial"/>
              </w:rPr>
            </w:pPr>
          </w:p>
        </w:tc>
      </w:tr>
      <w:tr w:rsidR="00186338" w:rsidRPr="000C0793" w14:paraId="28CD029B" w14:textId="77777777" w:rsidTr="00186338">
        <w:trPr>
          <w:trHeight w:hRule="exact" w:val="933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51A3" w14:textId="77777777" w:rsidR="00186338" w:rsidRPr="000C0793" w:rsidRDefault="00186338" w:rsidP="00186338">
            <w:pPr>
              <w:spacing w:before="1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2.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I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b</w:t>
            </w:r>
            <w:r w:rsidRPr="000C0793">
              <w:rPr>
                <w:rFonts w:ascii="Arial" w:hAnsi="Arial" w:cs="Arial"/>
                <w:b/>
                <w:spacing w:val="2"/>
              </w:rPr>
              <w:t>s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4"/>
              </w:rPr>
              <w:t>c</w:t>
            </w:r>
            <w:r w:rsidRPr="000C0793">
              <w:rPr>
                <w:rFonts w:ascii="Arial" w:hAnsi="Arial" w:cs="Arial"/>
                <w:b/>
              </w:rPr>
              <w:t>t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o</w:t>
            </w:r>
            <w:r w:rsidRPr="000C0793">
              <w:rPr>
                <w:rFonts w:ascii="Arial" w:hAnsi="Arial" w:cs="Arial"/>
                <w:b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</w:rPr>
              <w:t>icle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mp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</w:rPr>
              <w:t>v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?</w:t>
            </w:r>
          </w:p>
          <w:p w14:paraId="03D5AC57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1"/>
              </w:rPr>
              <w:t>Ra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i</w:t>
            </w:r>
            <w:r w:rsidRPr="000C0793">
              <w:rPr>
                <w:rFonts w:ascii="Arial" w:hAnsi="Arial" w:cs="Arial"/>
                <w:color w:val="404040"/>
              </w:rPr>
              <w:t>ng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:</w:t>
            </w:r>
          </w:p>
          <w:p w14:paraId="37413C14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</w:rPr>
              <w:t>5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x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nt</w:t>
            </w:r>
            <w:r w:rsidRPr="000C0793">
              <w:rPr>
                <w:rFonts w:ascii="Arial" w:hAnsi="Arial" w:cs="Arial"/>
                <w:color w:val="404040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4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Good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3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5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>f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ac</w:t>
            </w:r>
            <w:r w:rsidRPr="000C0793">
              <w:rPr>
                <w:rFonts w:ascii="Arial" w:hAnsi="Arial" w:cs="Arial"/>
                <w:color w:val="404040"/>
              </w:rPr>
              <w:t>to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</w:rPr>
              <w:t>y</w:t>
            </w:r>
            <w:r w:rsidRPr="000C0793">
              <w:rPr>
                <w:rFonts w:ascii="Arial" w:hAnsi="Arial" w:cs="Arial"/>
                <w:color w:val="404040"/>
                <w:spacing w:val="-1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2 =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ee</w:t>
            </w:r>
            <w:r w:rsidRPr="000C0793">
              <w:rPr>
                <w:rFonts w:ascii="Arial" w:hAnsi="Arial" w:cs="Arial"/>
                <w:color w:val="404040"/>
              </w:rPr>
              <w:t>ds</w:t>
            </w:r>
          </w:p>
          <w:p w14:paraId="5CAAA720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2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o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v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n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1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oor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/</w:t>
            </w:r>
            <w:r w:rsidRPr="000C0793">
              <w:rPr>
                <w:rFonts w:ascii="Arial" w:hAnsi="Arial" w:cs="Arial"/>
                <w:color w:val="404040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Not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ca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b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A6AFE" w14:textId="77777777" w:rsidR="00186338" w:rsidRPr="000C0793" w:rsidRDefault="00186338" w:rsidP="00186338">
            <w:pPr>
              <w:spacing w:before="1"/>
              <w:ind w:left="465" w:right="800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5: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I</w:t>
            </w:r>
            <w:r w:rsidRPr="000C0793">
              <w:rPr>
                <w:rFonts w:ascii="Arial" w:hAnsi="Arial" w:cs="Arial"/>
                <w:b/>
              </w:rPr>
              <w:t>t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spacing w:val="2"/>
              </w:rPr>
              <w:t>q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ly</w:t>
            </w:r>
            <w:r w:rsidRPr="000C0793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5"/>
              </w:rPr>
              <w:t>s</w:t>
            </w:r>
            <w:r w:rsidRPr="000C0793">
              <w:rPr>
                <w:rFonts w:ascii="Arial" w:hAnsi="Arial" w:cs="Arial"/>
                <w:b/>
                <w:spacing w:val="-1"/>
              </w:rPr>
              <w:t>umm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3"/>
              </w:rPr>
              <w:t>z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2"/>
              </w:rPr>
              <w:t>b</w:t>
            </w:r>
            <w:r w:rsidRPr="000C0793">
              <w:rPr>
                <w:rFonts w:ascii="Arial" w:hAnsi="Arial" w:cs="Arial"/>
                <w:b/>
                <w:spacing w:val="-1"/>
              </w:rPr>
              <w:t>j</w:t>
            </w:r>
            <w:r w:rsidRPr="000C0793">
              <w:rPr>
                <w:rFonts w:ascii="Arial" w:hAnsi="Arial" w:cs="Arial"/>
                <w:b/>
                <w:spacing w:val="1"/>
              </w:rPr>
              <w:t>ec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3"/>
              </w:rPr>
              <w:t>v</w:t>
            </w:r>
            <w:r w:rsidRPr="000C0793">
              <w:rPr>
                <w:rFonts w:ascii="Arial" w:hAnsi="Arial" w:cs="Arial"/>
                <w:b/>
                <w:spacing w:val="1"/>
              </w:rPr>
              <w:t>es</w:t>
            </w:r>
            <w:r w:rsidRPr="000C0793">
              <w:rPr>
                <w:rFonts w:ascii="Arial" w:hAnsi="Arial" w:cs="Arial"/>
                <w:b/>
              </w:rPr>
              <w:t xml:space="preserve">, </w:t>
            </w:r>
            <w:r w:rsidRPr="000C0793">
              <w:rPr>
                <w:rFonts w:ascii="Arial" w:hAnsi="Arial" w:cs="Arial"/>
                <w:b/>
                <w:spacing w:val="-1"/>
              </w:rPr>
              <w:t>m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1"/>
              </w:rPr>
              <w:t>h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2"/>
              </w:rPr>
              <w:t>d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3"/>
              </w:rPr>
              <w:t>l</w:t>
            </w:r>
            <w:r w:rsidRPr="000C0793">
              <w:rPr>
                <w:rFonts w:ascii="Arial" w:hAnsi="Arial" w:cs="Arial"/>
                <w:b/>
              </w:rPr>
              <w:t>ogy,</w:t>
            </w:r>
            <w:r w:rsidRPr="000C0793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-1"/>
              </w:rPr>
              <w:t>nd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gs</w:t>
            </w:r>
            <w:r w:rsidRPr="000C079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m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</w:rPr>
              <w:t>n</w:t>
            </w:r>
            <w:r w:rsidRPr="000C0793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4"/>
              </w:rPr>
              <w:t>c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  <w:spacing w:val="3"/>
              </w:rPr>
              <w:t>l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491E" w14:textId="0DFCC409" w:rsidR="00186338" w:rsidRPr="000C0793" w:rsidRDefault="00186338" w:rsidP="00186338">
            <w:pPr>
              <w:rPr>
                <w:rFonts w:ascii="Arial" w:hAnsi="Arial" w:cs="Arial"/>
              </w:rPr>
            </w:pPr>
          </w:p>
        </w:tc>
      </w:tr>
      <w:tr w:rsidR="00186338" w:rsidRPr="000C0793" w14:paraId="77914B80" w14:textId="77777777" w:rsidTr="00186338">
        <w:trPr>
          <w:trHeight w:hRule="exact" w:val="930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9ADC7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3.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4"/>
              </w:rPr>
              <w:t>k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spacing w:val="3"/>
              </w:rPr>
              <w:t>y</w:t>
            </w:r>
            <w:r w:rsidRPr="000C0793">
              <w:rPr>
                <w:rFonts w:ascii="Arial" w:hAnsi="Arial" w:cs="Arial"/>
                <w:b/>
              </w:rPr>
              <w:t>w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2"/>
              </w:rPr>
              <w:t>p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  <w:spacing w:val="4"/>
              </w:rPr>
              <w:t>r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</w:rPr>
              <w:t>l?</w:t>
            </w:r>
          </w:p>
          <w:p w14:paraId="2EBC9159" w14:textId="77777777" w:rsidR="00186338" w:rsidRPr="000C0793" w:rsidRDefault="00186338" w:rsidP="00186338">
            <w:pPr>
              <w:spacing w:before="3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1"/>
              </w:rPr>
              <w:t>Ra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i</w:t>
            </w:r>
            <w:r w:rsidRPr="000C0793">
              <w:rPr>
                <w:rFonts w:ascii="Arial" w:hAnsi="Arial" w:cs="Arial"/>
                <w:color w:val="404040"/>
              </w:rPr>
              <w:t>ng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:</w:t>
            </w:r>
          </w:p>
          <w:p w14:paraId="1320C5F2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</w:rPr>
              <w:t>5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x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nt</w:t>
            </w:r>
            <w:r w:rsidRPr="000C0793">
              <w:rPr>
                <w:rFonts w:ascii="Arial" w:hAnsi="Arial" w:cs="Arial"/>
                <w:color w:val="404040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4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Good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3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5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>f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ac</w:t>
            </w:r>
            <w:r w:rsidRPr="000C0793">
              <w:rPr>
                <w:rFonts w:ascii="Arial" w:hAnsi="Arial" w:cs="Arial"/>
                <w:color w:val="404040"/>
              </w:rPr>
              <w:t>to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</w:rPr>
              <w:t>y</w:t>
            </w:r>
            <w:r w:rsidRPr="000C0793">
              <w:rPr>
                <w:rFonts w:ascii="Arial" w:hAnsi="Arial" w:cs="Arial"/>
                <w:color w:val="404040"/>
                <w:spacing w:val="-1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2 =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ee</w:t>
            </w:r>
            <w:r w:rsidRPr="000C0793">
              <w:rPr>
                <w:rFonts w:ascii="Arial" w:hAnsi="Arial" w:cs="Arial"/>
                <w:color w:val="404040"/>
              </w:rPr>
              <w:t>ds</w:t>
            </w:r>
          </w:p>
          <w:p w14:paraId="6B569ABF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2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o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v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n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1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oor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/</w:t>
            </w:r>
            <w:r w:rsidRPr="000C0793">
              <w:rPr>
                <w:rFonts w:ascii="Arial" w:hAnsi="Arial" w:cs="Arial"/>
                <w:color w:val="404040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Not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ca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b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7650" w14:textId="77777777" w:rsidR="00186338" w:rsidRPr="000C0793" w:rsidRDefault="00186338" w:rsidP="00186338">
            <w:pPr>
              <w:spacing w:line="220" w:lineRule="exact"/>
              <w:ind w:left="465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5: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4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y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re</w:t>
            </w:r>
            <w:r w:rsidRPr="000C0793">
              <w:rPr>
                <w:rFonts w:ascii="Arial" w:hAnsi="Arial" w:cs="Arial"/>
                <w:b/>
              </w:rPr>
              <w:t>levant</w:t>
            </w:r>
            <w:r w:rsidRPr="000C0793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4"/>
              </w:rPr>
              <w:t>c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1"/>
              </w:rPr>
              <w:t>rrec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3"/>
              </w:rPr>
              <w:t>l</w:t>
            </w:r>
            <w:r w:rsidRPr="000C0793">
              <w:rPr>
                <w:rFonts w:ascii="Arial" w:hAnsi="Arial" w:cs="Arial"/>
                <w:b/>
              </w:rPr>
              <w:t>y</w:t>
            </w:r>
            <w:r w:rsidRPr="000C0793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re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  <w:spacing w:val="1"/>
              </w:rPr>
              <w:t>rese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t</w:t>
            </w:r>
            <w:r w:rsidRPr="000C0793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1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</w:p>
          <w:p w14:paraId="3F76CEAD" w14:textId="77777777" w:rsidR="00186338" w:rsidRPr="000C0793" w:rsidRDefault="00186338" w:rsidP="00186338">
            <w:pPr>
              <w:spacing w:before="3"/>
              <w:ind w:left="465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  <w:spacing w:val="1"/>
              </w:rPr>
              <w:t>ce</w:t>
            </w:r>
            <w:r w:rsidRPr="000C0793">
              <w:rPr>
                <w:rFonts w:ascii="Arial" w:hAnsi="Arial" w:cs="Arial"/>
                <w:b/>
                <w:spacing w:val="-1"/>
              </w:rPr>
              <w:t>nt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al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>m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o</w:t>
            </w:r>
            <w:r w:rsidRPr="000C0793">
              <w:rPr>
                <w:rFonts w:ascii="Arial" w:hAnsi="Arial" w:cs="Arial"/>
                <w:b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re</w:t>
            </w:r>
            <w:r w:rsidRPr="000C0793">
              <w:rPr>
                <w:rFonts w:ascii="Arial" w:hAnsi="Arial" w:cs="Arial"/>
                <w:b/>
              </w:rPr>
              <w:t>vi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3"/>
              </w:rPr>
              <w:t>w</w:t>
            </w:r>
            <w:r w:rsidRPr="000C0793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A72D" w14:textId="34F93EE0" w:rsidR="00186338" w:rsidRPr="000C0793" w:rsidRDefault="00186338" w:rsidP="00186338">
            <w:pPr>
              <w:rPr>
                <w:rFonts w:ascii="Arial" w:hAnsi="Arial" w:cs="Arial"/>
              </w:rPr>
            </w:pPr>
          </w:p>
        </w:tc>
      </w:tr>
      <w:tr w:rsidR="00186338" w:rsidRPr="000C0793" w14:paraId="18CE7D89" w14:textId="77777777" w:rsidTr="00186338">
        <w:trPr>
          <w:trHeight w:hRule="exact" w:val="1159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6BC2" w14:textId="77777777" w:rsidR="00186338" w:rsidRPr="000C0793" w:rsidRDefault="00186338" w:rsidP="00186338">
            <w:pPr>
              <w:spacing w:before="1"/>
              <w:ind w:left="102" w:right="81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4.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I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b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4"/>
              </w:rPr>
              <w:t>c</w:t>
            </w:r>
            <w:r w:rsidRPr="000C0793">
              <w:rPr>
                <w:rFonts w:ascii="Arial" w:hAnsi="Arial" w:cs="Arial"/>
                <w:b/>
                <w:spacing w:val="-1"/>
              </w:rPr>
              <w:t>k</w:t>
            </w:r>
            <w:r w:rsidRPr="000C0793">
              <w:rPr>
                <w:rFonts w:ascii="Arial" w:hAnsi="Arial" w:cs="Arial"/>
                <w:b/>
              </w:rPr>
              <w:t>g</w:t>
            </w:r>
            <w:r w:rsidRPr="000C0793">
              <w:rPr>
                <w:rFonts w:ascii="Arial" w:hAnsi="Arial" w:cs="Arial"/>
                <w:b/>
                <w:spacing w:val="4"/>
              </w:rPr>
              <w:t>r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un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  <w:spacing w:val="6"/>
              </w:rPr>
              <w:t>f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4"/>
              </w:rPr>
              <w:t>r</w:t>
            </w:r>
            <w:r w:rsidRPr="000C0793">
              <w:rPr>
                <w:rFonts w:ascii="Arial" w:hAnsi="Arial" w:cs="Arial"/>
                <w:b/>
                <w:spacing w:val="-1"/>
              </w:rPr>
              <w:t>m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</w:rPr>
              <w:t>on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p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r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5"/>
              </w:rPr>
              <w:t>s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2"/>
              </w:rPr>
              <w:t>ff</w:t>
            </w:r>
            <w:r w:rsidRPr="000C0793">
              <w:rPr>
                <w:rFonts w:ascii="Arial" w:hAnsi="Arial" w:cs="Arial"/>
                <w:b/>
              </w:rPr>
              <w:t>ici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</w:rPr>
              <w:t xml:space="preserve">t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3"/>
              </w:rPr>
              <w:t>w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ll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g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3"/>
              </w:rPr>
              <w:t>z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</w:rPr>
              <w:t>?</w:t>
            </w:r>
          </w:p>
          <w:p w14:paraId="56D4A780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1"/>
              </w:rPr>
              <w:t>Ra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i</w:t>
            </w:r>
            <w:r w:rsidRPr="000C0793">
              <w:rPr>
                <w:rFonts w:ascii="Arial" w:hAnsi="Arial" w:cs="Arial"/>
                <w:color w:val="404040"/>
              </w:rPr>
              <w:t>ng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:</w:t>
            </w:r>
          </w:p>
          <w:p w14:paraId="372AB1EB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</w:rPr>
              <w:t>5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x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nt</w:t>
            </w:r>
            <w:r w:rsidRPr="000C0793">
              <w:rPr>
                <w:rFonts w:ascii="Arial" w:hAnsi="Arial" w:cs="Arial"/>
                <w:color w:val="404040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4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Good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3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5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>f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ac</w:t>
            </w:r>
            <w:r w:rsidRPr="000C0793">
              <w:rPr>
                <w:rFonts w:ascii="Arial" w:hAnsi="Arial" w:cs="Arial"/>
                <w:color w:val="404040"/>
              </w:rPr>
              <w:t>to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</w:rPr>
              <w:t>y</w:t>
            </w:r>
            <w:r w:rsidRPr="000C0793">
              <w:rPr>
                <w:rFonts w:ascii="Arial" w:hAnsi="Arial" w:cs="Arial"/>
                <w:color w:val="404040"/>
                <w:spacing w:val="-1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2 =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ee</w:t>
            </w:r>
            <w:r w:rsidRPr="000C0793">
              <w:rPr>
                <w:rFonts w:ascii="Arial" w:hAnsi="Arial" w:cs="Arial"/>
                <w:color w:val="404040"/>
              </w:rPr>
              <w:t>ds</w:t>
            </w:r>
          </w:p>
          <w:p w14:paraId="7BF844BB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2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o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v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n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1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oor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/</w:t>
            </w:r>
            <w:r w:rsidRPr="000C0793">
              <w:rPr>
                <w:rFonts w:ascii="Arial" w:hAnsi="Arial" w:cs="Arial"/>
                <w:color w:val="404040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Not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ca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b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1BB42" w14:textId="77777777" w:rsidR="00186338" w:rsidRPr="000C0793" w:rsidRDefault="00186338" w:rsidP="00186338">
            <w:pPr>
              <w:spacing w:before="1"/>
              <w:ind w:left="465" w:right="73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5: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4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4"/>
              </w:rPr>
              <w:t>r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2"/>
              </w:rPr>
              <w:t>d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</w:rPr>
              <w:t>on</w:t>
            </w:r>
            <w:r w:rsidRPr="000C0793">
              <w:rPr>
                <w:rFonts w:ascii="Arial" w:hAnsi="Arial" w:cs="Arial"/>
                <w:b/>
                <w:spacing w:val="-14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  <w:spacing w:val="4"/>
              </w:rPr>
              <w:t>r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3"/>
              </w:rPr>
              <w:t>v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 xml:space="preserve">a 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</w:rPr>
              <w:t>l</w:t>
            </w:r>
            <w:r w:rsidRPr="000C0793">
              <w:rPr>
                <w:rFonts w:ascii="Arial" w:hAnsi="Arial" w:cs="Arial"/>
                <w:b/>
                <w:spacing w:val="2"/>
              </w:rPr>
              <w:t>i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3"/>
              </w:rPr>
              <w:t>w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l</w:t>
            </w:r>
            <w:r w:rsidRPr="000C0793">
              <w:rPr>
                <w:rFonts w:ascii="Arial" w:hAnsi="Arial" w:cs="Arial"/>
                <w:b/>
                <w:spacing w:val="7"/>
              </w:rPr>
              <w:t>l</w:t>
            </w:r>
            <w:r w:rsidRPr="000C0793">
              <w:rPr>
                <w:rFonts w:ascii="Arial" w:hAnsi="Arial" w:cs="Arial"/>
                <w:b/>
              </w:rPr>
              <w:t xml:space="preserve">- 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4"/>
              </w:rPr>
              <w:t>c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re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4"/>
              </w:rPr>
              <w:t>c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nt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3"/>
              </w:rPr>
              <w:t>x</w:t>
            </w:r>
            <w:r w:rsidRPr="000C0793">
              <w:rPr>
                <w:rFonts w:ascii="Arial" w:hAnsi="Arial" w:cs="Arial"/>
                <w:b/>
              </w:rPr>
              <w:t>t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on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</w:rPr>
              <w:t>ic.</w:t>
            </w:r>
          </w:p>
        </w:tc>
        <w:tc>
          <w:tcPr>
            <w:tcW w:w="3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C098" w14:textId="58EDD44A" w:rsidR="00186338" w:rsidRPr="000C0793" w:rsidRDefault="00186338" w:rsidP="00186338">
            <w:pPr>
              <w:rPr>
                <w:rFonts w:ascii="Arial" w:hAnsi="Arial" w:cs="Arial"/>
              </w:rPr>
            </w:pPr>
          </w:p>
        </w:tc>
      </w:tr>
      <w:tr w:rsidR="00186338" w:rsidRPr="000C0793" w14:paraId="67AB3391" w14:textId="77777777" w:rsidTr="00186338">
        <w:trPr>
          <w:trHeight w:hRule="exact" w:val="929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9D0D" w14:textId="77777777" w:rsidR="00186338" w:rsidRPr="000C0793" w:rsidRDefault="00186338" w:rsidP="00186338">
            <w:pPr>
              <w:spacing w:before="1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5.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bj</w:t>
            </w:r>
            <w:r w:rsidRPr="000C0793">
              <w:rPr>
                <w:rFonts w:ascii="Arial" w:hAnsi="Arial" w:cs="Arial"/>
                <w:b/>
                <w:spacing w:val="1"/>
              </w:rPr>
              <w:t>ec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</w:rPr>
              <w:t>ives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  <w:spacing w:val="2"/>
              </w:rPr>
              <w:t>l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ly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</w:rPr>
              <w:t>?</w:t>
            </w:r>
          </w:p>
          <w:p w14:paraId="133FE2FA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1"/>
              </w:rPr>
              <w:t>Ra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i</w:t>
            </w:r>
            <w:r w:rsidRPr="000C0793">
              <w:rPr>
                <w:rFonts w:ascii="Arial" w:hAnsi="Arial" w:cs="Arial"/>
                <w:color w:val="404040"/>
              </w:rPr>
              <w:t>ng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:</w:t>
            </w:r>
          </w:p>
          <w:p w14:paraId="14F34FD7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</w:rPr>
              <w:t>5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x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nt</w:t>
            </w:r>
            <w:r w:rsidRPr="000C0793">
              <w:rPr>
                <w:rFonts w:ascii="Arial" w:hAnsi="Arial" w:cs="Arial"/>
                <w:color w:val="404040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4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Good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3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5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>f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ac</w:t>
            </w:r>
            <w:r w:rsidRPr="000C0793">
              <w:rPr>
                <w:rFonts w:ascii="Arial" w:hAnsi="Arial" w:cs="Arial"/>
                <w:color w:val="404040"/>
              </w:rPr>
              <w:t>to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</w:rPr>
              <w:t>y</w:t>
            </w:r>
            <w:r w:rsidRPr="000C0793">
              <w:rPr>
                <w:rFonts w:ascii="Arial" w:hAnsi="Arial" w:cs="Arial"/>
                <w:color w:val="404040"/>
                <w:spacing w:val="-1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2 =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ee</w:t>
            </w:r>
            <w:r w:rsidRPr="000C0793">
              <w:rPr>
                <w:rFonts w:ascii="Arial" w:hAnsi="Arial" w:cs="Arial"/>
                <w:color w:val="404040"/>
              </w:rPr>
              <w:t>ds</w:t>
            </w:r>
          </w:p>
          <w:p w14:paraId="554A955D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2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o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v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n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1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oor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/</w:t>
            </w:r>
            <w:r w:rsidRPr="000C0793">
              <w:rPr>
                <w:rFonts w:ascii="Arial" w:hAnsi="Arial" w:cs="Arial"/>
                <w:color w:val="404040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Not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ca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b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FBB6" w14:textId="77777777" w:rsidR="00186338" w:rsidRPr="000C0793" w:rsidRDefault="00186338" w:rsidP="00186338">
            <w:pPr>
              <w:spacing w:before="3" w:line="220" w:lineRule="exact"/>
              <w:ind w:left="465" w:right="494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5: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4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bj</w:t>
            </w:r>
            <w:r w:rsidRPr="000C0793">
              <w:rPr>
                <w:rFonts w:ascii="Arial" w:hAnsi="Arial" w:cs="Arial"/>
                <w:b/>
                <w:spacing w:val="1"/>
              </w:rPr>
              <w:t>ec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</w:rPr>
              <w:t>v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</w:rPr>
              <w:t>lea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ly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-5"/>
              </w:rPr>
              <w:t>n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al</w:t>
            </w:r>
            <w:r w:rsidRPr="000C0793">
              <w:rPr>
                <w:rFonts w:ascii="Arial" w:hAnsi="Arial" w:cs="Arial"/>
                <w:b/>
                <w:spacing w:val="-1"/>
              </w:rPr>
              <w:t>i</w:t>
            </w:r>
            <w:r w:rsidRPr="000C0793">
              <w:rPr>
                <w:rFonts w:ascii="Arial" w:hAnsi="Arial" w:cs="Arial"/>
                <w:b/>
                <w:spacing w:val="3"/>
              </w:rPr>
              <w:t>g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</w:rPr>
              <w:t xml:space="preserve">d </w:t>
            </w:r>
            <w:r w:rsidRPr="000C0793">
              <w:rPr>
                <w:rFonts w:ascii="Arial" w:hAnsi="Arial" w:cs="Arial"/>
                <w:b/>
                <w:spacing w:val="-3"/>
              </w:rPr>
              <w:t>w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</w:rPr>
              <w:t>h</w:t>
            </w:r>
            <w:r w:rsidRPr="000C0793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1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sc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</w:rPr>
              <w:t xml:space="preserve">e 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2"/>
              </w:rPr>
              <w:t>d</w:t>
            </w:r>
            <w:r w:rsidRPr="000C0793">
              <w:rPr>
                <w:rFonts w:ascii="Arial" w:hAnsi="Arial" w:cs="Arial"/>
                <w:b/>
              </w:rPr>
              <w:t>y</w:t>
            </w:r>
          </w:p>
        </w:tc>
        <w:tc>
          <w:tcPr>
            <w:tcW w:w="3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3050" w14:textId="36F60E93" w:rsidR="00186338" w:rsidRPr="000C0793" w:rsidRDefault="00186338" w:rsidP="00186338">
            <w:pPr>
              <w:rPr>
                <w:rFonts w:ascii="Arial" w:hAnsi="Arial" w:cs="Arial"/>
              </w:rPr>
            </w:pPr>
          </w:p>
        </w:tc>
      </w:tr>
      <w:tr w:rsidR="00186338" w:rsidRPr="000C0793" w14:paraId="0930616B" w14:textId="77777777" w:rsidTr="00186338">
        <w:trPr>
          <w:trHeight w:hRule="exact" w:val="933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63EF5" w14:textId="77777777" w:rsidR="00186338" w:rsidRPr="000C0793" w:rsidRDefault="00186338" w:rsidP="00186338">
            <w:pPr>
              <w:spacing w:before="1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6.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I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l</w:t>
            </w:r>
            <w:r w:rsidRPr="000C0793">
              <w:rPr>
                <w:rFonts w:ascii="Arial" w:hAnsi="Arial" w:cs="Arial"/>
                <w:b/>
                <w:spacing w:val="2"/>
              </w:rPr>
              <w:t>i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1"/>
              </w:rPr>
              <w:t>er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re</w:t>
            </w:r>
            <w:r w:rsidRPr="000C0793">
              <w:rPr>
                <w:rFonts w:ascii="Arial" w:hAnsi="Arial" w:cs="Arial"/>
                <w:b/>
              </w:rPr>
              <w:t>vi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</w:rPr>
              <w:t>w</w:t>
            </w:r>
            <w:r w:rsidRPr="000C0793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re</w:t>
            </w:r>
            <w:r w:rsidRPr="000C0793">
              <w:rPr>
                <w:rFonts w:ascii="Arial" w:hAnsi="Arial" w:cs="Arial"/>
                <w:b/>
              </w:rPr>
              <w:t>lev</w:t>
            </w:r>
            <w:r w:rsidRPr="000C0793">
              <w:rPr>
                <w:rFonts w:ascii="Arial" w:hAnsi="Arial" w:cs="Arial"/>
                <w:b/>
                <w:spacing w:val="4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nt</w:t>
            </w:r>
            <w:r w:rsidRPr="000C0793">
              <w:rPr>
                <w:rFonts w:ascii="Arial" w:hAnsi="Arial" w:cs="Arial"/>
                <w:b/>
              </w:rPr>
              <w:t>?</w:t>
            </w:r>
          </w:p>
          <w:p w14:paraId="750A0B73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1"/>
              </w:rPr>
              <w:t>Ra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i</w:t>
            </w:r>
            <w:r w:rsidRPr="000C0793">
              <w:rPr>
                <w:rFonts w:ascii="Arial" w:hAnsi="Arial" w:cs="Arial"/>
                <w:color w:val="404040"/>
              </w:rPr>
              <w:t>ng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:</w:t>
            </w:r>
          </w:p>
          <w:p w14:paraId="1D6641CD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</w:rPr>
              <w:t>5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x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nt</w:t>
            </w:r>
            <w:r w:rsidRPr="000C0793">
              <w:rPr>
                <w:rFonts w:ascii="Arial" w:hAnsi="Arial" w:cs="Arial"/>
                <w:color w:val="404040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4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Good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3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5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>f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ac</w:t>
            </w:r>
            <w:r w:rsidRPr="000C0793">
              <w:rPr>
                <w:rFonts w:ascii="Arial" w:hAnsi="Arial" w:cs="Arial"/>
                <w:color w:val="404040"/>
              </w:rPr>
              <w:t>to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</w:rPr>
              <w:t>y</w:t>
            </w:r>
            <w:r w:rsidRPr="000C0793">
              <w:rPr>
                <w:rFonts w:ascii="Arial" w:hAnsi="Arial" w:cs="Arial"/>
                <w:color w:val="404040"/>
                <w:spacing w:val="-1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2 =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ee</w:t>
            </w:r>
            <w:r w:rsidRPr="000C0793">
              <w:rPr>
                <w:rFonts w:ascii="Arial" w:hAnsi="Arial" w:cs="Arial"/>
                <w:color w:val="404040"/>
              </w:rPr>
              <w:t>ds</w:t>
            </w:r>
          </w:p>
          <w:p w14:paraId="76F7153C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2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o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v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n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1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oor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/</w:t>
            </w:r>
            <w:r w:rsidRPr="000C0793">
              <w:rPr>
                <w:rFonts w:ascii="Arial" w:hAnsi="Arial" w:cs="Arial"/>
                <w:color w:val="404040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o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ca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b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68EBC" w14:textId="77777777" w:rsidR="00186338" w:rsidRPr="000C0793" w:rsidRDefault="00186338" w:rsidP="00186338">
            <w:pPr>
              <w:spacing w:before="1"/>
              <w:ind w:left="465" w:right="395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5: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4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se</w:t>
            </w:r>
            <w:r w:rsidRPr="000C0793">
              <w:rPr>
                <w:rFonts w:ascii="Arial" w:hAnsi="Arial" w:cs="Arial"/>
                <w:b/>
              </w:rPr>
              <w:t>le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l</w:t>
            </w:r>
            <w:r w:rsidRPr="000C0793">
              <w:rPr>
                <w:rFonts w:ascii="Arial" w:hAnsi="Arial" w:cs="Arial"/>
                <w:b/>
                <w:spacing w:val="-1"/>
              </w:rPr>
              <w:t>it</w:t>
            </w:r>
            <w:r w:rsidRPr="000C0793">
              <w:rPr>
                <w:rFonts w:ascii="Arial" w:hAnsi="Arial" w:cs="Arial"/>
                <w:b/>
                <w:spacing w:val="1"/>
              </w:rPr>
              <w:t>er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1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is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  <w:spacing w:val="1"/>
              </w:rPr>
              <w:t>er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</w:rPr>
              <w:t>t</w:t>
            </w:r>
            <w:r w:rsidRPr="000C0793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</w:rPr>
              <w:t>ir</w:t>
            </w:r>
            <w:r w:rsidRPr="000C0793">
              <w:rPr>
                <w:rFonts w:ascii="Arial" w:hAnsi="Arial" w:cs="Arial"/>
                <w:b/>
                <w:spacing w:val="1"/>
              </w:rPr>
              <w:t>ec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</w:rPr>
              <w:t xml:space="preserve">ly </w:t>
            </w:r>
            <w:r w:rsidRPr="000C0793">
              <w:rPr>
                <w:rFonts w:ascii="Arial" w:hAnsi="Arial" w:cs="Arial"/>
                <w:b/>
                <w:spacing w:val="1"/>
              </w:rPr>
              <w:t>re</w:t>
            </w:r>
            <w:r w:rsidRPr="000C0793">
              <w:rPr>
                <w:rFonts w:ascii="Arial" w:hAnsi="Arial" w:cs="Arial"/>
                <w:b/>
              </w:rPr>
              <w:t>la</w:t>
            </w:r>
            <w:r w:rsidRPr="000C0793">
              <w:rPr>
                <w:rFonts w:ascii="Arial" w:hAnsi="Arial" w:cs="Arial"/>
                <w:b/>
                <w:spacing w:val="-2"/>
              </w:rPr>
              <w:t>t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</w:rPr>
              <w:t>ic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2"/>
              </w:rPr>
              <w:t>d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  <w:spacing w:val="1"/>
              </w:rPr>
              <w:t>resse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D0E3" w14:textId="1899E244" w:rsidR="00186338" w:rsidRPr="000C0793" w:rsidRDefault="00186338" w:rsidP="00186338">
            <w:pPr>
              <w:rPr>
                <w:rFonts w:ascii="Arial" w:hAnsi="Arial" w:cs="Arial"/>
              </w:rPr>
            </w:pPr>
          </w:p>
        </w:tc>
      </w:tr>
      <w:tr w:rsidR="00186338" w:rsidRPr="000C0793" w14:paraId="7F458E40" w14:textId="77777777" w:rsidTr="00186338">
        <w:trPr>
          <w:trHeight w:hRule="exact" w:val="929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0E41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7.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I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l</w:t>
            </w:r>
            <w:r w:rsidRPr="000C0793">
              <w:rPr>
                <w:rFonts w:ascii="Arial" w:hAnsi="Arial" w:cs="Arial"/>
                <w:b/>
                <w:spacing w:val="2"/>
              </w:rPr>
              <w:t>i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1"/>
              </w:rPr>
              <w:t>er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re</w:t>
            </w:r>
            <w:r w:rsidRPr="000C0793">
              <w:rPr>
                <w:rFonts w:ascii="Arial" w:hAnsi="Arial" w:cs="Arial"/>
                <w:b/>
              </w:rPr>
              <w:t>vi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</w:rPr>
              <w:t>w</w:t>
            </w:r>
            <w:r w:rsidRPr="000C0793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rec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</w:rPr>
              <w:t>?</w:t>
            </w:r>
          </w:p>
          <w:p w14:paraId="092D98ED" w14:textId="77777777" w:rsidR="00186338" w:rsidRPr="000C0793" w:rsidRDefault="00186338" w:rsidP="00186338">
            <w:pPr>
              <w:spacing w:before="3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1"/>
              </w:rPr>
              <w:t>Ra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i</w:t>
            </w:r>
            <w:r w:rsidRPr="000C0793">
              <w:rPr>
                <w:rFonts w:ascii="Arial" w:hAnsi="Arial" w:cs="Arial"/>
                <w:color w:val="404040"/>
              </w:rPr>
              <w:t>ng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:</w:t>
            </w:r>
          </w:p>
          <w:p w14:paraId="35507040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  <w:color w:val="404040"/>
              </w:rPr>
              <w:t xml:space="preserve">5 = </w:t>
            </w:r>
            <w:r w:rsidRPr="000C0793">
              <w:rPr>
                <w:rFonts w:ascii="Arial" w:hAnsi="Arial" w:cs="Arial"/>
                <w:b/>
                <w:color w:val="404040"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color w:val="404040"/>
                <w:spacing w:val="-3"/>
              </w:rPr>
              <w:t>x</w:t>
            </w:r>
            <w:r w:rsidRPr="000C0793">
              <w:rPr>
                <w:rFonts w:ascii="Arial" w:hAnsi="Arial" w:cs="Arial"/>
                <w:b/>
                <w:color w:val="404040"/>
                <w:spacing w:val="1"/>
              </w:rPr>
              <w:t>ce</w:t>
            </w:r>
            <w:r w:rsidRPr="000C0793">
              <w:rPr>
                <w:rFonts w:ascii="Arial" w:hAnsi="Arial" w:cs="Arial"/>
                <w:b/>
                <w:color w:val="404040"/>
              </w:rPr>
              <w:t>l</w:t>
            </w:r>
            <w:r w:rsidRPr="000C0793">
              <w:rPr>
                <w:rFonts w:ascii="Arial" w:hAnsi="Arial" w:cs="Arial"/>
                <w:b/>
                <w:color w:val="404040"/>
                <w:spacing w:val="-1"/>
              </w:rPr>
              <w:t>l</w:t>
            </w:r>
            <w:r w:rsidRPr="000C0793">
              <w:rPr>
                <w:rFonts w:ascii="Arial" w:hAnsi="Arial" w:cs="Arial"/>
                <w:b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color w:val="404040"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  <w:color w:val="404040"/>
              </w:rPr>
              <w:t>t</w:t>
            </w:r>
            <w:r w:rsidRPr="000C0793">
              <w:rPr>
                <w:rFonts w:ascii="Arial" w:hAnsi="Arial" w:cs="Arial"/>
                <w:b/>
                <w:color w:val="404040"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b/>
                <w:color w:val="404040"/>
              </w:rPr>
              <w:t>4 = Good</w:t>
            </w:r>
            <w:r w:rsidRPr="000C0793">
              <w:rPr>
                <w:rFonts w:ascii="Arial" w:hAnsi="Arial" w:cs="Arial"/>
                <w:b/>
                <w:color w:val="404040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color w:val="404040"/>
              </w:rPr>
              <w:t xml:space="preserve">3 = </w:t>
            </w:r>
            <w:r w:rsidRPr="000C0793">
              <w:rPr>
                <w:rFonts w:ascii="Arial" w:hAnsi="Arial" w:cs="Arial"/>
                <w:b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b/>
                <w:color w:val="404040"/>
              </w:rPr>
              <w:t>a</w:t>
            </w:r>
            <w:r w:rsidRPr="000C0793">
              <w:rPr>
                <w:rFonts w:ascii="Arial" w:hAnsi="Arial" w:cs="Arial"/>
                <w:b/>
                <w:color w:val="404040"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color w:val="404040"/>
              </w:rPr>
              <w:t>i</w:t>
            </w:r>
            <w:r w:rsidRPr="000C0793">
              <w:rPr>
                <w:rFonts w:ascii="Arial" w:hAnsi="Arial" w:cs="Arial"/>
                <w:b/>
                <w:color w:val="404040"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color w:val="404040"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  <w:color w:val="404040"/>
              </w:rPr>
              <w:t>a</w:t>
            </w:r>
            <w:r w:rsidRPr="000C0793">
              <w:rPr>
                <w:rFonts w:ascii="Arial" w:hAnsi="Arial" w:cs="Arial"/>
                <w:b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  <w:color w:val="404040"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color w:val="404040"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color w:val="404040"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  <w:color w:val="404040"/>
              </w:rPr>
              <w:t>y</w:t>
            </w:r>
            <w:r w:rsidRPr="000C0793">
              <w:rPr>
                <w:rFonts w:ascii="Arial" w:hAnsi="Arial" w:cs="Arial"/>
                <w:b/>
                <w:color w:val="404040"/>
                <w:spacing w:val="-9"/>
              </w:rPr>
              <w:t xml:space="preserve"> </w:t>
            </w:r>
            <w:r w:rsidRPr="000C0793">
              <w:rPr>
                <w:rFonts w:ascii="Arial" w:hAnsi="Arial" w:cs="Arial"/>
                <w:b/>
                <w:color w:val="404040"/>
              </w:rPr>
              <w:t>2</w:t>
            </w:r>
            <w:r w:rsidRPr="000C0793">
              <w:rPr>
                <w:rFonts w:ascii="Arial" w:hAnsi="Arial" w:cs="Arial"/>
                <w:b/>
                <w:color w:val="404040"/>
                <w:spacing w:val="3"/>
              </w:rPr>
              <w:t xml:space="preserve"> </w:t>
            </w:r>
            <w:r w:rsidRPr="000C0793">
              <w:rPr>
                <w:rFonts w:ascii="Arial" w:hAnsi="Arial" w:cs="Arial"/>
                <w:b/>
                <w:color w:val="404040"/>
              </w:rPr>
              <w:t>= N</w:t>
            </w:r>
            <w:r w:rsidRPr="000C0793">
              <w:rPr>
                <w:rFonts w:ascii="Arial" w:hAnsi="Arial" w:cs="Arial"/>
                <w:b/>
                <w:color w:val="404040"/>
                <w:spacing w:val="1"/>
              </w:rPr>
              <w:t>ee</w:t>
            </w:r>
            <w:r w:rsidRPr="000C0793">
              <w:rPr>
                <w:rFonts w:ascii="Arial" w:hAnsi="Arial" w:cs="Arial"/>
                <w:b/>
                <w:color w:val="404040"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  <w:color w:val="404040"/>
              </w:rPr>
              <w:t>s</w:t>
            </w:r>
          </w:p>
          <w:p w14:paraId="69EF0AE8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  <w:color w:val="404040"/>
                <w:spacing w:val="1"/>
              </w:rPr>
              <w:t>I</w:t>
            </w:r>
            <w:r w:rsidRPr="000C0793">
              <w:rPr>
                <w:rFonts w:ascii="Arial" w:hAnsi="Arial" w:cs="Arial"/>
                <w:b/>
                <w:color w:val="404040"/>
                <w:spacing w:val="-1"/>
              </w:rPr>
              <w:t>mp</w:t>
            </w:r>
            <w:r w:rsidRPr="000C0793">
              <w:rPr>
                <w:rFonts w:ascii="Arial" w:hAnsi="Arial" w:cs="Arial"/>
                <w:b/>
                <w:color w:val="404040"/>
                <w:spacing w:val="4"/>
              </w:rPr>
              <w:t>r</w:t>
            </w:r>
            <w:r w:rsidRPr="000C0793">
              <w:rPr>
                <w:rFonts w:ascii="Arial" w:hAnsi="Arial" w:cs="Arial"/>
                <w:b/>
                <w:color w:val="404040"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color w:val="404040"/>
              </w:rPr>
              <w:t>v</w:t>
            </w:r>
            <w:r w:rsidRPr="000C0793">
              <w:rPr>
                <w:rFonts w:ascii="Arial" w:hAnsi="Arial" w:cs="Arial"/>
                <w:b/>
                <w:color w:val="404040"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color w:val="404040"/>
                <w:spacing w:val="-1"/>
              </w:rPr>
              <w:t>m</w:t>
            </w:r>
            <w:r w:rsidRPr="000C0793">
              <w:rPr>
                <w:rFonts w:ascii="Arial" w:hAnsi="Arial" w:cs="Arial"/>
                <w:b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color w:val="404040"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  <w:color w:val="404040"/>
              </w:rPr>
              <w:t>t</w:t>
            </w:r>
            <w:r w:rsidRPr="000C0793">
              <w:rPr>
                <w:rFonts w:ascii="Arial" w:hAnsi="Arial" w:cs="Arial"/>
                <w:b/>
                <w:color w:val="404040"/>
                <w:spacing w:val="-12"/>
              </w:rPr>
              <w:t xml:space="preserve"> </w:t>
            </w:r>
            <w:r w:rsidRPr="000C0793">
              <w:rPr>
                <w:rFonts w:ascii="Arial" w:hAnsi="Arial" w:cs="Arial"/>
                <w:b/>
                <w:color w:val="404040"/>
              </w:rPr>
              <w:t xml:space="preserve">1 = </w:t>
            </w:r>
            <w:r w:rsidRPr="000C0793">
              <w:rPr>
                <w:rFonts w:ascii="Arial" w:hAnsi="Arial" w:cs="Arial"/>
                <w:b/>
                <w:color w:val="404040"/>
                <w:spacing w:val="2"/>
              </w:rPr>
              <w:t>P</w:t>
            </w:r>
            <w:r w:rsidRPr="000C0793">
              <w:rPr>
                <w:rFonts w:ascii="Arial" w:hAnsi="Arial" w:cs="Arial"/>
                <w:b/>
                <w:color w:val="404040"/>
              </w:rPr>
              <w:t>o</w:t>
            </w:r>
            <w:r w:rsidRPr="000C0793">
              <w:rPr>
                <w:rFonts w:ascii="Arial" w:hAnsi="Arial" w:cs="Arial"/>
                <w:b/>
                <w:color w:val="404040"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color w:val="404040"/>
              </w:rPr>
              <w:t>r</w:t>
            </w:r>
            <w:r w:rsidRPr="000C0793">
              <w:rPr>
                <w:rFonts w:ascii="Arial" w:hAnsi="Arial" w:cs="Arial"/>
                <w:b/>
                <w:color w:val="404040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color w:val="404040"/>
              </w:rPr>
              <w:t>N/A</w:t>
            </w:r>
            <w:r w:rsidRPr="000C0793">
              <w:rPr>
                <w:rFonts w:ascii="Arial" w:hAnsi="Arial" w:cs="Arial"/>
                <w:b/>
                <w:color w:val="404040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color w:val="404040"/>
              </w:rPr>
              <w:t xml:space="preserve">= </w:t>
            </w:r>
            <w:r w:rsidRPr="000C0793">
              <w:rPr>
                <w:rFonts w:ascii="Arial" w:hAnsi="Arial" w:cs="Arial"/>
                <w:b/>
                <w:color w:val="404040"/>
                <w:spacing w:val="4"/>
              </w:rPr>
              <w:t>N</w:t>
            </w:r>
            <w:r w:rsidRPr="000C0793">
              <w:rPr>
                <w:rFonts w:ascii="Arial" w:hAnsi="Arial" w:cs="Arial"/>
                <w:b/>
                <w:color w:val="404040"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color w:val="404040"/>
              </w:rPr>
              <w:t>t</w:t>
            </w:r>
            <w:r w:rsidRPr="000C0793">
              <w:rPr>
                <w:rFonts w:ascii="Arial" w:hAnsi="Arial" w:cs="Arial"/>
                <w:b/>
                <w:color w:val="404040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b/>
                <w:color w:val="404040"/>
                <w:spacing w:val="4"/>
              </w:rPr>
              <w:t>A</w:t>
            </w:r>
            <w:r w:rsidRPr="000C0793">
              <w:rPr>
                <w:rFonts w:ascii="Arial" w:hAnsi="Arial" w:cs="Arial"/>
                <w:b/>
                <w:color w:val="404040"/>
                <w:spacing w:val="-1"/>
              </w:rPr>
              <w:t>pp</w:t>
            </w:r>
            <w:r w:rsidRPr="000C0793">
              <w:rPr>
                <w:rFonts w:ascii="Arial" w:hAnsi="Arial" w:cs="Arial"/>
                <w:b/>
                <w:color w:val="404040"/>
                <w:spacing w:val="3"/>
              </w:rPr>
              <w:t>l</w:t>
            </w:r>
            <w:r w:rsidRPr="000C0793">
              <w:rPr>
                <w:rFonts w:ascii="Arial" w:hAnsi="Arial" w:cs="Arial"/>
                <w:b/>
                <w:color w:val="404040"/>
              </w:rPr>
              <w:t>icab</w:t>
            </w:r>
            <w:r w:rsidRPr="000C0793">
              <w:rPr>
                <w:rFonts w:ascii="Arial" w:hAnsi="Arial" w:cs="Arial"/>
                <w:b/>
                <w:color w:val="404040"/>
                <w:spacing w:val="-1"/>
              </w:rPr>
              <w:t>l</w:t>
            </w:r>
            <w:r w:rsidRPr="000C0793">
              <w:rPr>
                <w:rFonts w:ascii="Arial" w:hAnsi="Arial" w:cs="Arial"/>
                <w:b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6750" w14:textId="77777777" w:rsidR="00186338" w:rsidRPr="000C0793" w:rsidRDefault="00186338" w:rsidP="00186338">
            <w:pPr>
              <w:spacing w:line="220" w:lineRule="exact"/>
              <w:ind w:left="465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5: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I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  <w:spacing w:val="3"/>
              </w:rPr>
              <w:t>l</w:t>
            </w:r>
            <w:r w:rsidRPr="000C0793">
              <w:rPr>
                <w:rFonts w:ascii="Arial" w:hAnsi="Arial" w:cs="Arial"/>
                <w:b/>
                <w:spacing w:val="-1"/>
              </w:rPr>
              <w:t>ud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rec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t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6"/>
              </w:rPr>
              <w:t>p</w:t>
            </w:r>
            <w:r w:rsidRPr="000C0793">
              <w:rPr>
                <w:rFonts w:ascii="Arial" w:hAnsi="Arial" w:cs="Arial"/>
                <w:b/>
                <w:spacing w:val="-1"/>
              </w:rPr>
              <w:t>-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-d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re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>ere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  <w:spacing w:val="1"/>
              </w:rPr>
              <w:t>ce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on</w:t>
            </w:r>
          </w:p>
          <w:p w14:paraId="2FC2134C" w14:textId="77777777" w:rsidR="00186338" w:rsidRPr="000C0793" w:rsidRDefault="00186338" w:rsidP="00186338">
            <w:pPr>
              <w:spacing w:before="3"/>
              <w:ind w:left="465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g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</w:rPr>
              <w:t>ic</w:t>
            </w:r>
            <w:r w:rsidRPr="000C079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  <w:spacing w:val="-1"/>
              </w:rPr>
              <w:t>m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g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5"/>
              </w:rPr>
              <w:t>s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</w:rPr>
              <w:t>il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3"/>
              </w:rPr>
              <w:t>l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</w:rPr>
              <w:t>h</w:t>
            </w:r>
          </w:p>
        </w:tc>
        <w:tc>
          <w:tcPr>
            <w:tcW w:w="3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1D08" w14:textId="6289FB68" w:rsidR="00186338" w:rsidRPr="000C0793" w:rsidRDefault="00186338" w:rsidP="00186338">
            <w:pPr>
              <w:rPr>
                <w:rFonts w:ascii="Arial" w:hAnsi="Arial" w:cs="Arial"/>
              </w:rPr>
            </w:pPr>
          </w:p>
        </w:tc>
      </w:tr>
      <w:tr w:rsidR="00186338" w:rsidRPr="000C0793" w14:paraId="79086093" w14:textId="77777777" w:rsidTr="00186338">
        <w:trPr>
          <w:trHeight w:hRule="exact" w:val="1159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1EFE" w14:textId="77777777" w:rsidR="00186338" w:rsidRPr="000C0793" w:rsidRDefault="00186338" w:rsidP="00186338">
            <w:pPr>
              <w:spacing w:before="1"/>
              <w:ind w:left="102" w:right="67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8.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I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l</w:t>
            </w:r>
            <w:r w:rsidRPr="000C0793">
              <w:rPr>
                <w:rFonts w:ascii="Arial" w:hAnsi="Arial" w:cs="Arial"/>
                <w:b/>
                <w:spacing w:val="2"/>
              </w:rPr>
              <w:t>i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1"/>
              </w:rPr>
              <w:t>er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se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  <w:spacing w:val="4"/>
              </w:rPr>
              <w:t>c</w:t>
            </w:r>
            <w:r w:rsidRPr="000C0793">
              <w:rPr>
                <w:rFonts w:ascii="Arial" w:hAnsi="Arial" w:cs="Arial"/>
                <w:b/>
              </w:rPr>
              <w:t>h</w:t>
            </w:r>
            <w:r w:rsidRPr="000C0793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m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1"/>
              </w:rPr>
              <w:t>h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2"/>
              </w:rPr>
              <w:t>d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3"/>
              </w:rPr>
              <w:t>l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</w:rPr>
              <w:t>gy</w:t>
            </w:r>
            <w:r w:rsidRPr="000C0793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</w:rPr>
              <w:t>x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</w:rPr>
              <w:t>la</w:t>
            </w:r>
            <w:r w:rsidRPr="000C0793">
              <w:rPr>
                <w:rFonts w:ascii="Arial" w:hAnsi="Arial" w:cs="Arial"/>
                <w:b/>
                <w:spacing w:val="2"/>
              </w:rPr>
              <w:t>i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 xml:space="preserve">d 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  <w:spacing w:val="4"/>
              </w:rPr>
              <w:t>r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  <w:spacing w:val="1"/>
              </w:rPr>
              <w:t>er</w:t>
            </w:r>
            <w:r w:rsidRPr="000C0793">
              <w:rPr>
                <w:rFonts w:ascii="Arial" w:hAnsi="Arial" w:cs="Arial"/>
                <w:b/>
              </w:rPr>
              <w:t>ly?</w:t>
            </w:r>
          </w:p>
          <w:p w14:paraId="0404C5ED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1"/>
              </w:rPr>
              <w:t>Ra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i</w:t>
            </w:r>
            <w:r w:rsidRPr="000C0793">
              <w:rPr>
                <w:rFonts w:ascii="Arial" w:hAnsi="Arial" w:cs="Arial"/>
                <w:color w:val="404040"/>
              </w:rPr>
              <w:t>ng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:</w:t>
            </w:r>
          </w:p>
          <w:p w14:paraId="4629CBCC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</w:rPr>
              <w:t>5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x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nt</w:t>
            </w:r>
            <w:r w:rsidRPr="000C0793">
              <w:rPr>
                <w:rFonts w:ascii="Arial" w:hAnsi="Arial" w:cs="Arial"/>
                <w:color w:val="404040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4 =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Good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3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5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>f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ac</w:t>
            </w:r>
            <w:r w:rsidRPr="000C0793">
              <w:rPr>
                <w:rFonts w:ascii="Arial" w:hAnsi="Arial" w:cs="Arial"/>
                <w:color w:val="404040"/>
              </w:rPr>
              <w:t>to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</w:rPr>
              <w:t>y</w:t>
            </w:r>
            <w:r w:rsidRPr="000C0793">
              <w:rPr>
                <w:rFonts w:ascii="Arial" w:hAnsi="Arial" w:cs="Arial"/>
                <w:color w:val="404040"/>
                <w:spacing w:val="-1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2 =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ee</w:t>
            </w:r>
            <w:r w:rsidRPr="000C0793">
              <w:rPr>
                <w:rFonts w:ascii="Arial" w:hAnsi="Arial" w:cs="Arial"/>
                <w:color w:val="404040"/>
              </w:rPr>
              <w:t>ds</w:t>
            </w:r>
          </w:p>
          <w:p w14:paraId="4C7C1B83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2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o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v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n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1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oor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/</w:t>
            </w:r>
            <w:r w:rsidRPr="000C0793">
              <w:rPr>
                <w:rFonts w:ascii="Arial" w:hAnsi="Arial" w:cs="Arial"/>
                <w:color w:val="404040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Not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ca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b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5897" w14:textId="77777777" w:rsidR="00186338" w:rsidRPr="000C0793" w:rsidRDefault="00186338" w:rsidP="00186338">
            <w:pPr>
              <w:spacing w:before="1"/>
              <w:ind w:left="465" w:right="156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5: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4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p</w:t>
            </w:r>
            <w:r w:rsidRPr="000C0793">
              <w:rPr>
                <w:rFonts w:ascii="Arial" w:hAnsi="Arial" w:cs="Arial"/>
                <w:b/>
                <w:spacing w:val="4"/>
              </w:rPr>
              <w:t>r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1"/>
              </w:rPr>
              <w:t>ces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o</w:t>
            </w:r>
            <w:r w:rsidRPr="000C0793">
              <w:rPr>
                <w:rFonts w:ascii="Arial" w:hAnsi="Arial" w:cs="Arial"/>
                <w:b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se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rc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g,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se</w:t>
            </w:r>
            <w:r w:rsidRPr="000C0793">
              <w:rPr>
                <w:rFonts w:ascii="Arial" w:hAnsi="Arial" w:cs="Arial"/>
                <w:b/>
              </w:rPr>
              <w:t>le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g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2"/>
              </w:rPr>
              <w:t>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va</w:t>
            </w:r>
            <w:r w:rsidRPr="000C0793">
              <w:rPr>
                <w:rFonts w:ascii="Arial" w:hAnsi="Arial" w:cs="Arial"/>
                <w:b/>
                <w:spacing w:val="3"/>
              </w:rPr>
              <w:t>l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 xml:space="preserve">g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l</w:t>
            </w:r>
            <w:r w:rsidRPr="000C0793">
              <w:rPr>
                <w:rFonts w:ascii="Arial" w:hAnsi="Arial" w:cs="Arial"/>
                <w:b/>
                <w:spacing w:val="-1"/>
              </w:rPr>
              <w:t>it</w:t>
            </w:r>
            <w:r w:rsidRPr="000C0793">
              <w:rPr>
                <w:rFonts w:ascii="Arial" w:hAnsi="Arial" w:cs="Arial"/>
                <w:b/>
                <w:spacing w:val="1"/>
              </w:rPr>
              <w:t>er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is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c</w:t>
            </w:r>
            <w:r w:rsidRPr="000C0793">
              <w:rPr>
                <w:rFonts w:ascii="Arial" w:hAnsi="Arial" w:cs="Arial"/>
                <w:b/>
              </w:rPr>
              <w:t>lea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ly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  <w:spacing w:val="1"/>
              </w:rPr>
              <w:t>escr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-1"/>
              </w:rPr>
              <w:t>b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3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7731" w14:textId="627EA12B" w:rsidR="00186338" w:rsidRPr="000C0793" w:rsidRDefault="00186338" w:rsidP="00186338">
            <w:pPr>
              <w:rPr>
                <w:rFonts w:ascii="Arial" w:hAnsi="Arial" w:cs="Arial"/>
              </w:rPr>
            </w:pPr>
          </w:p>
        </w:tc>
      </w:tr>
      <w:tr w:rsidR="00186338" w:rsidRPr="000C0793" w14:paraId="5D89F412" w14:textId="77777777" w:rsidTr="00186338">
        <w:trPr>
          <w:trHeight w:hRule="exact" w:val="243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D612" w14:textId="77777777" w:rsidR="00186338" w:rsidRPr="000C0793" w:rsidRDefault="00186338" w:rsidP="00186338">
            <w:pPr>
              <w:spacing w:before="1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9.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I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C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</w:rPr>
              <w:t>ical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3"/>
              </w:rPr>
              <w:t>l</w:t>
            </w:r>
            <w:r w:rsidRPr="000C0793">
              <w:rPr>
                <w:rFonts w:ascii="Arial" w:hAnsi="Arial" w:cs="Arial"/>
                <w:b/>
              </w:rPr>
              <w:t>y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</w:rPr>
              <w:t>is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l</w:t>
            </w:r>
            <w:r w:rsidRPr="000C0793">
              <w:rPr>
                <w:rFonts w:ascii="Arial" w:hAnsi="Arial" w:cs="Arial"/>
                <w:b/>
                <w:spacing w:val="-1"/>
              </w:rPr>
              <w:t>it</w:t>
            </w:r>
            <w:r w:rsidRPr="000C0793">
              <w:rPr>
                <w:rFonts w:ascii="Arial" w:hAnsi="Arial" w:cs="Arial"/>
                <w:b/>
                <w:spacing w:val="1"/>
              </w:rPr>
              <w:t>er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1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d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</w:rPr>
              <w:t>?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A5550" w14:textId="77777777" w:rsidR="00186338" w:rsidRPr="000C0793" w:rsidRDefault="00186338" w:rsidP="00186338">
            <w:pPr>
              <w:spacing w:before="1"/>
              <w:ind w:left="465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5: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4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m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scr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</w:rPr>
              <w:t>t</w:t>
            </w:r>
            <w:r w:rsidRPr="000C0793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m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4"/>
              </w:rPr>
              <w:t>k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 xml:space="preserve">a </w:t>
            </w:r>
            <w:r w:rsidRPr="000C0793">
              <w:rPr>
                <w:rFonts w:ascii="Arial" w:hAnsi="Arial" w:cs="Arial"/>
                <w:b/>
                <w:spacing w:val="1"/>
              </w:rPr>
              <w:t>cr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-2"/>
              </w:rPr>
              <w:t>t</w:t>
            </w:r>
            <w:r w:rsidRPr="000C0793">
              <w:rPr>
                <w:rFonts w:ascii="Arial" w:hAnsi="Arial" w:cs="Arial"/>
                <w:b/>
              </w:rPr>
              <w:t>ical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b</w:t>
            </w:r>
            <w:r w:rsidRPr="000C0793">
              <w:rPr>
                <w:rFonts w:ascii="Arial" w:hAnsi="Arial" w:cs="Arial"/>
                <w:b/>
              </w:rPr>
              <w:t>al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  <w:spacing w:val="1"/>
              </w:rPr>
              <w:t>ce</w:t>
            </w:r>
            <w:r w:rsidRPr="000C0793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3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EA07" w14:textId="2EF9C70A" w:rsidR="00186338" w:rsidRPr="000C0793" w:rsidRDefault="00186338" w:rsidP="00186338">
            <w:pPr>
              <w:rPr>
                <w:rFonts w:ascii="Arial" w:hAnsi="Arial" w:cs="Arial"/>
              </w:rPr>
            </w:pPr>
          </w:p>
        </w:tc>
      </w:tr>
    </w:tbl>
    <w:p w14:paraId="1065352D" w14:textId="77777777" w:rsidR="00D31807" w:rsidRPr="000C0793" w:rsidRDefault="00D31807">
      <w:pPr>
        <w:rPr>
          <w:rFonts w:ascii="Arial" w:hAnsi="Arial" w:cs="Arial"/>
        </w:rPr>
        <w:sectPr w:rsidR="00D31807" w:rsidRPr="000C0793">
          <w:headerReference w:type="default" r:id="rId8"/>
          <w:footerReference w:type="default" r:id="rId9"/>
          <w:type w:val="continuous"/>
          <w:pgSz w:w="16840" w:h="23820"/>
          <w:pgMar w:top="1480" w:right="1340" w:bottom="280" w:left="1340" w:header="720" w:footer="720" w:gutter="0"/>
          <w:cols w:space="720"/>
        </w:sectPr>
      </w:pPr>
    </w:p>
    <w:p w14:paraId="15B5C2A3" w14:textId="77777777" w:rsidR="00D31807" w:rsidRPr="000C0793" w:rsidRDefault="00D31807">
      <w:pPr>
        <w:spacing w:before="3" w:line="280" w:lineRule="exact"/>
        <w:rPr>
          <w:rFonts w:ascii="Arial" w:hAnsi="Arial" w:cs="Arial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2"/>
        <w:gridCol w:w="5123"/>
        <w:gridCol w:w="3796"/>
      </w:tblGrid>
      <w:tr w:rsidR="00D31807" w:rsidRPr="000C0793" w14:paraId="57DCB97B" w14:textId="77777777">
        <w:trPr>
          <w:trHeight w:hRule="exact" w:val="699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9F09" w14:textId="77777777" w:rsidR="00D31807" w:rsidRPr="000C0793" w:rsidRDefault="00000000">
            <w:pPr>
              <w:spacing w:before="1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1"/>
              </w:rPr>
              <w:t>Ra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i</w:t>
            </w:r>
            <w:r w:rsidRPr="000C0793">
              <w:rPr>
                <w:rFonts w:ascii="Arial" w:hAnsi="Arial" w:cs="Arial"/>
                <w:color w:val="404040"/>
              </w:rPr>
              <w:t>ng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:</w:t>
            </w:r>
          </w:p>
          <w:p w14:paraId="74FA0278" w14:textId="77777777" w:rsidR="00D31807" w:rsidRPr="000C0793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</w:rPr>
              <w:t>5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x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nt</w:t>
            </w:r>
            <w:r w:rsidRPr="000C0793">
              <w:rPr>
                <w:rFonts w:ascii="Arial" w:hAnsi="Arial" w:cs="Arial"/>
                <w:color w:val="404040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4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Good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3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5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>f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ac</w:t>
            </w:r>
            <w:r w:rsidRPr="000C0793">
              <w:rPr>
                <w:rFonts w:ascii="Arial" w:hAnsi="Arial" w:cs="Arial"/>
                <w:color w:val="404040"/>
              </w:rPr>
              <w:t>to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</w:rPr>
              <w:t>y</w:t>
            </w:r>
            <w:r w:rsidRPr="000C0793">
              <w:rPr>
                <w:rFonts w:ascii="Arial" w:hAnsi="Arial" w:cs="Arial"/>
                <w:color w:val="404040"/>
                <w:spacing w:val="-1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2 =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ee</w:t>
            </w:r>
            <w:r w:rsidRPr="000C0793">
              <w:rPr>
                <w:rFonts w:ascii="Arial" w:hAnsi="Arial" w:cs="Arial"/>
                <w:color w:val="404040"/>
              </w:rPr>
              <w:t>ds</w:t>
            </w:r>
          </w:p>
          <w:p w14:paraId="363DAC82" w14:textId="77777777" w:rsidR="00D31807" w:rsidRPr="000C0793" w:rsidRDefault="00000000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2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o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v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n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1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oor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/</w:t>
            </w:r>
            <w:r w:rsidRPr="000C0793">
              <w:rPr>
                <w:rFonts w:ascii="Arial" w:hAnsi="Arial" w:cs="Arial"/>
                <w:color w:val="404040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Not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ca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b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B4E4" w14:textId="77777777" w:rsidR="00D31807" w:rsidRPr="000C0793" w:rsidRDefault="00000000">
            <w:pPr>
              <w:spacing w:before="1"/>
              <w:ind w:left="465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va</w:t>
            </w:r>
            <w:r w:rsidRPr="000C0793">
              <w:rPr>
                <w:rFonts w:ascii="Arial" w:hAnsi="Arial" w:cs="Arial"/>
                <w:b/>
                <w:spacing w:val="3"/>
              </w:rPr>
              <w:t>l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</w:rPr>
              <w:t>on</w:t>
            </w:r>
            <w:r w:rsidRPr="000C0793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avai</w:t>
            </w:r>
            <w:r w:rsidRPr="000C0793">
              <w:rPr>
                <w:rFonts w:ascii="Arial" w:hAnsi="Arial" w:cs="Arial"/>
                <w:b/>
                <w:spacing w:val="2"/>
              </w:rPr>
              <w:t>l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b</w:t>
            </w:r>
            <w:r w:rsidRPr="000C0793">
              <w:rPr>
                <w:rFonts w:ascii="Arial" w:hAnsi="Arial" w:cs="Arial"/>
                <w:b/>
              </w:rPr>
              <w:t>le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vi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  <w:spacing w:val="1"/>
              </w:rPr>
              <w:t>ce</w:t>
            </w:r>
            <w:r w:rsidRPr="000C0793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B7B7A" w14:textId="77777777" w:rsidR="00D31807" w:rsidRPr="000C0793" w:rsidRDefault="00D31807">
            <w:pPr>
              <w:rPr>
                <w:rFonts w:ascii="Arial" w:hAnsi="Arial" w:cs="Arial"/>
              </w:rPr>
            </w:pPr>
          </w:p>
        </w:tc>
      </w:tr>
      <w:tr w:rsidR="00186338" w:rsidRPr="000C0793" w14:paraId="1BFA3F19" w14:textId="77777777">
        <w:trPr>
          <w:trHeight w:hRule="exact" w:val="1159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8C6F" w14:textId="77777777" w:rsidR="00186338" w:rsidRPr="000C0793" w:rsidRDefault="00186338" w:rsidP="00186338">
            <w:pPr>
              <w:spacing w:before="1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 xml:space="preserve">10. </w:t>
            </w:r>
            <w:r w:rsidRPr="000C0793">
              <w:rPr>
                <w:rFonts w:ascii="Arial" w:hAnsi="Arial" w:cs="Arial"/>
                <w:b/>
                <w:spacing w:val="1"/>
              </w:rPr>
              <w:t>I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I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2"/>
              </w:rPr>
              <w:t>f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ca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12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f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esea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4"/>
              </w:rPr>
              <w:t>c</w:t>
            </w:r>
            <w:r w:rsidRPr="000C0793">
              <w:rPr>
                <w:rFonts w:ascii="Arial" w:hAnsi="Arial" w:cs="Arial"/>
              </w:rPr>
              <w:t>h</w:t>
            </w:r>
            <w:r w:rsidRPr="000C0793">
              <w:rPr>
                <w:rFonts w:ascii="Arial" w:hAnsi="Arial" w:cs="Arial"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spacing w:val="-3"/>
              </w:rPr>
              <w:t>g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</w:rPr>
              <w:t>p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  <w:spacing w:val="3"/>
              </w:rPr>
              <w:t>/</w:t>
            </w:r>
            <w:r w:rsidRPr="000C0793">
              <w:rPr>
                <w:rFonts w:ascii="Arial" w:hAnsi="Arial" w:cs="Arial"/>
                <w:spacing w:val="-1"/>
              </w:rPr>
              <w:t>f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u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ec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e</w:t>
            </w:r>
          </w:p>
          <w:p w14:paraId="144C559E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?</w:t>
            </w:r>
          </w:p>
          <w:p w14:paraId="4F7D5953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1"/>
              </w:rPr>
              <w:t>Ra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i</w:t>
            </w:r>
            <w:r w:rsidRPr="000C0793">
              <w:rPr>
                <w:rFonts w:ascii="Arial" w:hAnsi="Arial" w:cs="Arial"/>
                <w:color w:val="404040"/>
              </w:rPr>
              <w:t>ng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:</w:t>
            </w:r>
          </w:p>
          <w:p w14:paraId="16D8B792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</w:rPr>
              <w:t>5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x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nt</w:t>
            </w:r>
            <w:r w:rsidRPr="000C0793">
              <w:rPr>
                <w:rFonts w:ascii="Arial" w:hAnsi="Arial" w:cs="Arial"/>
                <w:color w:val="404040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4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Good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3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5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>f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ac</w:t>
            </w:r>
            <w:r w:rsidRPr="000C0793">
              <w:rPr>
                <w:rFonts w:ascii="Arial" w:hAnsi="Arial" w:cs="Arial"/>
                <w:color w:val="404040"/>
              </w:rPr>
              <w:t>to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</w:rPr>
              <w:t>y</w:t>
            </w:r>
            <w:r w:rsidRPr="000C0793">
              <w:rPr>
                <w:rFonts w:ascii="Arial" w:hAnsi="Arial" w:cs="Arial"/>
                <w:color w:val="404040"/>
                <w:spacing w:val="-1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2 =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ee</w:t>
            </w:r>
            <w:r w:rsidRPr="000C0793">
              <w:rPr>
                <w:rFonts w:ascii="Arial" w:hAnsi="Arial" w:cs="Arial"/>
                <w:color w:val="404040"/>
              </w:rPr>
              <w:t>ds</w:t>
            </w:r>
          </w:p>
          <w:p w14:paraId="13071D88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2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o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v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n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1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oor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/</w:t>
            </w:r>
            <w:r w:rsidRPr="000C0793">
              <w:rPr>
                <w:rFonts w:ascii="Arial" w:hAnsi="Arial" w:cs="Arial"/>
                <w:color w:val="404040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Not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ca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b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9472" w14:textId="77777777" w:rsidR="00186338" w:rsidRPr="000C0793" w:rsidRDefault="00186338" w:rsidP="00186338">
            <w:pPr>
              <w:spacing w:before="3" w:line="220" w:lineRule="exact"/>
              <w:ind w:left="105" w:right="98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</w:rPr>
              <w:t>5: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C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1"/>
              </w:rPr>
              <w:t>ea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</w:rPr>
              <w:t>ly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</w:rPr>
              <w:t>id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2"/>
              </w:rPr>
              <w:t>f</w:t>
            </w:r>
            <w:r w:rsidRPr="000C0793">
              <w:rPr>
                <w:rFonts w:ascii="Arial" w:hAnsi="Arial" w:cs="Arial"/>
              </w:rPr>
              <w:t>y</w:t>
            </w:r>
            <w:r w:rsidRPr="000C0793">
              <w:rPr>
                <w:rFonts w:ascii="Arial" w:hAnsi="Arial" w:cs="Arial"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k</w:t>
            </w:r>
            <w:r w:rsidRPr="000C0793">
              <w:rPr>
                <w:rFonts w:ascii="Arial" w:hAnsi="Arial" w:cs="Arial"/>
              </w:rPr>
              <w:t>no</w:t>
            </w:r>
            <w:r w:rsidRPr="000C0793">
              <w:rPr>
                <w:rFonts w:ascii="Arial" w:hAnsi="Arial" w:cs="Arial"/>
                <w:spacing w:val="4"/>
              </w:rPr>
              <w:t>w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  <w:spacing w:val="3"/>
              </w:rPr>
              <w:t>d</w:t>
            </w:r>
            <w:r w:rsidRPr="000C0793">
              <w:rPr>
                <w:rFonts w:ascii="Arial" w:hAnsi="Arial" w:cs="Arial"/>
                <w:spacing w:val="-3"/>
              </w:rPr>
              <w:t>g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2"/>
              </w:rPr>
              <w:t>i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1"/>
              </w:rPr>
              <w:t>t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f</w:t>
            </w:r>
            <w:r w:rsidRPr="000C0793">
              <w:rPr>
                <w:rFonts w:ascii="Arial" w:hAnsi="Arial" w:cs="Arial"/>
              </w:rPr>
              <w:t>u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esea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4"/>
              </w:rPr>
              <w:t>c</w:t>
            </w:r>
            <w:r w:rsidRPr="000C0793">
              <w:rPr>
                <w:rFonts w:ascii="Arial" w:hAnsi="Arial" w:cs="Arial"/>
              </w:rPr>
              <w:t>h p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o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2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s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8912" w14:textId="3F558AFF" w:rsidR="00186338" w:rsidRPr="000C0793" w:rsidRDefault="00186338" w:rsidP="00186338">
            <w:pPr>
              <w:rPr>
                <w:rFonts w:ascii="Arial" w:hAnsi="Arial" w:cs="Arial"/>
              </w:rPr>
            </w:pPr>
          </w:p>
        </w:tc>
      </w:tr>
      <w:tr w:rsidR="00186338" w:rsidRPr="000C0793" w14:paraId="016B6205" w14:textId="77777777">
        <w:trPr>
          <w:trHeight w:hRule="exact" w:val="933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6777" w14:textId="77777777" w:rsidR="00186338" w:rsidRPr="000C0793" w:rsidRDefault="00186338" w:rsidP="00186338">
            <w:pPr>
              <w:spacing w:before="1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11. 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  <w:spacing w:val="3"/>
              </w:rPr>
              <w:t>l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l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</w:rPr>
              <w:t>gical</w:t>
            </w:r>
            <w:r w:rsidRPr="000C0793">
              <w:rPr>
                <w:rFonts w:ascii="Arial" w:hAnsi="Arial" w:cs="Arial"/>
                <w:b/>
                <w:spacing w:val="3"/>
              </w:rPr>
              <w:t>l</w:t>
            </w:r>
            <w:r w:rsidRPr="000C0793">
              <w:rPr>
                <w:rFonts w:ascii="Arial" w:hAnsi="Arial" w:cs="Arial"/>
                <w:b/>
              </w:rPr>
              <w:t>y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rr</w:t>
            </w:r>
            <w:r w:rsidRPr="000C0793">
              <w:rPr>
                <w:rFonts w:ascii="Arial" w:hAnsi="Arial" w:cs="Arial"/>
                <w:b/>
              </w:rPr>
              <w:t>ive</w:t>
            </w:r>
            <w:r w:rsidRPr="000C0793">
              <w:rPr>
                <w:rFonts w:ascii="Arial" w:hAnsi="Arial" w:cs="Arial"/>
                <w:b/>
                <w:spacing w:val="3"/>
              </w:rPr>
              <w:t>d</w:t>
            </w:r>
            <w:r w:rsidRPr="000C0793">
              <w:rPr>
                <w:rFonts w:ascii="Arial" w:hAnsi="Arial" w:cs="Arial"/>
                <w:b/>
              </w:rPr>
              <w:t>?</w:t>
            </w:r>
          </w:p>
          <w:p w14:paraId="1CB521B7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1"/>
              </w:rPr>
              <w:t>Ra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i</w:t>
            </w:r>
            <w:r w:rsidRPr="000C0793">
              <w:rPr>
                <w:rFonts w:ascii="Arial" w:hAnsi="Arial" w:cs="Arial"/>
                <w:color w:val="404040"/>
              </w:rPr>
              <w:t>ng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:</w:t>
            </w:r>
          </w:p>
          <w:p w14:paraId="6BDB2904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</w:rPr>
              <w:t>5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x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nt</w:t>
            </w:r>
            <w:r w:rsidRPr="000C0793">
              <w:rPr>
                <w:rFonts w:ascii="Arial" w:hAnsi="Arial" w:cs="Arial"/>
                <w:color w:val="404040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4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Good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3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5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>f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ac</w:t>
            </w:r>
            <w:r w:rsidRPr="000C0793">
              <w:rPr>
                <w:rFonts w:ascii="Arial" w:hAnsi="Arial" w:cs="Arial"/>
                <w:color w:val="404040"/>
              </w:rPr>
              <w:t>to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</w:rPr>
              <w:t>y</w:t>
            </w:r>
            <w:r w:rsidRPr="000C0793">
              <w:rPr>
                <w:rFonts w:ascii="Arial" w:hAnsi="Arial" w:cs="Arial"/>
                <w:color w:val="404040"/>
                <w:spacing w:val="-1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2 =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5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ee</w:t>
            </w:r>
            <w:r w:rsidRPr="000C0793">
              <w:rPr>
                <w:rFonts w:ascii="Arial" w:hAnsi="Arial" w:cs="Arial"/>
                <w:color w:val="404040"/>
              </w:rPr>
              <w:t>ds</w:t>
            </w:r>
          </w:p>
          <w:p w14:paraId="51C17FDB" w14:textId="77777777" w:rsidR="00186338" w:rsidRPr="000C0793" w:rsidRDefault="00186338" w:rsidP="00186338">
            <w:pPr>
              <w:spacing w:before="3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2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o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v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n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1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oor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/</w:t>
            </w:r>
            <w:r w:rsidRPr="000C0793">
              <w:rPr>
                <w:rFonts w:ascii="Arial" w:hAnsi="Arial" w:cs="Arial"/>
                <w:color w:val="404040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Not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ca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b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C2B6" w14:textId="77777777" w:rsidR="00186338" w:rsidRPr="000C0793" w:rsidRDefault="00186338" w:rsidP="00186338">
            <w:pPr>
              <w:spacing w:before="1"/>
              <w:ind w:left="105" w:right="604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</w:rPr>
              <w:t>5: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spacing w:val="2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4"/>
              </w:rPr>
              <w:t>c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-4"/>
              </w:rPr>
              <w:t>u</w:t>
            </w:r>
            <w:r w:rsidRPr="000C0793">
              <w:rPr>
                <w:rFonts w:ascii="Arial" w:hAnsi="Arial" w:cs="Arial"/>
                <w:spacing w:val="5"/>
              </w:rPr>
              <w:t>s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 xml:space="preserve">e 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5"/>
              </w:rPr>
              <w:t>s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5"/>
              </w:rPr>
              <w:t>s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</w:rPr>
              <w:t>p</w:t>
            </w:r>
            <w:r w:rsidRPr="000C0793">
              <w:rPr>
                <w:rFonts w:ascii="Arial" w:hAnsi="Arial" w:cs="Arial"/>
                <w:spacing w:val="3"/>
              </w:rPr>
              <w:t>p</w:t>
            </w:r>
            <w:r w:rsidRPr="000C0793">
              <w:rPr>
                <w:rFonts w:ascii="Arial" w:hAnsi="Arial" w:cs="Arial"/>
              </w:rPr>
              <w:t>o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>ted</w:t>
            </w:r>
            <w:r w:rsidRPr="000C0793">
              <w:rPr>
                <w:rFonts w:ascii="Arial" w:hAnsi="Arial" w:cs="Arial"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b</w:t>
            </w:r>
            <w:r w:rsidRPr="000C0793">
              <w:rPr>
                <w:rFonts w:ascii="Arial" w:hAnsi="Arial" w:cs="Arial"/>
              </w:rPr>
              <w:t>y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 xml:space="preserve">e 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v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</w:rPr>
              <w:t>v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</w:rPr>
              <w:t>w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d.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484E8" w14:textId="4FC23399" w:rsidR="00186338" w:rsidRPr="000C0793" w:rsidRDefault="00186338" w:rsidP="00186338">
            <w:pPr>
              <w:rPr>
                <w:rFonts w:ascii="Arial" w:hAnsi="Arial" w:cs="Arial"/>
              </w:rPr>
            </w:pPr>
          </w:p>
        </w:tc>
      </w:tr>
      <w:tr w:rsidR="00186338" w:rsidRPr="000C0793" w14:paraId="2E225DA3" w14:textId="77777777">
        <w:trPr>
          <w:trHeight w:hRule="exact" w:val="930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13F7" w14:textId="77777777" w:rsidR="00186338" w:rsidRPr="000C0793" w:rsidRDefault="00186338" w:rsidP="00186338">
            <w:pPr>
              <w:spacing w:before="1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12. 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l</w:t>
            </w:r>
            <w:r w:rsidRPr="000C0793">
              <w:rPr>
                <w:rFonts w:ascii="Arial" w:hAnsi="Arial" w:cs="Arial"/>
                <w:b/>
                <w:spacing w:val="-1"/>
              </w:rPr>
              <w:t>i</w:t>
            </w:r>
            <w:r w:rsidRPr="000C0793">
              <w:rPr>
                <w:rFonts w:ascii="Arial" w:hAnsi="Arial" w:cs="Arial"/>
                <w:b/>
                <w:spacing w:val="2"/>
              </w:rPr>
              <w:t>m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-2"/>
              </w:rPr>
              <w:t>t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o</w:t>
            </w:r>
            <w:r w:rsidRPr="000C0793">
              <w:rPr>
                <w:rFonts w:ascii="Arial" w:hAnsi="Arial" w:cs="Arial"/>
                <w:b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p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r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spacing w:val="4"/>
              </w:rPr>
              <w:t>c</w:t>
            </w:r>
            <w:r w:rsidRPr="000C0793">
              <w:rPr>
                <w:rFonts w:ascii="Arial" w:hAnsi="Arial" w:cs="Arial"/>
                <w:b/>
                <w:spacing w:val="-1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sse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</w:rPr>
              <w:t>?</w:t>
            </w:r>
          </w:p>
          <w:p w14:paraId="71B69C68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1"/>
              </w:rPr>
              <w:t>Ra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i</w:t>
            </w:r>
            <w:r w:rsidRPr="000C0793">
              <w:rPr>
                <w:rFonts w:ascii="Arial" w:hAnsi="Arial" w:cs="Arial"/>
                <w:color w:val="404040"/>
              </w:rPr>
              <w:t>ng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:</w:t>
            </w:r>
          </w:p>
          <w:p w14:paraId="059B3789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</w:rPr>
              <w:t>5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x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nt</w:t>
            </w:r>
            <w:r w:rsidRPr="000C0793">
              <w:rPr>
                <w:rFonts w:ascii="Arial" w:hAnsi="Arial" w:cs="Arial"/>
                <w:color w:val="404040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4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Good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3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5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>f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ac</w:t>
            </w:r>
            <w:r w:rsidRPr="000C0793">
              <w:rPr>
                <w:rFonts w:ascii="Arial" w:hAnsi="Arial" w:cs="Arial"/>
                <w:color w:val="404040"/>
              </w:rPr>
              <w:t>to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</w:rPr>
              <w:t>y</w:t>
            </w:r>
            <w:r w:rsidRPr="000C0793">
              <w:rPr>
                <w:rFonts w:ascii="Arial" w:hAnsi="Arial" w:cs="Arial"/>
                <w:color w:val="404040"/>
                <w:spacing w:val="-1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2 =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ee</w:t>
            </w:r>
            <w:r w:rsidRPr="000C0793">
              <w:rPr>
                <w:rFonts w:ascii="Arial" w:hAnsi="Arial" w:cs="Arial"/>
                <w:color w:val="404040"/>
              </w:rPr>
              <w:t>ds</w:t>
            </w:r>
          </w:p>
          <w:p w14:paraId="2EAE344C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2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o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v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n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1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oor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/</w:t>
            </w:r>
            <w:r w:rsidRPr="000C0793">
              <w:rPr>
                <w:rFonts w:ascii="Arial" w:hAnsi="Arial" w:cs="Arial"/>
                <w:color w:val="404040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Not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ca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b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23EB" w14:textId="77777777" w:rsidR="00186338" w:rsidRPr="000C0793" w:rsidRDefault="00186338" w:rsidP="00186338">
            <w:pPr>
              <w:spacing w:before="1"/>
              <w:ind w:left="105" w:right="204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</w:rPr>
              <w:t>5: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spacing w:val="2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2"/>
              </w:rPr>
              <w:t>i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1"/>
              </w:rPr>
              <w:t>t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f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 xml:space="preserve">e 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3"/>
              </w:rPr>
              <w:t>d</w:t>
            </w:r>
            <w:r w:rsidRPr="000C0793">
              <w:rPr>
                <w:rFonts w:ascii="Arial" w:hAnsi="Arial" w:cs="Arial"/>
              </w:rPr>
              <w:t>y</w:t>
            </w:r>
            <w:r w:rsidRPr="000C0793">
              <w:rPr>
                <w:rFonts w:ascii="Arial" w:hAnsi="Arial" w:cs="Arial"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 xml:space="preserve">e 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x</w:t>
            </w:r>
            <w:r w:rsidRPr="000C0793">
              <w:rPr>
                <w:rFonts w:ascii="Arial" w:hAnsi="Arial" w:cs="Arial"/>
                <w:spacing w:val="3"/>
              </w:rPr>
              <w:t>p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-1"/>
              </w:rPr>
              <w:t>i</w:t>
            </w:r>
            <w:r w:rsidRPr="000C0793">
              <w:rPr>
                <w:rFonts w:ascii="Arial" w:hAnsi="Arial" w:cs="Arial"/>
                <w:spacing w:val="4"/>
              </w:rPr>
              <w:t>c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ly</w:t>
            </w:r>
            <w:r w:rsidRPr="000C0793">
              <w:rPr>
                <w:rFonts w:ascii="Arial" w:hAnsi="Arial" w:cs="Arial"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ec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gniz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d d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  <w:spacing w:val="4"/>
              </w:rPr>
              <w:t>c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1"/>
              </w:rPr>
              <w:t>sse</w:t>
            </w:r>
            <w:r w:rsidRPr="000C0793">
              <w:rPr>
                <w:rFonts w:ascii="Arial" w:hAnsi="Arial" w:cs="Arial"/>
              </w:rPr>
              <w:t>d.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E62F" w14:textId="6842620D" w:rsidR="00186338" w:rsidRPr="000C0793" w:rsidRDefault="00186338" w:rsidP="00186338">
            <w:pPr>
              <w:rPr>
                <w:rFonts w:ascii="Arial" w:hAnsi="Arial" w:cs="Arial"/>
              </w:rPr>
            </w:pPr>
          </w:p>
        </w:tc>
      </w:tr>
      <w:tr w:rsidR="00186338" w:rsidRPr="000C0793" w14:paraId="13FCB0BF" w14:textId="77777777">
        <w:trPr>
          <w:trHeight w:hRule="exact" w:val="1389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EF168" w14:textId="77777777" w:rsidR="00186338" w:rsidRPr="000C0793" w:rsidRDefault="00186338" w:rsidP="00186338">
            <w:pPr>
              <w:spacing w:before="1"/>
              <w:ind w:left="102" w:right="619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13. W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</w:rPr>
              <w:t>t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is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Q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y</w:t>
            </w:r>
            <w:r w:rsidRPr="000C0793">
              <w:rPr>
                <w:rFonts w:ascii="Arial" w:hAnsi="Arial" w:cs="Arial"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f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5"/>
              </w:rPr>
              <w:t>f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ce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2"/>
              </w:rPr>
              <w:t>(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2"/>
              </w:rPr>
              <w:t>.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 xml:space="preserve">. </w:t>
            </w:r>
            <w:r w:rsidRPr="000C0793">
              <w:rPr>
                <w:rFonts w:ascii="Arial" w:hAnsi="Arial" w:cs="Arial"/>
                <w:spacing w:val="-1"/>
              </w:rPr>
              <w:t>fr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m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</w:rPr>
              <w:t>p</w:t>
            </w:r>
            <w:r w:rsidRPr="000C0793">
              <w:rPr>
                <w:rFonts w:ascii="Arial" w:hAnsi="Arial" w:cs="Arial"/>
                <w:spacing w:val="1"/>
              </w:rPr>
              <w:t>ee</w:t>
            </w:r>
            <w:r w:rsidRPr="000C0793">
              <w:rPr>
                <w:rFonts w:ascii="Arial" w:hAnsi="Arial" w:cs="Arial"/>
              </w:rPr>
              <w:t xml:space="preserve">r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vie</w:t>
            </w:r>
            <w:r w:rsidRPr="000C0793">
              <w:rPr>
                <w:rFonts w:ascii="Arial" w:hAnsi="Arial" w:cs="Arial"/>
                <w:spacing w:val="1"/>
              </w:rPr>
              <w:t>we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</w:rPr>
              <w:t>u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c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ces</w:t>
            </w:r>
            <w:r w:rsidRPr="000C0793">
              <w:rPr>
                <w:rFonts w:ascii="Arial" w:hAnsi="Arial" w:cs="Arial"/>
              </w:rPr>
              <w:t>)</w:t>
            </w:r>
          </w:p>
          <w:p w14:paraId="76300FA6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1"/>
              </w:rPr>
              <w:t>Ra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i</w:t>
            </w:r>
            <w:r w:rsidRPr="000C0793">
              <w:rPr>
                <w:rFonts w:ascii="Arial" w:hAnsi="Arial" w:cs="Arial"/>
                <w:color w:val="404040"/>
              </w:rPr>
              <w:t>ng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:</w:t>
            </w:r>
          </w:p>
          <w:p w14:paraId="2CD550A9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</w:rPr>
              <w:t>5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x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nt</w:t>
            </w:r>
            <w:r w:rsidRPr="000C0793">
              <w:rPr>
                <w:rFonts w:ascii="Arial" w:hAnsi="Arial" w:cs="Arial"/>
                <w:color w:val="404040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4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Good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3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5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>f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ac</w:t>
            </w:r>
            <w:r w:rsidRPr="000C0793">
              <w:rPr>
                <w:rFonts w:ascii="Arial" w:hAnsi="Arial" w:cs="Arial"/>
                <w:color w:val="404040"/>
              </w:rPr>
              <w:t>to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</w:rPr>
              <w:t>y</w:t>
            </w:r>
            <w:r w:rsidRPr="000C0793">
              <w:rPr>
                <w:rFonts w:ascii="Arial" w:hAnsi="Arial" w:cs="Arial"/>
                <w:color w:val="404040"/>
                <w:spacing w:val="-1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2 =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ee</w:t>
            </w:r>
            <w:r w:rsidRPr="000C0793">
              <w:rPr>
                <w:rFonts w:ascii="Arial" w:hAnsi="Arial" w:cs="Arial"/>
                <w:color w:val="404040"/>
              </w:rPr>
              <w:t>ds</w:t>
            </w:r>
          </w:p>
          <w:p w14:paraId="0E8438E4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2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o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v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n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1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oor</w:t>
            </w:r>
          </w:p>
          <w:p w14:paraId="01873FF9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</w:rPr>
              <w:t>N/A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Not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ca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b</w:t>
            </w:r>
            <w:r w:rsidRPr="000C0793">
              <w:rPr>
                <w:rFonts w:ascii="Arial" w:hAnsi="Arial" w:cs="Arial"/>
                <w:color w:val="404040"/>
              </w:rPr>
              <w:t>le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DEF53" w14:textId="77777777" w:rsidR="00186338" w:rsidRPr="000C0793" w:rsidRDefault="00186338" w:rsidP="00186338">
            <w:pPr>
              <w:spacing w:before="1"/>
              <w:ind w:left="105" w:right="649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</w:rPr>
              <w:t>5: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R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5"/>
              </w:rPr>
              <w:t>f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ce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7"/>
              </w:rPr>
              <w:t>m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in</w:t>
            </w:r>
            <w:r w:rsidRPr="000C0793">
              <w:rPr>
                <w:rFonts w:ascii="Arial" w:hAnsi="Arial" w:cs="Arial"/>
                <w:spacing w:val="-1"/>
              </w:rPr>
              <w:t>l</w:t>
            </w:r>
            <w:r w:rsidRPr="000C0793">
              <w:rPr>
                <w:rFonts w:ascii="Arial" w:hAnsi="Arial" w:cs="Arial"/>
              </w:rPr>
              <w:t>y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fr</w:t>
            </w:r>
            <w:r w:rsidRPr="000C0793">
              <w:rPr>
                <w:rFonts w:ascii="Arial" w:hAnsi="Arial" w:cs="Arial"/>
                <w:spacing w:val="7"/>
              </w:rPr>
              <w:t>o</w:t>
            </w:r>
            <w:r w:rsidRPr="000C0793">
              <w:rPr>
                <w:rFonts w:ascii="Arial" w:hAnsi="Arial" w:cs="Arial"/>
              </w:rPr>
              <w:t>m</w:t>
            </w:r>
            <w:r w:rsidRPr="000C0793">
              <w:rPr>
                <w:rFonts w:ascii="Arial" w:hAnsi="Arial" w:cs="Arial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ec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gn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z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sc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2"/>
              </w:rPr>
              <w:t>f</w:t>
            </w:r>
            <w:r w:rsidRPr="000C0793">
              <w:rPr>
                <w:rFonts w:ascii="Arial" w:hAnsi="Arial" w:cs="Arial"/>
              </w:rPr>
              <w:t>ic j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3"/>
              </w:rPr>
              <w:t>b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ces</w:t>
            </w:r>
            <w:r w:rsidRPr="000C0793">
              <w:rPr>
                <w:rFonts w:ascii="Arial" w:hAnsi="Arial" w:cs="Arial"/>
              </w:rPr>
              <w:t>.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32202" w14:textId="55B87506" w:rsidR="00186338" w:rsidRPr="000C0793" w:rsidRDefault="00186338" w:rsidP="00186338">
            <w:pPr>
              <w:rPr>
                <w:rFonts w:ascii="Arial" w:hAnsi="Arial" w:cs="Arial"/>
              </w:rPr>
            </w:pPr>
          </w:p>
        </w:tc>
      </w:tr>
      <w:tr w:rsidR="00186338" w:rsidRPr="000C0793" w14:paraId="152F8178" w14:textId="77777777">
        <w:trPr>
          <w:trHeight w:hRule="exact" w:val="1392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5957" w14:textId="77777777" w:rsidR="00186338" w:rsidRPr="000C0793" w:rsidRDefault="00186338" w:rsidP="00186338">
            <w:pPr>
              <w:spacing w:before="1"/>
              <w:ind w:left="102" w:right="1299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 xml:space="preserve">14. </w:t>
            </w:r>
            <w:r w:rsidRPr="000C0793">
              <w:rPr>
                <w:rFonts w:ascii="Arial" w:hAnsi="Arial" w:cs="Arial"/>
                <w:b/>
                <w:spacing w:val="1"/>
              </w:rPr>
              <w:t>I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m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scr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</w:rPr>
              <w:t>t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3"/>
              </w:rPr>
              <w:t>w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</w:rPr>
              <w:t>n</w:t>
            </w:r>
            <w:r w:rsidRPr="000C0793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</w:rPr>
              <w:t>n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</w:rPr>
              <w:t>lear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</w:rPr>
              <w:t xml:space="preserve">d </w:t>
            </w:r>
            <w:r w:rsidRPr="000C0793">
              <w:rPr>
                <w:rFonts w:ascii="Arial" w:hAnsi="Arial" w:cs="Arial"/>
                <w:b/>
                <w:spacing w:val="-1"/>
              </w:rPr>
              <w:t>und</w:t>
            </w:r>
            <w:r w:rsidRPr="000C0793">
              <w:rPr>
                <w:rFonts w:ascii="Arial" w:hAnsi="Arial" w:cs="Arial"/>
                <w:b/>
                <w:spacing w:val="1"/>
              </w:rPr>
              <w:t>ers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nd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b</w:t>
            </w:r>
            <w:r w:rsidRPr="000C0793">
              <w:rPr>
                <w:rFonts w:ascii="Arial" w:hAnsi="Arial" w:cs="Arial"/>
                <w:b/>
              </w:rPr>
              <w:t>le</w:t>
            </w:r>
            <w:r w:rsidRPr="000C0793">
              <w:rPr>
                <w:rFonts w:ascii="Arial" w:hAnsi="Arial" w:cs="Arial"/>
                <w:b/>
                <w:spacing w:val="-1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l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  <w:spacing w:val="3"/>
              </w:rPr>
              <w:t>g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</w:rPr>
              <w:t>ag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?</w:t>
            </w:r>
          </w:p>
          <w:p w14:paraId="2E114329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1"/>
              </w:rPr>
              <w:t>Ra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i</w:t>
            </w:r>
            <w:r w:rsidRPr="000C0793">
              <w:rPr>
                <w:rFonts w:ascii="Arial" w:hAnsi="Arial" w:cs="Arial"/>
                <w:color w:val="404040"/>
              </w:rPr>
              <w:t>ng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a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:</w:t>
            </w:r>
          </w:p>
          <w:p w14:paraId="674A4C97" w14:textId="77777777" w:rsidR="00186338" w:rsidRPr="000C0793" w:rsidRDefault="00186338" w:rsidP="00186338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</w:rPr>
              <w:t>5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x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</w:rPr>
              <w:t>nt</w:t>
            </w:r>
            <w:r w:rsidRPr="000C0793">
              <w:rPr>
                <w:rFonts w:ascii="Arial" w:hAnsi="Arial" w:cs="Arial"/>
                <w:color w:val="404040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4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Good</w:t>
            </w:r>
            <w:r w:rsidRPr="000C0793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3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5"/>
              </w:rPr>
              <w:t>s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>f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ac</w:t>
            </w:r>
            <w:r w:rsidRPr="000C0793">
              <w:rPr>
                <w:rFonts w:ascii="Arial" w:hAnsi="Arial" w:cs="Arial"/>
                <w:color w:val="404040"/>
              </w:rPr>
              <w:t>to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</w:rPr>
              <w:t>y</w:t>
            </w:r>
            <w:r w:rsidRPr="000C0793">
              <w:rPr>
                <w:rFonts w:ascii="Arial" w:hAnsi="Arial" w:cs="Arial"/>
                <w:color w:val="404040"/>
                <w:spacing w:val="-1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2 =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ee</w:t>
            </w:r>
            <w:r w:rsidRPr="000C0793">
              <w:rPr>
                <w:rFonts w:ascii="Arial" w:hAnsi="Arial" w:cs="Arial"/>
                <w:color w:val="404040"/>
              </w:rPr>
              <w:t>ds</w:t>
            </w:r>
          </w:p>
          <w:p w14:paraId="28692EC0" w14:textId="77777777" w:rsidR="00186338" w:rsidRPr="000C0793" w:rsidRDefault="00186338" w:rsidP="00186338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  <w:spacing w:val="2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>r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o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v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m</w:t>
            </w:r>
            <w:r w:rsidRPr="000C0793">
              <w:rPr>
                <w:rFonts w:ascii="Arial" w:hAnsi="Arial" w:cs="Arial"/>
                <w:color w:val="404040"/>
                <w:spacing w:val="4"/>
              </w:rPr>
              <w:t>e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n</w:t>
            </w:r>
            <w:r w:rsidRPr="000C0793">
              <w:rPr>
                <w:rFonts w:ascii="Arial" w:hAnsi="Arial" w:cs="Arial"/>
                <w:color w:val="404040"/>
              </w:rPr>
              <w:t>t</w:t>
            </w:r>
            <w:r w:rsidRPr="000C0793">
              <w:rPr>
                <w:rFonts w:ascii="Arial" w:hAnsi="Arial" w:cs="Arial"/>
                <w:color w:val="404040"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1 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1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oor</w:t>
            </w:r>
          </w:p>
          <w:p w14:paraId="663332D2" w14:textId="77777777" w:rsidR="00186338" w:rsidRPr="000C0793" w:rsidRDefault="00186338" w:rsidP="00186338">
            <w:pPr>
              <w:spacing w:before="3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color w:val="404040"/>
              </w:rPr>
              <w:t>N/A</w:t>
            </w:r>
            <w:r w:rsidRPr="000C0793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=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</w:rPr>
              <w:t>Not</w:t>
            </w:r>
            <w:r w:rsidRPr="000C0793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color w:val="404040"/>
                <w:spacing w:val="-3"/>
              </w:rPr>
              <w:t>A</w:t>
            </w:r>
            <w:r w:rsidRPr="000C0793">
              <w:rPr>
                <w:rFonts w:ascii="Arial" w:hAnsi="Arial" w:cs="Arial"/>
                <w:color w:val="404040"/>
              </w:rPr>
              <w:t>p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p</w:t>
            </w:r>
            <w:r w:rsidRPr="000C0793">
              <w:rPr>
                <w:rFonts w:ascii="Arial" w:hAnsi="Arial" w:cs="Arial"/>
                <w:color w:val="404040"/>
              </w:rPr>
              <w:t>l</w:t>
            </w:r>
            <w:r w:rsidRPr="000C0793">
              <w:rPr>
                <w:rFonts w:ascii="Arial" w:hAnsi="Arial" w:cs="Arial"/>
                <w:color w:val="404040"/>
                <w:spacing w:val="-4"/>
              </w:rPr>
              <w:t>i</w:t>
            </w:r>
            <w:r w:rsidRPr="000C0793">
              <w:rPr>
                <w:rFonts w:ascii="Arial" w:hAnsi="Arial" w:cs="Arial"/>
                <w:color w:val="404040"/>
                <w:spacing w:val="1"/>
              </w:rPr>
              <w:t>ca</w:t>
            </w:r>
            <w:r w:rsidRPr="000C0793">
              <w:rPr>
                <w:rFonts w:ascii="Arial" w:hAnsi="Arial" w:cs="Arial"/>
                <w:color w:val="404040"/>
                <w:spacing w:val="3"/>
              </w:rPr>
              <w:t>b</w:t>
            </w:r>
            <w:r w:rsidRPr="000C0793">
              <w:rPr>
                <w:rFonts w:ascii="Arial" w:hAnsi="Arial" w:cs="Arial"/>
                <w:color w:val="404040"/>
              </w:rPr>
              <w:t>le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8F89" w14:textId="77777777" w:rsidR="00186338" w:rsidRPr="000C0793" w:rsidRDefault="00186338" w:rsidP="00186338">
            <w:pPr>
              <w:spacing w:before="1"/>
              <w:ind w:left="105" w:right="38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</w:rPr>
              <w:t>5: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spacing w:val="2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3"/>
              </w:rPr>
              <w:t>p</w:t>
            </w:r>
            <w:r w:rsidRPr="000C0793">
              <w:rPr>
                <w:rFonts w:ascii="Arial" w:hAnsi="Arial" w:cs="Arial"/>
              </w:rPr>
              <w:t>ter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</w:rPr>
              <w:t>w</w:t>
            </w:r>
            <w:r w:rsidRPr="000C0793">
              <w:rPr>
                <w:rFonts w:ascii="Arial" w:hAnsi="Arial" w:cs="Arial"/>
                <w:spacing w:val="3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-1"/>
              </w:rPr>
              <w:t>t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</w:rPr>
              <w:t>in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</w:rPr>
              <w:t>a</w:t>
            </w:r>
            <w:r w:rsidRPr="000C0793">
              <w:rPr>
                <w:rFonts w:ascii="Arial" w:hAnsi="Arial" w:cs="Arial"/>
                <w:spacing w:val="1"/>
              </w:rPr>
              <w:t xml:space="preserve"> c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>,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</w:rPr>
              <w:t>te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</w:rPr>
              <w:t>hn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-9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eas</w:t>
            </w:r>
            <w:r w:rsidRPr="000C0793">
              <w:rPr>
                <w:rFonts w:ascii="Arial" w:hAnsi="Arial" w:cs="Arial"/>
                <w:spacing w:val="5"/>
              </w:rPr>
              <w:t>y</w:t>
            </w:r>
            <w:r w:rsidRPr="000C0793">
              <w:rPr>
                <w:rFonts w:ascii="Arial" w:hAnsi="Arial" w:cs="Arial"/>
                <w:spacing w:val="-1"/>
              </w:rPr>
              <w:t>-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4"/>
              </w:rPr>
              <w:t>o</w:t>
            </w:r>
            <w:r w:rsidRPr="000C0793">
              <w:rPr>
                <w:rFonts w:ascii="Arial" w:hAnsi="Arial" w:cs="Arial"/>
              </w:rPr>
              <w:t>- und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4"/>
              </w:rPr>
              <w:t xml:space="preserve"> m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>.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4E2A" w14:textId="206E3B07" w:rsidR="00186338" w:rsidRPr="000C0793" w:rsidRDefault="00186338" w:rsidP="00186338">
            <w:pPr>
              <w:rPr>
                <w:rFonts w:ascii="Arial" w:hAnsi="Arial" w:cs="Arial"/>
              </w:rPr>
            </w:pPr>
          </w:p>
        </w:tc>
      </w:tr>
    </w:tbl>
    <w:p w14:paraId="5A8694C3" w14:textId="77777777" w:rsidR="00D31807" w:rsidRPr="000C0793" w:rsidRDefault="00D31807">
      <w:pPr>
        <w:spacing w:line="200" w:lineRule="exact"/>
        <w:rPr>
          <w:rFonts w:ascii="Arial" w:hAnsi="Arial" w:cs="Arial"/>
        </w:rPr>
      </w:pPr>
    </w:p>
    <w:p w14:paraId="7805D135" w14:textId="77777777" w:rsidR="00D31807" w:rsidRPr="000C0793" w:rsidRDefault="00D31807">
      <w:pPr>
        <w:spacing w:before="4" w:line="220" w:lineRule="exact"/>
        <w:rPr>
          <w:rFonts w:ascii="Arial" w:hAnsi="Arial" w:cs="Arial"/>
        </w:rPr>
      </w:pPr>
    </w:p>
    <w:p w14:paraId="1237CC54" w14:textId="77777777" w:rsidR="00D31807" w:rsidRPr="000C0793" w:rsidRDefault="00000000">
      <w:pPr>
        <w:spacing w:before="33" w:line="220" w:lineRule="exact"/>
        <w:ind w:left="100"/>
        <w:rPr>
          <w:rFonts w:ascii="Arial" w:hAnsi="Arial" w:cs="Arial"/>
        </w:rPr>
      </w:pPr>
      <w:r w:rsidRPr="000C0793">
        <w:rPr>
          <w:rFonts w:ascii="Arial" w:hAnsi="Arial" w:cs="Arial"/>
        </w:rPr>
        <w:pict w14:anchorId="61627C3F">
          <v:group id="_x0000_s2073" style="position:absolute;left:0;text-align:left;margin-left:71.45pt;margin-top:1.2pt;width:148.75pt;height:12.5pt;z-index:-251659776;mso-position-horizontal-relative:page" coordorigin="1429,24" coordsize="2975,250">
            <v:shape id="_x0000_s2075" style="position:absolute;left:1440;top:34;width:2952;height:230" coordorigin="1440,34" coordsize="2952,230" path="m1440,264r2953,l4393,34r-2953,l1440,264xe" fillcolor="yellow" stroked="f">
              <v:path arrowok="t"/>
            </v:shape>
            <v:shape id="_x0000_s2074" style="position:absolute;left:1440;top:250;width:2952;height:0" coordorigin="1440,250" coordsize="2952,0" path="m1440,250r2953,e" filled="f" strokeweight=".39814mm">
              <v:path arrowok="t"/>
            </v:shape>
            <w10:wrap anchorx="page"/>
          </v:group>
        </w:pict>
      </w:r>
      <w:r w:rsidRPr="000C0793">
        <w:rPr>
          <w:rFonts w:ascii="Arial" w:hAnsi="Arial" w:cs="Arial"/>
          <w:b/>
          <w:spacing w:val="2"/>
          <w:position w:val="-1"/>
        </w:rPr>
        <w:t>P</w:t>
      </w:r>
      <w:r w:rsidRPr="000C0793">
        <w:rPr>
          <w:rFonts w:ascii="Arial" w:hAnsi="Arial" w:cs="Arial"/>
          <w:b/>
          <w:position w:val="-1"/>
        </w:rPr>
        <w:t>A</w:t>
      </w:r>
      <w:r w:rsidRPr="000C0793">
        <w:rPr>
          <w:rFonts w:ascii="Arial" w:hAnsi="Arial" w:cs="Arial"/>
          <w:b/>
          <w:spacing w:val="1"/>
          <w:position w:val="-1"/>
        </w:rPr>
        <w:t>R</w:t>
      </w:r>
      <w:r w:rsidRPr="000C0793">
        <w:rPr>
          <w:rFonts w:ascii="Arial" w:hAnsi="Arial" w:cs="Arial"/>
          <w:b/>
          <w:position w:val="-1"/>
        </w:rPr>
        <w:t>T</w:t>
      </w:r>
      <w:r w:rsidRPr="000C0793">
        <w:rPr>
          <w:rFonts w:ascii="Arial" w:hAnsi="Arial" w:cs="Arial"/>
          <w:b/>
          <w:spacing w:val="48"/>
          <w:position w:val="-1"/>
        </w:rPr>
        <w:t xml:space="preserve"> </w:t>
      </w:r>
      <w:r w:rsidRPr="000C0793">
        <w:rPr>
          <w:rFonts w:ascii="Arial" w:hAnsi="Arial" w:cs="Arial"/>
          <w:b/>
          <w:position w:val="-1"/>
        </w:rPr>
        <w:t>2</w:t>
      </w:r>
      <w:r w:rsidRPr="000C0793">
        <w:rPr>
          <w:rFonts w:ascii="Arial" w:hAnsi="Arial" w:cs="Arial"/>
          <w:b/>
          <w:spacing w:val="2"/>
          <w:position w:val="-1"/>
        </w:rPr>
        <w:t>.</w:t>
      </w:r>
      <w:r w:rsidRPr="000C0793">
        <w:rPr>
          <w:rFonts w:ascii="Arial" w:hAnsi="Arial" w:cs="Arial"/>
          <w:b/>
          <w:position w:val="-1"/>
        </w:rPr>
        <w:t>2</w:t>
      </w:r>
      <w:r w:rsidRPr="000C0793">
        <w:rPr>
          <w:rFonts w:ascii="Arial" w:hAnsi="Arial" w:cs="Arial"/>
          <w:b/>
          <w:spacing w:val="-4"/>
          <w:position w:val="-1"/>
        </w:rPr>
        <w:t xml:space="preserve"> </w:t>
      </w:r>
      <w:r w:rsidRPr="000C0793">
        <w:rPr>
          <w:rFonts w:ascii="Arial" w:hAnsi="Arial" w:cs="Arial"/>
          <w:b/>
          <w:spacing w:val="-1"/>
          <w:position w:val="-1"/>
        </w:rPr>
        <w:t>(</w:t>
      </w:r>
      <w:r w:rsidRPr="000C0793">
        <w:rPr>
          <w:rFonts w:ascii="Arial" w:hAnsi="Arial" w:cs="Arial"/>
          <w:b/>
          <w:spacing w:val="2"/>
          <w:position w:val="-1"/>
        </w:rPr>
        <w:t>S</w:t>
      </w:r>
      <w:r w:rsidRPr="000C0793">
        <w:rPr>
          <w:rFonts w:ascii="Arial" w:hAnsi="Arial" w:cs="Arial"/>
          <w:b/>
          <w:spacing w:val="-4"/>
          <w:position w:val="-1"/>
        </w:rPr>
        <w:t>u</w:t>
      </w:r>
      <w:r w:rsidRPr="000C0793">
        <w:rPr>
          <w:rFonts w:ascii="Arial" w:hAnsi="Arial" w:cs="Arial"/>
          <w:b/>
          <w:spacing w:val="2"/>
          <w:position w:val="-1"/>
        </w:rPr>
        <w:t>b</w:t>
      </w:r>
      <w:r w:rsidRPr="000C0793">
        <w:rPr>
          <w:rFonts w:ascii="Arial" w:hAnsi="Arial" w:cs="Arial"/>
          <w:b/>
          <w:spacing w:val="-1"/>
          <w:position w:val="-1"/>
        </w:rPr>
        <w:t>j</w:t>
      </w:r>
      <w:r w:rsidRPr="000C0793">
        <w:rPr>
          <w:rFonts w:ascii="Arial" w:hAnsi="Arial" w:cs="Arial"/>
          <w:b/>
          <w:spacing w:val="1"/>
          <w:position w:val="-1"/>
        </w:rPr>
        <w:t>ec</w:t>
      </w:r>
      <w:r w:rsidRPr="000C0793">
        <w:rPr>
          <w:rFonts w:ascii="Arial" w:hAnsi="Arial" w:cs="Arial"/>
          <w:b/>
          <w:spacing w:val="-1"/>
          <w:position w:val="-1"/>
        </w:rPr>
        <w:t>t</w:t>
      </w:r>
      <w:r w:rsidRPr="000C0793">
        <w:rPr>
          <w:rFonts w:ascii="Arial" w:hAnsi="Arial" w:cs="Arial"/>
          <w:b/>
          <w:position w:val="-1"/>
        </w:rPr>
        <w:t>ive</w:t>
      </w:r>
      <w:r w:rsidRPr="000C0793">
        <w:rPr>
          <w:rFonts w:ascii="Arial" w:hAnsi="Arial" w:cs="Arial"/>
          <w:b/>
          <w:spacing w:val="-8"/>
          <w:position w:val="-1"/>
        </w:rPr>
        <w:t xml:space="preserve"> </w:t>
      </w:r>
      <w:r w:rsidRPr="000C0793">
        <w:rPr>
          <w:rFonts w:ascii="Arial" w:hAnsi="Arial" w:cs="Arial"/>
          <w:b/>
          <w:spacing w:val="1"/>
          <w:position w:val="-1"/>
        </w:rPr>
        <w:t>E</w:t>
      </w:r>
      <w:r w:rsidRPr="000C0793">
        <w:rPr>
          <w:rFonts w:ascii="Arial" w:hAnsi="Arial" w:cs="Arial"/>
          <w:b/>
          <w:position w:val="-1"/>
        </w:rPr>
        <w:t>va</w:t>
      </w:r>
      <w:r w:rsidRPr="000C0793">
        <w:rPr>
          <w:rFonts w:ascii="Arial" w:hAnsi="Arial" w:cs="Arial"/>
          <w:b/>
          <w:spacing w:val="3"/>
          <w:position w:val="-1"/>
        </w:rPr>
        <w:t>l</w:t>
      </w:r>
      <w:r w:rsidRPr="000C0793">
        <w:rPr>
          <w:rFonts w:ascii="Arial" w:hAnsi="Arial" w:cs="Arial"/>
          <w:b/>
          <w:spacing w:val="-1"/>
          <w:position w:val="-1"/>
        </w:rPr>
        <w:t>u</w:t>
      </w:r>
      <w:r w:rsidRPr="000C0793">
        <w:rPr>
          <w:rFonts w:ascii="Arial" w:hAnsi="Arial" w:cs="Arial"/>
          <w:b/>
          <w:position w:val="-1"/>
        </w:rPr>
        <w:t>a</w:t>
      </w:r>
      <w:r w:rsidRPr="000C0793">
        <w:rPr>
          <w:rFonts w:ascii="Arial" w:hAnsi="Arial" w:cs="Arial"/>
          <w:b/>
          <w:spacing w:val="-1"/>
          <w:position w:val="-1"/>
        </w:rPr>
        <w:t>t</w:t>
      </w:r>
      <w:r w:rsidRPr="000C0793">
        <w:rPr>
          <w:rFonts w:ascii="Arial" w:hAnsi="Arial" w:cs="Arial"/>
          <w:b/>
          <w:spacing w:val="3"/>
          <w:position w:val="-1"/>
        </w:rPr>
        <w:t>i</w:t>
      </w:r>
      <w:r w:rsidRPr="000C0793">
        <w:rPr>
          <w:rFonts w:ascii="Arial" w:hAnsi="Arial" w:cs="Arial"/>
          <w:b/>
          <w:position w:val="-1"/>
        </w:rPr>
        <w:t>o</w:t>
      </w:r>
      <w:r w:rsidRPr="000C0793">
        <w:rPr>
          <w:rFonts w:ascii="Arial" w:hAnsi="Arial" w:cs="Arial"/>
          <w:b/>
          <w:spacing w:val="-1"/>
          <w:position w:val="-1"/>
        </w:rPr>
        <w:t>n</w:t>
      </w:r>
      <w:r w:rsidRPr="000C0793">
        <w:rPr>
          <w:rFonts w:ascii="Arial" w:hAnsi="Arial" w:cs="Arial"/>
          <w:b/>
          <w:position w:val="-1"/>
        </w:rPr>
        <w:t>)</w:t>
      </w:r>
    </w:p>
    <w:p w14:paraId="01A65F8D" w14:textId="77777777" w:rsidR="00D31807" w:rsidRPr="000C0793" w:rsidRDefault="00D31807">
      <w:pPr>
        <w:spacing w:before="15" w:line="260" w:lineRule="exact"/>
        <w:rPr>
          <w:rFonts w:ascii="Arial" w:hAnsi="Arial" w:cs="Arial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6145"/>
        <w:gridCol w:w="1858"/>
        <w:gridCol w:w="2202"/>
        <w:gridCol w:w="171"/>
      </w:tblGrid>
      <w:tr w:rsidR="00D31807" w:rsidRPr="000C0793" w14:paraId="7AD129AD" w14:textId="77777777">
        <w:trPr>
          <w:trHeight w:hRule="exact" w:val="240"/>
        </w:trPr>
        <w:tc>
          <w:tcPr>
            <w:tcW w:w="3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AC5E11" w14:textId="77777777" w:rsidR="00D31807" w:rsidRPr="000C0793" w:rsidRDefault="00D31807">
            <w:pPr>
              <w:rPr>
                <w:rFonts w:ascii="Arial" w:hAnsi="Arial" w:cs="Arial"/>
              </w:rPr>
            </w:pPr>
          </w:p>
        </w:tc>
        <w:tc>
          <w:tcPr>
            <w:tcW w:w="61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A194B4" w14:textId="77777777" w:rsidR="00D31807" w:rsidRPr="000C0793" w:rsidRDefault="00000000">
            <w:pPr>
              <w:spacing w:before="1"/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R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vie</w:t>
            </w:r>
            <w:r w:rsidRPr="000C0793">
              <w:rPr>
                <w:rFonts w:ascii="Arial" w:hAnsi="Arial" w:cs="Arial"/>
                <w:b/>
                <w:spacing w:val="-3"/>
              </w:rPr>
              <w:t>w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spacing w:val="4"/>
              </w:rPr>
              <w:t>r</w:t>
            </w:r>
            <w:r w:rsidRPr="000C0793">
              <w:rPr>
                <w:rFonts w:ascii="Arial" w:hAnsi="Arial" w:cs="Arial"/>
                <w:b/>
                <w:spacing w:val="-1"/>
              </w:rPr>
              <w:t>’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mm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</w:rPr>
              <w:t>t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3AD2C396" w14:textId="77777777" w:rsidR="00D31807" w:rsidRPr="000C0793" w:rsidRDefault="00000000">
            <w:pPr>
              <w:spacing w:before="1"/>
              <w:ind w:left="105" w:right="-51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  <w:spacing w:val="4"/>
              </w:rPr>
              <w:t>A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1"/>
              </w:rPr>
              <w:t>h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4"/>
              </w:rPr>
              <w:t>r</w:t>
            </w:r>
            <w:r w:rsidRPr="000C0793">
              <w:rPr>
                <w:rFonts w:ascii="Arial" w:hAnsi="Arial" w:cs="Arial"/>
                <w:b/>
                <w:spacing w:val="-8"/>
              </w:rPr>
              <w:t>’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>ee</w:t>
            </w:r>
            <w:r w:rsidRPr="000C0793">
              <w:rPr>
                <w:rFonts w:ascii="Arial" w:hAnsi="Arial" w:cs="Arial"/>
                <w:b/>
                <w:spacing w:val="-1"/>
              </w:rPr>
              <w:t>db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4"/>
              </w:rPr>
              <w:t>c</w:t>
            </w:r>
            <w:r w:rsidRPr="000C0793">
              <w:rPr>
                <w:rFonts w:ascii="Arial" w:hAnsi="Arial" w:cs="Arial"/>
                <w:b/>
              </w:rPr>
              <w:t>k</w:t>
            </w:r>
            <w:r w:rsidRPr="000C0793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0C0793">
              <w:rPr>
                <w:rFonts w:ascii="Arial" w:hAnsi="Arial" w:cs="Arial"/>
              </w:rPr>
              <w:t>(</w:t>
            </w:r>
          </w:p>
        </w:tc>
        <w:tc>
          <w:tcPr>
            <w:tcW w:w="220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42A6379F" w14:textId="77777777" w:rsidR="00D31807" w:rsidRPr="000C0793" w:rsidRDefault="00000000">
            <w:pPr>
              <w:spacing w:before="1"/>
              <w:ind w:right="-46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spacing w:val="2"/>
              </w:rPr>
              <w:t>I</w:t>
            </w:r>
            <w:r w:rsidRPr="000C0793">
              <w:rPr>
                <w:rFonts w:ascii="Arial" w:hAnsi="Arial" w:cs="Arial"/>
              </w:rPr>
              <w:t xml:space="preserve">t 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5"/>
              </w:rPr>
              <w:t xml:space="preserve"> 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o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</w:rPr>
              <w:t>y</w:t>
            </w:r>
            <w:r w:rsidRPr="000C0793">
              <w:rPr>
                <w:rFonts w:ascii="Arial" w:hAnsi="Arial" w:cs="Arial"/>
                <w:spacing w:val="-11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ho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>s</w:t>
            </w:r>
          </w:p>
        </w:tc>
        <w:tc>
          <w:tcPr>
            <w:tcW w:w="1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DB09856" w14:textId="77777777" w:rsidR="00D31807" w:rsidRPr="000C0793" w:rsidRDefault="00D31807">
            <w:pPr>
              <w:rPr>
                <w:rFonts w:ascii="Arial" w:hAnsi="Arial" w:cs="Arial"/>
              </w:rPr>
            </w:pPr>
          </w:p>
        </w:tc>
      </w:tr>
      <w:tr w:rsidR="00D31807" w:rsidRPr="000C0793" w14:paraId="3B4926F9" w14:textId="77777777">
        <w:trPr>
          <w:trHeight w:hRule="exact" w:val="658"/>
        </w:trPr>
        <w:tc>
          <w:tcPr>
            <w:tcW w:w="3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DD97" w14:textId="77777777" w:rsidR="00D31807" w:rsidRPr="000C0793" w:rsidRDefault="00D31807">
            <w:pPr>
              <w:rPr>
                <w:rFonts w:ascii="Arial" w:hAnsi="Arial" w:cs="Arial"/>
              </w:rPr>
            </w:pPr>
          </w:p>
        </w:tc>
        <w:tc>
          <w:tcPr>
            <w:tcW w:w="61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9BA8E" w14:textId="77777777" w:rsidR="00D31807" w:rsidRPr="000C0793" w:rsidRDefault="00D31807">
            <w:pPr>
              <w:rPr>
                <w:rFonts w:ascii="Arial" w:hAnsi="Arial" w:cs="Arial"/>
              </w:rPr>
            </w:pPr>
          </w:p>
        </w:tc>
        <w:tc>
          <w:tcPr>
            <w:tcW w:w="423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A51C" w14:textId="77777777" w:rsidR="00D31807" w:rsidRPr="000C0793" w:rsidRDefault="00000000">
            <w:pPr>
              <w:spacing w:before="15"/>
              <w:ind w:left="105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spacing w:val="1"/>
                <w:highlight w:val="yellow"/>
              </w:rPr>
              <w:t>s</w:t>
            </w:r>
            <w:r w:rsidRPr="000C0793">
              <w:rPr>
                <w:rFonts w:ascii="Arial" w:hAnsi="Arial" w:cs="Arial"/>
                <w:spacing w:val="-3"/>
                <w:highlight w:val="yellow"/>
              </w:rPr>
              <w:t>h</w:t>
            </w:r>
            <w:r w:rsidRPr="000C0793">
              <w:rPr>
                <w:rFonts w:ascii="Arial" w:hAnsi="Arial" w:cs="Arial"/>
                <w:spacing w:val="3"/>
                <w:highlight w:val="yellow"/>
              </w:rPr>
              <w:t>o</w:t>
            </w:r>
            <w:r w:rsidRPr="000C0793">
              <w:rPr>
                <w:rFonts w:ascii="Arial" w:hAnsi="Arial" w:cs="Arial"/>
                <w:highlight w:val="yellow"/>
              </w:rPr>
              <w:t>uld</w:t>
            </w:r>
            <w:r w:rsidRPr="000C0793">
              <w:rPr>
                <w:rFonts w:ascii="Arial" w:hAnsi="Arial" w:cs="Arial"/>
                <w:spacing w:val="-5"/>
                <w:highlight w:val="yellow"/>
              </w:rPr>
              <w:t xml:space="preserve"> </w:t>
            </w:r>
            <w:r w:rsidRPr="000C0793">
              <w:rPr>
                <w:rFonts w:ascii="Arial" w:hAnsi="Arial" w:cs="Arial"/>
                <w:highlight w:val="yellow"/>
              </w:rPr>
              <w:t>w</w:t>
            </w:r>
            <w:r w:rsidRPr="000C0793">
              <w:rPr>
                <w:rFonts w:ascii="Arial" w:hAnsi="Arial" w:cs="Arial"/>
                <w:spacing w:val="3"/>
                <w:highlight w:val="yellow"/>
              </w:rPr>
              <w:t>r</w:t>
            </w:r>
            <w:r w:rsidRPr="000C0793">
              <w:rPr>
                <w:rFonts w:ascii="Arial" w:hAnsi="Arial" w:cs="Arial"/>
                <w:spacing w:val="-4"/>
                <w:highlight w:val="yellow"/>
              </w:rPr>
              <w:t>i</w:t>
            </w:r>
            <w:r w:rsidRPr="000C0793">
              <w:rPr>
                <w:rFonts w:ascii="Arial" w:hAnsi="Arial" w:cs="Arial"/>
                <w:highlight w:val="yellow"/>
              </w:rPr>
              <w:t>te h</w:t>
            </w:r>
            <w:r w:rsidRPr="000C0793">
              <w:rPr>
                <w:rFonts w:ascii="Arial" w:hAnsi="Arial" w:cs="Arial"/>
                <w:spacing w:val="-4"/>
                <w:highlight w:val="yellow"/>
              </w:rPr>
              <w:t>i</w:t>
            </w:r>
            <w:r w:rsidRPr="000C0793">
              <w:rPr>
                <w:rFonts w:ascii="Arial" w:hAnsi="Arial" w:cs="Arial"/>
                <w:spacing w:val="1"/>
                <w:highlight w:val="yellow"/>
              </w:rPr>
              <w:t>s</w:t>
            </w:r>
            <w:r w:rsidRPr="000C0793">
              <w:rPr>
                <w:rFonts w:ascii="Arial" w:hAnsi="Arial" w:cs="Arial"/>
                <w:spacing w:val="3"/>
                <w:highlight w:val="yellow"/>
              </w:rPr>
              <w:t>/</w:t>
            </w:r>
            <w:r w:rsidRPr="000C0793">
              <w:rPr>
                <w:rFonts w:ascii="Arial" w:hAnsi="Arial" w:cs="Arial"/>
                <w:spacing w:val="-3"/>
                <w:highlight w:val="yellow"/>
              </w:rPr>
              <w:t>h</w:t>
            </w:r>
            <w:r w:rsidRPr="000C0793">
              <w:rPr>
                <w:rFonts w:ascii="Arial" w:hAnsi="Arial" w:cs="Arial"/>
                <w:spacing w:val="1"/>
                <w:highlight w:val="yellow"/>
              </w:rPr>
              <w:t>e</w:t>
            </w:r>
            <w:r w:rsidRPr="000C0793">
              <w:rPr>
                <w:rFonts w:ascii="Arial" w:hAnsi="Arial" w:cs="Arial"/>
                <w:highlight w:val="yellow"/>
              </w:rPr>
              <w:t>r</w:t>
            </w:r>
            <w:r w:rsidRPr="000C0793">
              <w:rPr>
                <w:rFonts w:ascii="Arial" w:hAnsi="Arial" w:cs="Arial"/>
                <w:spacing w:val="-2"/>
                <w:highlight w:val="yellow"/>
              </w:rPr>
              <w:t xml:space="preserve"> </w:t>
            </w:r>
            <w:r w:rsidRPr="000C0793">
              <w:rPr>
                <w:rFonts w:ascii="Arial" w:hAnsi="Arial" w:cs="Arial"/>
                <w:spacing w:val="-5"/>
                <w:highlight w:val="yellow"/>
              </w:rPr>
              <w:t>f</w:t>
            </w:r>
            <w:r w:rsidRPr="000C0793">
              <w:rPr>
                <w:rFonts w:ascii="Arial" w:hAnsi="Arial" w:cs="Arial"/>
                <w:spacing w:val="1"/>
                <w:highlight w:val="yellow"/>
              </w:rPr>
              <w:t>ee</w:t>
            </w:r>
            <w:r w:rsidRPr="000C0793">
              <w:rPr>
                <w:rFonts w:ascii="Arial" w:hAnsi="Arial" w:cs="Arial"/>
                <w:spacing w:val="3"/>
                <w:highlight w:val="yellow"/>
              </w:rPr>
              <w:t>d</w:t>
            </w:r>
            <w:r w:rsidRPr="000C0793">
              <w:rPr>
                <w:rFonts w:ascii="Arial" w:hAnsi="Arial" w:cs="Arial"/>
                <w:highlight w:val="yellow"/>
              </w:rPr>
              <w:t>b</w:t>
            </w:r>
            <w:r w:rsidRPr="000C0793">
              <w:rPr>
                <w:rFonts w:ascii="Arial" w:hAnsi="Arial" w:cs="Arial"/>
                <w:spacing w:val="1"/>
                <w:highlight w:val="yellow"/>
              </w:rPr>
              <w:t>ac</w:t>
            </w:r>
            <w:r w:rsidRPr="000C0793">
              <w:rPr>
                <w:rFonts w:ascii="Arial" w:hAnsi="Arial" w:cs="Arial"/>
                <w:highlight w:val="yellow"/>
              </w:rPr>
              <w:t>k</w:t>
            </w:r>
            <w:r w:rsidRPr="000C0793">
              <w:rPr>
                <w:rFonts w:ascii="Arial" w:hAnsi="Arial" w:cs="Arial"/>
                <w:spacing w:val="-6"/>
                <w:highlight w:val="yellow"/>
              </w:rPr>
              <w:t xml:space="preserve"> </w:t>
            </w:r>
            <w:r w:rsidRPr="000C0793">
              <w:rPr>
                <w:rFonts w:ascii="Arial" w:hAnsi="Arial" w:cs="Arial"/>
                <w:spacing w:val="-3"/>
                <w:highlight w:val="yellow"/>
              </w:rPr>
              <w:t>h</w:t>
            </w:r>
            <w:r w:rsidRPr="000C0793">
              <w:rPr>
                <w:rFonts w:ascii="Arial" w:hAnsi="Arial" w:cs="Arial"/>
                <w:spacing w:val="4"/>
                <w:highlight w:val="yellow"/>
              </w:rPr>
              <w:t>e</w:t>
            </w:r>
            <w:r w:rsidRPr="000C0793">
              <w:rPr>
                <w:rFonts w:ascii="Arial" w:hAnsi="Arial" w:cs="Arial"/>
                <w:spacing w:val="-1"/>
                <w:highlight w:val="yellow"/>
              </w:rPr>
              <w:t>r</w:t>
            </w:r>
            <w:r w:rsidRPr="000C0793">
              <w:rPr>
                <w:rFonts w:ascii="Arial" w:hAnsi="Arial" w:cs="Arial"/>
                <w:spacing w:val="4"/>
                <w:highlight w:val="yellow"/>
              </w:rPr>
              <w:t>e</w:t>
            </w:r>
            <w:r w:rsidRPr="000C0793">
              <w:rPr>
                <w:rFonts w:ascii="Arial" w:hAnsi="Arial" w:cs="Arial"/>
              </w:rPr>
              <w:t>)</w:t>
            </w:r>
          </w:p>
        </w:tc>
      </w:tr>
      <w:tr w:rsidR="00186338" w:rsidRPr="000C0793" w14:paraId="54AF31F3" w14:textId="77777777">
        <w:trPr>
          <w:trHeight w:hRule="exact" w:val="1159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E56B" w14:textId="77777777" w:rsidR="00186338" w:rsidRPr="000C0793" w:rsidRDefault="00186338" w:rsidP="00186338">
            <w:pPr>
              <w:ind w:left="46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  <w:spacing w:val="1"/>
              </w:rPr>
              <w:t>I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</w:rPr>
              <w:t>le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</w:rPr>
              <w:t>icle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5"/>
              </w:rPr>
              <w:t>s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2"/>
              </w:rPr>
              <w:t>b</w:t>
            </w:r>
            <w:r w:rsidRPr="000C0793">
              <w:rPr>
                <w:rFonts w:ascii="Arial" w:hAnsi="Arial" w:cs="Arial"/>
                <w:b/>
              </w:rPr>
              <w:t>le?</w:t>
            </w:r>
          </w:p>
          <w:p w14:paraId="5335EDDF" w14:textId="77777777" w:rsidR="00186338" w:rsidRPr="000C0793" w:rsidRDefault="00186338" w:rsidP="00186338">
            <w:pPr>
              <w:spacing w:before="12" w:line="220" w:lineRule="exact"/>
              <w:rPr>
                <w:rFonts w:ascii="Arial" w:hAnsi="Arial" w:cs="Arial"/>
              </w:rPr>
            </w:pPr>
          </w:p>
          <w:p w14:paraId="56F36019" w14:textId="77777777" w:rsidR="00186338" w:rsidRPr="000C0793" w:rsidRDefault="00186338" w:rsidP="00186338">
            <w:pPr>
              <w:spacing w:line="220" w:lineRule="exact"/>
              <w:ind w:left="462" w:right="158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spacing w:val="2"/>
              </w:rPr>
              <w:t>I</w:t>
            </w:r>
            <w:r w:rsidRPr="000C0793">
              <w:rPr>
                <w:rFonts w:ascii="Arial" w:hAnsi="Arial" w:cs="Arial"/>
              </w:rPr>
              <w:t>f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spacing w:val="-3"/>
              </w:rPr>
              <w:t>y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</w:rPr>
              <w:t>w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r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O</w:t>
            </w:r>
            <w:r w:rsidRPr="000C0793">
              <w:rPr>
                <w:rFonts w:ascii="Arial" w:hAnsi="Arial" w:cs="Arial"/>
              </w:rPr>
              <w:t xml:space="preserve">, </w:t>
            </w:r>
            <w:r w:rsidRPr="000C0793">
              <w:rPr>
                <w:rFonts w:ascii="Arial" w:hAnsi="Arial" w:cs="Arial"/>
                <w:w w:val="99"/>
              </w:rPr>
              <w:t>p</w:t>
            </w:r>
            <w:r w:rsidRPr="000C0793">
              <w:rPr>
                <w:rFonts w:ascii="Arial" w:hAnsi="Arial" w:cs="Arial"/>
                <w:spacing w:val="-4"/>
                <w:w w:val="99"/>
              </w:rPr>
              <w:t>l</w:t>
            </w:r>
            <w:r w:rsidRPr="000C0793">
              <w:rPr>
                <w:rFonts w:ascii="Arial" w:hAnsi="Arial" w:cs="Arial"/>
                <w:spacing w:val="1"/>
                <w:w w:val="99"/>
              </w:rPr>
              <w:t>eas</w:t>
            </w:r>
            <w:r w:rsidRPr="000C0793">
              <w:rPr>
                <w:rFonts w:ascii="Arial" w:hAnsi="Arial" w:cs="Arial"/>
                <w:w w:val="99"/>
              </w:rPr>
              <w:t>e p</w:t>
            </w:r>
            <w:r w:rsidRPr="000C0793">
              <w:rPr>
                <w:rFonts w:ascii="Arial" w:hAnsi="Arial" w:cs="Arial"/>
                <w:spacing w:val="-1"/>
                <w:w w:val="99"/>
              </w:rPr>
              <w:t>r</w:t>
            </w:r>
            <w:r w:rsidRPr="000C0793">
              <w:rPr>
                <w:rFonts w:ascii="Arial" w:hAnsi="Arial" w:cs="Arial"/>
                <w:spacing w:val="3"/>
                <w:w w:val="99"/>
              </w:rPr>
              <w:t>o</w:t>
            </w:r>
            <w:r w:rsidRPr="000C0793">
              <w:rPr>
                <w:rFonts w:ascii="Arial" w:hAnsi="Arial" w:cs="Arial"/>
                <w:w w:val="99"/>
              </w:rPr>
              <w:t>v</w:t>
            </w:r>
            <w:r w:rsidRPr="000C0793">
              <w:rPr>
                <w:rFonts w:ascii="Arial" w:hAnsi="Arial" w:cs="Arial"/>
                <w:spacing w:val="-4"/>
                <w:w w:val="99"/>
              </w:rPr>
              <w:t>i</w:t>
            </w:r>
            <w:r w:rsidRPr="000C0793">
              <w:rPr>
                <w:rFonts w:ascii="Arial" w:hAnsi="Arial" w:cs="Arial"/>
                <w:w w:val="99"/>
              </w:rPr>
              <w:t>de</w:t>
            </w:r>
            <w:r w:rsidRPr="000C0793">
              <w:rPr>
                <w:rFonts w:ascii="Arial" w:hAnsi="Arial" w:cs="Arial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</w:rPr>
              <w:t>a</w:t>
            </w:r>
            <w:r w:rsidRPr="000C0793">
              <w:rPr>
                <w:rFonts w:ascii="Arial" w:hAnsi="Arial" w:cs="Arial"/>
                <w:spacing w:val="1"/>
              </w:rPr>
              <w:t xml:space="preserve"> b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5"/>
              </w:rPr>
              <w:t>f</w:t>
            </w:r>
            <w:r w:rsidRPr="000C0793">
              <w:rPr>
                <w:rFonts w:ascii="Arial" w:hAnsi="Arial" w:cs="Arial"/>
              </w:rPr>
              <w:t>,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c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1"/>
              </w:rPr>
              <w:t>ea</w:t>
            </w:r>
            <w:r w:rsidRPr="000C0793">
              <w:rPr>
                <w:rFonts w:ascii="Arial" w:hAnsi="Arial" w:cs="Arial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</w:rPr>
              <w:t>ugg</w:t>
            </w:r>
            <w:r w:rsidRPr="000C0793">
              <w:rPr>
                <w:rFonts w:ascii="Arial" w:hAnsi="Arial" w:cs="Arial"/>
                <w:spacing w:val="1"/>
              </w:rPr>
              <w:t>es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spacing w:val="-5"/>
              </w:rPr>
              <w:t>f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 xml:space="preserve">r </w:t>
            </w:r>
            <w:r w:rsidRPr="000C0793">
              <w:rPr>
                <w:rFonts w:ascii="Arial" w:hAnsi="Arial" w:cs="Arial"/>
                <w:spacing w:val="3"/>
              </w:rPr>
              <w:t>i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</w:rPr>
              <w:t>p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v</w:t>
            </w:r>
            <w:r w:rsidRPr="000C0793">
              <w:rPr>
                <w:rFonts w:ascii="Arial" w:hAnsi="Arial" w:cs="Arial"/>
                <w:spacing w:val="8"/>
              </w:rPr>
              <w:t>e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t.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905F" w14:textId="77777777" w:rsidR="00186338" w:rsidRPr="000C0793" w:rsidRDefault="00186338" w:rsidP="00186338">
            <w:pPr>
              <w:ind w:left="462" w:right="41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Y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>S</w:t>
            </w:r>
            <w:r w:rsidRPr="000C0793">
              <w:rPr>
                <w:rFonts w:ascii="Arial" w:hAnsi="Arial" w:cs="Arial"/>
                <w:b/>
              </w:rPr>
              <w:t>.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</w:rPr>
              <w:t>le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is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c</w:t>
            </w:r>
            <w:r w:rsidRPr="000C0793">
              <w:rPr>
                <w:rFonts w:ascii="Arial" w:hAnsi="Arial" w:cs="Arial"/>
                <w:b/>
              </w:rPr>
              <w:t>lea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,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  <w:spacing w:val="1"/>
              </w:rPr>
              <w:t>ec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-3"/>
              </w:rPr>
              <w:t>c</w:t>
            </w:r>
            <w:r w:rsidRPr="000C0793">
              <w:rPr>
                <w:rFonts w:ascii="Arial" w:hAnsi="Arial" w:cs="Arial"/>
                <w:b/>
              </w:rPr>
              <w:t>,</w:t>
            </w:r>
            <w:r w:rsidRPr="000C079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spacing w:val="2"/>
              </w:rPr>
              <w:t>q</w:t>
            </w:r>
            <w:r w:rsidRPr="000C0793">
              <w:rPr>
                <w:rFonts w:ascii="Arial" w:hAnsi="Arial" w:cs="Arial"/>
                <w:b/>
                <w:spacing w:val="-1"/>
              </w:rPr>
              <w:t>u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ly</w:t>
            </w:r>
            <w:r w:rsidRPr="000C0793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re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</w:rPr>
              <w:t>le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 xml:space="preserve">e 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nt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>nt</w:t>
            </w:r>
            <w:r w:rsidRPr="000C0793">
              <w:rPr>
                <w:rFonts w:ascii="Arial" w:hAnsi="Arial" w:cs="Arial"/>
                <w:b/>
              </w:rPr>
              <w:t>,</w:t>
            </w:r>
            <w:r w:rsidRPr="000C079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sc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,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cr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-2"/>
              </w:rPr>
              <w:t>t</w:t>
            </w:r>
            <w:r w:rsidRPr="000C0793">
              <w:rPr>
                <w:rFonts w:ascii="Arial" w:hAnsi="Arial" w:cs="Arial"/>
                <w:b/>
              </w:rPr>
              <w:t>ic</w:t>
            </w:r>
            <w:r w:rsidRPr="000C0793">
              <w:rPr>
                <w:rFonts w:ascii="Arial" w:hAnsi="Arial" w:cs="Arial"/>
                <w:b/>
                <w:spacing w:val="4"/>
              </w:rPr>
              <w:t>a</w:t>
            </w:r>
            <w:r w:rsidRPr="000C0793">
              <w:rPr>
                <w:rFonts w:ascii="Arial" w:hAnsi="Arial" w:cs="Arial"/>
                <w:b/>
              </w:rPr>
              <w:t>l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pp</w:t>
            </w:r>
            <w:r w:rsidRPr="000C0793">
              <w:rPr>
                <w:rFonts w:ascii="Arial" w:hAnsi="Arial" w:cs="Arial"/>
                <w:b/>
                <w:spacing w:val="4"/>
              </w:rPr>
              <w:t>r</w:t>
            </w:r>
            <w:r w:rsidRPr="000C0793">
              <w:rPr>
                <w:rFonts w:ascii="Arial" w:hAnsi="Arial" w:cs="Arial"/>
                <w:b/>
              </w:rPr>
              <w:t>oa</w:t>
            </w:r>
            <w:r w:rsidRPr="000C0793">
              <w:rPr>
                <w:rFonts w:ascii="Arial" w:hAnsi="Arial" w:cs="Arial"/>
                <w:b/>
                <w:spacing w:val="4"/>
              </w:rPr>
              <w:t>c</w:t>
            </w:r>
            <w:r w:rsidRPr="000C0793">
              <w:rPr>
                <w:rFonts w:ascii="Arial" w:hAnsi="Arial" w:cs="Arial"/>
                <w:b/>
              </w:rPr>
              <w:t>h</w:t>
            </w:r>
            <w:r w:rsidRPr="000C0793">
              <w:rPr>
                <w:rFonts w:ascii="Arial" w:hAnsi="Arial" w:cs="Arial"/>
                <w:b/>
                <w:spacing w:val="-1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spacing w:val="3"/>
              </w:rPr>
              <w:t>v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lo</w:t>
            </w:r>
            <w:r w:rsidRPr="000C0793">
              <w:rPr>
                <w:rFonts w:ascii="Arial" w:hAnsi="Arial" w:cs="Arial"/>
                <w:b/>
                <w:spacing w:val="-1"/>
              </w:rPr>
              <w:t>p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</w:rPr>
              <w:t>n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1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re</w:t>
            </w:r>
            <w:r w:rsidRPr="000C0793">
              <w:rPr>
                <w:rFonts w:ascii="Arial" w:hAnsi="Arial" w:cs="Arial"/>
                <w:b/>
              </w:rPr>
              <w:t>vie</w:t>
            </w:r>
            <w:r w:rsidRPr="000C0793">
              <w:rPr>
                <w:rFonts w:ascii="Arial" w:hAnsi="Arial" w:cs="Arial"/>
                <w:b/>
                <w:spacing w:val="-3"/>
              </w:rPr>
              <w:t>w</w:t>
            </w:r>
            <w:r w:rsidRPr="000C0793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4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7EEC" w14:textId="0B0FD36C" w:rsidR="00186338" w:rsidRPr="000C0793" w:rsidRDefault="00186338" w:rsidP="00186338">
            <w:pPr>
              <w:rPr>
                <w:rFonts w:ascii="Arial" w:hAnsi="Arial" w:cs="Arial"/>
              </w:rPr>
            </w:pPr>
          </w:p>
        </w:tc>
      </w:tr>
      <w:tr w:rsidR="00186338" w:rsidRPr="000C0793" w14:paraId="22C56D62" w14:textId="77777777">
        <w:trPr>
          <w:trHeight w:hRule="exact" w:val="1389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07D3" w14:textId="77777777" w:rsidR="00186338" w:rsidRPr="000C0793" w:rsidRDefault="00186338" w:rsidP="00186338">
            <w:pPr>
              <w:spacing w:before="3" w:line="220" w:lineRule="exact"/>
              <w:ind w:left="462" w:right="668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  <w:spacing w:val="1"/>
              </w:rPr>
              <w:t>I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b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</w:rPr>
              <w:t>t</w:t>
            </w:r>
            <w:r w:rsidRPr="000C0793">
              <w:rPr>
                <w:rFonts w:ascii="Arial" w:hAnsi="Arial" w:cs="Arial"/>
                <w:b/>
                <w:spacing w:val="-3"/>
              </w:rPr>
              <w:t xml:space="preserve"> o</w:t>
            </w:r>
            <w:r w:rsidRPr="000C0793">
              <w:rPr>
                <w:rFonts w:ascii="Arial" w:hAnsi="Arial" w:cs="Arial"/>
                <w:b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</w:rPr>
              <w:t xml:space="preserve">icle 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1"/>
              </w:rPr>
              <w:t>mp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  <w:spacing w:val="5"/>
              </w:rPr>
              <w:t>s</w:t>
            </w:r>
            <w:r w:rsidRPr="000C0793">
              <w:rPr>
                <w:rFonts w:ascii="Arial" w:hAnsi="Arial" w:cs="Arial"/>
                <w:b/>
              </w:rPr>
              <w:t>ive?</w:t>
            </w:r>
          </w:p>
          <w:p w14:paraId="2E650D9C" w14:textId="77777777" w:rsidR="00186338" w:rsidRPr="000C0793" w:rsidRDefault="00186338" w:rsidP="00186338">
            <w:pPr>
              <w:spacing w:before="7" w:line="220" w:lineRule="exact"/>
              <w:rPr>
                <w:rFonts w:ascii="Arial" w:hAnsi="Arial" w:cs="Arial"/>
              </w:rPr>
            </w:pPr>
          </w:p>
          <w:p w14:paraId="75C7D8FC" w14:textId="77777777" w:rsidR="00186338" w:rsidRPr="000C0793" w:rsidRDefault="00186338" w:rsidP="00186338">
            <w:pPr>
              <w:ind w:left="386" w:right="144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spacing w:val="2"/>
              </w:rPr>
              <w:t>I</w:t>
            </w:r>
            <w:r w:rsidRPr="000C0793">
              <w:rPr>
                <w:rFonts w:ascii="Arial" w:hAnsi="Arial" w:cs="Arial"/>
              </w:rPr>
              <w:t>f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spacing w:val="-3"/>
              </w:rPr>
              <w:t>y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</w:rPr>
              <w:t>w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r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O</w:t>
            </w:r>
            <w:r w:rsidRPr="000C0793">
              <w:rPr>
                <w:rFonts w:ascii="Arial" w:hAnsi="Arial" w:cs="Arial"/>
              </w:rPr>
              <w:t>, p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1"/>
              </w:rPr>
              <w:t>eas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</w:rPr>
              <w:t>p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v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de a</w:t>
            </w:r>
            <w:r w:rsidRPr="000C0793">
              <w:rPr>
                <w:rFonts w:ascii="Arial" w:hAnsi="Arial" w:cs="Arial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</w:rPr>
              <w:t>b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5"/>
              </w:rPr>
              <w:t>f</w:t>
            </w:r>
            <w:r w:rsidRPr="000C0793">
              <w:rPr>
                <w:rFonts w:ascii="Arial" w:hAnsi="Arial" w:cs="Arial"/>
              </w:rPr>
              <w:t>,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c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1"/>
              </w:rPr>
              <w:t>ea</w:t>
            </w:r>
            <w:r w:rsidRPr="000C0793">
              <w:rPr>
                <w:rFonts w:ascii="Arial" w:hAnsi="Arial" w:cs="Arial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5"/>
              </w:rPr>
              <w:t>s</w:t>
            </w:r>
            <w:r w:rsidRPr="000C0793">
              <w:rPr>
                <w:rFonts w:ascii="Arial" w:hAnsi="Arial" w:cs="Arial"/>
              </w:rPr>
              <w:t>ug</w:t>
            </w:r>
            <w:r w:rsidRPr="000C0793">
              <w:rPr>
                <w:rFonts w:ascii="Arial" w:hAnsi="Arial" w:cs="Arial"/>
                <w:spacing w:val="-3"/>
              </w:rPr>
              <w:t>g</w:t>
            </w:r>
            <w:r w:rsidRPr="000C0793">
              <w:rPr>
                <w:rFonts w:ascii="Arial" w:hAnsi="Arial" w:cs="Arial"/>
                <w:spacing w:val="1"/>
              </w:rPr>
              <w:t>es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spacing w:val="-5"/>
              </w:rPr>
              <w:t>f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 xml:space="preserve">r </w:t>
            </w:r>
            <w:r w:rsidRPr="000C0793">
              <w:rPr>
                <w:rFonts w:ascii="Arial" w:hAnsi="Arial" w:cs="Arial"/>
                <w:spacing w:val="3"/>
              </w:rPr>
              <w:t>i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</w:rPr>
              <w:t>p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v</w:t>
            </w:r>
            <w:r w:rsidRPr="000C0793">
              <w:rPr>
                <w:rFonts w:ascii="Arial" w:hAnsi="Arial" w:cs="Arial"/>
                <w:spacing w:val="8"/>
              </w:rPr>
              <w:t>e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t.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280C" w14:textId="77777777" w:rsidR="00186338" w:rsidRPr="000C0793" w:rsidRDefault="00186338" w:rsidP="00186338">
            <w:pPr>
              <w:spacing w:before="3" w:line="220" w:lineRule="exact"/>
              <w:ind w:left="462" w:right="271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Y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>S</w:t>
            </w:r>
            <w:r w:rsidRPr="000C0793">
              <w:rPr>
                <w:rFonts w:ascii="Arial" w:hAnsi="Arial" w:cs="Arial"/>
                <w:b/>
              </w:rPr>
              <w:t>.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b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4"/>
              </w:rPr>
              <w:t>c</w:t>
            </w:r>
            <w:r w:rsidRPr="000C0793">
              <w:rPr>
                <w:rFonts w:ascii="Arial" w:hAnsi="Arial" w:cs="Arial"/>
                <w:b/>
              </w:rPr>
              <w:t>t</w:t>
            </w:r>
            <w:r w:rsidRPr="000C0793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spacing w:val="2"/>
              </w:rPr>
              <w:t>q</w:t>
            </w:r>
            <w:r w:rsidRPr="000C0793">
              <w:rPr>
                <w:rFonts w:ascii="Arial" w:hAnsi="Arial" w:cs="Arial"/>
                <w:b/>
                <w:spacing w:val="-1"/>
              </w:rPr>
              <w:t>u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ly</w:t>
            </w:r>
            <w:r w:rsidRPr="000C0793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spacing w:val="3"/>
              </w:rPr>
              <w:t>y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  <w:spacing w:val="1"/>
              </w:rPr>
              <w:t>es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3"/>
              </w:rPr>
              <w:t>z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2"/>
              </w:rPr>
              <w:t>b</w:t>
            </w:r>
            <w:r w:rsidRPr="000C0793">
              <w:rPr>
                <w:rFonts w:ascii="Arial" w:hAnsi="Arial" w:cs="Arial"/>
                <w:b/>
                <w:spacing w:val="-1"/>
              </w:rPr>
              <w:t>j</w:t>
            </w:r>
            <w:r w:rsidRPr="000C0793">
              <w:rPr>
                <w:rFonts w:ascii="Arial" w:hAnsi="Arial" w:cs="Arial"/>
                <w:b/>
                <w:spacing w:val="1"/>
              </w:rPr>
              <w:t>ec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</w:rPr>
              <w:t>ive</w:t>
            </w:r>
            <w:r w:rsidRPr="000C0793">
              <w:rPr>
                <w:rFonts w:ascii="Arial" w:hAnsi="Arial" w:cs="Arial"/>
                <w:b/>
                <w:spacing w:val="2"/>
              </w:rPr>
              <w:t>s</w:t>
            </w:r>
            <w:r w:rsidRPr="000C0793">
              <w:rPr>
                <w:rFonts w:ascii="Arial" w:hAnsi="Arial" w:cs="Arial"/>
                <w:b/>
              </w:rPr>
              <w:t>,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 xml:space="preserve">e </w:t>
            </w:r>
            <w:r w:rsidRPr="000C0793">
              <w:rPr>
                <w:rFonts w:ascii="Arial" w:hAnsi="Arial" w:cs="Arial"/>
                <w:b/>
                <w:spacing w:val="-1"/>
              </w:rPr>
              <w:t>m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1"/>
              </w:rPr>
              <w:t>h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2"/>
              </w:rPr>
              <w:t>d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3"/>
              </w:rPr>
              <w:t>l</w:t>
            </w:r>
            <w:r w:rsidRPr="000C0793">
              <w:rPr>
                <w:rFonts w:ascii="Arial" w:hAnsi="Arial" w:cs="Arial"/>
                <w:b/>
              </w:rPr>
              <w:t>ogy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se</w:t>
            </w:r>
            <w:r w:rsidRPr="000C0793">
              <w:rPr>
                <w:rFonts w:ascii="Arial" w:hAnsi="Arial" w:cs="Arial"/>
                <w:b/>
                <w:spacing w:val="-1"/>
              </w:rPr>
              <w:t>d</w:t>
            </w:r>
            <w:r w:rsidRPr="000C0793">
              <w:rPr>
                <w:rFonts w:ascii="Arial" w:hAnsi="Arial" w:cs="Arial"/>
                <w:b/>
              </w:rPr>
              <w:t>,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m</w:t>
            </w: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</w:rPr>
              <w:t>n</w:t>
            </w:r>
            <w:r w:rsidRPr="000C0793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1"/>
              </w:rPr>
              <w:t>nd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</w:rPr>
              <w:t>gs</w:t>
            </w:r>
            <w:r w:rsidRPr="000C079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d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4"/>
              </w:rPr>
              <w:t>c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  <w:spacing w:val="4"/>
              </w:rPr>
              <w:t>c</w:t>
            </w:r>
            <w:r w:rsidRPr="000C0793">
              <w:rPr>
                <w:rFonts w:ascii="Arial" w:hAnsi="Arial" w:cs="Arial"/>
                <w:b/>
                <w:spacing w:val="3"/>
              </w:rPr>
              <w:t>l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</w:rPr>
              <w:t>o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 xml:space="preserve">e </w:t>
            </w:r>
            <w:r w:rsidRPr="000C0793">
              <w:rPr>
                <w:rFonts w:ascii="Arial" w:hAnsi="Arial" w:cs="Arial"/>
                <w:b/>
                <w:spacing w:val="-1"/>
              </w:rPr>
              <w:t>m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scr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1"/>
              </w:rPr>
              <w:t>pt</w:t>
            </w:r>
            <w:r w:rsidRPr="000C0793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4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0870" w14:textId="792E8BBB" w:rsidR="00186338" w:rsidRPr="000C0793" w:rsidRDefault="00186338" w:rsidP="00186338">
            <w:pPr>
              <w:rPr>
                <w:rFonts w:ascii="Arial" w:hAnsi="Arial" w:cs="Arial"/>
              </w:rPr>
            </w:pPr>
          </w:p>
        </w:tc>
      </w:tr>
      <w:tr w:rsidR="00186338" w:rsidRPr="000C0793" w14:paraId="17464359" w14:textId="77777777">
        <w:trPr>
          <w:trHeight w:hRule="exact" w:val="1392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0107" w14:textId="77777777" w:rsidR="00186338" w:rsidRPr="000C0793" w:rsidRDefault="00186338" w:rsidP="00186338">
            <w:pPr>
              <w:spacing w:before="1"/>
              <w:ind w:left="462" w:right="399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  <w:spacing w:val="1"/>
              </w:rPr>
              <w:t>I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m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nu</w:t>
            </w:r>
            <w:r w:rsidRPr="000C0793">
              <w:rPr>
                <w:rFonts w:ascii="Arial" w:hAnsi="Arial" w:cs="Arial"/>
                <w:b/>
                <w:spacing w:val="1"/>
              </w:rPr>
              <w:t>scr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2"/>
              </w:rPr>
              <w:t>p</w:t>
            </w:r>
            <w:r w:rsidRPr="000C0793">
              <w:rPr>
                <w:rFonts w:ascii="Arial" w:hAnsi="Arial" w:cs="Arial"/>
                <w:b/>
              </w:rPr>
              <w:t>t</w:t>
            </w:r>
            <w:r w:rsidRPr="000C0793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sc</w:t>
            </w:r>
            <w:r w:rsidRPr="000C0793">
              <w:rPr>
                <w:rFonts w:ascii="Arial" w:hAnsi="Arial" w:cs="Arial"/>
                <w:b/>
              </w:rPr>
              <w:t>ien</w:t>
            </w:r>
            <w:r w:rsidRPr="000C0793">
              <w:rPr>
                <w:rFonts w:ascii="Arial" w:hAnsi="Arial" w:cs="Arial"/>
                <w:b/>
                <w:spacing w:val="-2"/>
              </w:rPr>
              <w:t>t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</w:rPr>
              <w:t xml:space="preserve">ically </w:t>
            </w:r>
            <w:r w:rsidRPr="000C0793">
              <w:rPr>
                <w:rFonts w:ascii="Arial" w:hAnsi="Arial" w:cs="Arial"/>
                <w:b/>
                <w:spacing w:val="1"/>
              </w:rPr>
              <w:t>c</w:t>
            </w:r>
            <w:r w:rsidRPr="000C0793">
              <w:rPr>
                <w:rFonts w:ascii="Arial" w:hAnsi="Arial" w:cs="Arial"/>
                <w:b/>
                <w:spacing w:val="-3"/>
              </w:rPr>
              <w:t>o</w:t>
            </w:r>
            <w:r w:rsidRPr="000C0793">
              <w:rPr>
                <w:rFonts w:ascii="Arial" w:hAnsi="Arial" w:cs="Arial"/>
                <w:b/>
                <w:spacing w:val="1"/>
              </w:rPr>
              <w:t>rrec</w:t>
            </w:r>
            <w:r w:rsidRPr="000C0793">
              <w:rPr>
                <w:rFonts w:ascii="Arial" w:hAnsi="Arial" w:cs="Arial"/>
                <w:b/>
                <w:spacing w:val="-1"/>
              </w:rPr>
              <w:t>t</w:t>
            </w:r>
            <w:r w:rsidRPr="000C0793">
              <w:rPr>
                <w:rFonts w:ascii="Arial" w:hAnsi="Arial" w:cs="Arial"/>
                <w:b/>
              </w:rPr>
              <w:t>?</w:t>
            </w:r>
          </w:p>
          <w:p w14:paraId="66EE1466" w14:textId="77777777" w:rsidR="00186338" w:rsidRPr="000C0793" w:rsidRDefault="00186338" w:rsidP="00186338">
            <w:pPr>
              <w:spacing w:before="9" w:line="220" w:lineRule="exact"/>
              <w:rPr>
                <w:rFonts w:ascii="Arial" w:hAnsi="Arial" w:cs="Arial"/>
              </w:rPr>
            </w:pPr>
          </w:p>
          <w:p w14:paraId="5691895C" w14:textId="77777777" w:rsidR="00186338" w:rsidRPr="000C0793" w:rsidRDefault="00186338" w:rsidP="00186338">
            <w:pPr>
              <w:ind w:left="386" w:right="143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spacing w:val="2"/>
              </w:rPr>
              <w:t>I</w:t>
            </w:r>
            <w:r w:rsidRPr="000C0793">
              <w:rPr>
                <w:rFonts w:ascii="Arial" w:hAnsi="Arial" w:cs="Arial"/>
              </w:rPr>
              <w:t>f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spacing w:val="-3"/>
              </w:rPr>
              <w:t>y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</w:rPr>
              <w:t>w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r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O</w:t>
            </w:r>
            <w:r w:rsidRPr="000C0793">
              <w:rPr>
                <w:rFonts w:ascii="Arial" w:hAnsi="Arial" w:cs="Arial"/>
              </w:rPr>
              <w:t>, p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1"/>
              </w:rPr>
              <w:t>eas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</w:rPr>
              <w:t>p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v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de a</w:t>
            </w:r>
            <w:r w:rsidRPr="000C0793">
              <w:rPr>
                <w:rFonts w:ascii="Arial" w:hAnsi="Arial" w:cs="Arial"/>
                <w:spacing w:val="1"/>
              </w:rPr>
              <w:t xml:space="preserve"> </w:t>
            </w:r>
            <w:r w:rsidRPr="000C0793">
              <w:rPr>
                <w:rFonts w:ascii="Arial" w:hAnsi="Arial" w:cs="Arial"/>
              </w:rPr>
              <w:t>b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5"/>
              </w:rPr>
              <w:t>f</w:t>
            </w:r>
            <w:r w:rsidRPr="000C0793">
              <w:rPr>
                <w:rFonts w:ascii="Arial" w:hAnsi="Arial" w:cs="Arial"/>
              </w:rPr>
              <w:t>,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c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1"/>
              </w:rPr>
              <w:t>ea</w:t>
            </w:r>
            <w:r w:rsidRPr="000C0793">
              <w:rPr>
                <w:rFonts w:ascii="Arial" w:hAnsi="Arial" w:cs="Arial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5"/>
              </w:rPr>
              <w:t>s</w:t>
            </w:r>
            <w:r w:rsidRPr="000C0793">
              <w:rPr>
                <w:rFonts w:ascii="Arial" w:hAnsi="Arial" w:cs="Arial"/>
              </w:rPr>
              <w:t>ug</w:t>
            </w:r>
            <w:r w:rsidRPr="000C0793">
              <w:rPr>
                <w:rFonts w:ascii="Arial" w:hAnsi="Arial" w:cs="Arial"/>
                <w:spacing w:val="-3"/>
              </w:rPr>
              <w:t>g</w:t>
            </w:r>
            <w:r w:rsidRPr="000C0793">
              <w:rPr>
                <w:rFonts w:ascii="Arial" w:hAnsi="Arial" w:cs="Arial"/>
                <w:spacing w:val="1"/>
              </w:rPr>
              <w:t>es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spacing w:val="-5"/>
              </w:rPr>
              <w:t>f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 xml:space="preserve">r </w:t>
            </w:r>
            <w:r w:rsidRPr="000C0793">
              <w:rPr>
                <w:rFonts w:ascii="Arial" w:hAnsi="Arial" w:cs="Arial"/>
                <w:spacing w:val="3"/>
              </w:rPr>
              <w:t>i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</w:rPr>
              <w:t>p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v</w:t>
            </w:r>
            <w:r w:rsidRPr="000C0793">
              <w:rPr>
                <w:rFonts w:ascii="Arial" w:hAnsi="Arial" w:cs="Arial"/>
                <w:spacing w:val="8"/>
              </w:rPr>
              <w:t>e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t.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7560" w14:textId="77777777" w:rsidR="00186338" w:rsidRPr="000C0793" w:rsidRDefault="00186338" w:rsidP="00186338">
            <w:pPr>
              <w:spacing w:before="3" w:line="220" w:lineRule="exact"/>
              <w:ind w:left="102" w:right="164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</w:rPr>
              <w:t>Y</w:t>
            </w:r>
            <w:r w:rsidRPr="000C0793">
              <w:rPr>
                <w:rFonts w:ascii="Arial" w:hAnsi="Arial" w:cs="Arial"/>
                <w:spacing w:val="-1"/>
              </w:rPr>
              <w:t>ES</w:t>
            </w:r>
            <w:r w:rsidRPr="000C0793">
              <w:rPr>
                <w:rFonts w:ascii="Arial" w:hAnsi="Arial" w:cs="Arial"/>
              </w:rPr>
              <w:t>.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spacing w:val="2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1"/>
              </w:rPr>
              <w:t>sc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</w:rPr>
              <w:t>ipt</w:t>
            </w:r>
            <w:r w:rsidRPr="000C0793">
              <w:rPr>
                <w:rFonts w:ascii="Arial" w:hAnsi="Arial" w:cs="Arial"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</w:rPr>
              <w:t>p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es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ts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</w:rPr>
              <w:t>a</w:t>
            </w:r>
            <w:r w:rsidRPr="000C0793">
              <w:rPr>
                <w:rFonts w:ascii="Arial" w:hAnsi="Arial" w:cs="Arial"/>
                <w:spacing w:val="1"/>
              </w:rPr>
              <w:t xml:space="preserve"> sc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2"/>
              </w:rPr>
              <w:t>f</w:t>
            </w:r>
            <w:r w:rsidRPr="000C0793">
              <w:rPr>
                <w:rFonts w:ascii="Arial" w:hAnsi="Arial" w:cs="Arial"/>
              </w:rPr>
              <w:t>ic</w:t>
            </w:r>
            <w:r w:rsidRPr="000C0793">
              <w:rPr>
                <w:rFonts w:ascii="Arial" w:hAnsi="Arial" w:cs="Arial"/>
                <w:spacing w:val="5"/>
              </w:rPr>
              <w:t>a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-1"/>
              </w:rPr>
              <w:t>l</w:t>
            </w:r>
            <w:r w:rsidRPr="000C0793">
              <w:rPr>
                <w:rFonts w:ascii="Arial" w:hAnsi="Arial" w:cs="Arial"/>
              </w:rPr>
              <w:t>y</w:t>
            </w:r>
            <w:r w:rsidRPr="000C0793">
              <w:rPr>
                <w:rFonts w:ascii="Arial" w:hAnsi="Arial" w:cs="Arial"/>
                <w:spacing w:val="-12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u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</w:rPr>
              <w:t>vie</w:t>
            </w:r>
            <w:r w:rsidRPr="000C0793">
              <w:rPr>
                <w:rFonts w:ascii="Arial" w:hAnsi="Arial" w:cs="Arial"/>
                <w:spacing w:val="1"/>
              </w:rPr>
              <w:t>w</w:t>
            </w:r>
            <w:r w:rsidRPr="000C0793">
              <w:rPr>
                <w:rFonts w:ascii="Arial" w:hAnsi="Arial" w:cs="Arial"/>
              </w:rPr>
              <w:t>,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</w:rPr>
              <w:t>b</w:t>
            </w:r>
            <w:r w:rsidRPr="000C0793">
              <w:rPr>
                <w:rFonts w:ascii="Arial" w:hAnsi="Arial" w:cs="Arial"/>
                <w:spacing w:val="1"/>
              </w:rPr>
              <w:t>ase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</w:rPr>
              <w:t xml:space="preserve">on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v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</w:rPr>
              <w:t>u</w:t>
            </w:r>
            <w:r w:rsidRPr="000C0793">
              <w:rPr>
                <w:rFonts w:ascii="Arial" w:hAnsi="Arial" w:cs="Arial"/>
                <w:spacing w:val="1"/>
              </w:rPr>
              <w:t>p</w:t>
            </w:r>
            <w:r w:rsidRPr="000C0793">
              <w:rPr>
                <w:rFonts w:ascii="Arial" w:hAnsi="Arial" w:cs="Arial"/>
                <w:spacing w:val="-1"/>
              </w:rPr>
              <w:t>-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1"/>
              </w:rPr>
              <w:t>-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</w:rPr>
              <w:t>te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,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w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h</w:t>
            </w:r>
            <w:r w:rsidRPr="000C0793">
              <w:rPr>
                <w:rFonts w:ascii="Arial" w:hAnsi="Arial" w:cs="Arial"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</w:rPr>
              <w:t>a</w:t>
            </w:r>
            <w:r w:rsidRPr="000C0793">
              <w:rPr>
                <w:rFonts w:ascii="Arial" w:hAnsi="Arial" w:cs="Arial"/>
                <w:spacing w:val="1"/>
              </w:rPr>
              <w:t xml:space="preserve"> c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1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</w:rPr>
              <w:t>b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ce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-4"/>
              </w:rPr>
              <w:t>y</w:t>
            </w:r>
            <w:r w:rsidRPr="000C0793">
              <w:rPr>
                <w:rFonts w:ascii="Arial" w:hAnsi="Arial" w:cs="Arial"/>
                <w:spacing w:val="5"/>
              </w:rPr>
              <w:t>s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f t</w:t>
            </w:r>
            <w:r w:rsidRPr="000C0793">
              <w:rPr>
                <w:rFonts w:ascii="Arial" w:hAnsi="Arial" w:cs="Arial"/>
                <w:spacing w:val="-4"/>
              </w:rPr>
              <w:t>h</w:t>
            </w:r>
            <w:r w:rsidRPr="000C0793">
              <w:rPr>
                <w:rFonts w:ascii="Arial" w:hAnsi="Arial" w:cs="Arial"/>
              </w:rPr>
              <w:t xml:space="preserve">e 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v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3"/>
              </w:rPr>
              <w:t>b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</w:rPr>
              <w:t>v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ce</w:t>
            </w:r>
            <w:r w:rsidRPr="000C0793">
              <w:rPr>
                <w:rFonts w:ascii="Arial" w:hAnsi="Arial" w:cs="Arial"/>
              </w:rPr>
              <w:t>.</w:t>
            </w:r>
          </w:p>
        </w:tc>
        <w:tc>
          <w:tcPr>
            <w:tcW w:w="4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AD62" w14:textId="09B3794D" w:rsidR="00186338" w:rsidRPr="000C0793" w:rsidRDefault="00186338" w:rsidP="00186338">
            <w:pPr>
              <w:rPr>
                <w:rFonts w:ascii="Arial" w:hAnsi="Arial" w:cs="Arial"/>
              </w:rPr>
            </w:pPr>
          </w:p>
        </w:tc>
      </w:tr>
      <w:tr w:rsidR="00186338" w:rsidRPr="000C0793" w14:paraId="409EFF7A" w14:textId="77777777">
        <w:trPr>
          <w:trHeight w:hRule="exact" w:val="1389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7064" w14:textId="77777777" w:rsidR="00186338" w:rsidRPr="000C0793" w:rsidRDefault="00186338" w:rsidP="00186338">
            <w:pPr>
              <w:spacing w:before="1"/>
              <w:ind w:left="462" w:right="239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re</w:t>
            </w:r>
            <w:r w:rsidRPr="000C0793">
              <w:rPr>
                <w:rFonts w:ascii="Arial" w:hAnsi="Arial" w:cs="Arial"/>
                <w:b/>
                <w:spacing w:val="2"/>
              </w:rPr>
              <w:t>f</w:t>
            </w:r>
            <w:r w:rsidRPr="000C0793">
              <w:rPr>
                <w:rFonts w:ascii="Arial" w:hAnsi="Arial" w:cs="Arial"/>
                <w:b/>
                <w:spacing w:val="1"/>
              </w:rPr>
              <w:t>ere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  <w:spacing w:val="1"/>
              </w:rPr>
              <w:t>ce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2"/>
              </w:rPr>
              <w:t>ff</w:t>
            </w:r>
            <w:r w:rsidRPr="000C0793">
              <w:rPr>
                <w:rFonts w:ascii="Arial" w:hAnsi="Arial" w:cs="Arial"/>
                <w:b/>
              </w:rPr>
              <w:t>ici</w:t>
            </w:r>
            <w:r w:rsidRPr="000C0793">
              <w:rPr>
                <w:rFonts w:ascii="Arial" w:hAnsi="Arial" w:cs="Arial"/>
                <w:b/>
                <w:spacing w:val="4"/>
              </w:rPr>
              <w:t>e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</w:rPr>
              <w:t>t</w:t>
            </w:r>
            <w:r w:rsidRPr="000C0793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</w:rPr>
              <w:t xml:space="preserve">d </w:t>
            </w:r>
            <w:r w:rsidRPr="000C0793">
              <w:rPr>
                <w:rFonts w:ascii="Arial" w:hAnsi="Arial" w:cs="Arial"/>
                <w:b/>
                <w:spacing w:val="1"/>
              </w:rPr>
              <w:t>rece</w:t>
            </w:r>
            <w:r w:rsidRPr="000C0793">
              <w:rPr>
                <w:rFonts w:ascii="Arial" w:hAnsi="Arial" w:cs="Arial"/>
                <w:b/>
                <w:spacing w:val="-4"/>
              </w:rPr>
              <w:t>n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</w:rPr>
              <w:t>?</w:t>
            </w:r>
          </w:p>
          <w:p w14:paraId="75EE9BF8" w14:textId="77777777" w:rsidR="00186338" w:rsidRPr="000C0793" w:rsidRDefault="00186338" w:rsidP="00186338">
            <w:pPr>
              <w:spacing w:before="12" w:line="220" w:lineRule="exact"/>
              <w:rPr>
                <w:rFonts w:ascii="Arial" w:hAnsi="Arial" w:cs="Arial"/>
              </w:rPr>
            </w:pPr>
          </w:p>
          <w:p w14:paraId="5DE26BCF" w14:textId="77777777" w:rsidR="00186338" w:rsidRPr="000C0793" w:rsidRDefault="00186338" w:rsidP="00186338">
            <w:pPr>
              <w:spacing w:line="220" w:lineRule="exact"/>
              <w:ind w:left="462" w:right="726"/>
              <w:jc w:val="both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spacing w:val="2"/>
              </w:rPr>
              <w:t>I</w:t>
            </w:r>
            <w:r w:rsidRPr="000C0793">
              <w:rPr>
                <w:rFonts w:ascii="Arial" w:hAnsi="Arial" w:cs="Arial"/>
              </w:rPr>
              <w:t>f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spacing w:val="-3"/>
              </w:rPr>
              <w:t>y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</w:rPr>
              <w:t>w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r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O</w:t>
            </w:r>
            <w:r w:rsidRPr="000C0793">
              <w:rPr>
                <w:rFonts w:ascii="Arial" w:hAnsi="Arial" w:cs="Arial"/>
              </w:rPr>
              <w:t>, p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1"/>
              </w:rPr>
              <w:t>eas</w:t>
            </w:r>
            <w:r w:rsidRPr="000C0793">
              <w:rPr>
                <w:rFonts w:ascii="Arial" w:hAnsi="Arial" w:cs="Arial"/>
              </w:rPr>
              <w:t>e p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v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de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c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1"/>
              </w:rPr>
              <w:t>ea</w:t>
            </w:r>
            <w:r w:rsidRPr="000C0793">
              <w:rPr>
                <w:rFonts w:ascii="Arial" w:hAnsi="Arial" w:cs="Arial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5"/>
              </w:rPr>
              <w:t>s</w:t>
            </w:r>
            <w:r w:rsidRPr="000C0793">
              <w:rPr>
                <w:rFonts w:ascii="Arial" w:hAnsi="Arial" w:cs="Arial"/>
              </w:rPr>
              <w:t>ug</w:t>
            </w:r>
            <w:r w:rsidRPr="000C0793">
              <w:rPr>
                <w:rFonts w:ascii="Arial" w:hAnsi="Arial" w:cs="Arial"/>
                <w:spacing w:val="-3"/>
              </w:rPr>
              <w:t>g</w:t>
            </w:r>
            <w:r w:rsidRPr="000C0793">
              <w:rPr>
                <w:rFonts w:ascii="Arial" w:hAnsi="Arial" w:cs="Arial"/>
                <w:spacing w:val="1"/>
              </w:rPr>
              <w:t>es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spacing w:val="-5"/>
              </w:rPr>
              <w:t>f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 xml:space="preserve">r </w:t>
            </w:r>
            <w:r w:rsidRPr="000C0793">
              <w:rPr>
                <w:rFonts w:ascii="Arial" w:hAnsi="Arial" w:cs="Arial"/>
                <w:spacing w:val="3"/>
              </w:rPr>
              <w:t>i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</w:rPr>
              <w:t>p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v</w:t>
            </w:r>
            <w:r w:rsidRPr="000C0793">
              <w:rPr>
                <w:rFonts w:ascii="Arial" w:hAnsi="Arial" w:cs="Arial"/>
                <w:spacing w:val="8"/>
              </w:rPr>
              <w:t>e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t.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EC1A2" w14:textId="77777777" w:rsidR="00186338" w:rsidRPr="000C0793" w:rsidRDefault="00186338" w:rsidP="00186338">
            <w:pPr>
              <w:spacing w:before="3" w:line="220" w:lineRule="exact"/>
              <w:ind w:left="102" w:right="106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</w:rPr>
              <w:t>Y</w:t>
            </w:r>
            <w:r w:rsidRPr="000C0793">
              <w:rPr>
                <w:rFonts w:ascii="Arial" w:hAnsi="Arial" w:cs="Arial"/>
                <w:spacing w:val="-1"/>
              </w:rPr>
              <w:t>ES</w:t>
            </w:r>
            <w:r w:rsidRPr="000C0793">
              <w:rPr>
                <w:rFonts w:ascii="Arial" w:hAnsi="Arial" w:cs="Arial"/>
              </w:rPr>
              <w:t>.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R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5"/>
              </w:rPr>
              <w:t>f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ce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>e n</w:t>
            </w:r>
            <w:r w:rsidRPr="000C0793">
              <w:rPr>
                <w:rFonts w:ascii="Arial" w:hAnsi="Arial" w:cs="Arial"/>
                <w:spacing w:val="3"/>
              </w:rPr>
              <w:t>u</w:t>
            </w:r>
            <w:r w:rsidRPr="000C0793">
              <w:rPr>
                <w:rFonts w:ascii="Arial" w:hAnsi="Arial" w:cs="Arial"/>
                <w:spacing w:val="-7"/>
              </w:rPr>
              <w:t>m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</w:rPr>
              <w:t>,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v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t,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8"/>
              </w:rPr>
              <w:t>p</w:t>
            </w:r>
            <w:r w:rsidRPr="000C0793">
              <w:rPr>
                <w:rFonts w:ascii="Arial" w:hAnsi="Arial" w:cs="Arial"/>
                <w:spacing w:val="-1"/>
              </w:rPr>
              <w:t>-</w:t>
            </w:r>
            <w:r w:rsidRPr="000C0793">
              <w:rPr>
                <w:rFonts w:ascii="Arial" w:hAnsi="Arial" w:cs="Arial"/>
              </w:rPr>
              <w:t>to</w:t>
            </w:r>
            <w:r w:rsidRPr="000C0793">
              <w:rPr>
                <w:rFonts w:ascii="Arial" w:hAnsi="Arial" w:cs="Arial"/>
                <w:spacing w:val="2"/>
              </w:rPr>
              <w:t>-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</w:rPr>
              <w:t>te,</w:t>
            </w:r>
            <w:r w:rsidRPr="000C0793">
              <w:rPr>
                <w:rFonts w:ascii="Arial" w:hAnsi="Arial" w:cs="Arial"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4"/>
              </w:rPr>
              <w:t>n</w:t>
            </w:r>
            <w:r w:rsidRPr="000C0793">
              <w:rPr>
                <w:rFonts w:ascii="Arial" w:hAnsi="Arial" w:cs="Arial"/>
                <w:spacing w:val="4"/>
              </w:rPr>
              <w:t>c</w:t>
            </w:r>
            <w:r w:rsidRPr="000C0793">
              <w:rPr>
                <w:rFonts w:ascii="Arial" w:hAnsi="Arial" w:cs="Arial"/>
              </w:rPr>
              <w:t>lu</w:t>
            </w:r>
            <w:r w:rsidRPr="000C0793">
              <w:rPr>
                <w:rFonts w:ascii="Arial" w:hAnsi="Arial" w:cs="Arial"/>
                <w:spacing w:val="3"/>
              </w:rPr>
              <w:t>d</w:t>
            </w:r>
            <w:r w:rsidRPr="000C0793">
              <w:rPr>
                <w:rFonts w:ascii="Arial" w:hAnsi="Arial" w:cs="Arial"/>
              </w:rPr>
              <w:t>ing</w:t>
            </w:r>
            <w:r w:rsidRPr="000C0793">
              <w:rPr>
                <w:rFonts w:ascii="Arial" w:hAnsi="Arial" w:cs="Arial"/>
                <w:spacing w:val="-10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ec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 xml:space="preserve">t 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u</w:t>
            </w:r>
            <w:r w:rsidRPr="000C0793">
              <w:rPr>
                <w:rFonts w:ascii="Arial" w:hAnsi="Arial" w:cs="Arial"/>
                <w:spacing w:val="3"/>
              </w:rPr>
              <w:t>d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es</w:t>
            </w:r>
            <w:r w:rsidRPr="000C0793">
              <w:rPr>
                <w:rFonts w:ascii="Arial" w:hAnsi="Arial" w:cs="Arial"/>
              </w:rPr>
              <w:t>,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  <w:spacing w:val="-3"/>
              </w:rPr>
              <w:t>y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c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</w:rPr>
              <w:t>v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w</w:t>
            </w:r>
            <w:r w:rsidRPr="000C0793">
              <w:rPr>
                <w:rFonts w:ascii="Arial" w:hAnsi="Arial" w:cs="Arial"/>
                <w:spacing w:val="2"/>
              </w:rPr>
              <w:t>s</w:t>
            </w:r>
            <w:r w:rsidRPr="000C0793">
              <w:rPr>
                <w:rFonts w:ascii="Arial" w:hAnsi="Arial" w:cs="Arial"/>
              </w:rPr>
              <w:t>,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2"/>
              </w:rPr>
              <w:t xml:space="preserve"> 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1"/>
              </w:rPr>
              <w:t>-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3"/>
              </w:rPr>
              <w:t>y</w:t>
            </w:r>
            <w:r w:rsidRPr="000C0793">
              <w:rPr>
                <w:rFonts w:ascii="Arial" w:hAnsi="Arial" w:cs="Arial"/>
                <w:spacing w:val="1"/>
              </w:rPr>
              <w:t>se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</w:rPr>
              <w:t>p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3"/>
              </w:rPr>
              <w:t>b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5"/>
              </w:rPr>
              <w:t>s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</w:rPr>
              <w:t>in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ec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gn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ze</w:t>
            </w:r>
            <w:r w:rsidRPr="000C0793">
              <w:rPr>
                <w:rFonts w:ascii="Arial" w:hAnsi="Arial" w:cs="Arial"/>
              </w:rPr>
              <w:t xml:space="preserve">d </w:t>
            </w:r>
            <w:r w:rsidRPr="000C0793">
              <w:rPr>
                <w:rFonts w:ascii="Arial" w:hAnsi="Arial" w:cs="Arial"/>
                <w:spacing w:val="1"/>
              </w:rPr>
              <w:t>sc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2"/>
              </w:rPr>
              <w:t>f</w:t>
            </w:r>
            <w:r w:rsidRPr="000C0793">
              <w:rPr>
                <w:rFonts w:ascii="Arial" w:hAnsi="Arial" w:cs="Arial"/>
              </w:rPr>
              <w:t>ic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</w:rPr>
              <w:t>j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</w:rPr>
              <w:t>.</w:t>
            </w:r>
          </w:p>
        </w:tc>
        <w:tc>
          <w:tcPr>
            <w:tcW w:w="4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5119" w14:textId="454135E5" w:rsidR="00186338" w:rsidRPr="000C0793" w:rsidRDefault="00186338" w:rsidP="00186338">
            <w:pPr>
              <w:rPr>
                <w:rFonts w:ascii="Arial" w:hAnsi="Arial" w:cs="Arial"/>
              </w:rPr>
            </w:pPr>
          </w:p>
        </w:tc>
      </w:tr>
      <w:tr w:rsidR="00D31807" w:rsidRPr="000C0793" w14:paraId="4B29C686" w14:textId="77777777">
        <w:trPr>
          <w:trHeight w:hRule="exact" w:val="1622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CB88" w14:textId="77777777" w:rsidR="00D31807" w:rsidRPr="000C0793" w:rsidRDefault="00000000">
            <w:pPr>
              <w:spacing w:before="1"/>
              <w:ind w:left="102" w:right="827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b/>
              </w:rPr>
              <w:t>A</w:t>
            </w:r>
            <w:r w:rsidRPr="000C0793">
              <w:rPr>
                <w:rFonts w:ascii="Arial" w:hAnsi="Arial" w:cs="Arial"/>
                <w:b/>
                <w:spacing w:val="1"/>
              </w:rPr>
              <w:t>r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0C0793">
              <w:rPr>
                <w:rFonts w:ascii="Arial" w:hAnsi="Arial" w:cs="Arial"/>
                <w:b/>
                <w:spacing w:val="-4"/>
              </w:rPr>
              <w:t>h</w:t>
            </w:r>
            <w:r w:rsidRPr="000C0793">
              <w:rPr>
                <w:rFonts w:ascii="Arial" w:hAnsi="Arial" w:cs="Arial"/>
                <w:b/>
                <w:spacing w:val="1"/>
              </w:rPr>
              <w:t>er</w:t>
            </w:r>
            <w:r w:rsidRPr="000C0793">
              <w:rPr>
                <w:rFonts w:ascii="Arial" w:hAnsi="Arial" w:cs="Arial"/>
                <w:b/>
              </w:rPr>
              <w:t>e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1"/>
              </w:rPr>
              <w:t>h</w:t>
            </w:r>
            <w:r w:rsidRPr="000C0793">
              <w:rPr>
                <w:rFonts w:ascii="Arial" w:hAnsi="Arial" w:cs="Arial"/>
                <w:b/>
              </w:rPr>
              <w:t>ical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i</w:t>
            </w:r>
            <w:r w:rsidRPr="000C0793">
              <w:rPr>
                <w:rFonts w:ascii="Arial" w:hAnsi="Arial" w:cs="Arial"/>
                <w:b/>
                <w:spacing w:val="1"/>
              </w:rPr>
              <w:t>s</w:t>
            </w:r>
            <w:r w:rsidRPr="000C0793">
              <w:rPr>
                <w:rFonts w:ascii="Arial" w:hAnsi="Arial" w:cs="Arial"/>
                <w:b/>
                <w:spacing w:val="5"/>
              </w:rPr>
              <w:t>s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e</w:t>
            </w:r>
            <w:r w:rsidRPr="000C0793">
              <w:rPr>
                <w:rFonts w:ascii="Arial" w:hAnsi="Arial" w:cs="Arial"/>
                <w:b/>
              </w:rPr>
              <w:t>s</w:t>
            </w:r>
            <w:r w:rsidRPr="000C0793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b/>
              </w:rPr>
              <w:t>in</w:t>
            </w:r>
            <w:r w:rsidRPr="000C079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b/>
                <w:spacing w:val="2"/>
              </w:rPr>
              <w:t>t</w:t>
            </w:r>
            <w:r w:rsidRPr="000C0793">
              <w:rPr>
                <w:rFonts w:ascii="Arial" w:hAnsi="Arial" w:cs="Arial"/>
                <w:b/>
                <w:spacing w:val="-1"/>
              </w:rPr>
              <w:t>h</w:t>
            </w:r>
            <w:r w:rsidRPr="000C0793">
              <w:rPr>
                <w:rFonts w:ascii="Arial" w:hAnsi="Arial" w:cs="Arial"/>
                <w:b/>
              </w:rPr>
              <w:t xml:space="preserve">is </w:t>
            </w:r>
            <w:r w:rsidRPr="000C0793">
              <w:rPr>
                <w:rFonts w:ascii="Arial" w:hAnsi="Arial" w:cs="Arial"/>
                <w:b/>
                <w:spacing w:val="-1"/>
              </w:rPr>
              <w:t>m</w:t>
            </w:r>
            <w:r w:rsidRPr="000C0793">
              <w:rPr>
                <w:rFonts w:ascii="Arial" w:hAnsi="Arial" w:cs="Arial"/>
                <w:b/>
                <w:spacing w:val="3"/>
              </w:rPr>
              <w:t>a</w:t>
            </w:r>
            <w:r w:rsidRPr="000C0793">
              <w:rPr>
                <w:rFonts w:ascii="Arial" w:hAnsi="Arial" w:cs="Arial"/>
                <w:b/>
                <w:spacing w:val="-1"/>
              </w:rPr>
              <w:t>n</w:t>
            </w:r>
            <w:r w:rsidRPr="000C0793">
              <w:rPr>
                <w:rFonts w:ascii="Arial" w:hAnsi="Arial" w:cs="Arial"/>
                <w:b/>
                <w:spacing w:val="-4"/>
              </w:rPr>
              <w:t>u</w:t>
            </w:r>
            <w:r w:rsidRPr="000C0793">
              <w:rPr>
                <w:rFonts w:ascii="Arial" w:hAnsi="Arial" w:cs="Arial"/>
                <w:b/>
                <w:spacing w:val="1"/>
              </w:rPr>
              <w:t>scr</w:t>
            </w:r>
            <w:r w:rsidRPr="000C0793">
              <w:rPr>
                <w:rFonts w:ascii="Arial" w:hAnsi="Arial" w:cs="Arial"/>
                <w:b/>
                <w:spacing w:val="3"/>
              </w:rPr>
              <w:t>i</w:t>
            </w:r>
            <w:r w:rsidRPr="000C0793">
              <w:rPr>
                <w:rFonts w:ascii="Arial" w:hAnsi="Arial" w:cs="Arial"/>
                <w:b/>
                <w:spacing w:val="-1"/>
              </w:rPr>
              <w:t>pt</w:t>
            </w:r>
            <w:r w:rsidRPr="000C0793">
              <w:rPr>
                <w:rFonts w:ascii="Arial" w:hAnsi="Arial" w:cs="Arial"/>
                <w:b/>
              </w:rPr>
              <w:t>?</w:t>
            </w:r>
          </w:p>
          <w:p w14:paraId="757BDC92" w14:textId="77777777" w:rsidR="00D31807" w:rsidRPr="000C0793" w:rsidRDefault="00000000">
            <w:pPr>
              <w:ind w:left="102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spacing w:val="-1"/>
              </w:rPr>
              <w:t>(</w:t>
            </w:r>
            <w:r w:rsidRPr="000C0793">
              <w:rPr>
                <w:rFonts w:ascii="Arial" w:hAnsi="Arial" w:cs="Arial"/>
              </w:rPr>
              <w:t>Y</w:t>
            </w:r>
            <w:r w:rsidRPr="000C0793">
              <w:rPr>
                <w:rFonts w:ascii="Arial" w:hAnsi="Arial" w:cs="Arial"/>
                <w:spacing w:val="2"/>
              </w:rPr>
              <w:t>E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</w:rPr>
              <w:t>or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O</w:t>
            </w:r>
            <w:r w:rsidRPr="000C0793">
              <w:rPr>
                <w:rFonts w:ascii="Arial" w:hAnsi="Arial" w:cs="Arial"/>
              </w:rPr>
              <w:t>)</w:t>
            </w:r>
          </w:p>
          <w:p w14:paraId="2BC9C7C6" w14:textId="77777777" w:rsidR="00D31807" w:rsidRPr="000C0793" w:rsidRDefault="00D31807">
            <w:pPr>
              <w:spacing w:before="12" w:line="220" w:lineRule="exact"/>
              <w:rPr>
                <w:rFonts w:ascii="Arial" w:hAnsi="Arial" w:cs="Arial"/>
              </w:rPr>
            </w:pPr>
          </w:p>
          <w:p w14:paraId="7701BEC8" w14:textId="77777777" w:rsidR="00D31807" w:rsidRPr="000C0793" w:rsidRDefault="00000000">
            <w:pPr>
              <w:spacing w:line="220" w:lineRule="exact"/>
              <w:ind w:left="102" w:right="445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  <w:spacing w:val="-1"/>
              </w:rPr>
              <w:t>(</w:t>
            </w:r>
            <w:r w:rsidRPr="000C0793">
              <w:rPr>
                <w:rFonts w:ascii="Arial" w:hAnsi="Arial" w:cs="Arial"/>
                <w:spacing w:val="2"/>
              </w:rPr>
              <w:t>I</w:t>
            </w:r>
            <w:r w:rsidRPr="000C0793">
              <w:rPr>
                <w:rFonts w:ascii="Arial" w:hAnsi="Arial" w:cs="Arial"/>
              </w:rPr>
              <w:t>f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-3"/>
              </w:rPr>
              <w:t>y</w:t>
            </w:r>
            <w:r w:rsidRPr="000C0793">
              <w:rPr>
                <w:rFonts w:ascii="Arial" w:hAnsi="Arial" w:cs="Arial"/>
                <w:spacing w:val="1"/>
              </w:rPr>
              <w:t>es</w:t>
            </w:r>
            <w:r w:rsidRPr="000C0793">
              <w:rPr>
                <w:rFonts w:ascii="Arial" w:hAnsi="Arial" w:cs="Arial"/>
              </w:rPr>
              <w:t>, kin</w:t>
            </w:r>
            <w:r w:rsidRPr="000C0793">
              <w:rPr>
                <w:rFonts w:ascii="Arial" w:hAnsi="Arial" w:cs="Arial"/>
                <w:spacing w:val="3"/>
              </w:rPr>
              <w:t>d</w:t>
            </w:r>
            <w:r w:rsidRPr="000C0793">
              <w:rPr>
                <w:rFonts w:ascii="Arial" w:hAnsi="Arial" w:cs="Arial"/>
              </w:rPr>
              <w:t>ly</w:t>
            </w:r>
            <w:r w:rsidRPr="000C0793">
              <w:rPr>
                <w:rFonts w:ascii="Arial" w:hAnsi="Arial" w:cs="Arial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p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1"/>
              </w:rPr>
              <w:t>eas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</w:rPr>
              <w:t>w</w:t>
            </w:r>
            <w:r w:rsidRPr="000C0793">
              <w:rPr>
                <w:rFonts w:ascii="Arial" w:hAnsi="Arial" w:cs="Arial"/>
                <w:spacing w:val="3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te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</w:rPr>
              <w:t>do</w:t>
            </w:r>
            <w:r w:rsidRPr="000C0793">
              <w:rPr>
                <w:rFonts w:ascii="Arial" w:hAnsi="Arial" w:cs="Arial"/>
                <w:spacing w:val="4"/>
              </w:rPr>
              <w:t>w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6"/>
              </w:rPr>
              <w:t xml:space="preserve"> </w:t>
            </w:r>
            <w:r w:rsidRPr="000C0793">
              <w:rPr>
                <w:rFonts w:ascii="Arial" w:hAnsi="Arial" w:cs="Arial"/>
                <w:spacing w:val="6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 xml:space="preserve">e 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th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-4"/>
              </w:rPr>
              <w:t xml:space="preserve"> i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  <w:spacing w:val="5"/>
              </w:rPr>
              <w:t>s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</w:rPr>
              <w:t>in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5"/>
              </w:rPr>
              <w:t>s</w:t>
            </w:r>
            <w:r w:rsidRPr="000C0793">
              <w:rPr>
                <w:rFonts w:ascii="Arial" w:hAnsi="Arial" w:cs="Arial"/>
              </w:rPr>
              <w:t>)</w:t>
            </w:r>
          </w:p>
        </w:tc>
        <w:tc>
          <w:tcPr>
            <w:tcW w:w="6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0647" w14:textId="77777777" w:rsidR="00D31807" w:rsidRPr="000C0793" w:rsidRDefault="00000000">
            <w:pPr>
              <w:spacing w:before="1"/>
              <w:ind w:left="102" w:right="107"/>
              <w:rPr>
                <w:rFonts w:ascii="Arial" w:hAnsi="Arial" w:cs="Arial"/>
              </w:rPr>
            </w:pP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1"/>
              </w:rPr>
              <w:t>O</w:t>
            </w:r>
            <w:r w:rsidRPr="000C0793">
              <w:rPr>
                <w:rFonts w:ascii="Arial" w:hAnsi="Arial" w:cs="Arial"/>
              </w:rPr>
              <w:t xml:space="preserve">. No 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th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</w:rPr>
              <w:t>p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>o</w:t>
            </w:r>
            <w:r w:rsidRPr="000C0793">
              <w:rPr>
                <w:rFonts w:ascii="Arial" w:hAnsi="Arial" w:cs="Arial"/>
                <w:spacing w:val="3"/>
              </w:rPr>
              <w:t>b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  <w:spacing w:val="8"/>
              </w:rPr>
              <w:t>e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4"/>
              </w:rPr>
              <w:t xml:space="preserve"> </w:t>
            </w:r>
            <w:r w:rsidRPr="000C0793">
              <w:rPr>
                <w:rFonts w:ascii="Arial" w:hAnsi="Arial" w:cs="Arial"/>
              </w:rPr>
              <w:t>w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-2"/>
              </w:rPr>
              <w:t>f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</w:rPr>
              <w:t>d.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-2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c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</w:rPr>
              <w:t>pter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c</w:t>
            </w:r>
            <w:r w:rsidRPr="000C0793">
              <w:rPr>
                <w:rFonts w:ascii="Arial" w:hAnsi="Arial" w:cs="Arial"/>
              </w:rPr>
              <w:t>o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es</w:t>
            </w:r>
            <w:r w:rsidRPr="000C0793">
              <w:rPr>
                <w:rFonts w:ascii="Arial" w:hAnsi="Arial" w:cs="Arial"/>
              </w:rPr>
              <w:t>p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ds</w:t>
            </w:r>
            <w:r w:rsidRPr="000C0793">
              <w:rPr>
                <w:rFonts w:ascii="Arial" w:hAnsi="Arial" w:cs="Arial"/>
                <w:spacing w:val="-7"/>
              </w:rPr>
              <w:t xml:space="preserve"> </w:t>
            </w:r>
            <w:r w:rsidRPr="000C0793">
              <w:rPr>
                <w:rFonts w:ascii="Arial" w:hAnsi="Arial" w:cs="Arial"/>
              </w:rPr>
              <w:t>to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</w:rPr>
              <w:t>a bi</w:t>
            </w:r>
            <w:r w:rsidRPr="000C0793">
              <w:rPr>
                <w:rFonts w:ascii="Arial" w:hAnsi="Arial" w:cs="Arial"/>
                <w:spacing w:val="3"/>
              </w:rPr>
              <w:t>b</w:t>
            </w:r>
            <w:r w:rsidRPr="000C0793">
              <w:rPr>
                <w:rFonts w:ascii="Arial" w:hAnsi="Arial" w:cs="Arial"/>
              </w:rPr>
              <w:t>l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g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  <w:spacing w:val="3"/>
              </w:rPr>
              <w:t>p</w:t>
            </w:r>
            <w:r w:rsidRPr="000C0793">
              <w:rPr>
                <w:rFonts w:ascii="Arial" w:hAnsi="Arial" w:cs="Arial"/>
              </w:rPr>
              <w:t>h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c</w:t>
            </w:r>
            <w:r w:rsidRPr="000C0793">
              <w:rPr>
                <w:rFonts w:ascii="Arial" w:hAnsi="Arial" w:cs="Arial"/>
                <w:spacing w:val="-9"/>
              </w:rPr>
              <w:t xml:space="preserve"> 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</w:rPr>
              <w:t>v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w</w:t>
            </w:r>
            <w:r w:rsidRPr="000C0793">
              <w:rPr>
                <w:rFonts w:ascii="Arial" w:hAnsi="Arial" w:cs="Arial"/>
                <w:spacing w:val="-3"/>
              </w:rPr>
              <w:t xml:space="preserve"> 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  <w:spacing w:val="-3"/>
              </w:rPr>
              <w:t>n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</w:rPr>
              <w:t>d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  <w:spacing w:val="3"/>
              </w:rPr>
              <w:t>q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1"/>
              </w:rPr>
              <w:t>a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4"/>
              </w:rPr>
              <w:t>e</w:t>
            </w:r>
            <w:r w:rsidRPr="000C0793">
              <w:rPr>
                <w:rFonts w:ascii="Arial" w:hAnsi="Arial" w:cs="Arial"/>
              </w:rPr>
              <w:t>ly</w:t>
            </w:r>
            <w:r w:rsidRPr="000C0793">
              <w:rPr>
                <w:rFonts w:ascii="Arial" w:hAnsi="Arial" w:cs="Arial"/>
                <w:spacing w:val="-11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</w:rPr>
              <w:t>tat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h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3"/>
              </w:rPr>
              <w:t xml:space="preserve"> 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-1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f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3"/>
              </w:rPr>
              <w:t>p</w:t>
            </w:r>
            <w:r w:rsidRPr="000C0793">
              <w:rPr>
                <w:rFonts w:ascii="Arial" w:hAnsi="Arial" w:cs="Arial"/>
              </w:rPr>
              <w:t>po</w:t>
            </w:r>
            <w:r w:rsidRPr="000C0793">
              <w:rPr>
                <w:rFonts w:ascii="Arial" w:hAnsi="Arial" w:cs="Arial"/>
                <w:spacing w:val="-1"/>
              </w:rPr>
              <w:t>r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</w:rPr>
              <w:t>t</w:t>
            </w:r>
            <w:r w:rsidRPr="000C0793">
              <w:rPr>
                <w:rFonts w:ascii="Arial" w:hAnsi="Arial" w:cs="Arial"/>
                <w:spacing w:val="3"/>
              </w:rPr>
              <w:t>oo</w:t>
            </w:r>
            <w:r w:rsidRPr="000C0793">
              <w:rPr>
                <w:rFonts w:ascii="Arial" w:hAnsi="Arial" w:cs="Arial"/>
                <w:spacing w:val="-4"/>
              </w:rPr>
              <w:t>l</w:t>
            </w:r>
            <w:r w:rsidRPr="000C0793">
              <w:rPr>
                <w:rFonts w:ascii="Arial" w:hAnsi="Arial" w:cs="Arial"/>
              </w:rPr>
              <w:t>s</w:t>
            </w:r>
            <w:r w:rsidRPr="000C0793">
              <w:rPr>
                <w:rFonts w:ascii="Arial" w:hAnsi="Arial" w:cs="Arial"/>
                <w:spacing w:val="-1"/>
              </w:rPr>
              <w:t xml:space="preserve"> f</w:t>
            </w:r>
            <w:r w:rsidRPr="000C0793">
              <w:rPr>
                <w:rFonts w:ascii="Arial" w:hAnsi="Arial" w:cs="Arial"/>
              </w:rPr>
              <w:t>or</w:t>
            </w:r>
            <w:r w:rsidRPr="000C0793">
              <w:rPr>
                <w:rFonts w:ascii="Arial" w:hAnsi="Arial" w:cs="Arial"/>
                <w:spacing w:val="-2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>e l</w:t>
            </w:r>
            <w:r w:rsidRPr="000C0793">
              <w:rPr>
                <w:rFonts w:ascii="Arial" w:hAnsi="Arial" w:cs="Arial"/>
                <w:spacing w:val="-1"/>
              </w:rPr>
              <w:t>i</w:t>
            </w:r>
            <w:r w:rsidRPr="000C0793">
              <w:rPr>
                <w:rFonts w:ascii="Arial" w:hAnsi="Arial" w:cs="Arial"/>
              </w:rPr>
              <w:t>ngui</w:t>
            </w:r>
            <w:r w:rsidRPr="000C0793">
              <w:rPr>
                <w:rFonts w:ascii="Arial" w:hAnsi="Arial" w:cs="Arial"/>
                <w:spacing w:val="1"/>
              </w:rPr>
              <w:t>s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</w:rPr>
              <w:t>c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1"/>
              </w:rPr>
              <w:t>e</w:t>
            </w:r>
            <w:r w:rsidRPr="000C0793">
              <w:rPr>
                <w:rFonts w:ascii="Arial" w:hAnsi="Arial" w:cs="Arial"/>
                <w:spacing w:val="3"/>
              </w:rPr>
              <w:t>d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8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o</w:t>
            </w:r>
            <w:r w:rsidRPr="000C0793">
              <w:rPr>
                <w:rFonts w:ascii="Arial" w:hAnsi="Arial" w:cs="Arial"/>
              </w:rPr>
              <w:t>f</w:t>
            </w:r>
            <w:r w:rsidRPr="000C0793">
              <w:rPr>
                <w:rFonts w:ascii="Arial" w:hAnsi="Arial" w:cs="Arial"/>
                <w:spacing w:val="-5"/>
              </w:rPr>
              <w:t xml:space="preserve"> </w:t>
            </w:r>
            <w:r w:rsidRPr="000C0793">
              <w:rPr>
                <w:rFonts w:ascii="Arial" w:hAnsi="Arial" w:cs="Arial"/>
                <w:spacing w:val="3"/>
              </w:rPr>
              <w:t>t</w:t>
            </w:r>
            <w:r w:rsidRPr="000C0793">
              <w:rPr>
                <w:rFonts w:ascii="Arial" w:hAnsi="Arial" w:cs="Arial"/>
                <w:spacing w:val="-3"/>
              </w:rPr>
              <w:t>h</w:t>
            </w:r>
            <w:r w:rsidRPr="000C0793">
              <w:rPr>
                <w:rFonts w:ascii="Arial" w:hAnsi="Arial" w:cs="Arial"/>
              </w:rPr>
              <w:t>e</w:t>
            </w:r>
            <w:r w:rsidRPr="000C0793">
              <w:rPr>
                <w:rFonts w:ascii="Arial" w:hAnsi="Arial" w:cs="Arial"/>
                <w:spacing w:val="3"/>
              </w:rPr>
              <w:t xml:space="preserve"> </w:t>
            </w:r>
            <w:r w:rsidRPr="000C0793">
              <w:rPr>
                <w:rFonts w:ascii="Arial" w:hAnsi="Arial" w:cs="Arial"/>
                <w:spacing w:val="-4"/>
              </w:rPr>
              <w:t>m</w:t>
            </w:r>
            <w:r w:rsidRPr="000C0793">
              <w:rPr>
                <w:rFonts w:ascii="Arial" w:hAnsi="Arial" w:cs="Arial"/>
                <w:spacing w:val="4"/>
              </w:rPr>
              <w:t>a</w:t>
            </w:r>
            <w:r w:rsidRPr="000C0793">
              <w:rPr>
                <w:rFonts w:ascii="Arial" w:hAnsi="Arial" w:cs="Arial"/>
              </w:rPr>
              <w:t>n</w:t>
            </w:r>
            <w:r w:rsidRPr="000C0793">
              <w:rPr>
                <w:rFonts w:ascii="Arial" w:hAnsi="Arial" w:cs="Arial"/>
                <w:spacing w:val="-3"/>
              </w:rPr>
              <w:t>u</w:t>
            </w:r>
            <w:r w:rsidRPr="000C0793">
              <w:rPr>
                <w:rFonts w:ascii="Arial" w:hAnsi="Arial" w:cs="Arial"/>
                <w:spacing w:val="1"/>
              </w:rPr>
              <w:t>sc</w:t>
            </w:r>
            <w:r w:rsidRPr="000C0793">
              <w:rPr>
                <w:rFonts w:ascii="Arial" w:hAnsi="Arial" w:cs="Arial"/>
                <w:spacing w:val="2"/>
              </w:rPr>
              <w:t>r</w:t>
            </w:r>
            <w:r w:rsidRPr="000C0793">
              <w:rPr>
                <w:rFonts w:ascii="Arial" w:hAnsi="Arial" w:cs="Arial"/>
                <w:spacing w:val="-4"/>
              </w:rPr>
              <w:t>i</w:t>
            </w:r>
            <w:r w:rsidRPr="000C0793">
              <w:rPr>
                <w:rFonts w:ascii="Arial" w:hAnsi="Arial" w:cs="Arial"/>
                <w:spacing w:val="3"/>
              </w:rPr>
              <w:t>p</w:t>
            </w:r>
            <w:r w:rsidRPr="000C0793">
              <w:rPr>
                <w:rFonts w:ascii="Arial" w:hAnsi="Arial" w:cs="Arial"/>
              </w:rPr>
              <w:t>t.</w:t>
            </w:r>
          </w:p>
        </w:tc>
        <w:tc>
          <w:tcPr>
            <w:tcW w:w="4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AA2F0" w14:textId="77777777" w:rsidR="00D31807" w:rsidRPr="000C0793" w:rsidRDefault="00D31807">
            <w:pPr>
              <w:rPr>
                <w:rFonts w:ascii="Arial" w:hAnsi="Arial" w:cs="Arial"/>
              </w:rPr>
            </w:pPr>
          </w:p>
        </w:tc>
      </w:tr>
    </w:tbl>
    <w:p w14:paraId="1CB1EDC1" w14:textId="77777777" w:rsidR="00D31807" w:rsidRPr="000C0793" w:rsidRDefault="00D31807">
      <w:pPr>
        <w:spacing w:line="200" w:lineRule="exact"/>
        <w:rPr>
          <w:rFonts w:ascii="Arial" w:hAnsi="Arial" w:cs="Arial"/>
        </w:rPr>
      </w:pPr>
    </w:p>
    <w:p w14:paraId="5F96DD04" w14:textId="77777777" w:rsidR="000C0793" w:rsidRPr="000C0793" w:rsidRDefault="000C0793">
      <w:pPr>
        <w:spacing w:line="200" w:lineRule="exact"/>
        <w:rPr>
          <w:rFonts w:ascii="Arial" w:hAnsi="Arial" w:cs="Arial"/>
        </w:rPr>
      </w:pPr>
    </w:p>
    <w:p w14:paraId="3829E1DD" w14:textId="77777777" w:rsidR="000C0793" w:rsidRPr="000C0793" w:rsidRDefault="000C0793" w:rsidP="000C079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C0793">
        <w:rPr>
          <w:rFonts w:ascii="Arial" w:hAnsi="Arial" w:cs="Arial"/>
          <w:b/>
          <w:u w:val="single"/>
        </w:rPr>
        <w:t>Reviewer details:</w:t>
      </w:r>
    </w:p>
    <w:p w14:paraId="44D0BF8F" w14:textId="77777777" w:rsidR="000C0793" w:rsidRPr="000C0793" w:rsidRDefault="000C0793">
      <w:pPr>
        <w:spacing w:line="200" w:lineRule="exact"/>
        <w:rPr>
          <w:rFonts w:ascii="Arial" w:hAnsi="Arial" w:cs="Arial"/>
        </w:rPr>
      </w:pPr>
    </w:p>
    <w:p w14:paraId="6E7CE388" w14:textId="6E558C6A" w:rsidR="000C0793" w:rsidRPr="000C0793" w:rsidRDefault="000C0793" w:rsidP="000C0793">
      <w:pPr>
        <w:spacing w:line="200" w:lineRule="exact"/>
        <w:rPr>
          <w:rFonts w:ascii="Arial" w:hAnsi="Arial" w:cs="Arial"/>
        </w:rPr>
      </w:pPr>
      <w:r w:rsidRPr="000C0793">
        <w:rPr>
          <w:rFonts w:ascii="Arial" w:hAnsi="Arial" w:cs="Arial"/>
        </w:rPr>
        <w:t>Cruz-Méndez Ferdinand Rubén</w:t>
      </w:r>
      <w:r w:rsidRPr="000C0793">
        <w:rPr>
          <w:rFonts w:ascii="Arial" w:hAnsi="Arial" w:cs="Arial"/>
        </w:rPr>
        <w:t xml:space="preserve">, </w:t>
      </w:r>
      <w:r w:rsidRPr="000C0793">
        <w:rPr>
          <w:rFonts w:ascii="Arial" w:hAnsi="Arial" w:cs="Arial"/>
        </w:rPr>
        <w:t xml:space="preserve">Universidad Estatal </w:t>
      </w:r>
      <w:proofErr w:type="spellStart"/>
      <w:r w:rsidRPr="000C0793">
        <w:rPr>
          <w:rFonts w:ascii="Arial" w:hAnsi="Arial" w:cs="Arial"/>
        </w:rPr>
        <w:t>Península</w:t>
      </w:r>
      <w:proofErr w:type="spellEnd"/>
      <w:r w:rsidRPr="000C0793">
        <w:rPr>
          <w:rFonts w:ascii="Arial" w:hAnsi="Arial" w:cs="Arial"/>
        </w:rPr>
        <w:t xml:space="preserve"> de Santa Elena (UPSE)</w:t>
      </w:r>
      <w:r w:rsidRPr="000C0793">
        <w:rPr>
          <w:rFonts w:ascii="Arial" w:hAnsi="Arial" w:cs="Arial"/>
        </w:rPr>
        <w:t xml:space="preserve">, </w:t>
      </w:r>
      <w:r w:rsidRPr="000C0793">
        <w:rPr>
          <w:rFonts w:ascii="Arial" w:hAnsi="Arial" w:cs="Arial"/>
        </w:rPr>
        <w:t>Ecuador</w:t>
      </w:r>
    </w:p>
    <w:sectPr w:rsidR="000C0793" w:rsidRPr="000C0793" w:rsidSect="003452AC">
      <w:pgSz w:w="16840" w:h="23820"/>
      <w:pgMar w:top="1480" w:right="1340" w:bottom="280" w:left="1340" w:header="1299" w:footer="1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95CF8" w14:textId="77777777" w:rsidR="00646416" w:rsidRDefault="00646416">
      <w:r>
        <w:separator/>
      </w:r>
    </w:p>
  </w:endnote>
  <w:endnote w:type="continuationSeparator" w:id="0">
    <w:p w14:paraId="1CFA2620" w14:textId="77777777" w:rsidR="00646416" w:rsidRDefault="00646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C5F0B" w14:textId="77777777" w:rsidR="00D31807" w:rsidRDefault="00000000">
    <w:pPr>
      <w:spacing w:line="200" w:lineRule="exact"/>
    </w:pPr>
    <w:r>
      <w:pict w14:anchorId="7D4C6B3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23.8pt;margin-top:1109.05pt;width:47.1pt;height:23.6pt;z-index:-251658240;mso-position-horizontal-relative:page;mso-position-vertical-relative:page" filled="f" stroked="f">
          <v:textbox inset="0,0,0,0">
            <w:txbxContent>
              <w:p w14:paraId="5FC609B7" w14:textId="77777777" w:rsidR="00D31807" w:rsidRDefault="00000000">
                <w:pPr>
                  <w:spacing w:line="220" w:lineRule="exact"/>
                  <w:ind w:left="-15" w:right="-15"/>
                  <w:jc w:val="center"/>
                </w:pPr>
                <w:r>
                  <w:rPr>
                    <w:spacing w:val="-1"/>
                  </w:rPr>
                  <w:t>P</w:t>
                </w:r>
                <w:r>
                  <w:rPr>
                    <w:spacing w:val="4"/>
                  </w:rPr>
                  <w:t>a</w:t>
                </w:r>
                <w:r>
                  <w:rPr>
                    <w:spacing w:val="-3"/>
                  </w:rPr>
                  <w:t>g</w:t>
                </w:r>
                <w:r>
                  <w:t>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b/>
                    <w:spacing w:val="-48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b/>
                  </w:rPr>
                  <w:t xml:space="preserve"> </w:t>
                </w:r>
                <w:r>
                  <w:t>of</w:t>
                </w:r>
                <w:r>
                  <w:rPr>
                    <w:spacing w:val="-5"/>
                  </w:rPr>
                  <w:t xml:space="preserve"> </w:t>
                </w:r>
                <w:r>
                  <w:rPr>
                    <w:b/>
                    <w:w w:val="99"/>
                  </w:rPr>
                  <w:t>3</w:t>
                </w:r>
              </w:p>
              <w:p w14:paraId="4B6F9FA0" w14:textId="77777777" w:rsidR="00D31807" w:rsidRDefault="00000000">
                <w:pPr>
                  <w:spacing w:before="3"/>
                  <w:ind w:left="146" w:right="-14"/>
                  <w:jc w:val="center"/>
                </w:pPr>
                <w:r>
                  <w:rPr>
                    <w:b/>
                    <w:w w:val="99"/>
                  </w:rPr>
                  <w:t>V240326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9D36B" w14:textId="77777777" w:rsidR="00646416" w:rsidRDefault="00646416">
      <w:r>
        <w:separator/>
      </w:r>
    </w:p>
  </w:footnote>
  <w:footnote w:type="continuationSeparator" w:id="0">
    <w:p w14:paraId="696B5C45" w14:textId="77777777" w:rsidR="00646416" w:rsidRDefault="00646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826A3" w14:textId="77777777" w:rsidR="00D31807" w:rsidRDefault="00000000">
    <w:pPr>
      <w:spacing w:line="200" w:lineRule="exact"/>
    </w:pPr>
    <w:r>
      <w:pict w14:anchorId="317F577F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72.8pt;margin-top:64.05pt;width:96.25pt;height:11.95pt;z-index:-251659264;mso-position-horizontal-relative:page;mso-position-vertical-relative:page" filled="f" stroked="f">
          <v:textbox inset="0,0,0,0">
            <w:txbxContent>
              <w:p w14:paraId="36B99C60" w14:textId="77777777" w:rsidR="00D31807" w:rsidRDefault="00000000">
                <w:pPr>
                  <w:spacing w:line="220" w:lineRule="exact"/>
                  <w:ind w:left="20" w:right="-30"/>
                </w:pPr>
                <w:r>
                  <w:rPr>
                    <w:spacing w:val="1"/>
                    <w:highlight w:val="lightGray"/>
                  </w:rPr>
                  <w:t>Re</w:t>
                </w:r>
                <w:r>
                  <w:rPr>
                    <w:highlight w:val="lightGray"/>
                  </w:rPr>
                  <w:t>v</w:t>
                </w:r>
                <w:r>
                  <w:rPr>
                    <w:spacing w:val="-4"/>
                    <w:highlight w:val="lightGray"/>
                  </w:rPr>
                  <w:t>i</w:t>
                </w:r>
                <w:r>
                  <w:rPr>
                    <w:spacing w:val="1"/>
                    <w:highlight w:val="lightGray"/>
                  </w:rPr>
                  <w:t>e</w:t>
                </w:r>
                <w:r>
                  <w:rPr>
                    <w:highlight w:val="lightGray"/>
                  </w:rPr>
                  <w:t>w</w:t>
                </w:r>
                <w:r>
                  <w:rPr>
                    <w:spacing w:val="-2"/>
                    <w:highlight w:val="lightGray"/>
                  </w:rPr>
                  <w:t xml:space="preserve"> </w:t>
                </w:r>
                <w:r>
                  <w:rPr>
                    <w:spacing w:val="-4"/>
                    <w:highlight w:val="lightGray"/>
                  </w:rPr>
                  <w:t>F</w:t>
                </w:r>
                <w:r>
                  <w:rPr>
                    <w:spacing w:val="3"/>
                    <w:highlight w:val="lightGray"/>
                  </w:rPr>
                  <w:t>o</w:t>
                </w:r>
                <w:r>
                  <w:rPr>
                    <w:spacing w:val="2"/>
                    <w:highlight w:val="lightGray"/>
                  </w:rPr>
                  <w:t>r</w:t>
                </w:r>
                <w:r>
                  <w:rPr>
                    <w:highlight w:val="lightGray"/>
                  </w:rPr>
                  <w:t>m</w:t>
                </w:r>
                <w:r>
                  <w:rPr>
                    <w:spacing w:val="-7"/>
                    <w:highlight w:val="lightGray"/>
                  </w:rPr>
                  <w:t xml:space="preserve"> </w:t>
                </w:r>
                <w:r>
                  <w:rPr>
                    <w:spacing w:val="-1"/>
                    <w:highlight w:val="lightGray"/>
                  </w:rPr>
                  <w:t>(</w:t>
                </w:r>
                <w:r>
                  <w:rPr>
                    <w:spacing w:val="1"/>
                    <w:highlight w:val="lightGray"/>
                  </w:rPr>
                  <w:t>R</w:t>
                </w:r>
                <w:r>
                  <w:rPr>
                    <w:spacing w:val="4"/>
                    <w:highlight w:val="lightGray"/>
                  </w:rPr>
                  <w:t>e</w:t>
                </w:r>
                <w:r>
                  <w:rPr>
                    <w:highlight w:val="lightGray"/>
                  </w:rPr>
                  <w:t>v</w:t>
                </w:r>
                <w:r>
                  <w:rPr>
                    <w:spacing w:val="-4"/>
                    <w:highlight w:val="lightGray"/>
                  </w:rPr>
                  <w:t>i</w:t>
                </w:r>
                <w:r>
                  <w:rPr>
                    <w:spacing w:val="1"/>
                    <w:highlight w:val="lightGray"/>
                  </w:rPr>
                  <w:t>e</w:t>
                </w:r>
                <w:r>
                  <w:rPr>
                    <w:spacing w:val="4"/>
                    <w:highlight w:val="lightGray"/>
                  </w:rPr>
                  <w:t>w</w:t>
                </w:r>
                <w:r>
                  <w:rPr>
                    <w:highlight w:val="lightGray"/>
                  </w:rPr>
                  <w:t>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C4415"/>
    <w:multiLevelType w:val="multilevel"/>
    <w:tmpl w:val="4BC8CBD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317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BgJzYwsDS0sDEwNzYyUdpeDU4uLM/DyQAsNaACM3IrcsAAAA"/>
  </w:docVars>
  <w:rsids>
    <w:rsidRoot w:val="00D31807"/>
    <w:rsid w:val="000C0793"/>
    <w:rsid w:val="00186338"/>
    <w:rsid w:val="003452AC"/>
    <w:rsid w:val="00443C4A"/>
    <w:rsid w:val="004A1225"/>
    <w:rsid w:val="0056635A"/>
    <w:rsid w:val="00646416"/>
    <w:rsid w:val="00700998"/>
    <w:rsid w:val="00711C15"/>
    <w:rsid w:val="009502AC"/>
    <w:rsid w:val="00A014B9"/>
    <w:rsid w:val="00C22E18"/>
    <w:rsid w:val="00C27B54"/>
    <w:rsid w:val="00D31807"/>
    <w:rsid w:val="00DC0EC5"/>
    <w:rsid w:val="00F53A37"/>
    <w:rsid w:val="00FB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/>
    <o:shapelayout v:ext="edit">
      <o:idmap v:ext="edit" data="2"/>
    </o:shapelayout>
  </w:shapeDefaults>
  <w:decimalSymbol w:val="."/>
  <w:listSeparator w:val=","/>
  <w14:docId w14:val="5EF707A4"/>
  <w15:docId w15:val="{336A1839-5DF2-4CE6-8F20-B9978CE9B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Affiliation">
    <w:name w:val="Affiliation"/>
    <w:basedOn w:val="Normal"/>
    <w:rsid w:val="000C0793"/>
    <w:pPr>
      <w:spacing w:after="240" w:line="240" w:lineRule="exact"/>
      <w:jc w:val="right"/>
    </w:pPr>
    <w:rPr>
      <w:rFonts w:ascii="Helvetica" w:hAnsi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current-research-on-geography-earth-science-and-environment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961</Words>
  <Characters>5482</Characters>
  <Application>Microsoft Office Word</Application>
  <DocSecurity>0</DocSecurity>
  <Lines>45</Lines>
  <Paragraphs>12</Paragraphs>
  <ScaleCrop>false</ScaleCrop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SDI 1156</cp:lastModifiedBy>
  <cp:revision>7</cp:revision>
  <dcterms:created xsi:type="dcterms:W3CDTF">2026-09-08T07:08:00Z</dcterms:created>
  <dcterms:modified xsi:type="dcterms:W3CDTF">2026-09-08T11:33:00Z</dcterms:modified>
</cp:coreProperties>
</file>