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EC7C" w14:textId="77777777" w:rsidR="00221E91" w:rsidRPr="00932ABA" w:rsidRDefault="00221E91">
      <w:pPr>
        <w:spacing w:before="1" w:line="280" w:lineRule="exact"/>
        <w:rPr>
          <w:rFonts w:ascii="Arial" w:hAnsi="Arial" w:cs="Arial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600"/>
      </w:tblGrid>
      <w:tr w:rsidR="00221E91" w:rsidRPr="00932ABA" w14:paraId="7EFA47D3" w14:textId="77777777">
        <w:trPr>
          <w:trHeight w:hRule="exact" w:val="241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52D2" w14:textId="77777777" w:rsidR="00221E91" w:rsidRPr="00932ABA" w:rsidRDefault="00000000">
            <w:pPr>
              <w:spacing w:before="2" w:line="220" w:lineRule="exact"/>
              <w:ind w:left="19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1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o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k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:</w:t>
            </w:r>
          </w:p>
        </w:tc>
        <w:tc>
          <w:tcPr>
            <w:tcW w:w="10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3334" w14:textId="77777777" w:rsidR="00221E91" w:rsidRPr="00932ABA" w:rsidRDefault="00221E91">
            <w:pPr>
              <w:spacing w:before="1"/>
              <w:ind w:left="105"/>
              <w:rPr>
                <w:rFonts w:ascii="Arial" w:eastAsia="Arial" w:hAnsi="Arial" w:cs="Arial"/>
              </w:rPr>
            </w:pPr>
            <w:hyperlink r:id="rId7"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Kn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2"/>
                </w:rPr>
                <w:t>o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w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1"/>
                </w:rPr>
                <w:t>l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e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2"/>
                </w:rPr>
                <w:t>d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ge</w:t>
              </w:r>
              <w:r w:rsidRPr="00932ABA">
                <w:rPr>
                  <w:rFonts w:ascii="Arial" w:eastAsia="Arial" w:hAnsi="Arial" w:cs="Arial"/>
                  <w:b/>
                  <w:color w:val="0000FF"/>
                </w:rPr>
                <w:t>,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2"/>
                </w:rPr>
                <w:t xml:space="preserve"> 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5"/>
                </w:rPr>
                <w:t>I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nno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6"/>
                </w:rPr>
                <w:t>v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a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1"/>
                </w:rPr>
                <w:t>ti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o</w:t>
              </w:r>
              <w:r w:rsidRPr="00932ABA">
                <w:rPr>
                  <w:rFonts w:ascii="Arial" w:eastAsia="Arial" w:hAnsi="Arial" w:cs="Arial"/>
                  <w:b/>
                  <w:color w:val="0000FF"/>
                </w:rPr>
                <w:t xml:space="preserve">n 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a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2"/>
                </w:rPr>
                <w:t>n</w:t>
              </w:r>
              <w:r w:rsidRPr="00932ABA">
                <w:rPr>
                  <w:rFonts w:ascii="Arial" w:eastAsia="Arial" w:hAnsi="Arial" w:cs="Arial"/>
                  <w:b/>
                  <w:color w:val="0000FF"/>
                </w:rPr>
                <w:t>d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3"/>
                </w:rPr>
                <w:t xml:space="preserve"> 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Tec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2"/>
                </w:rPr>
                <w:t>h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no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5"/>
                </w:rPr>
                <w:t>l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o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2"/>
                </w:rPr>
                <w:t>g</w:t>
              </w:r>
              <w:r w:rsidRPr="00932ABA">
                <w:rPr>
                  <w:rFonts w:ascii="Arial" w:eastAsia="Arial" w:hAnsi="Arial" w:cs="Arial"/>
                  <w:b/>
                  <w:color w:val="0000FF"/>
                </w:rPr>
                <w:t>y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3"/>
                </w:rPr>
                <w:t xml:space="preserve"> 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1"/>
                </w:rPr>
                <w:t>i</w:t>
              </w:r>
              <w:r w:rsidRPr="00932ABA">
                <w:rPr>
                  <w:rFonts w:ascii="Arial" w:eastAsia="Arial" w:hAnsi="Arial" w:cs="Arial"/>
                  <w:b/>
                  <w:color w:val="0000FF"/>
                </w:rPr>
                <w:t xml:space="preserve">n 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Sc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1"/>
                </w:rPr>
                <w:t>i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en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1"/>
                </w:rPr>
                <w:t>tifi</w:t>
              </w:r>
              <w:r w:rsidRPr="00932ABA">
                <w:rPr>
                  <w:rFonts w:ascii="Arial" w:eastAsia="Arial" w:hAnsi="Arial" w:cs="Arial"/>
                  <w:b/>
                  <w:color w:val="0000FF"/>
                </w:rPr>
                <w:t>c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 xml:space="preserve"> Re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2"/>
                </w:rPr>
                <w:t>s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ea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-5"/>
                </w:rPr>
                <w:t>r</w:t>
              </w:r>
              <w:r w:rsidRPr="00932ABA">
                <w:rPr>
                  <w:rFonts w:ascii="Arial" w:eastAsia="Arial" w:hAnsi="Arial" w:cs="Arial"/>
                  <w:b/>
                  <w:color w:val="0000FF"/>
                  <w:spacing w:val="1"/>
                </w:rPr>
                <w:t>c</w:t>
              </w:r>
              <w:r w:rsidRPr="00932ABA">
                <w:rPr>
                  <w:rFonts w:ascii="Arial" w:eastAsia="Arial" w:hAnsi="Arial" w:cs="Arial"/>
                  <w:b/>
                  <w:color w:val="0000FF"/>
                </w:rPr>
                <w:t>h</w:t>
              </w:r>
            </w:hyperlink>
          </w:p>
        </w:tc>
      </w:tr>
      <w:tr w:rsidR="00221E91" w:rsidRPr="00932ABA" w14:paraId="67278A29" w14:textId="77777777">
        <w:trPr>
          <w:trHeight w:hRule="exact" w:val="241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661B" w14:textId="77777777" w:rsidR="00221E91" w:rsidRPr="00932ABA" w:rsidRDefault="00000000">
            <w:pPr>
              <w:spacing w:line="220" w:lineRule="exact"/>
              <w:ind w:left="19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nu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1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:</w:t>
            </w:r>
          </w:p>
        </w:tc>
        <w:tc>
          <w:tcPr>
            <w:tcW w:w="10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0EC6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_</w:t>
            </w:r>
            <w:r w:rsidRPr="00932ABA">
              <w:rPr>
                <w:rFonts w:ascii="Arial" w:hAnsi="Arial" w:cs="Arial"/>
                <w:b/>
                <w:spacing w:val="1"/>
              </w:rPr>
              <w:t>BPR</w:t>
            </w:r>
            <w:r w:rsidRPr="00932ABA">
              <w:rPr>
                <w:rFonts w:ascii="Arial" w:hAnsi="Arial" w:cs="Arial"/>
                <w:b/>
                <w:spacing w:val="-1"/>
              </w:rPr>
              <w:t>_</w:t>
            </w:r>
            <w:r w:rsidRPr="00932ABA">
              <w:rPr>
                <w:rFonts w:ascii="Arial" w:hAnsi="Arial" w:cs="Arial"/>
                <w:b/>
                <w:spacing w:val="2"/>
              </w:rPr>
              <w:t>7</w:t>
            </w:r>
            <w:r w:rsidRPr="00932ABA">
              <w:rPr>
                <w:rFonts w:ascii="Arial" w:hAnsi="Arial" w:cs="Arial"/>
                <w:b/>
                <w:spacing w:val="-2"/>
              </w:rPr>
              <w:t>97</w:t>
            </w:r>
            <w:r w:rsidRPr="00932ABA">
              <w:rPr>
                <w:rFonts w:ascii="Arial" w:hAnsi="Arial" w:cs="Arial"/>
                <w:b/>
              </w:rPr>
              <w:t>4</w:t>
            </w:r>
          </w:p>
        </w:tc>
      </w:tr>
      <w:tr w:rsidR="00221E91" w:rsidRPr="00932ABA" w14:paraId="63F68EF2" w14:textId="77777777">
        <w:trPr>
          <w:trHeight w:hRule="exact" w:val="237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24A1" w14:textId="77777777" w:rsidR="00221E91" w:rsidRPr="00932ABA" w:rsidRDefault="00000000">
            <w:pPr>
              <w:spacing w:line="220" w:lineRule="exact"/>
              <w:ind w:left="19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4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t:</w:t>
            </w:r>
          </w:p>
        </w:tc>
        <w:tc>
          <w:tcPr>
            <w:tcW w:w="10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173E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rc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E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my</w:t>
            </w:r>
            <w:r w:rsidRPr="00932ABA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Bu</w:t>
            </w:r>
            <w:r w:rsidRPr="00932ABA">
              <w:rPr>
                <w:rFonts w:ascii="Arial" w:hAnsi="Arial" w:cs="Arial"/>
                <w:b/>
                <w:spacing w:val="-1"/>
              </w:rPr>
              <w:t>si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</w:rPr>
              <w:t>s M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>ls</w:t>
            </w:r>
            <w:r w:rsidRPr="00932ABA">
              <w:rPr>
                <w:rFonts w:ascii="Arial" w:hAnsi="Arial" w:cs="Arial"/>
                <w:b/>
              </w:rPr>
              <w:t>: A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C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5"/>
              </w:rPr>
              <w:t>t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</w:rPr>
              <w:t xml:space="preserve">l </w:t>
            </w:r>
            <w:r w:rsidRPr="00932ABA">
              <w:rPr>
                <w:rFonts w:ascii="Arial" w:hAnsi="Arial" w:cs="Arial"/>
                <w:b/>
                <w:spacing w:val="1"/>
              </w:rPr>
              <w:t>R</w:t>
            </w:r>
            <w:r w:rsidRPr="00932ABA">
              <w:rPr>
                <w:rFonts w:ascii="Arial" w:hAnsi="Arial" w:cs="Arial"/>
                <w:b/>
                <w:spacing w:val="-2"/>
              </w:rPr>
              <w:t>ev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</w:rPr>
              <w:t>w</w:t>
            </w:r>
            <w:r w:rsidRPr="00932ABA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f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V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C</w:t>
            </w:r>
            <w:r w:rsidRPr="00932ABA">
              <w:rPr>
                <w:rFonts w:ascii="Arial" w:hAnsi="Arial" w:cs="Arial"/>
                <w:b/>
                <w:spacing w:val="-2"/>
              </w:rPr>
              <w:t>re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,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5"/>
              </w:rPr>
              <w:t>l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-1"/>
              </w:rPr>
              <w:t>ilit</w:t>
            </w:r>
            <w:r w:rsidRPr="00932ABA">
              <w:rPr>
                <w:rFonts w:ascii="Arial" w:hAnsi="Arial" w:cs="Arial"/>
                <w:b/>
              </w:rPr>
              <w:t>y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d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E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</w:rPr>
              <w:t>t</w:t>
            </w:r>
          </w:p>
        </w:tc>
      </w:tr>
      <w:tr w:rsidR="00221E91" w:rsidRPr="00932ABA" w14:paraId="61268A97" w14:textId="77777777">
        <w:trPr>
          <w:trHeight w:hRule="exact" w:val="244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C990" w14:textId="77777777" w:rsidR="00221E91" w:rsidRPr="00932ABA" w:rsidRDefault="00000000">
            <w:pPr>
              <w:spacing w:before="2"/>
              <w:ind w:left="19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2"/>
              </w:rPr>
              <w:t>Ty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rti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e</w:t>
            </w:r>
          </w:p>
        </w:tc>
        <w:tc>
          <w:tcPr>
            <w:tcW w:w="10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3F27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REV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  <w:spacing w:val="1"/>
              </w:rPr>
              <w:t>E</w:t>
            </w:r>
            <w:r w:rsidRPr="00932ABA">
              <w:rPr>
                <w:rFonts w:ascii="Arial" w:hAnsi="Arial" w:cs="Arial"/>
                <w:b/>
              </w:rPr>
              <w:t>W</w:t>
            </w:r>
            <w:r w:rsidRPr="00932ABA">
              <w:rPr>
                <w:rFonts w:ascii="Arial" w:hAnsi="Arial" w:cs="Arial"/>
                <w:b/>
                <w:spacing w:val="1"/>
              </w:rPr>
              <w:t xml:space="preserve"> A</w:t>
            </w:r>
            <w:r w:rsidRPr="00932ABA">
              <w:rPr>
                <w:rFonts w:ascii="Arial" w:hAnsi="Arial" w:cs="Arial"/>
                <w:b/>
                <w:spacing w:val="-3"/>
              </w:rPr>
              <w:t>R</w:t>
            </w:r>
            <w:r w:rsidRPr="00932ABA">
              <w:rPr>
                <w:rFonts w:ascii="Arial" w:hAnsi="Arial" w:cs="Arial"/>
                <w:b/>
                <w:spacing w:val="1"/>
              </w:rPr>
              <w:t>T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  <w:spacing w:val="1"/>
              </w:rPr>
              <w:t>CL</w:t>
            </w:r>
            <w:r w:rsidRPr="00932ABA">
              <w:rPr>
                <w:rFonts w:ascii="Arial" w:hAnsi="Arial" w:cs="Arial"/>
                <w:b/>
              </w:rPr>
              <w:t>E</w:t>
            </w:r>
          </w:p>
        </w:tc>
      </w:tr>
    </w:tbl>
    <w:p w14:paraId="1E9FB161" w14:textId="77777777" w:rsidR="00221E91" w:rsidRPr="00932ABA" w:rsidRDefault="00221E91">
      <w:pPr>
        <w:spacing w:line="200" w:lineRule="exact"/>
        <w:rPr>
          <w:rFonts w:ascii="Arial" w:hAnsi="Arial" w:cs="Arial"/>
        </w:rPr>
      </w:pPr>
    </w:p>
    <w:p w14:paraId="3EFBEAEA" w14:textId="77777777" w:rsidR="00221E91" w:rsidRPr="00932ABA" w:rsidRDefault="00221E91">
      <w:pPr>
        <w:spacing w:before="9" w:line="220" w:lineRule="exact"/>
        <w:rPr>
          <w:rFonts w:ascii="Arial" w:hAnsi="Arial" w:cs="Arial"/>
        </w:rPr>
      </w:pPr>
    </w:p>
    <w:p w14:paraId="616FDD1C" w14:textId="77777777" w:rsidR="00221E91" w:rsidRPr="00932ABA" w:rsidRDefault="00000000">
      <w:pPr>
        <w:spacing w:before="34" w:line="220" w:lineRule="exact"/>
        <w:ind w:left="100"/>
        <w:rPr>
          <w:rFonts w:ascii="Arial" w:hAnsi="Arial" w:cs="Arial"/>
        </w:rPr>
      </w:pPr>
      <w:r w:rsidRPr="00932ABA">
        <w:rPr>
          <w:rFonts w:ascii="Arial" w:hAnsi="Arial" w:cs="Arial"/>
        </w:rPr>
        <w:pict w14:anchorId="65038EAE">
          <v:group id="_x0000_s2079" style="position:absolute;left:0;text-align:left;margin-left:71.5pt;margin-top:1.25pt;width:172.95pt;height:12.5pt;z-index:-251661824;mso-position-horizontal-relative:page" coordorigin="1430,25" coordsize="3459,250">
            <v:shape id="_x0000_s2081" style="position:absolute;left:1440;top:35;width:3439;height:230" coordorigin="1440,35" coordsize="3439,230" path="m1440,265r3439,l4879,35r-3439,l1440,265xe" fillcolor="yellow" stroked="f">
              <v:path arrowok="t"/>
            </v:shape>
            <v:shape id="_x0000_s2080" style="position:absolute;left:1440;top:252;width:3439;height:0" coordorigin="1440,252" coordsize="3439,0" path="m1440,252r3439,e" filled="f" strokeweight=".35681mm">
              <v:path arrowok="t"/>
            </v:shape>
            <w10:wrap anchorx="page"/>
          </v:group>
        </w:pict>
      </w:r>
      <w:r w:rsidRPr="00932ABA">
        <w:rPr>
          <w:rFonts w:ascii="Arial" w:hAnsi="Arial" w:cs="Arial"/>
          <w:b/>
          <w:spacing w:val="1"/>
          <w:position w:val="-1"/>
        </w:rPr>
        <w:t>PA</w:t>
      </w:r>
      <w:r w:rsidRPr="00932ABA">
        <w:rPr>
          <w:rFonts w:ascii="Arial" w:hAnsi="Arial" w:cs="Arial"/>
          <w:b/>
          <w:spacing w:val="-3"/>
          <w:position w:val="-1"/>
        </w:rPr>
        <w:t>R</w:t>
      </w:r>
      <w:r w:rsidRPr="00932ABA">
        <w:rPr>
          <w:rFonts w:ascii="Arial" w:hAnsi="Arial" w:cs="Arial"/>
          <w:b/>
          <w:position w:val="-1"/>
        </w:rPr>
        <w:t>T</w:t>
      </w:r>
      <w:r w:rsidRPr="00932ABA">
        <w:rPr>
          <w:rFonts w:ascii="Arial" w:hAnsi="Arial" w:cs="Arial"/>
          <w:b/>
          <w:spacing w:val="-2"/>
          <w:position w:val="-1"/>
        </w:rPr>
        <w:t xml:space="preserve"> </w:t>
      </w:r>
      <w:r w:rsidRPr="00932ABA">
        <w:rPr>
          <w:rFonts w:ascii="Arial" w:hAnsi="Arial" w:cs="Arial"/>
          <w:b/>
          <w:position w:val="-1"/>
        </w:rPr>
        <w:t>1</w:t>
      </w:r>
      <w:r w:rsidRPr="00932ABA">
        <w:rPr>
          <w:rFonts w:ascii="Arial" w:hAnsi="Arial" w:cs="Arial"/>
          <w:b/>
          <w:spacing w:val="3"/>
          <w:position w:val="-1"/>
        </w:rPr>
        <w:t xml:space="preserve"> </w:t>
      </w:r>
      <w:r w:rsidRPr="00932ABA">
        <w:rPr>
          <w:rFonts w:ascii="Arial" w:hAnsi="Arial" w:cs="Arial"/>
          <w:b/>
          <w:spacing w:val="-1"/>
          <w:position w:val="-1"/>
        </w:rPr>
        <w:t>(</w:t>
      </w:r>
      <w:r w:rsidRPr="00932ABA">
        <w:rPr>
          <w:rFonts w:ascii="Arial" w:hAnsi="Arial" w:cs="Arial"/>
          <w:b/>
          <w:spacing w:val="-5"/>
          <w:position w:val="-1"/>
        </w:rPr>
        <w:t>I</w:t>
      </w:r>
      <w:r w:rsidRPr="00932ABA">
        <w:rPr>
          <w:rFonts w:ascii="Arial" w:hAnsi="Arial" w:cs="Arial"/>
          <w:b/>
          <w:position w:val="-1"/>
        </w:rPr>
        <w:t>m</w:t>
      </w:r>
      <w:r w:rsidRPr="00932ABA">
        <w:rPr>
          <w:rFonts w:ascii="Arial" w:hAnsi="Arial" w:cs="Arial"/>
          <w:b/>
          <w:spacing w:val="1"/>
          <w:position w:val="-1"/>
        </w:rPr>
        <w:t>p</w:t>
      </w:r>
      <w:r w:rsidRPr="00932ABA">
        <w:rPr>
          <w:rFonts w:ascii="Arial" w:hAnsi="Arial" w:cs="Arial"/>
          <w:b/>
          <w:spacing w:val="2"/>
          <w:position w:val="-1"/>
        </w:rPr>
        <w:t>o</w:t>
      </w:r>
      <w:r w:rsidRPr="00932ABA">
        <w:rPr>
          <w:rFonts w:ascii="Arial" w:hAnsi="Arial" w:cs="Arial"/>
          <w:b/>
          <w:spacing w:val="-2"/>
          <w:position w:val="-1"/>
        </w:rPr>
        <w:t>r</w:t>
      </w:r>
      <w:r w:rsidRPr="00932ABA">
        <w:rPr>
          <w:rFonts w:ascii="Arial" w:hAnsi="Arial" w:cs="Arial"/>
          <w:b/>
          <w:spacing w:val="-1"/>
          <w:position w:val="-1"/>
        </w:rPr>
        <w:t>t</w:t>
      </w:r>
      <w:r w:rsidRPr="00932ABA">
        <w:rPr>
          <w:rFonts w:ascii="Arial" w:hAnsi="Arial" w:cs="Arial"/>
          <w:b/>
          <w:spacing w:val="2"/>
          <w:position w:val="-1"/>
        </w:rPr>
        <w:t>a</w:t>
      </w:r>
      <w:r w:rsidRPr="00932ABA">
        <w:rPr>
          <w:rFonts w:ascii="Arial" w:hAnsi="Arial" w:cs="Arial"/>
          <w:b/>
          <w:spacing w:val="1"/>
          <w:position w:val="-1"/>
        </w:rPr>
        <w:t>n</w:t>
      </w:r>
      <w:r w:rsidRPr="00932ABA">
        <w:rPr>
          <w:rFonts w:ascii="Arial" w:hAnsi="Arial" w:cs="Arial"/>
          <w:b/>
          <w:spacing w:val="-2"/>
          <w:position w:val="-1"/>
        </w:rPr>
        <w:t>c</w:t>
      </w:r>
      <w:r w:rsidRPr="00932ABA">
        <w:rPr>
          <w:rFonts w:ascii="Arial" w:hAnsi="Arial" w:cs="Arial"/>
          <w:b/>
          <w:position w:val="-1"/>
        </w:rPr>
        <w:t>e</w:t>
      </w:r>
      <w:r w:rsidRPr="00932ABA">
        <w:rPr>
          <w:rFonts w:ascii="Arial" w:hAnsi="Arial" w:cs="Arial"/>
          <w:b/>
          <w:spacing w:val="-1"/>
          <w:position w:val="-1"/>
        </w:rPr>
        <w:t xml:space="preserve"> </w:t>
      </w:r>
      <w:r w:rsidRPr="00932ABA">
        <w:rPr>
          <w:rFonts w:ascii="Arial" w:hAnsi="Arial" w:cs="Arial"/>
          <w:b/>
          <w:spacing w:val="-2"/>
          <w:position w:val="-1"/>
        </w:rPr>
        <w:t>o</w:t>
      </w:r>
      <w:r w:rsidRPr="00932ABA">
        <w:rPr>
          <w:rFonts w:ascii="Arial" w:hAnsi="Arial" w:cs="Arial"/>
          <w:b/>
          <w:position w:val="-1"/>
        </w:rPr>
        <w:t>f</w:t>
      </w:r>
      <w:r w:rsidRPr="00932ABA">
        <w:rPr>
          <w:rFonts w:ascii="Arial" w:hAnsi="Arial" w:cs="Arial"/>
          <w:b/>
          <w:spacing w:val="3"/>
          <w:position w:val="-1"/>
        </w:rPr>
        <w:t xml:space="preserve"> </w:t>
      </w:r>
      <w:r w:rsidRPr="00932ABA">
        <w:rPr>
          <w:rFonts w:ascii="Arial" w:hAnsi="Arial" w:cs="Arial"/>
          <w:b/>
          <w:spacing w:val="-1"/>
          <w:position w:val="-1"/>
        </w:rPr>
        <w:t>t</w:t>
      </w:r>
      <w:r w:rsidRPr="00932ABA">
        <w:rPr>
          <w:rFonts w:ascii="Arial" w:hAnsi="Arial" w:cs="Arial"/>
          <w:b/>
          <w:spacing w:val="1"/>
          <w:position w:val="-1"/>
        </w:rPr>
        <w:t>h</w:t>
      </w:r>
      <w:r w:rsidRPr="00932ABA">
        <w:rPr>
          <w:rFonts w:ascii="Arial" w:hAnsi="Arial" w:cs="Arial"/>
          <w:b/>
          <w:position w:val="-1"/>
        </w:rPr>
        <w:t>e</w:t>
      </w:r>
      <w:r w:rsidRPr="00932ABA">
        <w:rPr>
          <w:rFonts w:ascii="Arial" w:hAnsi="Arial" w:cs="Arial"/>
          <w:b/>
          <w:spacing w:val="-4"/>
          <w:position w:val="-1"/>
        </w:rPr>
        <w:t xml:space="preserve"> </w:t>
      </w:r>
      <w:r w:rsidRPr="00932ABA">
        <w:rPr>
          <w:rFonts w:ascii="Arial" w:hAnsi="Arial" w:cs="Arial"/>
          <w:b/>
          <w:position w:val="-1"/>
        </w:rPr>
        <w:t>m</w:t>
      </w:r>
      <w:r w:rsidRPr="00932ABA">
        <w:rPr>
          <w:rFonts w:ascii="Arial" w:hAnsi="Arial" w:cs="Arial"/>
          <w:b/>
          <w:spacing w:val="-2"/>
          <w:position w:val="-1"/>
        </w:rPr>
        <w:t>a</w:t>
      </w:r>
      <w:r w:rsidRPr="00932ABA">
        <w:rPr>
          <w:rFonts w:ascii="Arial" w:hAnsi="Arial" w:cs="Arial"/>
          <w:b/>
          <w:spacing w:val="1"/>
          <w:position w:val="-1"/>
        </w:rPr>
        <w:t>nu</w:t>
      </w:r>
      <w:r w:rsidRPr="00932ABA">
        <w:rPr>
          <w:rFonts w:ascii="Arial" w:hAnsi="Arial" w:cs="Arial"/>
          <w:b/>
          <w:spacing w:val="-1"/>
          <w:position w:val="-1"/>
        </w:rPr>
        <w:t>s</w:t>
      </w:r>
      <w:r w:rsidRPr="00932ABA">
        <w:rPr>
          <w:rFonts w:ascii="Arial" w:hAnsi="Arial" w:cs="Arial"/>
          <w:b/>
          <w:spacing w:val="-2"/>
          <w:position w:val="-1"/>
        </w:rPr>
        <w:t>cr</w:t>
      </w:r>
      <w:r w:rsidRPr="00932ABA">
        <w:rPr>
          <w:rFonts w:ascii="Arial" w:hAnsi="Arial" w:cs="Arial"/>
          <w:b/>
          <w:spacing w:val="-1"/>
          <w:position w:val="-1"/>
        </w:rPr>
        <w:t>i</w:t>
      </w:r>
      <w:r w:rsidRPr="00932ABA">
        <w:rPr>
          <w:rFonts w:ascii="Arial" w:hAnsi="Arial" w:cs="Arial"/>
          <w:b/>
          <w:spacing w:val="1"/>
          <w:position w:val="-1"/>
        </w:rPr>
        <w:t>p</w:t>
      </w:r>
      <w:r w:rsidRPr="00932ABA">
        <w:rPr>
          <w:rFonts w:ascii="Arial" w:hAnsi="Arial" w:cs="Arial"/>
          <w:b/>
          <w:spacing w:val="-1"/>
          <w:position w:val="-1"/>
        </w:rPr>
        <w:t>t</w:t>
      </w:r>
      <w:r w:rsidRPr="00932ABA">
        <w:rPr>
          <w:rFonts w:ascii="Arial" w:hAnsi="Arial" w:cs="Arial"/>
          <w:b/>
          <w:position w:val="-1"/>
        </w:rPr>
        <w:t>)</w:t>
      </w:r>
    </w:p>
    <w:p w14:paraId="1B826DAA" w14:textId="77777777" w:rsidR="00221E91" w:rsidRPr="00932ABA" w:rsidRDefault="00221E91">
      <w:pPr>
        <w:spacing w:before="10" w:line="220" w:lineRule="exact"/>
        <w:rPr>
          <w:rFonts w:ascii="Arial" w:hAnsi="Arial" w:cs="Arial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123"/>
        <w:gridCol w:w="3800"/>
      </w:tblGrid>
      <w:tr w:rsidR="00221E91" w:rsidRPr="00932ABA" w14:paraId="748A7349" w14:textId="77777777">
        <w:trPr>
          <w:trHeight w:hRule="exact" w:val="649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DB36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9942" w14:textId="77777777" w:rsidR="00221E91" w:rsidRPr="00932ABA" w:rsidRDefault="00000000">
            <w:pPr>
              <w:spacing w:before="2"/>
              <w:ind w:left="10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3"/>
              </w:rPr>
              <w:t>m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2"/>
              </w:rPr>
              <w:t>o</w:t>
            </w:r>
            <w:r w:rsidRPr="00932ABA">
              <w:rPr>
                <w:rFonts w:ascii="Arial" w:hAnsi="Arial" w:cs="Arial"/>
                <w:b/>
              </w:rPr>
              <w:t>f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R</w:t>
            </w:r>
            <w:r w:rsidRPr="00932ABA">
              <w:rPr>
                <w:rFonts w:ascii="Arial" w:hAnsi="Arial" w:cs="Arial"/>
                <w:b/>
                <w:spacing w:val="-2"/>
              </w:rPr>
              <w:t>ev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  <w:spacing w:val="-6"/>
              </w:rPr>
              <w:t>w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2"/>
              </w:rPr>
              <w:t>r</w:t>
            </w:r>
            <w:r w:rsidRPr="00932ABA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4F85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Au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-2"/>
              </w:rPr>
              <w:t>h</w:t>
            </w:r>
            <w:r w:rsidRPr="00932ABA">
              <w:rPr>
                <w:rFonts w:ascii="Arial" w:hAnsi="Arial" w:cs="Arial"/>
                <w:b/>
                <w:spacing w:val="2"/>
              </w:rPr>
              <w:t>or</w:t>
            </w:r>
            <w:r w:rsidRPr="00932ABA">
              <w:rPr>
                <w:rFonts w:ascii="Arial" w:hAnsi="Arial" w:cs="Arial"/>
                <w:b/>
                <w:spacing w:val="-8"/>
              </w:rPr>
              <w:t>’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5"/>
              </w:rPr>
              <w:t>F</w:t>
            </w:r>
            <w:r w:rsidRPr="00932ABA">
              <w:rPr>
                <w:rFonts w:ascii="Arial" w:hAnsi="Arial" w:cs="Arial"/>
                <w:b/>
                <w:spacing w:val="-2"/>
              </w:rPr>
              <w:t>eed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c</w:t>
            </w:r>
            <w:r w:rsidRPr="00932ABA">
              <w:rPr>
                <w:rFonts w:ascii="Arial" w:hAnsi="Arial" w:cs="Arial"/>
                <w:b/>
              </w:rPr>
              <w:t>k</w:t>
            </w:r>
          </w:p>
        </w:tc>
      </w:tr>
      <w:tr w:rsidR="00221E91" w:rsidRPr="00932ABA" w14:paraId="6C40E65E" w14:textId="77777777">
        <w:trPr>
          <w:trHeight w:hRule="exact" w:val="2086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ACC7" w14:textId="77777777" w:rsidR="00221E91" w:rsidRPr="00932ABA" w:rsidRDefault="00000000">
            <w:pPr>
              <w:spacing w:before="4" w:line="220" w:lineRule="exact"/>
              <w:ind w:left="105" w:right="213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5"/>
              </w:rPr>
              <w:t>P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6"/>
              </w:rPr>
              <w:t>w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t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</w:rPr>
              <w:t>a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f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>w</w:t>
            </w:r>
            <w:r w:rsidRPr="00932ABA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>c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2"/>
              </w:rPr>
              <w:t>re</w:t>
            </w:r>
            <w:r w:rsidRPr="00932ABA">
              <w:rPr>
                <w:rFonts w:ascii="Arial" w:hAnsi="Arial" w:cs="Arial"/>
                <w:b/>
                <w:spacing w:val="2"/>
              </w:rPr>
              <w:t>ga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g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-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</w:rPr>
              <w:t xml:space="preserve">e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 xml:space="preserve">f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>s m</w:t>
            </w:r>
            <w:r w:rsidRPr="00932ABA">
              <w:rPr>
                <w:rFonts w:ascii="Arial" w:hAnsi="Arial" w:cs="Arial"/>
                <w:b/>
                <w:spacing w:val="-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nu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cr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</w:rPr>
              <w:t xml:space="preserve">t </w:t>
            </w:r>
            <w:r w:rsidRPr="00932ABA">
              <w:rPr>
                <w:rFonts w:ascii="Arial" w:hAnsi="Arial" w:cs="Arial"/>
                <w:b/>
                <w:spacing w:val="-1"/>
              </w:rPr>
              <w:t>f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2"/>
              </w:rPr>
              <w:t>f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mm</w:t>
            </w:r>
            <w:r w:rsidRPr="00932ABA">
              <w:rPr>
                <w:rFonts w:ascii="Arial" w:hAnsi="Arial" w:cs="Arial"/>
                <w:b/>
                <w:spacing w:val="-2"/>
              </w:rPr>
              <w:t>u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it</w:t>
            </w:r>
            <w:r w:rsidRPr="00932ABA">
              <w:rPr>
                <w:rFonts w:ascii="Arial" w:hAnsi="Arial" w:cs="Arial"/>
                <w:b/>
                <w:spacing w:val="-2"/>
              </w:rPr>
              <w:t>y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7"/>
              </w:rPr>
              <w:t xml:space="preserve"> </w:t>
            </w:r>
            <w:r w:rsidRPr="00932ABA">
              <w:rPr>
                <w:rFonts w:ascii="Arial" w:hAnsi="Arial" w:cs="Arial"/>
              </w:rPr>
              <w:t xml:space="preserve">A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 xml:space="preserve"> o</w:t>
            </w:r>
            <w:r w:rsidRPr="00932ABA">
              <w:rPr>
                <w:rFonts w:ascii="Arial" w:hAnsi="Arial" w:cs="Arial"/>
              </w:rPr>
              <w:t xml:space="preserve">f </w:t>
            </w:r>
            <w:r w:rsidRPr="00932ABA">
              <w:rPr>
                <w:rFonts w:ascii="Arial" w:hAnsi="Arial" w:cs="Arial"/>
                <w:spacing w:val="3"/>
              </w:rPr>
              <w:t>3</w:t>
            </w:r>
            <w:r w:rsidRPr="00932ABA">
              <w:rPr>
                <w:rFonts w:ascii="Arial" w:hAnsi="Arial" w:cs="Arial"/>
                <w:spacing w:val="-1"/>
              </w:rPr>
              <w:t>-</w:t>
            </w:r>
            <w:r w:rsidRPr="00932ABA">
              <w:rPr>
                <w:rFonts w:ascii="Arial" w:hAnsi="Arial" w:cs="Arial"/>
              </w:rPr>
              <w:t>4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nc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2"/>
              </w:rPr>
              <w:t>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rt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58D7" w14:textId="77777777" w:rsidR="00221E91" w:rsidRPr="00932ABA" w:rsidRDefault="00000000">
            <w:pPr>
              <w:spacing w:before="2"/>
              <w:ind w:left="101" w:right="13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2"/>
              </w:rPr>
              <w:t>Th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anu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dd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po</w:t>
            </w:r>
            <w:r w:rsidRPr="00932ABA">
              <w:rPr>
                <w:rFonts w:ascii="Arial" w:hAnsi="Arial" w:cs="Arial"/>
                <w:spacing w:val="-1"/>
              </w:rPr>
              <w:t>rt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is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n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5"/>
              </w:rPr>
              <w:t>x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c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2"/>
              </w:rPr>
              <w:t>un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ce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-2"/>
              </w:rPr>
              <w:t>cu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od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ss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ss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ge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po</w:t>
            </w:r>
            <w:r w:rsidRPr="00932ABA">
              <w:rPr>
                <w:rFonts w:ascii="Arial" w:hAnsi="Arial" w:cs="Arial"/>
                <w:spacing w:val="-1"/>
              </w:rPr>
              <w:t>siti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2"/>
              </w:rPr>
              <w:t>re</w:t>
            </w:r>
            <w:r w:rsidRPr="00932ABA">
              <w:rPr>
                <w:rFonts w:ascii="Arial" w:hAnsi="Arial" w:cs="Arial"/>
                <w:spacing w:val="-2"/>
              </w:rPr>
              <w:t>ng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o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nnec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l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ana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>si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ha</w:t>
            </w:r>
            <w:r w:rsidRPr="00932ABA">
              <w:rPr>
                <w:rFonts w:ascii="Arial" w:hAnsi="Arial" w:cs="Arial"/>
              </w:rPr>
              <w:t>t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of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n </w:t>
            </w:r>
            <w:r w:rsidRPr="00932ABA">
              <w:rPr>
                <w:rFonts w:ascii="Arial" w:hAnsi="Arial" w:cs="Arial"/>
                <w:spacing w:val="-1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x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y</w:t>
            </w:r>
            <w:r w:rsidRPr="00932ABA">
              <w:rPr>
                <w:rFonts w:ascii="Arial" w:hAnsi="Arial" w:cs="Arial"/>
              </w:rPr>
              <w:t xml:space="preserve">: 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3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-l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2"/>
              </w:rPr>
              <w:t>va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nanc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ance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ili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-2"/>
              </w:rPr>
              <w:t>cu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od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 xml:space="preserve">d 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y-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eff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-1"/>
              </w:rPr>
              <w:t>ts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DE09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</w:tbl>
    <w:p w14:paraId="10D2A1F5" w14:textId="77777777" w:rsidR="00221E91" w:rsidRPr="00932ABA" w:rsidRDefault="00221E91">
      <w:pPr>
        <w:spacing w:line="200" w:lineRule="exact"/>
        <w:rPr>
          <w:rFonts w:ascii="Arial" w:hAnsi="Arial" w:cs="Arial"/>
        </w:rPr>
      </w:pPr>
    </w:p>
    <w:p w14:paraId="7B9BE694" w14:textId="77777777" w:rsidR="00221E91" w:rsidRPr="00932ABA" w:rsidRDefault="00221E91">
      <w:pPr>
        <w:spacing w:before="19" w:line="200" w:lineRule="exact"/>
        <w:rPr>
          <w:rFonts w:ascii="Arial" w:hAnsi="Arial" w:cs="Arial"/>
        </w:rPr>
      </w:pPr>
    </w:p>
    <w:p w14:paraId="26E9ACE9" w14:textId="77777777" w:rsidR="00221E91" w:rsidRPr="00932ABA" w:rsidRDefault="00000000">
      <w:pPr>
        <w:spacing w:before="34"/>
        <w:ind w:left="100"/>
        <w:rPr>
          <w:rFonts w:ascii="Arial" w:hAnsi="Arial" w:cs="Arial"/>
        </w:rPr>
      </w:pPr>
      <w:r w:rsidRPr="00932ABA">
        <w:rPr>
          <w:rFonts w:ascii="Arial" w:hAnsi="Arial" w:cs="Arial"/>
        </w:rPr>
        <w:pict w14:anchorId="54859EB3">
          <v:group id="_x0000_s2076" style="position:absolute;left:0;text-align:left;margin-left:71.5pt;margin-top:1.25pt;width:142.65pt;height:12.5pt;z-index:-251660800;mso-position-horizontal-relative:page" coordorigin="1430,25" coordsize="2853,250">
            <v:shape id="_x0000_s2078" style="position:absolute;left:1440;top:35;width:2833;height:230" coordorigin="1440,35" coordsize="2833,230" path="m1440,265r2833,l4273,35r-2833,l1440,265xe" fillcolor="yellow" stroked="f">
              <v:path arrowok="t"/>
            </v:shape>
            <v:shape id="_x0000_s2077" style="position:absolute;left:1440;top:252;width:2833;height:0" coordorigin="1440,252" coordsize="2833,0" path="m1440,252r2833,e" filled="f" strokeweight=".35681mm">
              <v:path arrowok="t"/>
            </v:shape>
            <w10:wrap anchorx="page"/>
          </v:group>
        </w:pict>
      </w:r>
      <w:r w:rsidRPr="00932ABA">
        <w:rPr>
          <w:rFonts w:ascii="Arial" w:hAnsi="Arial" w:cs="Arial"/>
          <w:b/>
          <w:spacing w:val="1"/>
        </w:rPr>
        <w:t>PA</w:t>
      </w:r>
      <w:r w:rsidRPr="00932ABA">
        <w:rPr>
          <w:rFonts w:ascii="Arial" w:hAnsi="Arial" w:cs="Arial"/>
          <w:b/>
          <w:spacing w:val="-3"/>
        </w:rPr>
        <w:t>R</w:t>
      </w:r>
      <w:r w:rsidRPr="00932ABA">
        <w:rPr>
          <w:rFonts w:ascii="Arial" w:hAnsi="Arial" w:cs="Arial"/>
          <w:b/>
        </w:rPr>
        <w:t>T</w:t>
      </w:r>
      <w:r w:rsidRPr="00932ABA">
        <w:rPr>
          <w:rFonts w:ascii="Arial" w:hAnsi="Arial" w:cs="Arial"/>
          <w:b/>
          <w:spacing w:val="-2"/>
        </w:rPr>
        <w:t xml:space="preserve"> </w:t>
      </w:r>
      <w:r w:rsidRPr="00932ABA">
        <w:rPr>
          <w:rFonts w:ascii="Arial" w:hAnsi="Arial" w:cs="Arial"/>
          <w:b/>
          <w:spacing w:val="2"/>
        </w:rPr>
        <w:t>2</w:t>
      </w:r>
      <w:r w:rsidRPr="00932ABA">
        <w:rPr>
          <w:rFonts w:ascii="Arial" w:hAnsi="Arial" w:cs="Arial"/>
          <w:b/>
          <w:spacing w:val="1"/>
        </w:rPr>
        <w:t>.</w:t>
      </w:r>
      <w:r w:rsidRPr="00932ABA">
        <w:rPr>
          <w:rFonts w:ascii="Arial" w:hAnsi="Arial" w:cs="Arial"/>
          <w:b/>
        </w:rPr>
        <w:t>1</w:t>
      </w:r>
      <w:r w:rsidRPr="00932ABA">
        <w:rPr>
          <w:rFonts w:ascii="Arial" w:hAnsi="Arial" w:cs="Arial"/>
          <w:b/>
          <w:spacing w:val="-1"/>
        </w:rPr>
        <w:t xml:space="preserve"> (</w:t>
      </w:r>
      <w:r w:rsidRPr="00932ABA">
        <w:rPr>
          <w:rFonts w:ascii="Arial" w:hAnsi="Arial" w:cs="Arial"/>
          <w:b/>
          <w:spacing w:val="1"/>
        </w:rPr>
        <w:t>Ob</w:t>
      </w:r>
      <w:r w:rsidRPr="00932ABA">
        <w:rPr>
          <w:rFonts w:ascii="Arial" w:hAnsi="Arial" w:cs="Arial"/>
          <w:b/>
          <w:spacing w:val="-1"/>
        </w:rPr>
        <w:t>j</w:t>
      </w:r>
      <w:r w:rsidRPr="00932ABA">
        <w:rPr>
          <w:rFonts w:ascii="Arial" w:hAnsi="Arial" w:cs="Arial"/>
          <w:b/>
          <w:spacing w:val="-2"/>
        </w:rPr>
        <w:t>ec</w:t>
      </w:r>
      <w:r w:rsidRPr="00932ABA">
        <w:rPr>
          <w:rFonts w:ascii="Arial" w:hAnsi="Arial" w:cs="Arial"/>
          <w:b/>
          <w:spacing w:val="-1"/>
        </w:rPr>
        <w:t>ti</w:t>
      </w:r>
      <w:r w:rsidRPr="00932ABA">
        <w:rPr>
          <w:rFonts w:ascii="Arial" w:hAnsi="Arial" w:cs="Arial"/>
          <w:b/>
          <w:spacing w:val="-2"/>
        </w:rPr>
        <w:t>v</w:t>
      </w:r>
      <w:r w:rsidRPr="00932ABA">
        <w:rPr>
          <w:rFonts w:ascii="Arial" w:hAnsi="Arial" w:cs="Arial"/>
          <w:b/>
        </w:rPr>
        <w:t>e</w:t>
      </w:r>
      <w:r w:rsidRPr="00932ABA">
        <w:rPr>
          <w:rFonts w:ascii="Arial" w:hAnsi="Arial" w:cs="Arial"/>
          <w:b/>
          <w:spacing w:val="2"/>
        </w:rPr>
        <w:t xml:space="preserve"> </w:t>
      </w:r>
      <w:r w:rsidRPr="00932ABA">
        <w:rPr>
          <w:rFonts w:ascii="Arial" w:hAnsi="Arial" w:cs="Arial"/>
          <w:b/>
          <w:spacing w:val="1"/>
        </w:rPr>
        <w:t>E</w:t>
      </w:r>
      <w:r w:rsidRPr="00932ABA">
        <w:rPr>
          <w:rFonts w:ascii="Arial" w:hAnsi="Arial" w:cs="Arial"/>
          <w:b/>
          <w:spacing w:val="-2"/>
        </w:rPr>
        <w:t>v</w:t>
      </w:r>
      <w:r w:rsidRPr="00932ABA">
        <w:rPr>
          <w:rFonts w:ascii="Arial" w:hAnsi="Arial" w:cs="Arial"/>
          <w:b/>
          <w:spacing w:val="2"/>
        </w:rPr>
        <w:t>a</w:t>
      </w:r>
      <w:r w:rsidRPr="00932ABA">
        <w:rPr>
          <w:rFonts w:ascii="Arial" w:hAnsi="Arial" w:cs="Arial"/>
          <w:b/>
          <w:spacing w:val="-1"/>
        </w:rPr>
        <w:t>l</w:t>
      </w:r>
      <w:r w:rsidRPr="00932ABA">
        <w:rPr>
          <w:rFonts w:ascii="Arial" w:hAnsi="Arial" w:cs="Arial"/>
          <w:b/>
          <w:spacing w:val="1"/>
        </w:rPr>
        <w:t>u</w:t>
      </w:r>
      <w:r w:rsidRPr="00932ABA">
        <w:rPr>
          <w:rFonts w:ascii="Arial" w:hAnsi="Arial" w:cs="Arial"/>
          <w:b/>
          <w:spacing w:val="2"/>
        </w:rPr>
        <w:t>a</w:t>
      </w:r>
      <w:r w:rsidRPr="00932ABA">
        <w:rPr>
          <w:rFonts w:ascii="Arial" w:hAnsi="Arial" w:cs="Arial"/>
          <w:b/>
          <w:spacing w:val="-1"/>
        </w:rPr>
        <w:t>ti</w:t>
      </w:r>
      <w:r w:rsidRPr="00932ABA">
        <w:rPr>
          <w:rFonts w:ascii="Arial" w:hAnsi="Arial" w:cs="Arial"/>
          <w:b/>
          <w:spacing w:val="2"/>
        </w:rPr>
        <w:t>on</w:t>
      </w:r>
      <w:r w:rsidRPr="00932ABA">
        <w:rPr>
          <w:rFonts w:ascii="Arial" w:hAnsi="Arial" w:cs="Arial"/>
          <w:b/>
        </w:rPr>
        <w:t>)</w:t>
      </w:r>
    </w:p>
    <w:p w14:paraId="6D9B24E8" w14:textId="77777777" w:rsidR="00221E91" w:rsidRPr="00932ABA" w:rsidRDefault="00221E91">
      <w:pPr>
        <w:spacing w:before="5" w:line="220" w:lineRule="exact"/>
        <w:rPr>
          <w:rFonts w:ascii="Arial" w:hAnsi="Arial" w:cs="Arial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123"/>
        <w:gridCol w:w="1798"/>
        <w:gridCol w:w="1287"/>
        <w:gridCol w:w="715"/>
      </w:tblGrid>
      <w:tr w:rsidR="00221E91" w:rsidRPr="00932ABA" w14:paraId="06A1829F" w14:textId="77777777">
        <w:trPr>
          <w:trHeight w:hRule="exact" w:val="492"/>
        </w:trPr>
        <w:tc>
          <w:tcPr>
            <w:tcW w:w="1389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E3D64F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09D10082" w14:textId="77777777">
        <w:trPr>
          <w:trHeight w:hRule="exact" w:val="237"/>
        </w:trPr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1CD338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5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FF3CB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g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o</w:t>
            </w:r>
            <w:r w:rsidRPr="00932ABA">
              <w:rPr>
                <w:rFonts w:ascii="Arial" w:hAnsi="Arial" w:cs="Arial"/>
                <w:b/>
              </w:rPr>
              <w:t>f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R</w:t>
            </w:r>
            <w:r w:rsidRPr="00932ABA">
              <w:rPr>
                <w:rFonts w:ascii="Arial" w:hAnsi="Arial" w:cs="Arial"/>
                <w:b/>
                <w:spacing w:val="-2"/>
              </w:rPr>
              <w:t>ev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  <w:spacing w:val="-6"/>
              </w:rPr>
              <w:t>w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B9894AE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Au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-2"/>
              </w:rPr>
              <w:t>h</w:t>
            </w:r>
            <w:r w:rsidRPr="00932ABA">
              <w:rPr>
                <w:rFonts w:ascii="Arial" w:hAnsi="Arial" w:cs="Arial"/>
                <w:b/>
                <w:spacing w:val="2"/>
              </w:rPr>
              <w:t>or</w:t>
            </w:r>
            <w:r w:rsidRPr="00932ABA">
              <w:rPr>
                <w:rFonts w:ascii="Arial" w:hAnsi="Arial" w:cs="Arial"/>
                <w:b/>
                <w:spacing w:val="-8"/>
              </w:rPr>
              <w:t>’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5"/>
              </w:rPr>
              <w:t>F</w:t>
            </w:r>
            <w:r w:rsidRPr="00932ABA">
              <w:rPr>
                <w:rFonts w:ascii="Arial" w:hAnsi="Arial" w:cs="Arial"/>
                <w:b/>
                <w:spacing w:val="-2"/>
              </w:rPr>
              <w:t>eed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</w:rPr>
              <w:t>k</w:t>
            </w:r>
          </w:p>
        </w:tc>
        <w:tc>
          <w:tcPr>
            <w:tcW w:w="1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778C9A32" w14:textId="77777777" w:rsidR="00221E91" w:rsidRPr="00932ABA" w:rsidRDefault="00000000">
            <w:pPr>
              <w:spacing w:before="2"/>
              <w:ind w:right="-5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-1"/>
              </w:rPr>
              <w:t>(</w:t>
            </w:r>
            <w:r w:rsidRPr="00932ABA">
              <w:rPr>
                <w:rFonts w:ascii="Arial" w:hAnsi="Arial" w:cs="Arial"/>
                <w:spacing w:val="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-1"/>
              </w:rPr>
              <w:t>isi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80458D6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6313CAC6" w14:textId="77777777">
        <w:trPr>
          <w:trHeight w:hRule="exact" w:val="678"/>
        </w:trPr>
        <w:tc>
          <w:tcPr>
            <w:tcW w:w="4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2AE2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5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E7A9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3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03C7" w14:textId="77777777" w:rsidR="00221E91" w:rsidRPr="00932ABA" w:rsidRDefault="00000000">
            <w:pPr>
              <w:spacing w:before="17" w:line="258" w:lineRule="auto"/>
              <w:ind w:left="105" w:right="397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highlight w:val="yellow"/>
              </w:rPr>
              <w:t>M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a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nu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s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c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ri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p</w:t>
            </w:r>
            <w:r w:rsidRPr="00932ABA">
              <w:rPr>
                <w:rFonts w:ascii="Arial" w:hAnsi="Arial" w:cs="Arial"/>
                <w:highlight w:val="yellow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an</w:t>
            </w:r>
            <w:r w:rsidRPr="00932ABA">
              <w:rPr>
                <w:rFonts w:ascii="Arial" w:hAnsi="Arial" w:cs="Arial"/>
                <w:highlight w:val="yellow"/>
              </w:rPr>
              <w:t>d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F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e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e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db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ac</w:t>
            </w:r>
            <w:r w:rsidRPr="00932ABA">
              <w:rPr>
                <w:rFonts w:ascii="Arial" w:hAnsi="Arial" w:cs="Arial"/>
                <w:highlight w:val="yellow"/>
              </w:rPr>
              <w:t>k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o</w:t>
            </w:r>
            <w:r w:rsidRPr="00932ABA">
              <w:rPr>
                <w:rFonts w:ascii="Arial" w:hAnsi="Arial" w:cs="Arial"/>
                <w:highlight w:val="yellow"/>
              </w:rPr>
              <w:t>f</w:t>
            </w:r>
            <w:r w:rsidRPr="00932ABA">
              <w:rPr>
                <w:rFonts w:ascii="Arial" w:hAnsi="Arial" w:cs="Arial"/>
                <w:spacing w:val="-8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  <w:highlight w:val="yellow"/>
              </w:rPr>
              <w:t>A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u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t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h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o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r</w:t>
            </w:r>
            <w:r w:rsidRPr="00932ABA">
              <w:rPr>
                <w:rFonts w:ascii="Arial" w:hAnsi="Arial" w:cs="Arial"/>
                <w:highlight w:val="yellow"/>
              </w:rPr>
              <w:t>s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a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r</w:t>
            </w:r>
            <w:r w:rsidRPr="00932ABA">
              <w:rPr>
                <w:rFonts w:ascii="Arial" w:hAnsi="Arial" w:cs="Arial"/>
                <w:highlight w:val="yellow"/>
              </w:rPr>
              <w:t>e</w:t>
            </w:r>
            <w:r w:rsidRPr="00932ABA">
              <w:rPr>
                <w:rFonts w:ascii="Arial" w:hAnsi="Arial" w:cs="Arial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  <w:highlight w:val="yellow"/>
              </w:rPr>
              <w:t>m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an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d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a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t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o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r</w:t>
            </w:r>
            <w:r w:rsidRPr="00932ABA">
              <w:rPr>
                <w:rFonts w:ascii="Arial" w:hAnsi="Arial" w:cs="Arial"/>
                <w:highlight w:val="yellow"/>
              </w:rPr>
              <w:t>y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fo</w:t>
            </w:r>
            <w:r w:rsidRPr="00932ABA">
              <w:rPr>
                <w:rFonts w:ascii="Arial" w:hAnsi="Arial" w:cs="Arial"/>
                <w:highlight w:val="yellow"/>
              </w:rPr>
              <w:t xml:space="preserve">r </w:t>
            </w:r>
            <w:r w:rsidRPr="00932ABA">
              <w:rPr>
                <w:rFonts w:ascii="Arial" w:hAnsi="Arial" w:cs="Arial"/>
                <w:spacing w:val="1"/>
                <w:highlight w:val="yellow"/>
              </w:rPr>
              <w:t>R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a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ti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n</w:t>
            </w:r>
            <w:r w:rsidRPr="00932ABA">
              <w:rPr>
                <w:rFonts w:ascii="Arial" w:hAnsi="Arial" w:cs="Arial"/>
                <w:highlight w:val="yellow"/>
              </w:rPr>
              <w:t>g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o</w:t>
            </w:r>
            <w:r w:rsidRPr="00932ABA">
              <w:rPr>
                <w:rFonts w:ascii="Arial" w:hAnsi="Arial" w:cs="Arial"/>
                <w:highlight w:val="yellow"/>
              </w:rPr>
              <w:t>f 2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an</w:t>
            </w:r>
            <w:r w:rsidRPr="00932ABA">
              <w:rPr>
                <w:rFonts w:ascii="Arial" w:hAnsi="Arial" w:cs="Arial"/>
                <w:highlight w:val="yellow"/>
              </w:rPr>
              <w:t>d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1</w:t>
            </w:r>
            <w:r w:rsidRPr="00932ABA">
              <w:rPr>
                <w:rFonts w:ascii="Arial" w:hAnsi="Arial" w:cs="Arial"/>
                <w:highlight w:val="yellow"/>
              </w:rPr>
              <w:t>)</w:t>
            </w:r>
          </w:p>
        </w:tc>
      </w:tr>
      <w:tr w:rsidR="00221E91" w:rsidRPr="00932ABA" w14:paraId="6D4BFD3D" w14:textId="77777777">
        <w:trPr>
          <w:trHeight w:hRule="exact" w:val="93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F3D6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1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tit</w:t>
            </w:r>
            <w:r w:rsidRPr="00932ABA">
              <w:rPr>
                <w:rFonts w:ascii="Arial" w:hAnsi="Arial" w:cs="Arial"/>
                <w:b/>
                <w:spacing w:val="2"/>
              </w:rPr>
              <w:t>l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d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p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fo</w:t>
            </w:r>
            <w:r w:rsidRPr="00932ABA">
              <w:rPr>
                <w:rFonts w:ascii="Arial" w:hAnsi="Arial" w:cs="Arial"/>
                <w:b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er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67D50D6A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73708FF2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404F1B18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3C04" w14:textId="77777777" w:rsidR="00221E91" w:rsidRPr="00932ABA" w:rsidRDefault="00000000">
            <w:pPr>
              <w:spacing w:before="2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2630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09E6AA23" w14:textId="77777777">
        <w:trPr>
          <w:trHeight w:hRule="exact" w:val="93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0C64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2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-1"/>
              </w:rPr>
              <w:t>st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</w:rPr>
              <w:t xml:space="preserve">t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 xml:space="preserve">f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re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si</w:t>
            </w:r>
            <w:r w:rsidRPr="00932ABA">
              <w:rPr>
                <w:rFonts w:ascii="Arial" w:hAnsi="Arial" w:cs="Arial"/>
                <w:b/>
                <w:spacing w:val="-2"/>
              </w:rPr>
              <w:t>ve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68CB1C49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5309130E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1E2CE790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533C" w14:textId="77777777" w:rsidR="00221E91" w:rsidRPr="00932ABA" w:rsidRDefault="00000000">
            <w:pPr>
              <w:spacing w:before="2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E90F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3C8EE798" w14:textId="77777777">
        <w:trPr>
          <w:trHeight w:hRule="exact" w:val="93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B157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3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ke</w:t>
            </w:r>
            <w:r w:rsidRPr="00932ABA">
              <w:rPr>
                <w:rFonts w:ascii="Arial" w:hAnsi="Arial" w:cs="Arial"/>
                <w:b/>
                <w:spacing w:val="2"/>
              </w:rPr>
              <w:t>y</w:t>
            </w:r>
            <w:r w:rsidRPr="00932ABA">
              <w:rPr>
                <w:rFonts w:ascii="Arial" w:hAnsi="Arial" w:cs="Arial"/>
                <w:b/>
                <w:spacing w:val="-6"/>
              </w:rPr>
              <w:t>w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pp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d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>f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01B55264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24267C81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738320DA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40B0" w14:textId="77777777" w:rsidR="00221E91" w:rsidRPr="00932ABA" w:rsidRDefault="00000000">
            <w:pPr>
              <w:spacing w:before="2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4C39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5E023126" w14:textId="77777777">
        <w:trPr>
          <w:trHeight w:hRule="exact" w:val="116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9799" w14:textId="77777777" w:rsidR="00221E91" w:rsidRPr="00932ABA" w:rsidRDefault="00000000">
            <w:pPr>
              <w:spacing w:before="4" w:line="220" w:lineRule="exact"/>
              <w:ind w:left="105" w:right="79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4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ck</w:t>
            </w:r>
            <w:r w:rsidRPr="00932ABA">
              <w:rPr>
                <w:rFonts w:ascii="Arial" w:hAnsi="Arial" w:cs="Arial"/>
                <w:b/>
                <w:spacing w:val="2"/>
              </w:rPr>
              <w:t>g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2"/>
              </w:rPr>
              <w:t>u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d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>fo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3"/>
              </w:rPr>
              <w:t>m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o</w:t>
            </w:r>
            <w:r w:rsidRPr="00932ABA">
              <w:rPr>
                <w:rFonts w:ascii="Arial" w:hAnsi="Arial" w:cs="Arial"/>
                <w:b/>
              </w:rPr>
              <w:t>f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f</w:t>
            </w:r>
            <w:r w:rsidRPr="00932ABA">
              <w:rPr>
                <w:rFonts w:ascii="Arial" w:hAnsi="Arial" w:cs="Arial"/>
                <w:b/>
                <w:spacing w:val="2"/>
              </w:rPr>
              <w:t>f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 xml:space="preserve">t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</w:rPr>
              <w:t>d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6"/>
              </w:rPr>
              <w:t>w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2"/>
              </w:rPr>
              <w:t>l</w:t>
            </w:r>
            <w:r w:rsidRPr="00932ABA">
              <w:rPr>
                <w:rFonts w:ascii="Arial" w:hAnsi="Arial" w:cs="Arial"/>
                <w:b/>
              </w:rPr>
              <w:t xml:space="preserve">l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ga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zed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285F9935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76854ACF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7293EF1E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3EEC" w14:textId="77777777" w:rsidR="00221E91" w:rsidRPr="00932ABA" w:rsidRDefault="00000000">
            <w:pPr>
              <w:spacing w:before="2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A24E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48661B3F" w14:textId="77777777">
        <w:trPr>
          <w:trHeight w:hRule="exact" w:val="93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5C18" w14:textId="77777777" w:rsidR="00221E91" w:rsidRPr="00932ABA" w:rsidRDefault="00000000">
            <w:pPr>
              <w:spacing w:before="1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5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-1"/>
              </w:rPr>
              <w:t>j</w:t>
            </w:r>
            <w:r w:rsidRPr="00932ABA">
              <w:rPr>
                <w:rFonts w:ascii="Arial" w:hAnsi="Arial" w:cs="Arial"/>
                <w:b/>
                <w:spacing w:val="-2"/>
              </w:rPr>
              <w:t>ec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-2"/>
              </w:rPr>
              <w:t>ve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</w:rPr>
              <w:t>y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s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2EEDBDAA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7191FE64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08D94827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C388" w14:textId="77777777" w:rsidR="00221E91" w:rsidRPr="00932ABA" w:rsidRDefault="00000000">
            <w:pPr>
              <w:spacing w:before="1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F732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34695908" w14:textId="77777777">
        <w:trPr>
          <w:trHeight w:hRule="exact" w:val="9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10D0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6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lit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re</w:t>
            </w:r>
            <w:r w:rsidRPr="00932ABA">
              <w:rPr>
                <w:rFonts w:ascii="Arial" w:hAnsi="Arial" w:cs="Arial"/>
                <w:b/>
                <w:spacing w:val="2"/>
              </w:rPr>
              <w:t>v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</w:rPr>
              <w:t>w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re</w:t>
            </w:r>
            <w:r w:rsidRPr="00932ABA">
              <w:rPr>
                <w:rFonts w:ascii="Arial" w:hAnsi="Arial" w:cs="Arial"/>
                <w:b/>
                <w:spacing w:val="2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ev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1F01B5A2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1FA1D8ED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1F0BC41B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08A4" w14:textId="77777777" w:rsidR="00221E91" w:rsidRPr="00932ABA" w:rsidRDefault="00000000">
            <w:pPr>
              <w:spacing w:before="2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4456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79541ACF" w14:textId="77777777">
        <w:trPr>
          <w:trHeight w:hRule="exact" w:val="93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4DD0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7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lit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re</w:t>
            </w:r>
            <w:r w:rsidRPr="00932ABA">
              <w:rPr>
                <w:rFonts w:ascii="Arial" w:hAnsi="Arial" w:cs="Arial"/>
                <w:b/>
                <w:spacing w:val="2"/>
              </w:rPr>
              <w:t>v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</w:rPr>
              <w:t>w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re</w:t>
            </w:r>
            <w:r w:rsidRPr="00932ABA">
              <w:rPr>
                <w:rFonts w:ascii="Arial" w:hAnsi="Arial" w:cs="Arial"/>
                <w:b/>
                <w:spacing w:val="2"/>
              </w:rPr>
              <w:t>c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567B1075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4A3347EC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color w:val="404040"/>
              </w:rPr>
              <w:t>5</w:t>
            </w:r>
            <w:r w:rsidRPr="00932ABA">
              <w:rPr>
                <w:rFonts w:ascii="Arial" w:hAnsi="Arial" w:cs="Arial"/>
                <w:b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</w:rPr>
              <w:t xml:space="preserve">= 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color w:val="404040"/>
              </w:rPr>
              <w:t>t 4</w:t>
            </w:r>
            <w:r w:rsidRPr="00932ABA">
              <w:rPr>
                <w:rFonts w:ascii="Arial" w:hAnsi="Arial" w:cs="Arial"/>
                <w:b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</w:rPr>
              <w:t xml:space="preserve">= </w:t>
            </w:r>
            <w:r w:rsidRPr="00932ABA">
              <w:rPr>
                <w:rFonts w:ascii="Arial" w:hAnsi="Arial" w:cs="Arial"/>
                <w:b/>
                <w:color w:val="404040"/>
                <w:spacing w:val="-3"/>
              </w:rPr>
              <w:t>G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o</w:t>
            </w:r>
            <w:r w:rsidRPr="00932ABA">
              <w:rPr>
                <w:rFonts w:ascii="Arial" w:hAnsi="Arial" w:cs="Arial"/>
                <w:b/>
                <w:color w:val="404040"/>
              </w:rPr>
              <w:t>d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</w:rPr>
              <w:t>3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</w:rPr>
              <w:t xml:space="preserve">= 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S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fa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color w:val="404040"/>
              </w:rPr>
              <w:t>y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</w:rPr>
              <w:t>2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</w:rPr>
              <w:t>=</w:t>
            </w:r>
            <w:r w:rsidRPr="00932ABA">
              <w:rPr>
                <w:rFonts w:ascii="Arial" w:hAnsi="Arial" w:cs="Arial"/>
                <w:b/>
                <w:color w:val="404040"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b/>
                <w:color w:val="404040"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  <w:color w:val="404040"/>
              </w:rPr>
              <w:t>s</w:t>
            </w:r>
          </w:p>
          <w:p w14:paraId="2C5B0665" w14:textId="77777777" w:rsidR="00221E91" w:rsidRPr="00932ABA" w:rsidRDefault="00000000">
            <w:pPr>
              <w:spacing w:before="3"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  <w:color w:val="404040"/>
              </w:rPr>
              <w:t>m</w:t>
            </w:r>
            <w:r w:rsidRPr="00932ABA">
              <w:rPr>
                <w:rFonts w:ascii="Arial" w:hAnsi="Arial" w:cs="Arial"/>
                <w:b/>
                <w:color w:val="404040"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b/>
                <w:color w:val="404040"/>
              </w:rPr>
              <w:t>m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color w:val="404040"/>
              </w:rPr>
              <w:t>t 1</w:t>
            </w:r>
            <w:r w:rsidRPr="00932ABA">
              <w:rPr>
                <w:rFonts w:ascii="Arial" w:hAnsi="Arial" w:cs="Arial"/>
                <w:b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</w:rPr>
              <w:t>=</w:t>
            </w:r>
            <w:r w:rsidRPr="00932ABA">
              <w:rPr>
                <w:rFonts w:ascii="Arial" w:hAnsi="Arial" w:cs="Arial"/>
                <w:b/>
                <w:color w:val="404040"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  <w:spacing w:val="5"/>
              </w:rPr>
              <w:t>P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o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color w:val="404040"/>
              </w:rPr>
              <w:t>r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b/>
                <w:color w:val="404040"/>
              </w:rPr>
              <w:t>A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color w:val="404040"/>
              </w:rPr>
              <w:t xml:space="preserve">= </w:t>
            </w:r>
            <w:r w:rsidRPr="00932ABA">
              <w:rPr>
                <w:rFonts w:ascii="Arial" w:hAnsi="Arial" w:cs="Arial"/>
                <w:b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b/>
                <w:color w:val="404040"/>
                <w:spacing w:val="1"/>
              </w:rPr>
              <w:t>A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p</w:t>
            </w:r>
            <w:r w:rsidRPr="00932ABA">
              <w:rPr>
                <w:rFonts w:ascii="Arial" w:hAnsi="Arial" w:cs="Arial"/>
                <w:b/>
                <w:color w:val="404040"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color w:val="404040"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color w:val="404040"/>
                <w:spacing w:val="-2"/>
              </w:rPr>
              <w:t>b</w:t>
            </w:r>
            <w:r w:rsidRPr="00932ABA">
              <w:rPr>
                <w:rFonts w:ascii="Arial" w:hAnsi="Arial" w:cs="Arial"/>
                <w:b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2C7B" w14:textId="77777777" w:rsidR="00221E91" w:rsidRPr="00932ABA" w:rsidRDefault="00000000">
            <w:pPr>
              <w:spacing w:line="220" w:lineRule="exact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31B8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5BFE8D25" w14:textId="77777777">
        <w:trPr>
          <w:trHeight w:hRule="exact" w:val="1159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7588" w14:textId="77777777" w:rsidR="00221E91" w:rsidRPr="00932ABA" w:rsidRDefault="00000000">
            <w:pPr>
              <w:spacing w:before="1" w:line="220" w:lineRule="exact"/>
              <w:ind w:left="105" w:right="667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8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lit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rc</w:t>
            </w:r>
            <w:r w:rsidRPr="00932ABA">
              <w:rPr>
                <w:rFonts w:ascii="Arial" w:hAnsi="Arial" w:cs="Arial"/>
                <w:b/>
              </w:rPr>
              <w:t>h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2"/>
              </w:rPr>
              <w:t>d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2"/>
              </w:rPr>
              <w:t>og</w:t>
            </w:r>
            <w:r w:rsidRPr="00932ABA">
              <w:rPr>
                <w:rFonts w:ascii="Arial" w:hAnsi="Arial" w:cs="Arial"/>
                <w:b/>
              </w:rPr>
              <w:t>y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ex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5"/>
              </w:rPr>
              <w:t>l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 xml:space="preserve">d 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er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y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42CA9F79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7254C038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385F0753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D30B" w14:textId="77777777" w:rsidR="00221E91" w:rsidRPr="00932ABA" w:rsidRDefault="00000000">
            <w:pPr>
              <w:spacing w:line="220" w:lineRule="exact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294E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50CDB16C" w14:textId="77777777">
        <w:trPr>
          <w:trHeight w:hRule="exact" w:val="704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AF4A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9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C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iti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</w:rPr>
              <w:t xml:space="preserve">l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y</w:t>
            </w:r>
            <w:r w:rsidRPr="00932ABA">
              <w:rPr>
                <w:rFonts w:ascii="Arial" w:hAnsi="Arial" w:cs="Arial"/>
                <w:b/>
                <w:spacing w:val="-1"/>
              </w:rPr>
              <w:t>si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f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lit</w:t>
            </w:r>
            <w:r w:rsidRPr="00932ABA">
              <w:rPr>
                <w:rFonts w:ascii="Arial" w:hAnsi="Arial" w:cs="Arial"/>
                <w:b/>
                <w:spacing w:val="-2"/>
              </w:rPr>
              <w:t>er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  <w:spacing w:val="-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0A46847A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4E54E096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B109" w14:textId="77777777" w:rsidR="00221E91" w:rsidRPr="00932ABA" w:rsidRDefault="00000000">
            <w:pPr>
              <w:spacing w:before="2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783D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</w:tbl>
    <w:p w14:paraId="7E1C6069" w14:textId="77777777" w:rsidR="00221E91" w:rsidRPr="00932ABA" w:rsidRDefault="00221E91">
      <w:pPr>
        <w:rPr>
          <w:rFonts w:ascii="Arial" w:hAnsi="Arial" w:cs="Arial"/>
        </w:rPr>
        <w:sectPr w:rsidR="00221E91" w:rsidRPr="00932ABA">
          <w:headerReference w:type="default" r:id="rId8"/>
          <w:footerReference w:type="default" r:id="rId9"/>
          <w:type w:val="continuous"/>
          <w:pgSz w:w="16840" w:h="23820"/>
          <w:pgMar w:top="1500" w:right="1320" w:bottom="280" w:left="1340" w:header="720" w:footer="720" w:gutter="0"/>
          <w:cols w:space="720"/>
        </w:sectPr>
      </w:pPr>
    </w:p>
    <w:p w14:paraId="21AB96BB" w14:textId="77777777" w:rsidR="00221E91" w:rsidRPr="00932ABA" w:rsidRDefault="00221E91">
      <w:pPr>
        <w:spacing w:before="1" w:line="280" w:lineRule="exact"/>
        <w:rPr>
          <w:rFonts w:ascii="Arial" w:hAnsi="Arial" w:cs="Arial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123"/>
        <w:gridCol w:w="3800"/>
      </w:tblGrid>
      <w:tr w:rsidR="00221E91" w:rsidRPr="00932ABA" w14:paraId="47D7A9AF" w14:textId="77777777">
        <w:trPr>
          <w:trHeight w:hRule="exact" w:val="24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3DB4" w14:textId="77777777" w:rsidR="00221E91" w:rsidRPr="00932ABA" w:rsidRDefault="00000000">
            <w:pPr>
              <w:spacing w:before="2"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FDF5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5222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42FA930E" w14:textId="77777777">
        <w:trPr>
          <w:trHeight w:hRule="exact" w:val="1159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756B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10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>s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g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s/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on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do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e</w:t>
            </w:r>
          </w:p>
          <w:p w14:paraId="7BC65159" w14:textId="77777777" w:rsidR="00221E91" w:rsidRPr="00932ABA" w:rsidRDefault="00000000">
            <w:pPr>
              <w:spacing w:before="3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?</w:t>
            </w:r>
          </w:p>
          <w:p w14:paraId="022BCE7A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659CDDA2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4DEF7C59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53C5" w14:textId="77777777" w:rsidR="00221E91" w:rsidRPr="00932ABA" w:rsidRDefault="00000000">
            <w:pPr>
              <w:spacing w:line="220" w:lineRule="exact"/>
              <w:ind w:left="52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ACEB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49D81CD6" w14:textId="77777777">
        <w:trPr>
          <w:trHeight w:hRule="exact" w:val="93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5834" w14:textId="77777777" w:rsidR="00221E91" w:rsidRPr="00932ABA" w:rsidRDefault="00000000">
            <w:pPr>
              <w:spacing w:before="1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11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co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si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o</w:t>
            </w:r>
            <w:r w:rsidRPr="00932ABA">
              <w:rPr>
                <w:rFonts w:ascii="Arial" w:hAnsi="Arial" w:cs="Arial"/>
                <w:b/>
                <w:spacing w:val="2"/>
              </w:rPr>
              <w:t>g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ll</w:t>
            </w:r>
            <w:r w:rsidRPr="00932ABA">
              <w:rPr>
                <w:rFonts w:ascii="Arial" w:hAnsi="Arial" w:cs="Arial"/>
                <w:b/>
              </w:rPr>
              <w:t>y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ve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698C8DBE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50269D78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7473F090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BAB4" w14:textId="77777777" w:rsidR="00221E91" w:rsidRPr="00932ABA" w:rsidRDefault="00000000">
            <w:pPr>
              <w:spacing w:before="1"/>
              <w:ind w:left="52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3E91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0A43351A" w14:textId="77777777">
        <w:trPr>
          <w:trHeight w:hRule="exact" w:val="93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279F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12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li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-1"/>
              </w:rPr>
              <w:t>it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s</w:t>
            </w:r>
            <w:r w:rsidRPr="00932ABA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 xml:space="preserve">f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p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>r</w:t>
            </w:r>
            <w:r w:rsidRPr="00932ABA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  <w:spacing w:val="-1"/>
              </w:rPr>
              <w:t>is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ss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1317A521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0D269678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1C673BE8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r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039B" w14:textId="77777777" w:rsidR="00221E91" w:rsidRPr="00932ABA" w:rsidRDefault="00000000">
            <w:pPr>
              <w:spacing w:before="2"/>
              <w:ind w:left="52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205C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14145BAA" w14:textId="77777777">
        <w:trPr>
          <w:trHeight w:hRule="exact" w:val="1389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EB74" w14:textId="77777777" w:rsidR="00221E91" w:rsidRPr="00932ABA" w:rsidRDefault="00000000">
            <w:pPr>
              <w:spacing w:before="4" w:line="220" w:lineRule="exact"/>
              <w:ind w:left="105" w:right="61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13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</w:rPr>
              <w:t>W</w:t>
            </w:r>
            <w:r w:rsidRPr="00932ABA">
              <w:rPr>
                <w:rFonts w:ascii="Arial" w:hAnsi="Arial" w:cs="Arial"/>
                <w:b/>
                <w:spacing w:val="-2"/>
              </w:rPr>
              <w:t>h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</w:rPr>
              <w:t xml:space="preserve">t 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ua</w:t>
            </w:r>
            <w:r w:rsidRPr="00932ABA">
              <w:rPr>
                <w:rFonts w:ascii="Arial" w:hAnsi="Arial" w:cs="Arial"/>
                <w:spacing w:val="-1"/>
              </w:rPr>
              <w:t>lit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4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ence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(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.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f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o</w:t>
            </w:r>
            <w:r w:rsidRPr="00932ABA">
              <w:rPr>
                <w:rFonts w:ascii="Arial" w:hAnsi="Arial" w:cs="Arial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 xml:space="preserve"> p</w:t>
            </w:r>
            <w:r w:rsidRPr="00932ABA">
              <w:rPr>
                <w:rFonts w:ascii="Arial" w:hAnsi="Arial" w:cs="Arial"/>
                <w:spacing w:val="-2"/>
              </w:rPr>
              <w:t>ee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au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)</w:t>
            </w:r>
          </w:p>
          <w:p w14:paraId="214DA625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3AEBAD96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7E6F2CA7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>r</w:t>
            </w:r>
          </w:p>
          <w:p w14:paraId="0A1108B8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2CAC" w14:textId="77777777" w:rsidR="00221E91" w:rsidRPr="00932ABA" w:rsidRDefault="00000000">
            <w:pPr>
              <w:spacing w:before="2"/>
              <w:ind w:left="52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944E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29692722" w14:textId="77777777">
        <w:trPr>
          <w:trHeight w:hRule="exact" w:val="139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4EBD" w14:textId="77777777" w:rsidR="00221E91" w:rsidRPr="00932ABA" w:rsidRDefault="00000000">
            <w:pPr>
              <w:spacing w:before="4" w:line="220" w:lineRule="exact"/>
              <w:ind w:left="105" w:right="1294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2"/>
              </w:rPr>
              <w:t>14</w:t>
            </w:r>
            <w:r w:rsidRPr="00932ABA">
              <w:rPr>
                <w:rFonts w:ascii="Arial" w:hAnsi="Arial" w:cs="Arial"/>
                <w:b/>
              </w:rPr>
              <w:t>.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5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nu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cr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</w:rPr>
              <w:t xml:space="preserve">t </w:t>
            </w:r>
            <w:r w:rsidRPr="00932ABA">
              <w:rPr>
                <w:rFonts w:ascii="Arial" w:hAnsi="Arial" w:cs="Arial"/>
                <w:b/>
                <w:spacing w:val="-6"/>
              </w:rPr>
              <w:t>w</w:t>
            </w:r>
            <w:r w:rsidRPr="00932ABA">
              <w:rPr>
                <w:rFonts w:ascii="Arial" w:hAnsi="Arial" w:cs="Arial"/>
                <w:b/>
                <w:spacing w:val="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it</w:t>
            </w:r>
            <w:r w:rsidRPr="00932ABA">
              <w:rPr>
                <w:rFonts w:ascii="Arial" w:hAnsi="Arial" w:cs="Arial"/>
                <w:b/>
                <w:spacing w:val="2"/>
              </w:rPr>
              <w:t>t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</w:rPr>
              <w:t xml:space="preserve">d </w:t>
            </w:r>
            <w:r w:rsidRPr="00932ABA">
              <w:rPr>
                <w:rFonts w:ascii="Arial" w:hAnsi="Arial" w:cs="Arial"/>
                <w:b/>
                <w:spacing w:val="1"/>
              </w:rPr>
              <w:t>und</w:t>
            </w:r>
            <w:r w:rsidRPr="00932ABA">
              <w:rPr>
                <w:rFonts w:ascii="Arial" w:hAnsi="Arial" w:cs="Arial"/>
                <w:b/>
                <w:spacing w:val="-2"/>
              </w:rPr>
              <w:t>er</w:t>
            </w:r>
            <w:r w:rsidRPr="00932ABA">
              <w:rPr>
                <w:rFonts w:ascii="Arial" w:hAnsi="Arial" w:cs="Arial"/>
                <w:b/>
                <w:spacing w:val="-1"/>
              </w:rPr>
              <w:t>st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  <w:spacing w:val="1"/>
              </w:rPr>
              <w:t>d</w:t>
            </w:r>
            <w:r w:rsidRPr="00932ABA">
              <w:rPr>
                <w:rFonts w:ascii="Arial" w:hAnsi="Arial" w:cs="Arial"/>
                <w:b/>
                <w:spacing w:val="-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l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>g</w:t>
            </w:r>
            <w:r w:rsidRPr="00932ABA">
              <w:rPr>
                <w:rFonts w:ascii="Arial" w:hAnsi="Arial" w:cs="Arial"/>
                <w:b/>
                <w:spacing w:val="-2"/>
              </w:rPr>
              <w:t>u</w:t>
            </w:r>
            <w:r w:rsidRPr="00932ABA">
              <w:rPr>
                <w:rFonts w:ascii="Arial" w:hAnsi="Arial" w:cs="Arial"/>
                <w:b/>
                <w:spacing w:val="2"/>
              </w:rPr>
              <w:t>ag</w:t>
            </w:r>
            <w:r w:rsidRPr="00932ABA">
              <w:rPr>
                <w:rFonts w:ascii="Arial" w:hAnsi="Arial" w:cs="Arial"/>
                <w:b/>
                <w:spacing w:val="-5"/>
              </w:rPr>
              <w:t>e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55929B86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g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</w:rPr>
              <w:t>:</w:t>
            </w:r>
          </w:p>
          <w:p w14:paraId="74654F0D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</w:rPr>
              <w:t>5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x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ce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ll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en</w:t>
            </w:r>
            <w:r w:rsidRPr="00932ABA">
              <w:rPr>
                <w:rFonts w:ascii="Arial" w:hAnsi="Arial" w:cs="Arial"/>
                <w:color w:val="404040"/>
              </w:rPr>
              <w:t>t 4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G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oo</w:t>
            </w:r>
            <w:r w:rsidRPr="00932ABA">
              <w:rPr>
                <w:rFonts w:ascii="Arial" w:hAnsi="Arial" w:cs="Arial"/>
                <w:color w:val="404040"/>
              </w:rPr>
              <w:t>d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3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Sa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tis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f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ac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t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</w:rPr>
              <w:t>y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2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d</w:t>
            </w:r>
            <w:r w:rsidRPr="00932ABA">
              <w:rPr>
                <w:rFonts w:ascii="Arial" w:hAnsi="Arial" w:cs="Arial"/>
                <w:color w:val="404040"/>
              </w:rPr>
              <w:t>s</w:t>
            </w:r>
          </w:p>
          <w:p w14:paraId="6D968AB9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-5"/>
              </w:rPr>
              <w:t>I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ve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>m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e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n</w:t>
            </w:r>
            <w:r w:rsidRPr="00932ABA">
              <w:rPr>
                <w:rFonts w:ascii="Arial" w:hAnsi="Arial" w:cs="Arial"/>
                <w:color w:val="404040"/>
              </w:rPr>
              <w:t>t 1</w:t>
            </w:r>
            <w:r w:rsidRPr="00932ABA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Po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>r</w:t>
            </w:r>
          </w:p>
          <w:p w14:paraId="4354D5B7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color w:val="404040"/>
                <w:spacing w:val="1"/>
              </w:rPr>
              <w:t>N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/</w:t>
            </w:r>
            <w:r w:rsidRPr="00932ABA">
              <w:rPr>
                <w:rFonts w:ascii="Arial" w:hAnsi="Arial" w:cs="Arial"/>
                <w:color w:val="404040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color w:val="404040"/>
              </w:rPr>
              <w:t>=</w:t>
            </w:r>
            <w:r w:rsidRPr="00932ABA">
              <w:rPr>
                <w:rFonts w:ascii="Arial" w:hAnsi="Arial" w:cs="Arial"/>
                <w:color w:val="404040"/>
                <w:spacing w:val="1"/>
              </w:rPr>
              <w:t xml:space="preserve"> N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o</w:t>
            </w:r>
            <w:r w:rsidRPr="00932ABA">
              <w:rPr>
                <w:rFonts w:ascii="Arial" w:hAnsi="Arial" w:cs="Arial"/>
                <w:color w:val="404040"/>
              </w:rPr>
              <w:t xml:space="preserve">t </w:t>
            </w:r>
            <w:r w:rsidRPr="00932ABA">
              <w:rPr>
                <w:rFonts w:ascii="Arial" w:hAnsi="Arial" w:cs="Arial"/>
                <w:color w:val="404040"/>
                <w:spacing w:val="-3"/>
              </w:rPr>
              <w:t>A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p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li</w:t>
            </w:r>
            <w:r w:rsidRPr="00932ABA">
              <w:rPr>
                <w:rFonts w:ascii="Arial" w:hAnsi="Arial" w:cs="Arial"/>
                <w:color w:val="404040"/>
                <w:spacing w:val="-2"/>
              </w:rPr>
              <w:t>ca</w:t>
            </w:r>
            <w:r w:rsidRPr="00932ABA">
              <w:rPr>
                <w:rFonts w:ascii="Arial" w:hAnsi="Arial" w:cs="Arial"/>
                <w:color w:val="404040"/>
                <w:spacing w:val="2"/>
              </w:rPr>
              <w:t>b</w:t>
            </w:r>
            <w:r w:rsidRPr="00932ABA">
              <w:rPr>
                <w:rFonts w:ascii="Arial" w:hAnsi="Arial" w:cs="Arial"/>
                <w:color w:val="404040"/>
                <w:spacing w:val="-1"/>
              </w:rPr>
              <w:t>l</w:t>
            </w:r>
            <w:r w:rsidRPr="00932ABA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A6B9" w14:textId="77777777" w:rsidR="00221E91" w:rsidRPr="00932ABA" w:rsidRDefault="00000000">
            <w:pPr>
              <w:spacing w:before="2"/>
              <w:ind w:left="52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C77E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</w:tbl>
    <w:p w14:paraId="420F0E94" w14:textId="77777777" w:rsidR="00221E91" w:rsidRPr="00932ABA" w:rsidRDefault="00221E91">
      <w:pPr>
        <w:spacing w:line="200" w:lineRule="exact"/>
        <w:rPr>
          <w:rFonts w:ascii="Arial" w:hAnsi="Arial" w:cs="Arial"/>
        </w:rPr>
      </w:pPr>
    </w:p>
    <w:p w14:paraId="56AF2BB1" w14:textId="77777777" w:rsidR="00221E91" w:rsidRPr="00932ABA" w:rsidRDefault="00221E91">
      <w:pPr>
        <w:spacing w:before="19" w:line="200" w:lineRule="exact"/>
        <w:rPr>
          <w:rFonts w:ascii="Arial" w:hAnsi="Arial" w:cs="Arial"/>
        </w:rPr>
      </w:pPr>
    </w:p>
    <w:p w14:paraId="192BFCAB" w14:textId="77777777" w:rsidR="00221E91" w:rsidRPr="00932ABA" w:rsidRDefault="00000000">
      <w:pPr>
        <w:spacing w:before="34"/>
        <w:ind w:left="100"/>
        <w:rPr>
          <w:rFonts w:ascii="Arial" w:hAnsi="Arial" w:cs="Arial"/>
        </w:rPr>
      </w:pPr>
      <w:r w:rsidRPr="00932ABA">
        <w:rPr>
          <w:rFonts w:ascii="Arial" w:hAnsi="Arial" w:cs="Arial"/>
        </w:rPr>
        <w:pict w14:anchorId="25260BAD">
          <v:group id="_x0000_s2073" style="position:absolute;left:0;text-align:left;margin-left:71.5pt;margin-top:1.25pt;width:148.5pt;height:12.65pt;z-index:-251659776;mso-position-horizontal-relative:page" coordorigin="1430,25" coordsize="2970,253">
            <v:shape id="_x0000_s2075" style="position:absolute;left:1440;top:35;width:2950;height:233" coordorigin="1440,35" coordsize="2950,233" path="m1440,268r2950,l4390,35r-2950,l1440,268xe" fillcolor="yellow" stroked="f">
              <v:path arrowok="t"/>
            </v:shape>
            <v:shape id="_x0000_s2074" style="position:absolute;left:1440;top:252;width:2950;height:0" coordorigin="1440,252" coordsize="2950,0" path="m1440,252r2950,e" filled="f" strokeweight=".35681mm">
              <v:path arrowok="t"/>
            </v:shape>
            <w10:wrap anchorx="page"/>
          </v:group>
        </w:pict>
      </w:r>
      <w:r w:rsidRPr="00932ABA">
        <w:rPr>
          <w:rFonts w:ascii="Arial" w:hAnsi="Arial" w:cs="Arial"/>
          <w:b/>
          <w:spacing w:val="1"/>
        </w:rPr>
        <w:t>PA</w:t>
      </w:r>
      <w:r w:rsidRPr="00932ABA">
        <w:rPr>
          <w:rFonts w:ascii="Arial" w:hAnsi="Arial" w:cs="Arial"/>
          <w:b/>
          <w:spacing w:val="-3"/>
        </w:rPr>
        <w:t>R</w:t>
      </w:r>
      <w:r w:rsidRPr="00932ABA">
        <w:rPr>
          <w:rFonts w:ascii="Arial" w:hAnsi="Arial" w:cs="Arial"/>
          <w:b/>
        </w:rPr>
        <w:t>T</w:t>
      </w:r>
      <w:r w:rsidRPr="00932ABA">
        <w:rPr>
          <w:rFonts w:ascii="Arial" w:hAnsi="Arial" w:cs="Arial"/>
          <w:b/>
          <w:spacing w:val="49"/>
        </w:rPr>
        <w:t xml:space="preserve"> </w:t>
      </w:r>
      <w:r w:rsidRPr="00932ABA">
        <w:rPr>
          <w:rFonts w:ascii="Arial" w:hAnsi="Arial" w:cs="Arial"/>
          <w:b/>
          <w:spacing w:val="2"/>
        </w:rPr>
        <w:t>2</w:t>
      </w:r>
      <w:r w:rsidRPr="00932ABA">
        <w:rPr>
          <w:rFonts w:ascii="Arial" w:hAnsi="Arial" w:cs="Arial"/>
          <w:b/>
          <w:spacing w:val="-3"/>
        </w:rPr>
        <w:t>.</w:t>
      </w:r>
      <w:r w:rsidRPr="00932ABA">
        <w:rPr>
          <w:rFonts w:ascii="Arial" w:hAnsi="Arial" w:cs="Arial"/>
          <w:b/>
        </w:rPr>
        <w:t>2</w:t>
      </w:r>
      <w:r w:rsidRPr="00932ABA">
        <w:rPr>
          <w:rFonts w:ascii="Arial" w:hAnsi="Arial" w:cs="Arial"/>
          <w:b/>
          <w:spacing w:val="3"/>
        </w:rPr>
        <w:t xml:space="preserve"> </w:t>
      </w:r>
      <w:r w:rsidRPr="00932ABA">
        <w:rPr>
          <w:rFonts w:ascii="Arial" w:hAnsi="Arial" w:cs="Arial"/>
          <w:b/>
          <w:spacing w:val="-1"/>
        </w:rPr>
        <w:t>(</w:t>
      </w:r>
      <w:r w:rsidRPr="00932ABA">
        <w:rPr>
          <w:rFonts w:ascii="Arial" w:hAnsi="Arial" w:cs="Arial"/>
          <w:b/>
          <w:spacing w:val="-2"/>
        </w:rPr>
        <w:t>S</w:t>
      </w:r>
      <w:r w:rsidRPr="00932ABA">
        <w:rPr>
          <w:rFonts w:ascii="Arial" w:hAnsi="Arial" w:cs="Arial"/>
          <w:b/>
          <w:spacing w:val="1"/>
        </w:rPr>
        <w:t>ub</w:t>
      </w:r>
      <w:r w:rsidRPr="00932ABA">
        <w:rPr>
          <w:rFonts w:ascii="Arial" w:hAnsi="Arial" w:cs="Arial"/>
          <w:b/>
          <w:spacing w:val="-1"/>
        </w:rPr>
        <w:t>j</w:t>
      </w:r>
      <w:r w:rsidRPr="00932ABA">
        <w:rPr>
          <w:rFonts w:ascii="Arial" w:hAnsi="Arial" w:cs="Arial"/>
          <w:b/>
          <w:spacing w:val="-2"/>
        </w:rPr>
        <w:t>ec</w:t>
      </w:r>
      <w:r w:rsidRPr="00932ABA">
        <w:rPr>
          <w:rFonts w:ascii="Arial" w:hAnsi="Arial" w:cs="Arial"/>
          <w:b/>
          <w:spacing w:val="-1"/>
        </w:rPr>
        <w:t>ti</w:t>
      </w:r>
      <w:r w:rsidRPr="00932ABA">
        <w:rPr>
          <w:rFonts w:ascii="Arial" w:hAnsi="Arial" w:cs="Arial"/>
          <w:b/>
          <w:spacing w:val="-2"/>
        </w:rPr>
        <w:t>v</w:t>
      </w:r>
      <w:r w:rsidRPr="00932ABA">
        <w:rPr>
          <w:rFonts w:ascii="Arial" w:hAnsi="Arial" w:cs="Arial"/>
          <w:b/>
        </w:rPr>
        <w:t>e</w:t>
      </w:r>
      <w:r w:rsidRPr="00932ABA">
        <w:rPr>
          <w:rFonts w:ascii="Arial" w:hAnsi="Arial" w:cs="Arial"/>
          <w:b/>
          <w:spacing w:val="-1"/>
        </w:rPr>
        <w:t xml:space="preserve"> </w:t>
      </w:r>
      <w:r w:rsidRPr="00932ABA">
        <w:rPr>
          <w:rFonts w:ascii="Arial" w:hAnsi="Arial" w:cs="Arial"/>
          <w:b/>
          <w:spacing w:val="1"/>
        </w:rPr>
        <w:t>E</w:t>
      </w:r>
      <w:r w:rsidRPr="00932ABA">
        <w:rPr>
          <w:rFonts w:ascii="Arial" w:hAnsi="Arial" w:cs="Arial"/>
          <w:b/>
          <w:spacing w:val="-2"/>
        </w:rPr>
        <w:t>v</w:t>
      </w:r>
      <w:r w:rsidRPr="00932ABA">
        <w:rPr>
          <w:rFonts w:ascii="Arial" w:hAnsi="Arial" w:cs="Arial"/>
          <w:b/>
          <w:spacing w:val="2"/>
        </w:rPr>
        <w:t>a</w:t>
      </w:r>
      <w:r w:rsidRPr="00932ABA">
        <w:rPr>
          <w:rFonts w:ascii="Arial" w:hAnsi="Arial" w:cs="Arial"/>
          <w:b/>
          <w:spacing w:val="-1"/>
        </w:rPr>
        <w:t>l</w:t>
      </w:r>
      <w:r w:rsidRPr="00932ABA">
        <w:rPr>
          <w:rFonts w:ascii="Arial" w:hAnsi="Arial" w:cs="Arial"/>
          <w:b/>
          <w:spacing w:val="1"/>
        </w:rPr>
        <w:t>u</w:t>
      </w:r>
      <w:r w:rsidRPr="00932ABA">
        <w:rPr>
          <w:rFonts w:ascii="Arial" w:hAnsi="Arial" w:cs="Arial"/>
          <w:b/>
          <w:spacing w:val="2"/>
        </w:rPr>
        <w:t>a</w:t>
      </w:r>
      <w:r w:rsidRPr="00932ABA">
        <w:rPr>
          <w:rFonts w:ascii="Arial" w:hAnsi="Arial" w:cs="Arial"/>
          <w:b/>
          <w:spacing w:val="-1"/>
        </w:rPr>
        <w:t>ti</w:t>
      </w:r>
      <w:r w:rsidRPr="00932ABA">
        <w:rPr>
          <w:rFonts w:ascii="Arial" w:hAnsi="Arial" w:cs="Arial"/>
          <w:b/>
          <w:spacing w:val="2"/>
        </w:rPr>
        <w:t>o</w:t>
      </w:r>
      <w:r w:rsidRPr="00932ABA">
        <w:rPr>
          <w:rFonts w:ascii="Arial" w:hAnsi="Arial" w:cs="Arial"/>
          <w:b/>
          <w:spacing w:val="1"/>
        </w:rPr>
        <w:t>n</w:t>
      </w:r>
      <w:r w:rsidRPr="00932ABA">
        <w:rPr>
          <w:rFonts w:ascii="Arial" w:hAnsi="Arial" w:cs="Arial"/>
          <w:b/>
        </w:rPr>
        <w:t>)</w:t>
      </w:r>
    </w:p>
    <w:p w14:paraId="4788FE05" w14:textId="77777777" w:rsidR="00221E91" w:rsidRPr="00932ABA" w:rsidRDefault="00221E91">
      <w:pPr>
        <w:spacing w:before="13" w:line="260" w:lineRule="exact"/>
        <w:rPr>
          <w:rFonts w:ascii="Arial" w:hAnsi="Arial" w:cs="Arial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6148"/>
        <w:gridCol w:w="1860"/>
        <w:gridCol w:w="2199"/>
        <w:gridCol w:w="175"/>
      </w:tblGrid>
      <w:tr w:rsidR="00221E91" w:rsidRPr="00932ABA" w14:paraId="2A8F3D1A" w14:textId="77777777">
        <w:trPr>
          <w:trHeight w:hRule="exact" w:val="237"/>
        </w:trPr>
        <w:tc>
          <w:tcPr>
            <w:tcW w:w="3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85CDBF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6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33009D" w14:textId="77777777" w:rsidR="00221E91" w:rsidRPr="00932ABA" w:rsidRDefault="00000000">
            <w:pPr>
              <w:spacing w:before="2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R</w:t>
            </w:r>
            <w:r w:rsidRPr="00932ABA">
              <w:rPr>
                <w:rFonts w:ascii="Arial" w:hAnsi="Arial" w:cs="Arial"/>
                <w:b/>
                <w:spacing w:val="-2"/>
              </w:rPr>
              <w:t>ev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e</w:t>
            </w:r>
            <w:r w:rsidRPr="00932ABA">
              <w:rPr>
                <w:rFonts w:ascii="Arial" w:hAnsi="Arial" w:cs="Arial"/>
                <w:b/>
                <w:spacing w:val="-3"/>
              </w:rPr>
              <w:t>w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’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mm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CAB53FC" w14:textId="77777777" w:rsidR="00221E91" w:rsidRPr="00932ABA" w:rsidRDefault="00000000">
            <w:pPr>
              <w:spacing w:before="2"/>
              <w:ind w:left="101" w:right="-5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Au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-2"/>
              </w:rPr>
              <w:t>h</w:t>
            </w:r>
            <w:r w:rsidRPr="00932ABA">
              <w:rPr>
                <w:rFonts w:ascii="Arial" w:hAnsi="Arial" w:cs="Arial"/>
                <w:b/>
                <w:spacing w:val="2"/>
              </w:rPr>
              <w:t>or</w:t>
            </w:r>
            <w:r w:rsidRPr="00932ABA">
              <w:rPr>
                <w:rFonts w:ascii="Arial" w:hAnsi="Arial" w:cs="Arial"/>
                <w:b/>
                <w:spacing w:val="-8"/>
              </w:rPr>
              <w:t>’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5"/>
              </w:rPr>
              <w:t>F</w:t>
            </w:r>
            <w:r w:rsidRPr="00932ABA">
              <w:rPr>
                <w:rFonts w:ascii="Arial" w:hAnsi="Arial" w:cs="Arial"/>
                <w:b/>
                <w:spacing w:val="-2"/>
              </w:rPr>
              <w:t>eed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</w:rPr>
              <w:t>k</w:t>
            </w:r>
            <w:r w:rsidRPr="00932ABA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</w:rPr>
              <w:t>(</w:t>
            </w:r>
          </w:p>
        </w:tc>
        <w:tc>
          <w:tcPr>
            <w:tcW w:w="219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33C1D94B" w14:textId="77777777" w:rsidR="00221E91" w:rsidRPr="00932ABA" w:rsidRDefault="00000000">
            <w:pPr>
              <w:spacing w:before="2"/>
              <w:ind w:right="-49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au</w:t>
            </w:r>
            <w:r w:rsidRPr="00932ABA">
              <w:rPr>
                <w:rFonts w:ascii="Arial" w:hAnsi="Arial" w:cs="Arial"/>
                <w:spacing w:val="2"/>
              </w:rPr>
              <w:t>tho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s</w:t>
            </w:r>
          </w:p>
        </w:tc>
        <w:tc>
          <w:tcPr>
            <w:tcW w:w="1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EB9D78E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385C1102" w14:textId="77777777">
        <w:trPr>
          <w:trHeight w:hRule="exact" w:val="660"/>
        </w:trPr>
        <w:tc>
          <w:tcPr>
            <w:tcW w:w="3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D21B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6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307A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42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638E" w14:textId="77777777" w:rsidR="00221E91" w:rsidRPr="00932ABA" w:rsidRDefault="00000000">
            <w:pPr>
              <w:spacing w:before="17"/>
              <w:ind w:left="10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1"/>
                <w:highlight w:val="yellow"/>
              </w:rPr>
              <w:t>s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h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o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u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l</w:t>
            </w:r>
            <w:r w:rsidRPr="00932ABA">
              <w:rPr>
                <w:rFonts w:ascii="Arial" w:hAnsi="Arial" w:cs="Arial"/>
                <w:highlight w:val="yellow"/>
              </w:rPr>
              <w:t>d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  <w:highlight w:val="yellow"/>
              </w:rPr>
              <w:t>w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ri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t</w:t>
            </w:r>
            <w:r w:rsidRPr="00932ABA">
              <w:rPr>
                <w:rFonts w:ascii="Arial" w:hAnsi="Arial" w:cs="Arial"/>
                <w:highlight w:val="yellow"/>
              </w:rPr>
              <w:t>e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h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i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>s/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h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e</w:t>
            </w:r>
            <w:r w:rsidRPr="00932ABA">
              <w:rPr>
                <w:rFonts w:ascii="Arial" w:hAnsi="Arial" w:cs="Arial"/>
                <w:highlight w:val="yellow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f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ee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db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ac</w:t>
            </w:r>
            <w:r w:rsidRPr="00932ABA">
              <w:rPr>
                <w:rFonts w:ascii="Arial" w:hAnsi="Arial" w:cs="Arial"/>
                <w:highlight w:val="yellow"/>
              </w:rPr>
              <w:t>k</w:t>
            </w:r>
            <w:r w:rsidRPr="00932ABA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  <w:highlight w:val="yellow"/>
              </w:rPr>
              <w:t>he</w:t>
            </w:r>
            <w:r w:rsidRPr="00932ABA">
              <w:rPr>
                <w:rFonts w:ascii="Arial" w:hAnsi="Arial" w:cs="Arial"/>
                <w:spacing w:val="2"/>
                <w:highlight w:val="yellow"/>
              </w:rPr>
              <w:t>re</w:t>
            </w:r>
            <w:r w:rsidRPr="00932ABA">
              <w:rPr>
                <w:rFonts w:ascii="Arial" w:hAnsi="Arial" w:cs="Arial"/>
              </w:rPr>
              <w:t>)</w:t>
            </w:r>
          </w:p>
        </w:tc>
      </w:tr>
      <w:tr w:rsidR="00221E91" w:rsidRPr="00932ABA" w14:paraId="598FFACE" w14:textId="77777777">
        <w:trPr>
          <w:trHeight w:hRule="exact" w:val="277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4C13" w14:textId="77777777" w:rsidR="00221E91" w:rsidRPr="00932ABA" w:rsidRDefault="00000000">
            <w:pPr>
              <w:spacing w:before="2"/>
              <w:ind w:left="46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tit</w:t>
            </w:r>
            <w:r w:rsidRPr="00932ABA">
              <w:rPr>
                <w:rFonts w:ascii="Arial" w:hAnsi="Arial" w:cs="Arial"/>
                <w:b/>
                <w:spacing w:val="2"/>
              </w:rPr>
              <w:t>l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f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it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49444048" w14:textId="77777777" w:rsidR="00221E91" w:rsidRPr="00932ABA" w:rsidRDefault="00221E91">
            <w:pPr>
              <w:spacing w:before="9" w:line="220" w:lineRule="exact"/>
              <w:rPr>
                <w:rFonts w:ascii="Arial" w:hAnsi="Arial" w:cs="Arial"/>
              </w:rPr>
            </w:pPr>
          </w:p>
          <w:p w14:paraId="5A62D9A7" w14:textId="77777777" w:rsidR="00221E91" w:rsidRPr="00932ABA" w:rsidRDefault="00000000">
            <w:pPr>
              <w:ind w:left="466" w:right="153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1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NO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-2"/>
              </w:rPr>
              <w:t xml:space="preserve"> 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2"/>
              </w:rPr>
              <w:t>g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D128" w14:textId="77777777" w:rsidR="00221E91" w:rsidRPr="00932ABA" w:rsidRDefault="00000000">
            <w:pPr>
              <w:spacing w:before="4" w:line="220" w:lineRule="exact"/>
              <w:ind w:left="105" w:right="136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1"/>
              </w:rPr>
              <w:t>Y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6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Th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titl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-2"/>
              </w:rPr>
              <w:t>ve</w:t>
            </w:r>
            <w:r w:rsidRPr="00932ABA">
              <w:rPr>
                <w:rFonts w:ascii="Arial" w:hAnsi="Arial" w:cs="Arial"/>
              </w:rPr>
              <w:t xml:space="preserve">,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sis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</w:rPr>
              <w:t>t</w:t>
            </w:r>
            <w:r w:rsidRPr="00932ABA">
              <w:rPr>
                <w:rFonts w:ascii="Arial" w:hAnsi="Arial" w:cs="Arial"/>
                <w:spacing w:val="4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nu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pt</w:t>
            </w:r>
            <w:r w:rsidRPr="00932ABA">
              <w:rPr>
                <w:rFonts w:ascii="Arial" w:hAnsi="Arial" w:cs="Arial"/>
                <w:spacing w:val="-3"/>
              </w:rPr>
              <w:t>'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</w:rPr>
              <w:t xml:space="preserve">y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3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si</w:t>
            </w:r>
            <w:r w:rsidRPr="00932ABA">
              <w:rPr>
                <w:rFonts w:ascii="Arial" w:hAnsi="Arial" w:cs="Arial"/>
                <w:spacing w:val="2"/>
              </w:rPr>
              <w:t>on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dd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</w:rPr>
              <w:t xml:space="preserve">: 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</w:rPr>
              <w:t>e</w:t>
            </w:r>
          </w:p>
          <w:p w14:paraId="7418BE2D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ili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o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b</w:t>
            </w:r>
            <w:r w:rsidRPr="00932ABA">
              <w:rPr>
                <w:rFonts w:ascii="Arial" w:hAnsi="Arial" w:cs="Arial"/>
                <w:spacing w:val="-2"/>
              </w:rPr>
              <w:t>eca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>s</w:t>
            </w:r>
          </w:p>
          <w:p w14:paraId="7444AB99" w14:textId="77777777" w:rsidR="00221E91" w:rsidRPr="00932ABA" w:rsidRDefault="00000000">
            <w:pPr>
              <w:ind w:left="105" w:right="137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xp</w:t>
            </w:r>
            <w:r w:rsidRPr="00932ABA">
              <w:rPr>
                <w:rFonts w:ascii="Arial" w:hAnsi="Arial" w:cs="Arial"/>
                <w:spacing w:val="-1"/>
              </w:rPr>
              <w:t>li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itl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itl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co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odo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  <w:spacing w:val="-1"/>
              </w:rPr>
              <w:t>ll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-1"/>
              </w:rPr>
              <w:t>is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 xml:space="preserve"> c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4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F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x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au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or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r 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>s</w:t>
            </w:r>
            <w:r w:rsidRPr="00932ABA">
              <w:rPr>
                <w:rFonts w:ascii="Arial" w:hAnsi="Arial" w:cs="Arial"/>
                <w:spacing w:val="5"/>
              </w:rPr>
              <w:t xml:space="preserve"> </w:t>
            </w:r>
            <w:r w:rsidRPr="00932ABA">
              <w:rPr>
                <w:rFonts w:ascii="Arial" w:hAnsi="Arial" w:cs="Arial"/>
                <w:i/>
                <w:spacing w:val="1"/>
              </w:rPr>
              <w:t>“C</w:t>
            </w:r>
            <w:r w:rsidRPr="00932ABA">
              <w:rPr>
                <w:rFonts w:ascii="Arial" w:hAnsi="Arial" w:cs="Arial"/>
                <w:i/>
                <w:spacing w:val="-1"/>
              </w:rPr>
              <w:t>ir</w:t>
            </w:r>
            <w:r w:rsidRPr="00932ABA">
              <w:rPr>
                <w:rFonts w:ascii="Arial" w:hAnsi="Arial" w:cs="Arial"/>
                <w:i/>
                <w:spacing w:val="-2"/>
              </w:rPr>
              <w:t>c</w:t>
            </w:r>
            <w:r w:rsidRPr="00932ABA">
              <w:rPr>
                <w:rFonts w:ascii="Arial" w:hAnsi="Arial" w:cs="Arial"/>
                <w:i/>
                <w:spacing w:val="2"/>
              </w:rPr>
              <w:t>u</w:t>
            </w:r>
            <w:r w:rsidRPr="00932ABA">
              <w:rPr>
                <w:rFonts w:ascii="Arial" w:hAnsi="Arial" w:cs="Arial"/>
                <w:i/>
                <w:spacing w:val="-1"/>
              </w:rPr>
              <w:t>l</w:t>
            </w:r>
            <w:r w:rsidRPr="00932ABA">
              <w:rPr>
                <w:rFonts w:ascii="Arial" w:hAnsi="Arial" w:cs="Arial"/>
                <w:i/>
                <w:spacing w:val="2"/>
              </w:rPr>
              <w:t>a</w:t>
            </w:r>
            <w:r w:rsidRPr="00932ABA">
              <w:rPr>
                <w:rFonts w:ascii="Arial" w:hAnsi="Arial" w:cs="Arial"/>
                <w:i/>
              </w:rPr>
              <w:t xml:space="preserve">r </w:t>
            </w:r>
            <w:r w:rsidRPr="00932ABA">
              <w:rPr>
                <w:rFonts w:ascii="Arial" w:hAnsi="Arial" w:cs="Arial"/>
                <w:i/>
                <w:spacing w:val="1"/>
              </w:rPr>
              <w:t>E</w:t>
            </w:r>
            <w:r w:rsidRPr="00932ABA">
              <w:rPr>
                <w:rFonts w:ascii="Arial" w:hAnsi="Arial" w:cs="Arial"/>
                <w:i/>
                <w:spacing w:val="-2"/>
              </w:rPr>
              <w:t>c</w:t>
            </w:r>
            <w:r w:rsidRPr="00932ABA">
              <w:rPr>
                <w:rFonts w:ascii="Arial" w:hAnsi="Arial" w:cs="Arial"/>
                <w:i/>
                <w:spacing w:val="2"/>
              </w:rPr>
              <w:t>o</w:t>
            </w:r>
            <w:r w:rsidRPr="00932ABA">
              <w:rPr>
                <w:rFonts w:ascii="Arial" w:hAnsi="Arial" w:cs="Arial"/>
                <w:i/>
                <w:spacing w:val="-2"/>
              </w:rPr>
              <w:t>n</w:t>
            </w:r>
            <w:r w:rsidRPr="00932ABA">
              <w:rPr>
                <w:rFonts w:ascii="Arial" w:hAnsi="Arial" w:cs="Arial"/>
                <w:i/>
                <w:spacing w:val="2"/>
              </w:rPr>
              <w:t>o</w:t>
            </w:r>
            <w:r w:rsidRPr="00932ABA">
              <w:rPr>
                <w:rFonts w:ascii="Arial" w:hAnsi="Arial" w:cs="Arial"/>
                <w:i/>
                <w:spacing w:val="1"/>
              </w:rPr>
              <w:t>m</w:t>
            </w:r>
            <w:r w:rsidRPr="00932ABA">
              <w:rPr>
                <w:rFonts w:ascii="Arial" w:hAnsi="Arial" w:cs="Arial"/>
                <w:i/>
              </w:rPr>
              <w:t>y</w:t>
            </w:r>
            <w:r w:rsidRPr="00932ABA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i/>
                <w:spacing w:val="1"/>
              </w:rPr>
              <w:t>B</w:t>
            </w:r>
            <w:r w:rsidRPr="00932ABA">
              <w:rPr>
                <w:rFonts w:ascii="Arial" w:hAnsi="Arial" w:cs="Arial"/>
                <w:i/>
                <w:spacing w:val="2"/>
              </w:rPr>
              <w:t>u</w:t>
            </w:r>
            <w:r w:rsidRPr="00932ABA">
              <w:rPr>
                <w:rFonts w:ascii="Arial" w:hAnsi="Arial" w:cs="Arial"/>
                <w:i/>
                <w:spacing w:val="-1"/>
              </w:rPr>
              <w:t>si</w:t>
            </w:r>
            <w:r w:rsidRPr="00932ABA">
              <w:rPr>
                <w:rFonts w:ascii="Arial" w:hAnsi="Arial" w:cs="Arial"/>
                <w:i/>
                <w:spacing w:val="2"/>
              </w:rPr>
              <w:t>n</w:t>
            </w:r>
            <w:r w:rsidRPr="00932ABA">
              <w:rPr>
                <w:rFonts w:ascii="Arial" w:hAnsi="Arial" w:cs="Arial"/>
                <w:i/>
                <w:spacing w:val="-2"/>
              </w:rPr>
              <w:t>e</w:t>
            </w:r>
            <w:r w:rsidRPr="00932ABA">
              <w:rPr>
                <w:rFonts w:ascii="Arial" w:hAnsi="Arial" w:cs="Arial"/>
                <w:i/>
                <w:spacing w:val="-1"/>
              </w:rPr>
              <w:t>s</w:t>
            </w:r>
            <w:r w:rsidRPr="00932ABA">
              <w:rPr>
                <w:rFonts w:ascii="Arial" w:hAnsi="Arial" w:cs="Arial"/>
                <w:i/>
              </w:rPr>
              <w:t>s M</w:t>
            </w:r>
            <w:r w:rsidRPr="00932ABA">
              <w:rPr>
                <w:rFonts w:ascii="Arial" w:hAnsi="Arial" w:cs="Arial"/>
                <w:i/>
                <w:spacing w:val="-2"/>
              </w:rPr>
              <w:t>o</w:t>
            </w:r>
            <w:r w:rsidRPr="00932ABA">
              <w:rPr>
                <w:rFonts w:ascii="Arial" w:hAnsi="Arial" w:cs="Arial"/>
                <w:i/>
                <w:spacing w:val="2"/>
              </w:rPr>
              <w:t>d</w:t>
            </w:r>
            <w:r w:rsidRPr="00932ABA">
              <w:rPr>
                <w:rFonts w:ascii="Arial" w:hAnsi="Arial" w:cs="Arial"/>
                <w:i/>
                <w:spacing w:val="-2"/>
              </w:rPr>
              <w:t>e</w:t>
            </w:r>
            <w:r w:rsidRPr="00932ABA">
              <w:rPr>
                <w:rFonts w:ascii="Arial" w:hAnsi="Arial" w:cs="Arial"/>
                <w:i/>
                <w:spacing w:val="-1"/>
              </w:rPr>
              <w:t>ls</w:t>
            </w:r>
            <w:r w:rsidRPr="00932ABA">
              <w:rPr>
                <w:rFonts w:ascii="Arial" w:hAnsi="Arial" w:cs="Arial"/>
                <w:i/>
              </w:rPr>
              <w:t>: A</w:t>
            </w:r>
            <w:r w:rsidRPr="00932ABA">
              <w:rPr>
                <w:rFonts w:ascii="Arial" w:hAnsi="Arial" w:cs="Arial"/>
                <w:i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i/>
                <w:spacing w:val="1"/>
              </w:rPr>
              <w:t>C</w:t>
            </w:r>
            <w:r w:rsidRPr="00932ABA">
              <w:rPr>
                <w:rFonts w:ascii="Arial" w:hAnsi="Arial" w:cs="Arial"/>
                <w:i/>
                <w:spacing w:val="-1"/>
              </w:rPr>
              <w:t>riti</w:t>
            </w:r>
            <w:r w:rsidRPr="00932ABA">
              <w:rPr>
                <w:rFonts w:ascii="Arial" w:hAnsi="Arial" w:cs="Arial"/>
                <w:i/>
                <w:spacing w:val="-2"/>
              </w:rPr>
              <w:t>c</w:t>
            </w:r>
            <w:r w:rsidRPr="00932ABA">
              <w:rPr>
                <w:rFonts w:ascii="Arial" w:hAnsi="Arial" w:cs="Arial"/>
                <w:i/>
                <w:spacing w:val="2"/>
              </w:rPr>
              <w:t>a</w:t>
            </w:r>
            <w:r w:rsidRPr="00932ABA">
              <w:rPr>
                <w:rFonts w:ascii="Arial" w:hAnsi="Arial" w:cs="Arial"/>
                <w:i/>
              </w:rPr>
              <w:t xml:space="preserve">l </w:t>
            </w:r>
            <w:r w:rsidRPr="00932ABA">
              <w:rPr>
                <w:rFonts w:ascii="Arial" w:hAnsi="Arial" w:cs="Arial"/>
                <w:i/>
                <w:spacing w:val="1"/>
              </w:rPr>
              <w:t>N</w:t>
            </w:r>
            <w:r w:rsidRPr="00932ABA">
              <w:rPr>
                <w:rFonts w:ascii="Arial" w:hAnsi="Arial" w:cs="Arial"/>
                <w:i/>
                <w:spacing w:val="2"/>
              </w:rPr>
              <w:t>a</w:t>
            </w:r>
            <w:r w:rsidRPr="00932ABA">
              <w:rPr>
                <w:rFonts w:ascii="Arial" w:hAnsi="Arial" w:cs="Arial"/>
                <w:i/>
                <w:spacing w:val="-1"/>
              </w:rPr>
              <w:t>rr</w:t>
            </w:r>
            <w:r w:rsidRPr="00932ABA">
              <w:rPr>
                <w:rFonts w:ascii="Arial" w:hAnsi="Arial" w:cs="Arial"/>
                <w:i/>
                <w:spacing w:val="2"/>
              </w:rPr>
              <w:t>a</w:t>
            </w:r>
            <w:r w:rsidRPr="00932ABA">
              <w:rPr>
                <w:rFonts w:ascii="Arial" w:hAnsi="Arial" w:cs="Arial"/>
                <w:i/>
                <w:spacing w:val="-1"/>
              </w:rPr>
              <w:t>t</w:t>
            </w:r>
            <w:r w:rsidRPr="00932ABA">
              <w:rPr>
                <w:rFonts w:ascii="Arial" w:hAnsi="Arial" w:cs="Arial"/>
                <w:i/>
                <w:spacing w:val="-5"/>
              </w:rPr>
              <w:t>i</w:t>
            </w:r>
            <w:r w:rsidRPr="00932ABA">
              <w:rPr>
                <w:rFonts w:ascii="Arial" w:hAnsi="Arial" w:cs="Arial"/>
                <w:i/>
                <w:spacing w:val="-2"/>
              </w:rPr>
              <w:t>v</w:t>
            </w:r>
            <w:r w:rsidRPr="00932ABA">
              <w:rPr>
                <w:rFonts w:ascii="Arial" w:hAnsi="Arial" w:cs="Arial"/>
                <w:i/>
              </w:rPr>
              <w:t>e</w:t>
            </w:r>
            <w:r w:rsidRPr="00932ABA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i/>
                <w:spacing w:val="1"/>
              </w:rPr>
              <w:t>R</w:t>
            </w:r>
            <w:r w:rsidRPr="00932ABA">
              <w:rPr>
                <w:rFonts w:ascii="Arial" w:hAnsi="Arial" w:cs="Arial"/>
                <w:i/>
                <w:spacing w:val="-2"/>
              </w:rPr>
              <w:t>ev</w:t>
            </w:r>
            <w:r w:rsidRPr="00932ABA">
              <w:rPr>
                <w:rFonts w:ascii="Arial" w:hAnsi="Arial" w:cs="Arial"/>
                <w:i/>
                <w:spacing w:val="-1"/>
              </w:rPr>
              <w:t>i</w:t>
            </w:r>
            <w:r w:rsidRPr="00932ABA">
              <w:rPr>
                <w:rFonts w:ascii="Arial" w:hAnsi="Arial" w:cs="Arial"/>
                <w:i/>
                <w:spacing w:val="2"/>
              </w:rPr>
              <w:t>e</w:t>
            </w:r>
            <w:r w:rsidRPr="00932ABA">
              <w:rPr>
                <w:rFonts w:ascii="Arial" w:hAnsi="Arial" w:cs="Arial"/>
                <w:i/>
              </w:rPr>
              <w:t>w</w:t>
            </w:r>
            <w:r w:rsidRPr="00932ABA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i/>
                <w:spacing w:val="2"/>
              </w:rPr>
              <w:t>o</w:t>
            </w:r>
            <w:r w:rsidRPr="00932ABA">
              <w:rPr>
                <w:rFonts w:ascii="Arial" w:hAnsi="Arial" w:cs="Arial"/>
                <w:i/>
              </w:rPr>
              <w:t xml:space="preserve">f </w:t>
            </w:r>
            <w:r w:rsidRPr="00932ABA">
              <w:rPr>
                <w:rFonts w:ascii="Arial" w:hAnsi="Arial" w:cs="Arial"/>
                <w:i/>
                <w:spacing w:val="-2"/>
              </w:rPr>
              <w:t>V</w:t>
            </w:r>
            <w:r w:rsidRPr="00932ABA">
              <w:rPr>
                <w:rFonts w:ascii="Arial" w:hAnsi="Arial" w:cs="Arial"/>
                <w:i/>
                <w:spacing w:val="2"/>
              </w:rPr>
              <w:t>a</w:t>
            </w:r>
            <w:r w:rsidRPr="00932ABA">
              <w:rPr>
                <w:rFonts w:ascii="Arial" w:hAnsi="Arial" w:cs="Arial"/>
                <w:i/>
                <w:spacing w:val="-1"/>
              </w:rPr>
              <w:t>l</w:t>
            </w:r>
            <w:r w:rsidRPr="00932ABA">
              <w:rPr>
                <w:rFonts w:ascii="Arial" w:hAnsi="Arial" w:cs="Arial"/>
                <w:i/>
                <w:spacing w:val="2"/>
              </w:rPr>
              <w:t>u</w:t>
            </w:r>
            <w:r w:rsidRPr="00932ABA">
              <w:rPr>
                <w:rFonts w:ascii="Arial" w:hAnsi="Arial" w:cs="Arial"/>
                <w:i/>
              </w:rPr>
              <w:t xml:space="preserve">e </w:t>
            </w:r>
            <w:r w:rsidRPr="00932ABA">
              <w:rPr>
                <w:rFonts w:ascii="Arial" w:hAnsi="Arial" w:cs="Arial"/>
                <w:i/>
                <w:spacing w:val="1"/>
              </w:rPr>
              <w:t>C</w:t>
            </w:r>
            <w:r w:rsidRPr="00932ABA">
              <w:rPr>
                <w:rFonts w:ascii="Arial" w:hAnsi="Arial" w:cs="Arial"/>
                <w:i/>
                <w:spacing w:val="-1"/>
              </w:rPr>
              <w:t>r</w:t>
            </w:r>
            <w:r w:rsidRPr="00932ABA">
              <w:rPr>
                <w:rFonts w:ascii="Arial" w:hAnsi="Arial" w:cs="Arial"/>
                <w:i/>
                <w:spacing w:val="-2"/>
              </w:rPr>
              <w:t>e</w:t>
            </w:r>
            <w:r w:rsidRPr="00932ABA">
              <w:rPr>
                <w:rFonts w:ascii="Arial" w:hAnsi="Arial" w:cs="Arial"/>
                <w:i/>
                <w:spacing w:val="2"/>
              </w:rPr>
              <w:t>a</w:t>
            </w:r>
            <w:r w:rsidRPr="00932ABA">
              <w:rPr>
                <w:rFonts w:ascii="Arial" w:hAnsi="Arial" w:cs="Arial"/>
                <w:i/>
                <w:spacing w:val="-1"/>
              </w:rPr>
              <w:t>ti</w:t>
            </w:r>
            <w:r w:rsidRPr="00932ABA">
              <w:rPr>
                <w:rFonts w:ascii="Arial" w:hAnsi="Arial" w:cs="Arial"/>
                <w:i/>
                <w:spacing w:val="2"/>
              </w:rPr>
              <w:t>on</w:t>
            </w:r>
            <w:r w:rsidRPr="00932ABA">
              <w:rPr>
                <w:rFonts w:ascii="Arial" w:hAnsi="Arial" w:cs="Arial"/>
                <w:i/>
              </w:rPr>
              <w:t>,</w:t>
            </w:r>
            <w:r w:rsidRPr="00932ABA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i/>
                <w:spacing w:val="2"/>
              </w:rPr>
              <w:t>S</w:t>
            </w:r>
            <w:r w:rsidRPr="00932ABA">
              <w:rPr>
                <w:rFonts w:ascii="Arial" w:hAnsi="Arial" w:cs="Arial"/>
                <w:i/>
                <w:spacing w:val="-2"/>
              </w:rPr>
              <w:t>c</w:t>
            </w:r>
            <w:r w:rsidRPr="00932ABA">
              <w:rPr>
                <w:rFonts w:ascii="Arial" w:hAnsi="Arial" w:cs="Arial"/>
                <w:i/>
                <w:spacing w:val="2"/>
              </w:rPr>
              <w:t>a</w:t>
            </w:r>
            <w:r w:rsidRPr="00932ABA">
              <w:rPr>
                <w:rFonts w:ascii="Arial" w:hAnsi="Arial" w:cs="Arial"/>
                <w:i/>
                <w:spacing w:val="-5"/>
              </w:rPr>
              <w:t>l</w:t>
            </w:r>
            <w:r w:rsidRPr="00932ABA">
              <w:rPr>
                <w:rFonts w:ascii="Arial" w:hAnsi="Arial" w:cs="Arial"/>
                <w:i/>
                <w:spacing w:val="2"/>
              </w:rPr>
              <w:t>ab</w:t>
            </w:r>
            <w:r w:rsidRPr="00932ABA">
              <w:rPr>
                <w:rFonts w:ascii="Arial" w:hAnsi="Arial" w:cs="Arial"/>
                <w:i/>
                <w:spacing w:val="-1"/>
              </w:rPr>
              <w:t>ilit</w:t>
            </w:r>
            <w:r w:rsidRPr="00932ABA">
              <w:rPr>
                <w:rFonts w:ascii="Arial" w:hAnsi="Arial" w:cs="Arial"/>
                <w:i/>
              </w:rPr>
              <w:t>y</w:t>
            </w:r>
            <w:r w:rsidRPr="00932ABA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i/>
                <w:spacing w:val="2"/>
              </w:rPr>
              <w:t>a</w:t>
            </w:r>
            <w:r w:rsidRPr="00932ABA">
              <w:rPr>
                <w:rFonts w:ascii="Arial" w:hAnsi="Arial" w:cs="Arial"/>
                <w:i/>
                <w:spacing w:val="-2"/>
              </w:rPr>
              <w:t>n</w:t>
            </w:r>
            <w:r w:rsidRPr="00932ABA">
              <w:rPr>
                <w:rFonts w:ascii="Arial" w:hAnsi="Arial" w:cs="Arial"/>
                <w:i/>
              </w:rPr>
              <w:t>d</w:t>
            </w:r>
            <w:r w:rsidRPr="00932ABA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i/>
                <w:spacing w:val="1"/>
              </w:rPr>
              <w:t>E</w:t>
            </w:r>
            <w:r w:rsidRPr="00932ABA">
              <w:rPr>
                <w:rFonts w:ascii="Arial" w:hAnsi="Arial" w:cs="Arial"/>
                <w:i/>
                <w:spacing w:val="-2"/>
              </w:rPr>
              <w:t>c</w:t>
            </w:r>
            <w:r w:rsidRPr="00932ABA">
              <w:rPr>
                <w:rFonts w:ascii="Arial" w:hAnsi="Arial" w:cs="Arial"/>
                <w:i/>
                <w:spacing w:val="2"/>
              </w:rPr>
              <w:t>o</w:t>
            </w:r>
            <w:r w:rsidRPr="00932ABA">
              <w:rPr>
                <w:rFonts w:ascii="Arial" w:hAnsi="Arial" w:cs="Arial"/>
                <w:i/>
                <w:spacing w:val="-2"/>
              </w:rPr>
              <w:t>n</w:t>
            </w:r>
            <w:r w:rsidRPr="00932ABA">
              <w:rPr>
                <w:rFonts w:ascii="Arial" w:hAnsi="Arial" w:cs="Arial"/>
                <w:i/>
                <w:spacing w:val="2"/>
              </w:rPr>
              <w:t>o</w:t>
            </w:r>
            <w:r w:rsidRPr="00932ABA">
              <w:rPr>
                <w:rFonts w:ascii="Arial" w:hAnsi="Arial" w:cs="Arial"/>
                <w:i/>
                <w:spacing w:val="1"/>
              </w:rPr>
              <w:t>m</w:t>
            </w:r>
            <w:r w:rsidRPr="00932ABA">
              <w:rPr>
                <w:rFonts w:ascii="Arial" w:hAnsi="Arial" w:cs="Arial"/>
                <w:i/>
                <w:spacing w:val="-1"/>
              </w:rPr>
              <w:t>i</w:t>
            </w:r>
            <w:r w:rsidRPr="00932ABA">
              <w:rPr>
                <w:rFonts w:ascii="Arial" w:hAnsi="Arial" w:cs="Arial"/>
                <w:i/>
              </w:rPr>
              <w:t>c</w:t>
            </w:r>
            <w:r w:rsidRPr="00932ABA">
              <w:rPr>
                <w:rFonts w:ascii="Arial" w:hAnsi="Arial" w:cs="Arial"/>
                <w:i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i/>
                <w:spacing w:val="-3"/>
              </w:rPr>
              <w:t>m</w:t>
            </w:r>
            <w:r w:rsidRPr="00932ABA">
              <w:rPr>
                <w:rFonts w:ascii="Arial" w:hAnsi="Arial" w:cs="Arial"/>
                <w:i/>
                <w:spacing w:val="2"/>
              </w:rPr>
              <w:t>pa</w:t>
            </w:r>
            <w:r w:rsidRPr="00932ABA">
              <w:rPr>
                <w:rFonts w:ascii="Arial" w:hAnsi="Arial" w:cs="Arial"/>
                <w:i/>
                <w:spacing w:val="-2"/>
              </w:rPr>
              <w:t>c</w:t>
            </w:r>
            <w:r w:rsidRPr="00932ABA">
              <w:rPr>
                <w:rFonts w:ascii="Arial" w:hAnsi="Arial" w:cs="Arial"/>
                <w:i/>
                <w:spacing w:val="-1"/>
              </w:rPr>
              <w:t>t</w:t>
            </w:r>
            <w:r w:rsidRPr="00932ABA">
              <w:rPr>
                <w:rFonts w:ascii="Arial" w:hAnsi="Arial" w:cs="Arial"/>
                <w:i/>
                <w:spacing w:val="1"/>
              </w:rPr>
              <w:t>.</w:t>
            </w:r>
            <w:r w:rsidRPr="00932ABA">
              <w:rPr>
                <w:rFonts w:ascii="Arial" w:hAnsi="Arial" w:cs="Arial"/>
                <w:i/>
              </w:rPr>
              <w:t xml:space="preserve">” </w:t>
            </w:r>
            <w:r w:rsidRPr="00932ABA">
              <w:rPr>
                <w:rFonts w:ascii="Arial" w:hAnsi="Arial" w:cs="Arial"/>
                <w:spacing w:val="-2"/>
              </w:rPr>
              <w:t>Th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eve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>s 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at</w:t>
            </w:r>
            <w:r w:rsidRPr="00932ABA">
              <w:rPr>
                <w:rFonts w:ascii="Arial" w:hAnsi="Arial" w:cs="Arial"/>
                <w:spacing w:val="3"/>
              </w:rPr>
              <w:t>i</w:t>
            </w:r>
            <w:r w:rsidRPr="00932ABA">
              <w:rPr>
                <w:rFonts w:ascii="Arial" w:hAnsi="Arial" w:cs="Arial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uan</w:t>
            </w:r>
            <w:r w:rsidRPr="00932ABA">
              <w:rPr>
                <w:rFonts w:ascii="Arial" w:hAnsi="Arial" w:cs="Arial"/>
                <w:spacing w:val="-1"/>
              </w:rPr>
              <w:t>tit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2"/>
              </w:rPr>
              <w:t>y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4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F21D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5B83886C" w14:textId="77777777">
        <w:trPr>
          <w:trHeight w:hRule="exact" w:val="3460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9A7D" w14:textId="77777777" w:rsidR="00221E91" w:rsidRPr="00932ABA" w:rsidRDefault="00000000">
            <w:pPr>
              <w:spacing w:before="1"/>
              <w:ind w:left="466" w:right="659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b</w:t>
            </w:r>
            <w:r w:rsidRPr="00932ABA">
              <w:rPr>
                <w:rFonts w:ascii="Arial" w:hAnsi="Arial" w:cs="Arial"/>
                <w:b/>
                <w:spacing w:val="-1"/>
              </w:rPr>
              <w:t>st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</w:rPr>
              <w:t xml:space="preserve">t 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 xml:space="preserve">f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l</w:t>
            </w:r>
            <w:r w:rsidRPr="00932ABA">
              <w:rPr>
                <w:rFonts w:ascii="Arial" w:hAnsi="Arial" w:cs="Arial"/>
                <w:b/>
              </w:rPr>
              <w:t xml:space="preserve">e 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2"/>
              </w:rPr>
              <w:t>re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si</w:t>
            </w:r>
            <w:r w:rsidRPr="00932ABA">
              <w:rPr>
                <w:rFonts w:ascii="Arial" w:hAnsi="Arial" w:cs="Arial"/>
                <w:b/>
                <w:spacing w:val="-2"/>
              </w:rPr>
              <w:t>ve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1D54653C" w14:textId="77777777" w:rsidR="00221E91" w:rsidRPr="00932ABA" w:rsidRDefault="00221E91">
            <w:pPr>
              <w:spacing w:before="9" w:line="220" w:lineRule="exact"/>
              <w:rPr>
                <w:rFonts w:ascii="Arial" w:hAnsi="Arial" w:cs="Arial"/>
              </w:rPr>
            </w:pPr>
          </w:p>
          <w:p w14:paraId="49BC6EA3" w14:textId="77777777" w:rsidR="00221E91" w:rsidRPr="00932ABA" w:rsidRDefault="00000000">
            <w:pPr>
              <w:ind w:left="389" w:right="13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1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NO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e 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2"/>
              </w:rPr>
              <w:t>gg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33C3" w14:textId="77777777" w:rsidR="00221E91" w:rsidRPr="00932ABA" w:rsidRDefault="00000000">
            <w:pPr>
              <w:spacing w:before="1"/>
              <w:ind w:left="105" w:right="151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1"/>
              </w:rPr>
              <w:t>Y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b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-1"/>
              </w:rPr>
              <w:t>isi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5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Th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2"/>
              </w:rPr>
              <w:t>ra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s 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he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od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j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r</w:t>
            </w:r>
            <w:r w:rsidRPr="00932ABA">
              <w:rPr>
                <w:rFonts w:ascii="Arial" w:hAnsi="Arial" w:cs="Arial"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ng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 xml:space="preserve">d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riti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rti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tr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ckn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w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2"/>
              </w:rPr>
              <w:t>p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siti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anc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>s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g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ss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 xml:space="preserve">d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ha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au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li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5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str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xp</w:t>
            </w:r>
            <w:r w:rsidRPr="00932ABA">
              <w:rPr>
                <w:rFonts w:ascii="Arial" w:hAnsi="Arial" w:cs="Arial"/>
                <w:spacing w:val="-1"/>
              </w:rPr>
              <w:t>li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itl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odo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2"/>
              </w:rPr>
              <w:t>na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 xml:space="preserve"> 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-2"/>
              </w:rPr>
              <w:t>nc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li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2"/>
              </w:rPr>
              <w:t>el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po</w:t>
            </w:r>
            <w:r w:rsidRPr="00932ABA">
              <w:rPr>
                <w:rFonts w:ascii="Arial" w:hAnsi="Arial" w:cs="Arial"/>
                <w:spacing w:val="-1"/>
              </w:rPr>
              <w:t>si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 xml:space="preserve">d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x</w:t>
            </w:r>
            <w:r w:rsidRPr="00932ABA">
              <w:rPr>
                <w:rFonts w:ascii="Arial" w:hAnsi="Arial" w:cs="Arial"/>
                <w:spacing w:val="-2"/>
              </w:rPr>
              <w:t>ha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ve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ac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isi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 xml:space="preserve">n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5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ssi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n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 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ehen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2"/>
              </w:rPr>
              <w:t>y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ha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odo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</w:rPr>
              <w:t xml:space="preserve">y 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ppo</w:t>
            </w:r>
            <w:r w:rsidRPr="00932ABA">
              <w:rPr>
                <w:rFonts w:ascii="Arial" w:hAnsi="Arial" w:cs="Arial"/>
                <w:spacing w:val="-1"/>
              </w:rPr>
              <w:t>rts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</w:rPr>
              <w:t>I</w:t>
            </w:r>
            <w:r w:rsidRPr="00932ABA">
              <w:rPr>
                <w:rFonts w:ascii="Arial" w:hAnsi="Arial" w:cs="Arial"/>
                <w:spacing w:val="-4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dd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conc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 xml:space="preserve">g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rr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po</w:t>
            </w:r>
            <w:r w:rsidRPr="00932ABA">
              <w:rPr>
                <w:rFonts w:ascii="Arial" w:hAnsi="Arial" w:cs="Arial"/>
                <w:spacing w:val="-1"/>
              </w:rPr>
              <w:t>si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na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 xml:space="preserve"> 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ha</w:t>
            </w:r>
            <w:r w:rsidRPr="00932ABA">
              <w:rPr>
                <w:rFonts w:ascii="Arial" w:hAnsi="Arial" w:cs="Arial"/>
              </w:rPr>
              <w:t>t</w:t>
            </w:r>
            <w:r w:rsidRPr="00932ABA">
              <w:rPr>
                <w:rFonts w:ascii="Arial" w:hAnsi="Arial" w:cs="Arial"/>
                <w:spacing w:val="4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ge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odo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ne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li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</w:rPr>
              <w:t xml:space="preserve">s </w:t>
            </w:r>
            <w:proofErr w:type="spellStart"/>
            <w:r w:rsidRPr="00932ABA">
              <w:rPr>
                <w:rFonts w:ascii="Arial" w:hAnsi="Arial" w:cs="Arial"/>
                <w:spacing w:val="-2"/>
              </w:rPr>
              <w:t>ge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1"/>
              </w:rPr>
              <w:t>is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proofErr w:type="spellEnd"/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4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A3CC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705682D1" w14:textId="77777777">
        <w:trPr>
          <w:trHeight w:hRule="exact" w:val="4150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83BB" w14:textId="77777777" w:rsidR="00221E91" w:rsidRPr="00932ABA" w:rsidRDefault="00000000">
            <w:pPr>
              <w:spacing w:before="4" w:line="220" w:lineRule="exact"/>
              <w:ind w:left="466" w:right="392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cr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</w:rPr>
              <w:t xml:space="preserve">t 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ti</w:t>
            </w:r>
            <w:r w:rsidRPr="00932ABA">
              <w:rPr>
                <w:rFonts w:ascii="Arial" w:hAnsi="Arial" w:cs="Arial"/>
                <w:b/>
                <w:spacing w:val="2"/>
              </w:rPr>
              <w:t>f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1"/>
              </w:rPr>
              <w:t>ll</w:t>
            </w:r>
            <w:r w:rsidRPr="00932ABA">
              <w:rPr>
                <w:rFonts w:ascii="Arial" w:hAnsi="Arial" w:cs="Arial"/>
                <w:b/>
              </w:rPr>
              <w:t xml:space="preserve">y 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o</w:t>
            </w:r>
            <w:r w:rsidRPr="00932ABA">
              <w:rPr>
                <w:rFonts w:ascii="Arial" w:hAnsi="Arial" w:cs="Arial"/>
                <w:b/>
                <w:spacing w:val="-2"/>
              </w:rPr>
              <w:t>rrec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346B7760" w14:textId="77777777" w:rsidR="00221E91" w:rsidRPr="00932ABA" w:rsidRDefault="00221E91">
            <w:pPr>
              <w:spacing w:before="10" w:line="220" w:lineRule="exact"/>
              <w:rPr>
                <w:rFonts w:ascii="Arial" w:hAnsi="Arial" w:cs="Arial"/>
              </w:rPr>
            </w:pPr>
          </w:p>
          <w:p w14:paraId="19CF5A92" w14:textId="77777777" w:rsidR="00221E91" w:rsidRPr="00932ABA" w:rsidRDefault="00000000">
            <w:pPr>
              <w:spacing w:line="220" w:lineRule="exact"/>
              <w:ind w:left="389" w:right="13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1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NO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e 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2"/>
              </w:rPr>
              <w:t>gg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4B76" w14:textId="77777777" w:rsidR="00221E91" w:rsidRPr="00932ABA" w:rsidRDefault="00000000">
            <w:pPr>
              <w:spacing w:before="2"/>
              <w:ind w:left="105" w:right="119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1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j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-1"/>
              </w:rPr>
              <w:t>isi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anu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d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ll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2"/>
              </w:rPr>
              <w:t>ob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ne</w:t>
            </w:r>
            <w:r w:rsidRPr="00932ABA">
              <w:rPr>
                <w:rFonts w:ascii="Arial" w:hAnsi="Arial" w:cs="Arial"/>
                <w:spacing w:val="2"/>
              </w:rPr>
              <w:t>ra</w:t>
            </w:r>
            <w:r w:rsidRPr="00932ABA">
              <w:rPr>
                <w:rFonts w:ascii="Arial" w:hAnsi="Arial" w:cs="Arial"/>
                <w:spacing w:val="-1"/>
              </w:rPr>
              <w:t>ll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ua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 xml:space="preserve">d </w:t>
            </w:r>
            <w:r w:rsidRPr="00932ABA">
              <w:rPr>
                <w:rFonts w:ascii="Arial" w:hAnsi="Arial" w:cs="Arial"/>
                <w:spacing w:val="-2"/>
              </w:rPr>
              <w:t>ana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2"/>
              </w:rPr>
              <w:t>op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ist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au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op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ist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g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</w:rPr>
              <w:t xml:space="preserve">h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ss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cau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eve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ve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odo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lit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4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-s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ce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po</w:t>
            </w:r>
            <w:r w:rsidRPr="00932ABA">
              <w:rPr>
                <w:rFonts w:ascii="Arial" w:hAnsi="Arial" w:cs="Arial"/>
                <w:spacing w:val="-1"/>
              </w:rPr>
              <w:t>si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 xml:space="preserve">d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ve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o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uan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nu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x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>s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ed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il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</w:rPr>
              <w:t>a</w:t>
            </w:r>
          </w:p>
          <w:p w14:paraId="18A5BF18" w14:textId="77777777" w:rsidR="00221E91" w:rsidRPr="00932ABA" w:rsidRDefault="00000000">
            <w:pPr>
              <w:ind w:left="105" w:right="142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2"/>
              </w:rPr>
              <w:t>na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1"/>
              </w:rPr>
              <w:t>at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do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nec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ss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ril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q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</w:rPr>
              <w:t>a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PR</w:t>
            </w: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S</w:t>
            </w:r>
            <w:r w:rsidRPr="00932ABA">
              <w:rPr>
                <w:rFonts w:ascii="Arial" w:hAnsi="Arial" w:cs="Arial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A-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2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ce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,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ke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if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o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eva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ua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ene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enc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5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Sec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anu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ha</w:t>
            </w:r>
            <w:r w:rsidRPr="00932ABA">
              <w:rPr>
                <w:rFonts w:ascii="Arial" w:hAnsi="Arial" w:cs="Arial"/>
              </w:rPr>
              <w:t>t</w:t>
            </w:r>
            <w:r w:rsidRPr="00932ABA">
              <w:rPr>
                <w:rFonts w:ascii="Arial" w:hAnsi="Arial" w:cs="Arial"/>
                <w:spacing w:val="4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 xml:space="preserve">o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risk-</w:t>
            </w:r>
            <w:r w:rsidRPr="00932ABA">
              <w:rPr>
                <w:rFonts w:ascii="Arial" w:hAnsi="Arial" w:cs="Arial"/>
                <w:spacing w:val="2"/>
              </w:rPr>
              <w:t>of</w:t>
            </w:r>
            <w:r w:rsidRPr="00932ABA">
              <w:rPr>
                <w:rFonts w:ascii="Arial" w:hAnsi="Arial" w:cs="Arial"/>
                <w:spacing w:val="-1"/>
              </w:rPr>
              <w:t>-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</w:rPr>
              <w:t>t</w:t>
            </w:r>
            <w:r w:rsidRPr="00932ABA">
              <w:rPr>
                <w:rFonts w:ascii="Arial" w:hAnsi="Arial" w:cs="Arial"/>
                <w:spacing w:val="4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pp</w:t>
            </w:r>
            <w:r w:rsidRPr="00932ABA">
              <w:rPr>
                <w:rFonts w:ascii="Arial" w:hAnsi="Arial" w:cs="Arial"/>
                <w:spacing w:val="-1"/>
              </w:rPr>
              <w:t>li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si</w:t>
            </w:r>
            <w:r w:rsidRPr="00932ABA">
              <w:rPr>
                <w:rFonts w:ascii="Arial" w:hAnsi="Arial" w:cs="Arial"/>
                <w:spacing w:val="2"/>
              </w:rPr>
              <w:t>g</w:t>
            </w:r>
            <w:r w:rsidRPr="00932ABA">
              <w:rPr>
                <w:rFonts w:ascii="Arial" w:hAnsi="Arial" w:cs="Arial"/>
              </w:rPr>
              <w:t xml:space="preserve">n-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is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b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ex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li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op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k</w:t>
            </w:r>
          </w:p>
          <w:p w14:paraId="29A0AB4D" w14:textId="77777777" w:rsidR="00221E91" w:rsidRPr="00932ABA" w:rsidRDefault="00000000">
            <w:pPr>
              <w:spacing w:before="2" w:line="220" w:lineRule="exact"/>
              <w:ind w:left="105" w:right="104"/>
              <w:jc w:val="both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ff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ua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n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yn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is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</w:rPr>
              <w:t>A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ab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ff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pp</w:t>
            </w:r>
            <w:r w:rsidRPr="00932ABA">
              <w:rPr>
                <w:rFonts w:ascii="Arial" w:hAnsi="Arial" w:cs="Arial"/>
                <w:spacing w:val="-1"/>
              </w:rPr>
              <w:t>li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sist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ge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4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990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33715541" w14:textId="77777777">
        <w:trPr>
          <w:trHeight w:hRule="exact" w:val="2082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6D08" w14:textId="77777777" w:rsidR="00221E91" w:rsidRPr="00932ABA" w:rsidRDefault="00000000">
            <w:pPr>
              <w:spacing w:before="4" w:line="220" w:lineRule="exact"/>
              <w:ind w:left="466" w:right="229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re</w:t>
            </w:r>
            <w:r w:rsidRPr="00932ABA">
              <w:rPr>
                <w:rFonts w:ascii="Arial" w:hAnsi="Arial" w:cs="Arial"/>
                <w:b/>
                <w:spacing w:val="2"/>
              </w:rPr>
              <w:t>f</w:t>
            </w:r>
            <w:r w:rsidRPr="00932ABA">
              <w:rPr>
                <w:rFonts w:ascii="Arial" w:hAnsi="Arial" w:cs="Arial"/>
                <w:b/>
                <w:spacing w:val="-2"/>
              </w:rPr>
              <w:t>ere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2"/>
              </w:rPr>
              <w:t>ce</w:t>
            </w:r>
            <w:r w:rsidRPr="00932ABA">
              <w:rPr>
                <w:rFonts w:ascii="Arial" w:hAnsi="Arial" w:cs="Arial"/>
                <w:b/>
              </w:rPr>
              <w:t>s</w:t>
            </w:r>
            <w:r w:rsidRPr="00932ABA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2"/>
              </w:rPr>
              <w:t>ff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 xml:space="preserve">t </w:t>
            </w:r>
            <w:r w:rsidRPr="00932ABA">
              <w:rPr>
                <w:rFonts w:ascii="Arial" w:hAnsi="Arial" w:cs="Arial"/>
                <w:b/>
                <w:spacing w:val="-2"/>
              </w:rPr>
              <w:t>a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</w:rPr>
              <w:t xml:space="preserve">d </w:t>
            </w:r>
            <w:r w:rsidRPr="00932ABA">
              <w:rPr>
                <w:rFonts w:ascii="Arial" w:hAnsi="Arial" w:cs="Arial"/>
                <w:b/>
                <w:spacing w:val="-2"/>
              </w:rPr>
              <w:t>rece</w:t>
            </w:r>
            <w:r w:rsidRPr="00932ABA">
              <w:rPr>
                <w:rFonts w:ascii="Arial" w:hAnsi="Arial" w:cs="Arial"/>
                <w:b/>
                <w:spacing w:val="1"/>
              </w:rPr>
              <w:t>n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1994B555" w14:textId="77777777" w:rsidR="00221E91" w:rsidRPr="00932ABA" w:rsidRDefault="00221E91">
            <w:pPr>
              <w:spacing w:before="9" w:line="220" w:lineRule="exact"/>
              <w:rPr>
                <w:rFonts w:ascii="Arial" w:hAnsi="Arial" w:cs="Arial"/>
              </w:rPr>
            </w:pPr>
          </w:p>
          <w:p w14:paraId="78FD4728" w14:textId="77777777" w:rsidR="00221E91" w:rsidRPr="00932ABA" w:rsidRDefault="00000000">
            <w:pPr>
              <w:spacing w:line="220" w:lineRule="exact"/>
              <w:ind w:left="466" w:right="721"/>
              <w:jc w:val="both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1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NO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2"/>
              </w:rPr>
              <w:t>g</w:t>
            </w:r>
            <w:r w:rsidRPr="00932ABA">
              <w:rPr>
                <w:rFonts w:ascii="Arial" w:hAnsi="Arial" w:cs="Arial"/>
                <w:spacing w:val="2"/>
              </w:rPr>
              <w:t>g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ve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BC19" w14:textId="77777777" w:rsidR="00221E91" w:rsidRPr="00932ABA" w:rsidRDefault="00000000">
            <w:pPr>
              <w:spacing w:before="2"/>
              <w:ind w:left="105" w:right="129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1"/>
              </w:rPr>
              <w:t>Y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b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tr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ng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6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Th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nc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ug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2026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-2"/>
              </w:rPr>
              <w:t xml:space="preserve">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 xml:space="preserve">s a 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str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o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po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2"/>
              </w:rPr>
              <w:t>un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st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ss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bo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ee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1"/>
              </w:rPr>
              <w:t>-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ev</w:t>
            </w:r>
            <w:r w:rsidRPr="00932ABA">
              <w:rPr>
                <w:rFonts w:ascii="Arial" w:hAnsi="Arial" w:cs="Arial"/>
                <w:spacing w:val="2"/>
              </w:rPr>
              <w:t>ie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lit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 xml:space="preserve">d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>tr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g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ov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nce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</w:rPr>
              <w:t>o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ne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od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va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l</w:t>
            </w:r>
            <w:r w:rsidRPr="00932ABA">
              <w:rPr>
                <w:rFonts w:ascii="Arial" w:hAnsi="Arial" w:cs="Arial"/>
                <w:spacing w:val="-1"/>
              </w:rPr>
              <w:t>it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 xml:space="preserve">c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fo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ance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.</w:t>
            </w:r>
            <w:r w:rsidRPr="00932ABA">
              <w:rPr>
                <w:rFonts w:ascii="Arial" w:hAnsi="Arial" w:cs="Arial"/>
                <w:spacing w:val="6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Th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au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ha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j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c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1"/>
              </w:rPr>
              <w:t>my</w:t>
            </w:r>
            <w:r w:rsidRPr="00932ABA">
              <w:rPr>
                <w:rFonts w:ascii="Arial" w:hAnsi="Arial" w:cs="Arial"/>
                <w:spacing w:val="-1"/>
              </w:rPr>
              <w:t>-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ac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bo</w:t>
            </w:r>
            <w:r w:rsidRPr="00932ABA">
              <w:rPr>
                <w:rFonts w:ascii="Arial" w:hAnsi="Arial" w:cs="Arial"/>
                <w:spacing w:val="-2"/>
              </w:rPr>
              <w:t>un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5"/>
              </w:rPr>
              <w:t>l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y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</w:rPr>
              <w:t xml:space="preserve">, </w:t>
            </w:r>
            <w:r w:rsidRPr="00932ABA">
              <w:rPr>
                <w:rFonts w:ascii="Arial" w:hAnsi="Arial" w:cs="Arial"/>
                <w:spacing w:val="-2"/>
              </w:rPr>
              <w:t>an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is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ace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ppo</w:t>
            </w:r>
            <w:r w:rsidRPr="00932ABA">
              <w:rPr>
                <w:rFonts w:ascii="Arial" w:hAnsi="Arial" w:cs="Arial"/>
                <w:spacing w:val="-1"/>
              </w:rPr>
              <w:t>rt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str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ge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av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il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ir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>r</w:t>
            </w:r>
          </w:p>
        </w:tc>
        <w:tc>
          <w:tcPr>
            <w:tcW w:w="4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DA95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</w:tbl>
    <w:p w14:paraId="1DE07143" w14:textId="77777777" w:rsidR="00221E91" w:rsidRPr="00932ABA" w:rsidRDefault="00221E91">
      <w:pPr>
        <w:rPr>
          <w:rFonts w:ascii="Arial" w:hAnsi="Arial" w:cs="Arial"/>
        </w:rPr>
        <w:sectPr w:rsidR="00221E91" w:rsidRPr="00932ABA">
          <w:pgSz w:w="16840" w:h="23820"/>
          <w:pgMar w:top="1500" w:right="1320" w:bottom="280" w:left="1340" w:header="1301" w:footer="1413" w:gutter="0"/>
          <w:cols w:space="720"/>
        </w:sectPr>
      </w:pPr>
    </w:p>
    <w:p w14:paraId="4665D83A" w14:textId="77777777" w:rsidR="00221E91" w:rsidRPr="00932ABA" w:rsidRDefault="00221E91">
      <w:pPr>
        <w:spacing w:before="1" w:line="280" w:lineRule="exact"/>
        <w:rPr>
          <w:rFonts w:ascii="Arial" w:hAnsi="Arial" w:cs="Arial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6148"/>
        <w:gridCol w:w="4233"/>
      </w:tblGrid>
      <w:tr w:rsidR="00221E91" w:rsidRPr="00932ABA" w14:paraId="0B1F9161" w14:textId="77777777">
        <w:trPr>
          <w:trHeight w:hRule="exact" w:val="24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0E73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2266" w14:textId="77777777" w:rsidR="00221E91" w:rsidRPr="00932ABA" w:rsidRDefault="00000000">
            <w:pPr>
              <w:spacing w:before="2"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2"/>
              </w:rPr>
              <w:t>od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lli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</w:rPr>
              <w:t>g</w:t>
            </w:r>
            <w:r w:rsidRPr="00932ABA">
              <w:rPr>
                <w:rFonts w:ascii="Arial" w:hAnsi="Arial" w:cs="Arial"/>
                <w:spacing w:val="-1"/>
              </w:rPr>
              <w:t xml:space="preserve"> st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he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ha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1"/>
              </w:rPr>
              <w:t>m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2"/>
              </w:rPr>
              <w:t>r</w:t>
            </w:r>
            <w:r w:rsidRPr="00932ABA">
              <w:rPr>
                <w:rFonts w:ascii="Arial" w:hAnsi="Arial" w:cs="Arial"/>
                <w:spacing w:val="-1"/>
              </w:rPr>
              <w:t>il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b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2"/>
              </w:rPr>
              <w:t>el</w:t>
            </w:r>
            <w:r w:rsidRPr="00932ABA">
              <w:rPr>
                <w:rFonts w:ascii="Arial" w:hAnsi="Arial" w:cs="Arial"/>
                <w:spacing w:val="-2"/>
              </w:rPr>
              <w:t>ec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>d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v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s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u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8DFB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  <w:tr w:rsidR="00221E91" w:rsidRPr="00932ABA" w14:paraId="51E95B03" w14:textId="77777777">
        <w:trPr>
          <w:trHeight w:hRule="exact" w:val="1622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FCBF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  <w:spacing w:val="1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  <w:spacing w:val="-2"/>
              </w:rPr>
              <w:t>er</w:t>
            </w:r>
            <w:r w:rsidRPr="00932ABA">
              <w:rPr>
                <w:rFonts w:ascii="Arial" w:hAnsi="Arial" w:cs="Arial"/>
                <w:b/>
              </w:rPr>
              <w:t>e</w:t>
            </w:r>
            <w:r w:rsidRPr="00932ABA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-2"/>
              </w:rPr>
              <w:t>c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</w:rPr>
              <w:t xml:space="preserve">l 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2"/>
              </w:rPr>
              <w:t>s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2"/>
              </w:rPr>
              <w:t>e</w:t>
            </w:r>
            <w:r w:rsidRPr="00932ABA">
              <w:rPr>
                <w:rFonts w:ascii="Arial" w:hAnsi="Arial" w:cs="Arial"/>
                <w:b/>
              </w:rPr>
              <w:t xml:space="preserve">s 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>n</w:t>
            </w:r>
            <w:r w:rsidRPr="00932ABA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  <w:spacing w:val="1"/>
              </w:rPr>
              <w:t>h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</w:rPr>
              <w:t>s</w:t>
            </w:r>
          </w:p>
          <w:p w14:paraId="3AA50DCE" w14:textId="77777777" w:rsidR="00221E91" w:rsidRPr="00932ABA" w:rsidRDefault="00000000">
            <w:pPr>
              <w:spacing w:before="3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b/>
              </w:rPr>
              <w:t>m</w:t>
            </w:r>
            <w:r w:rsidRPr="00932ABA">
              <w:rPr>
                <w:rFonts w:ascii="Arial" w:hAnsi="Arial" w:cs="Arial"/>
                <w:b/>
                <w:spacing w:val="2"/>
              </w:rPr>
              <w:t>a</w:t>
            </w:r>
            <w:r w:rsidRPr="00932ABA">
              <w:rPr>
                <w:rFonts w:ascii="Arial" w:hAnsi="Arial" w:cs="Arial"/>
                <w:b/>
                <w:spacing w:val="-2"/>
              </w:rPr>
              <w:t>n</w:t>
            </w:r>
            <w:r w:rsidRPr="00932ABA">
              <w:rPr>
                <w:rFonts w:ascii="Arial" w:hAnsi="Arial" w:cs="Arial"/>
                <w:b/>
                <w:spacing w:val="1"/>
              </w:rPr>
              <w:t>u</w:t>
            </w:r>
            <w:r w:rsidRPr="00932ABA">
              <w:rPr>
                <w:rFonts w:ascii="Arial" w:hAnsi="Arial" w:cs="Arial"/>
                <w:b/>
                <w:spacing w:val="-1"/>
              </w:rPr>
              <w:t>s</w:t>
            </w:r>
            <w:r w:rsidRPr="00932ABA">
              <w:rPr>
                <w:rFonts w:ascii="Arial" w:hAnsi="Arial" w:cs="Arial"/>
                <w:b/>
                <w:spacing w:val="-2"/>
              </w:rPr>
              <w:t>cr</w:t>
            </w:r>
            <w:r w:rsidRPr="00932ABA">
              <w:rPr>
                <w:rFonts w:ascii="Arial" w:hAnsi="Arial" w:cs="Arial"/>
                <w:b/>
                <w:spacing w:val="-1"/>
              </w:rPr>
              <w:t>i</w:t>
            </w:r>
            <w:r w:rsidRPr="00932ABA">
              <w:rPr>
                <w:rFonts w:ascii="Arial" w:hAnsi="Arial" w:cs="Arial"/>
                <w:b/>
                <w:spacing w:val="1"/>
              </w:rPr>
              <w:t>p</w:t>
            </w:r>
            <w:r w:rsidRPr="00932ABA">
              <w:rPr>
                <w:rFonts w:ascii="Arial" w:hAnsi="Arial" w:cs="Arial"/>
                <w:b/>
                <w:spacing w:val="-1"/>
              </w:rPr>
              <w:t>t</w:t>
            </w:r>
            <w:r w:rsidRPr="00932ABA">
              <w:rPr>
                <w:rFonts w:ascii="Arial" w:hAnsi="Arial" w:cs="Arial"/>
                <w:b/>
              </w:rPr>
              <w:t>?</w:t>
            </w:r>
          </w:p>
          <w:p w14:paraId="690F74E5" w14:textId="77777777" w:rsidR="00221E91" w:rsidRPr="00932ABA" w:rsidRDefault="00000000">
            <w:pPr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-1"/>
              </w:rPr>
              <w:t>(</w:t>
            </w:r>
            <w:r w:rsidRPr="00932ABA">
              <w:rPr>
                <w:rFonts w:ascii="Arial" w:hAnsi="Arial" w:cs="Arial"/>
                <w:spacing w:val="1"/>
              </w:rPr>
              <w:t>YE</w:t>
            </w:r>
            <w:r w:rsidRPr="00932ABA">
              <w:rPr>
                <w:rFonts w:ascii="Arial" w:hAnsi="Arial" w:cs="Arial"/>
              </w:rPr>
              <w:t>S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o</w:t>
            </w:r>
            <w:r w:rsidRPr="00932ABA">
              <w:rPr>
                <w:rFonts w:ascii="Arial" w:hAnsi="Arial" w:cs="Arial"/>
              </w:rPr>
              <w:t xml:space="preserve">r </w:t>
            </w:r>
            <w:r w:rsidRPr="00932ABA">
              <w:rPr>
                <w:rFonts w:ascii="Arial" w:hAnsi="Arial" w:cs="Arial"/>
                <w:spacing w:val="-3"/>
              </w:rPr>
              <w:t>N</w:t>
            </w:r>
            <w:r w:rsidRPr="00932ABA">
              <w:rPr>
                <w:rFonts w:ascii="Arial" w:hAnsi="Arial" w:cs="Arial"/>
                <w:spacing w:val="1"/>
              </w:rPr>
              <w:t>O</w:t>
            </w:r>
            <w:r w:rsidRPr="00932ABA">
              <w:rPr>
                <w:rFonts w:ascii="Arial" w:hAnsi="Arial" w:cs="Arial"/>
              </w:rPr>
              <w:t>)</w:t>
            </w:r>
          </w:p>
          <w:p w14:paraId="110465F6" w14:textId="77777777" w:rsidR="00221E91" w:rsidRPr="00932ABA" w:rsidRDefault="00221E91">
            <w:pPr>
              <w:spacing w:before="9" w:line="220" w:lineRule="exact"/>
              <w:rPr>
                <w:rFonts w:ascii="Arial" w:hAnsi="Arial" w:cs="Arial"/>
              </w:rPr>
            </w:pPr>
          </w:p>
          <w:p w14:paraId="70C85000" w14:textId="77777777" w:rsidR="00221E91" w:rsidRPr="00932ABA" w:rsidRDefault="00000000">
            <w:pPr>
              <w:ind w:left="105" w:right="444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2"/>
              </w:rPr>
              <w:t>(</w:t>
            </w:r>
            <w:r w:rsidRPr="00932ABA">
              <w:rPr>
                <w:rFonts w:ascii="Arial" w:hAnsi="Arial" w:cs="Arial"/>
                <w:spacing w:val="-5"/>
              </w:rPr>
              <w:t>I</w:t>
            </w:r>
            <w:r w:rsidRPr="00932ABA">
              <w:rPr>
                <w:rFonts w:ascii="Arial" w:hAnsi="Arial" w:cs="Arial"/>
              </w:rPr>
              <w:t>f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ye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,</w:t>
            </w:r>
            <w:r w:rsidRPr="00932ABA">
              <w:rPr>
                <w:rFonts w:ascii="Arial" w:hAnsi="Arial" w:cs="Arial"/>
                <w:spacing w:val="2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k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</w:rPr>
              <w:t>y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1"/>
              </w:rPr>
              <w:t>l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s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1"/>
              </w:rPr>
              <w:t>w</w:t>
            </w:r>
            <w:r w:rsidRPr="00932ABA">
              <w:rPr>
                <w:rFonts w:ascii="Arial" w:hAnsi="Arial" w:cs="Arial"/>
                <w:spacing w:val="-1"/>
              </w:rPr>
              <w:t>ri</w:t>
            </w:r>
            <w:r w:rsidRPr="00932ABA">
              <w:rPr>
                <w:rFonts w:ascii="Arial" w:hAnsi="Arial" w:cs="Arial"/>
                <w:spacing w:val="2"/>
              </w:rPr>
              <w:t>t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do</w:t>
            </w:r>
            <w:r w:rsidRPr="00932ABA">
              <w:rPr>
                <w:rFonts w:ascii="Arial" w:hAnsi="Arial" w:cs="Arial"/>
                <w:spacing w:val="-3"/>
              </w:rPr>
              <w:t>w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</w:rPr>
              <w:t xml:space="preserve">e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h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  <w:spacing w:val="-1"/>
              </w:rPr>
              <w:t>ss</w:t>
            </w:r>
            <w:r w:rsidRPr="00932ABA">
              <w:rPr>
                <w:rFonts w:ascii="Arial" w:hAnsi="Arial" w:cs="Arial"/>
                <w:spacing w:val="2"/>
              </w:rPr>
              <w:t>u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i</w:t>
            </w:r>
            <w:r w:rsidRPr="00932ABA">
              <w:rPr>
                <w:rFonts w:ascii="Arial" w:hAnsi="Arial" w:cs="Arial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 xml:space="preserve"> 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il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</w:rPr>
              <w:t>)</w:t>
            </w:r>
          </w:p>
        </w:tc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14B3" w14:textId="77777777" w:rsidR="00221E91" w:rsidRPr="00932ABA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932ABA">
              <w:rPr>
                <w:rFonts w:ascii="Arial" w:hAnsi="Arial" w:cs="Arial"/>
                <w:spacing w:val="1"/>
              </w:rPr>
              <w:t>N</w:t>
            </w:r>
            <w:r w:rsidRPr="00932ABA">
              <w:rPr>
                <w:rFonts w:ascii="Arial" w:hAnsi="Arial" w:cs="Arial"/>
              </w:rPr>
              <w:t>o</w:t>
            </w:r>
            <w:r w:rsidRPr="00932ABA">
              <w:rPr>
                <w:rFonts w:ascii="Arial" w:hAnsi="Arial" w:cs="Arial"/>
                <w:spacing w:val="3"/>
              </w:rPr>
              <w:t xml:space="preserve"> </w:t>
            </w:r>
            <w:r w:rsidRPr="00932ABA">
              <w:rPr>
                <w:rFonts w:ascii="Arial" w:hAnsi="Arial" w:cs="Arial"/>
                <w:spacing w:val="-2"/>
              </w:rPr>
              <w:t>ap</w:t>
            </w:r>
            <w:r w:rsidRPr="00932ABA">
              <w:rPr>
                <w:rFonts w:ascii="Arial" w:hAnsi="Arial" w:cs="Arial"/>
                <w:spacing w:val="2"/>
              </w:rPr>
              <w:t>p</w:t>
            </w:r>
            <w:r w:rsidRPr="00932ABA">
              <w:rPr>
                <w:rFonts w:ascii="Arial" w:hAnsi="Arial" w:cs="Arial"/>
                <w:spacing w:val="-2"/>
              </w:rPr>
              <w:t>a</w:t>
            </w:r>
            <w:r w:rsidRPr="00932ABA">
              <w:rPr>
                <w:rFonts w:ascii="Arial" w:hAnsi="Arial" w:cs="Arial"/>
                <w:spacing w:val="-1"/>
              </w:rPr>
              <w:t>r</w:t>
            </w:r>
            <w:r w:rsidRPr="00932ABA">
              <w:rPr>
                <w:rFonts w:ascii="Arial" w:hAnsi="Arial" w:cs="Arial"/>
                <w:spacing w:val="-2"/>
              </w:rPr>
              <w:t>en</w:t>
            </w:r>
            <w:r w:rsidRPr="00932ABA">
              <w:rPr>
                <w:rFonts w:ascii="Arial" w:hAnsi="Arial" w:cs="Arial"/>
              </w:rPr>
              <w:t xml:space="preserve">t 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-1"/>
              </w:rPr>
              <w:t>t</w:t>
            </w:r>
            <w:r w:rsidRPr="00932ABA">
              <w:rPr>
                <w:rFonts w:ascii="Arial" w:hAnsi="Arial" w:cs="Arial"/>
                <w:spacing w:val="2"/>
              </w:rPr>
              <w:t>h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c</w:t>
            </w:r>
            <w:r w:rsidRPr="00932ABA">
              <w:rPr>
                <w:rFonts w:ascii="Arial" w:hAnsi="Arial" w:cs="Arial"/>
                <w:spacing w:val="2"/>
              </w:rPr>
              <w:t>a</w:t>
            </w:r>
            <w:r w:rsidRPr="00932ABA">
              <w:rPr>
                <w:rFonts w:ascii="Arial" w:hAnsi="Arial" w:cs="Arial"/>
              </w:rPr>
              <w:t xml:space="preserve">l </w:t>
            </w:r>
            <w:r w:rsidRPr="00932ABA">
              <w:rPr>
                <w:rFonts w:ascii="Arial" w:hAnsi="Arial" w:cs="Arial"/>
                <w:spacing w:val="-1"/>
              </w:rPr>
              <w:t>is</w:t>
            </w:r>
            <w:r w:rsidRPr="00932ABA">
              <w:rPr>
                <w:rFonts w:ascii="Arial" w:hAnsi="Arial" w:cs="Arial"/>
                <w:spacing w:val="2"/>
              </w:rPr>
              <w:t>s</w:t>
            </w:r>
            <w:r w:rsidRPr="00932ABA">
              <w:rPr>
                <w:rFonts w:ascii="Arial" w:hAnsi="Arial" w:cs="Arial"/>
                <w:spacing w:val="-2"/>
              </w:rPr>
              <w:t>ue</w:t>
            </w:r>
            <w:r w:rsidRPr="00932ABA">
              <w:rPr>
                <w:rFonts w:ascii="Arial" w:hAnsi="Arial" w:cs="Arial"/>
              </w:rPr>
              <w:t xml:space="preserve">s 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2"/>
              </w:rPr>
              <w:t>de</w:t>
            </w:r>
            <w:r w:rsidRPr="00932ABA">
              <w:rPr>
                <w:rFonts w:ascii="Arial" w:hAnsi="Arial" w:cs="Arial"/>
                <w:spacing w:val="-2"/>
              </w:rPr>
              <w:t>n</w:t>
            </w:r>
            <w:r w:rsidRPr="00932ABA">
              <w:rPr>
                <w:rFonts w:ascii="Arial" w:hAnsi="Arial" w:cs="Arial"/>
                <w:spacing w:val="-1"/>
              </w:rPr>
              <w:t>ti</w:t>
            </w:r>
            <w:r w:rsidRPr="00932ABA">
              <w:rPr>
                <w:rFonts w:ascii="Arial" w:hAnsi="Arial" w:cs="Arial"/>
                <w:spacing w:val="2"/>
              </w:rPr>
              <w:t>f</w:t>
            </w:r>
            <w:r w:rsidRPr="00932ABA">
              <w:rPr>
                <w:rFonts w:ascii="Arial" w:hAnsi="Arial" w:cs="Arial"/>
                <w:spacing w:val="-1"/>
              </w:rPr>
              <w:t>i</w:t>
            </w:r>
            <w:r w:rsidRPr="00932ABA">
              <w:rPr>
                <w:rFonts w:ascii="Arial" w:hAnsi="Arial" w:cs="Arial"/>
                <w:spacing w:val="-2"/>
              </w:rPr>
              <w:t>e</w:t>
            </w:r>
            <w:r w:rsidRPr="00932ABA">
              <w:rPr>
                <w:rFonts w:ascii="Arial" w:hAnsi="Arial" w:cs="Arial"/>
                <w:spacing w:val="2"/>
              </w:rPr>
              <w:t>d</w:t>
            </w:r>
            <w:r w:rsidRPr="00932ABA">
              <w:rPr>
                <w:rFonts w:ascii="Arial" w:hAnsi="Arial" w:cs="Arial"/>
              </w:rPr>
              <w:t>.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E4E0" w14:textId="77777777" w:rsidR="00221E91" w:rsidRPr="00932ABA" w:rsidRDefault="00221E91">
            <w:pPr>
              <w:rPr>
                <w:rFonts w:ascii="Arial" w:hAnsi="Arial" w:cs="Arial"/>
              </w:rPr>
            </w:pPr>
          </w:p>
        </w:tc>
      </w:tr>
    </w:tbl>
    <w:p w14:paraId="3F935062" w14:textId="77777777" w:rsidR="00A014D9" w:rsidRPr="00932ABA" w:rsidRDefault="00A014D9" w:rsidP="00932ABA">
      <w:pPr>
        <w:spacing w:line="200" w:lineRule="exact"/>
        <w:rPr>
          <w:rFonts w:ascii="Arial" w:hAnsi="Arial" w:cs="Arial"/>
        </w:rPr>
      </w:pPr>
    </w:p>
    <w:p w14:paraId="6180C554" w14:textId="77777777" w:rsidR="00932ABA" w:rsidRPr="00932ABA" w:rsidRDefault="00932ABA" w:rsidP="00932ABA">
      <w:pPr>
        <w:spacing w:line="200" w:lineRule="exact"/>
        <w:rPr>
          <w:rFonts w:ascii="Arial" w:hAnsi="Arial" w:cs="Arial"/>
        </w:rPr>
      </w:pPr>
    </w:p>
    <w:p w14:paraId="1CCB8821" w14:textId="77777777" w:rsidR="00932ABA" w:rsidRPr="00932ABA" w:rsidRDefault="00932ABA" w:rsidP="00932ABA">
      <w:pPr>
        <w:spacing w:line="200" w:lineRule="exact"/>
        <w:rPr>
          <w:rFonts w:ascii="Arial" w:hAnsi="Arial" w:cs="Arial"/>
          <w:b/>
          <w:u w:val="single"/>
        </w:rPr>
      </w:pPr>
      <w:r w:rsidRPr="00932ABA">
        <w:rPr>
          <w:rFonts w:ascii="Arial" w:hAnsi="Arial" w:cs="Arial"/>
          <w:b/>
          <w:u w:val="single"/>
        </w:rPr>
        <w:t>Reviewer details:</w:t>
      </w:r>
    </w:p>
    <w:p w14:paraId="4829B290" w14:textId="77777777" w:rsidR="00932ABA" w:rsidRPr="00932ABA" w:rsidRDefault="00932ABA" w:rsidP="00932ABA">
      <w:pPr>
        <w:spacing w:line="200" w:lineRule="exact"/>
        <w:rPr>
          <w:rFonts w:ascii="Arial" w:hAnsi="Arial" w:cs="Arial"/>
        </w:rPr>
      </w:pPr>
    </w:p>
    <w:p w14:paraId="15412627" w14:textId="62C7211F" w:rsidR="00932ABA" w:rsidRPr="00932ABA" w:rsidRDefault="00932ABA" w:rsidP="00932ABA">
      <w:pPr>
        <w:spacing w:line="200" w:lineRule="exact"/>
        <w:rPr>
          <w:rFonts w:ascii="Arial" w:hAnsi="Arial" w:cs="Arial"/>
        </w:rPr>
      </w:pPr>
      <w:proofErr w:type="spellStart"/>
      <w:r w:rsidRPr="00932ABA">
        <w:rPr>
          <w:rFonts w:ascii="Arial" w:hAnsi="Arial" w:cs="Arial"/>
        </w:rPr>
        <w:t>Thipsuree</w:t>
      </w:r>
      <w:proofErr w:type="spellEnd"/>
      <w:r w:rsidRPr="00932ABA">
        <w:rPr>
          <w:rFonts w:ascii="Arial" w:hAnsi="Arial" w:cs="Arial"/>
        </w:rPr>
        <w:t xml:space="preserve"> </w:t>
      </w:r>
      <w:proofErr w:type="spellStart"/>
      <w:r w:rsidRPr="00932ABA">
        <w:rPr>
          <w:rFonts w:ascii="Arial" w:hAnsi="Arial" w:cs="Arial"/>
        </w:rPr>
        <w:t>Kornboonraksa</w:t>
      </w:r>
      <w:proofErr w:type="spellEnd"/>
      <w:r w:rsidRPr="00932ABA">
        <w:rPr>
          <w:rFonts w:ascii="Arial" w:hAnsi="Arial" w:cs="Arial"/>
        </w:rPr>
        <w:t xml:space="preserve">, </w:t>
      </w:r>
      <w:proofErr w:type="spellStart"/>
      <w:r w:rsidRPr="00932ABA">
        <w:rPr>
          <w:rFonts w:ascii="Arial" w:hAnsi="Arial" w:cs="Arial"/>
        </w:rPr>
        <w:t>Burapha</w:t>
      </w:r>
      <w:proofErr w:type="spellEnd"/>
      <w:r w:rsidRPr="00932ABA">
        <w:rPr>
          <w:rFonts w:ascii="Arial" w:hAnsi="Arial" w:cs="Arial"/>
        </w:rPr>
        <w:t xml:space="preserve"> University</w:t>
      </w:r>
      <w:r w:rsidRPr="00932ABA">
        <w:rPr>
          <w:rFonts w:ascii="Arial" w:hAnsi="Arial" w:cs="Arial"/>
        </w:rPr>
        <w:t xml:space="preserve">, </w:t>
      </w:r>
      <w:r w:rsidRPr="00932ABA">
        <w:rPr>
          <w:rFonts w:ascii="Arial" w:hAnsi="Arial" w:cs="Arial"/>
        </w:rPr>
        <w:t>Thailand</w:t>
      </w:r>
    </w:p>
    <w:sectPr w:rsidR="00932ABA" w:rsidRPr="00932ABA">
      <w:pgSz w:w="16840" w:h="23820"/>
      <w:pgMar w:top="1500" w:right="1320" w:bottom="280" w:left="1340" w:header="1301" w:footer="14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BD7D4" w14:textId="77777777" w:rsidR="00C00097" w:rsidRDefault="00C00097">
      <w:r>
        <w:separator/>
      </w:r>
    </w:p>
  </w:endnote>
  <w:endnote w:type="continuationSeparator" w:id="0">
    <w:p w14:paraId="653993C6" w14:textId="77777777" w:rsidR="00C00097" w:rsidRDefault="00C00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68D9F" w14:textId="77777777" w:rsidR="00221E91" w:rsidRDefault="00000000">
    <w:pPr>
      <w:spacing w:line="200" w:lineRule="exact"/>
    </w:pPr>
    <w:r>
      <w:pict w14:anchorId="6F12CFB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3.9pt;margin-top:1109pt;width:47.3pt;height:23.7pt;z-index:-251658240;mso-position-horizontal-relative:page;mso-position-vertical-relative:page" filled="f" stroked="f">
          <v:textbox inset="0,0,0,0">
            <w:txbxContent>
              <w:p w14:paraId="0EE55240" w14:textId="77777777" w:rsidR="00221E91" w:rsidRDefault="00000000">
                <w:pPr>
                  <w:spacing w:line="220" w:lineRule="exact"/>
                  <w:ind w:left="-15" w:right="-15"/>
                  <w:jc w:val="center"/>
                </w:pPr>
                <w:r>
                  <w:rPr>
                    <w:spacing w:val="1"/>
                  </w:rPr>
                  <w:t>P</w:t>
                </w:r>
                <w:r>
                  <w:rPr>
                    <w:spacing w:val="-2"/>
                  </w:rPr>
                  <w:t>ag</w:t>
                </w:r>
                <w:r>
                  <w:t xml:space="preserve">e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  <w:spacing w:val="3"/>
                  </w:rPr>
                  <w:t xml:space="preserve"> </w:t>
                </w:r>
                <w:r>
                  <w:rPr>
                    <w:spacing w:val="-2"/>
                  </w:rPr>
                  <w:t>o</w:t>
                </w:r>
                <w:r>
                  <w:t xml:space="preserve">f </w:t>
                </w:r>
                <w:r>
                  <w:rPr>
                    <w:b/>
                  </w:rPr>
                  <w:t>3</w:t>
                </w:r>
              </w:p>
              <w:p w14:paraId="0E912151" w14:textId="77777777" w:rsidR="00221E91" w:rsidRDefault="00000000">
                <w:pPr>
                  <w:spacing w:before="3"/>
                  <w:ind w:left="145" w:right="-14"/>
                  <w:jc w:val="center"/>
                </w:pPr>
                <w:r>
                  <w:rPr>
                    <w:b/>
                    <w:spacing w:val="1"/>
                  </w:rPr>
                  <w:t>V</w:t>
                </w:r>
                <w:r>
                  <w:rPr>
                    <w:b/>
                    <w:spacing w:val="-2"/>
                  </w:rPr>
                  <w:t>2</w:t>
                </w:r>
                <w:r>
                  <w:rPr>
                    <w:b/>
                    <w:spacing w:val="2"/>
                  </w:rPr>
                  <w:t>4</w:t>
                </w:r>
                <w:r>
                  <w:rPr>
                    <w:b/>
                    <w:spacing w:val="-2"/>
                  </w:rPr>
                  <w:t>0</w:t>
                </w:r>
                <w:r>
                  <w:rPr>
                    <w:b/>
                    <w:spacing w:val="2"/>
                  </w:rPr>
                  <w:t>3</w:t>
                </w:r>
                <w:r>
                  <w:rPr>
                    <w:b/>
                    <w:spacing w:val="-2"/>
                  </w:rPr>
                  <w:t>2</w:t>
                </w:r>
                <w:r>
                  <w:rPr>
                    <w:b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3473D" w14:textId="77777777" w:rsidR="00C00097" w:rsidRDefault="00C00097">
      <w:r>
        <w:separator/>
      </w:r>
    </w:p>
  </w:footnote>
  <w:footnote w:type="continuationSeparator" w:id="0">
    <w:p w14:paraId="7E0B5F9A" w14:textId="77777777" w:rsidR="00C00097" w:rsidRDefault="00C00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75FA" w14:textId="77777777" w:rsidR="00221E91" w:rsidRDefault="00000000">
    <w:pPr>
      <w:spacing w:line="200" w:lineRule="exact"/>
    </w:pPr>
    <w:r>
      <w:pict w14:anchorId="54662E8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72.75pt;margin-top:64.05pt;width:96.25pt;height:12.05pt;z-index:-251659264;mso-position-horizontal-relative:page;mso-position-vertical-relative:page" filled="f" stroked="f">
          <v:textbox inset="0,0,0,0">
            <w:txbxContent>
              <w:p w14:paraId="19225A16" w14:textId="77777777" w:rsidR="00221E91" w:rsidRDefault="00000000">
                <w:pPr>
                  <w:spacing w:line="220" w:lineRule="exact"/>
                  <w:ind w:left="20" w:right="-30"/>
                </w:pPr>
                <w:r>
                  <w:rPr>
                    <w:spacing w:val="1"/>
                    <w:highlight w:val="lightGray"/>
                  </w:rPr>
                  <w:t>R</w:t>
                </w:r>
                <w:r>
                  <w:rPr>
                    <w:spacing w:val="-2"/>
                    <w:highlight w:val="lightGray"/>
                  </w:rPr>
                  <w:t>ev</w:t>
                </w:r>
                <w:r>
                  <w:rPr>
                    <w:spacing w:val="-1"/>
                    <w:highlight w:val="lightGray"/>
                  </w:rPr>
                  <w:t>i</w:t>
                </w:r>
                <w:r>
                  <w:rPr>
                    <w:spacing w:val="2"/>
                    <w:highlight w:val="lightGray"/>
                  </w:rPr>
                  <w:t>e</w:t>
                </w:r>
                <w:r>
                  <w:rPr>
                    <w:highlight w:val="lightGray"/>
                  </w:rPr>
                  <w:t>w</w:t>
                </w:r>
                <w:r>
                  <w:rPr>
                    <w:spacing w:val="-2"/>
                    <w:highlight w:val="lightGray"/>
                  </w:rPr>
                  <w:t xml:space="preserve"> F</w:t>
                </w:r>
                <w:r>
                  <w:rPr>
                    <w:spacing w:val="2"/>
                    <w:highlight w:val="lightGray"/>
                  </w:rPr>
                  <w:t>o</w:t>
                </w:r>
                <w:r>
                  <w:rPr>
                    <w:spacing w:val="-1"/>
                    <w:highlight w:val="lightGray"/>
                  </w:rPr>
                  <w:t>r</w:t>
                </w:r>
                <w:r>
                  <w:rPr>
                    <w:highlight w:val="lightGray"/>
                  </w:rPr>
                  <w:t>m</w:t>
                </w:r>
                <w:r>
                  <w:rPr>
                    <w:spacing w:val="1"/>
                    <w:highlight w:val="lightGray"/>
                  </w:rPr>
                  <w:t xml:space="preserve"> </w:t>
                </w:r>
                <w:r>
                  <w:rPr>
                    <w:spacing w:val="-1"/>
                    <w:highlight w:val="lightGray"/>
                  </w:rPr>
                  <w:t>(</w:t>
                </w:r>
                <w:r>
                  <w:rPr>
                    <w:spacing w:val="1"/>
                    <w:highlight w:val="lightGray"/>
                  </w:rPr>
                  <w:t>R</w:t>
                </w:r>
                <w:r>
                  <w:rPr>
                    <w:spacing w:val="-2"/>
                    <w:highlight w:val="lightGray"/>
                  </w:rPr>
                  <w:t>ev</w:t>
                </w:r>
                <w:r>
                  <w:rPr>
                    <w:spacing w:val="-1"/>
                    <w:highlight w:val="lightGray"/>
                  </w:rPr>
                  <w:t>i</w:t>
                </w:r>
                <w:r>
                  <w:rPr>
                    <w:spacing w:val="2"/>
                    <w:highlight w:val="lightGray"/>
                  </w:rPr>
                  <w:t>e</w:t>
                </w:r>
                <w:r>
                  <w:rPr>
                    <w:spacing w:val="-3"/>
                    <w:highlight w:val="lightGray"/>
                  </w:rPr>
                  <w:t>w</w:t>
                </w:r>
                <w:r>
                  <w:rPr>
                    <w:highlight w:val="lightGray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23DB9"/>
    <w:multiLevelType w:val="multilevel"/>
    <w:tmpl w:val="45565B3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58875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91"/>
    <w:rsid w:val="00221E91"/>
    <w:rsid w:val="00507547"/>
    <w:rsid w:val="0056635A"/>
    <w:rsid w:val="00932ABA"/>
    <w:rsid w:val="00A014D9"/>
    <w:rsid w:val="00C00097"/>
    <w:rsid w:val="00F6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2"/>
    </o:shapelayout>
  </w:shapeDefaults>
  <w:decimalSymbol w:val="."/>
  <w:listSeparator w:val=","/>
  <w14:docId w14:val="21ED466A"/>
  <w15:docId w15:val="{336A1839-5DF2-4CE6-8F20-B9978CE9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knowledge-innovation-and-technology-in-scientific-research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1200</Words>
  <Characters>6844</Characters>
  <Application>Microsoft Office Word</Application>
  <DocSecurity>0</DocSecurity>
  <Lines>57</Lines>
  <Paragraphs>16</Paragraphs>
  <ScaleCrop>false</ScaleCrop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Editor-11</cp:lastModifiedBy>
  <cp:revision>3</cp:revision>
  <dcterms:created xsi:type="dcterms:W3CDTF">2026-09-08T09:31:00Z</dcterms:created>
  <dcterms:modified xsi:type="dcterms:W3CDTF">2026-09-08T11:25:00Z</dcterms:modified>
</cp:coreProperties>
</file>