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160C9" w14:textId="77777777" w:rsidR="001F64C2" w:rsidRDefault="001F64C2">
      <w:pPr>
        <w:spacing w:before="17" w:line="260" w:lineRule="exact"/>
        <w:rPr>
          <w:sz w:val="26"/>
          <w:szCs w:val="26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6"/>
        <w:gridCol w:w="10598"/>
      </w:tblGrid>
      <w:tr w:rsidR="001F64C2" w14:paraId="5822EBDD" w14:textId="77777777">
        <w:trPr>
          <w:trHeight w:hRule="exact" w:val="240"/>
        </w:trPr>
        <w:tc>
          <w:tcPr>
            <w:tcW w:w="32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EAF973" w14:textId="77777777" w:rsidR="001F64C2" w:rsidRDefault="002D3281">
            <w:pPr>
              <w:spacing w:line="220" w:lineRule="exact"/>
              <w:ind w:left="193"/>
            </w:pPr>
            <w:r>
              <w:rPr>
                <w:spacing w:val="-1"/>
              </w:rPr>
              <w:t>B</w:t>
            </w:r>
            <w:r>
              <w:rPr>
                <w:spacing w:val="1"/>
              </w:rPr>
              <w:t>oo</w:t>
            </w:r>
            <w:r>
              <w:t>k</w:t>
            </w:r>
            <w:r>
              <w:rPr>
                <w:spacing w:val="-3"/>
              </w:rPr>
              <w:t xml:space="preserve"> </w:t>
            </w:r>
            <w:r>
              <w:t>Na</w:t>
            </w:r>
            <w:r>
              <w:rPr>
                <w:spacing w:val="1"/>
              </w:rPr>
              <w:t>m</w:t>
            </w:r>
            <w:r>
              <w:t>e:</w:t>
            </w:r>
          </w:p>
        </w:tc>
        <w:tc>
          <w:tcPr>
            <w:tcW w:w="10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70A97D" w14:textId="77777777" w:rsidR="001F64C2" w:rsidRDefault="002D3281">
            <w:pPr>
              <w:spacing w:line="220" w:lineRule="exact"/>
              <w:ind w:left="102"/>
            </w:pPr>
            <w:r>
              <w:rPr>
                <w:b/>
                <w:color w:val="0000FF"/>
                <w:spacing w:val="-1"/>
              </w:rPr>
              <w:t>T</w:t>
            </w:r>
            <w:r>
              <w:rPr>
                <w:b/>
                <w:color w:val="0000FF"/>
              </w:rPr>
              <w:t>ri</w:t>
            </w:r>
            <w:r>
              <w:rPr>
                <w:b/>
                <w:color w:val="0000FF"/>
                <w:spacing w:val="1"/>
              </w:rPr>
              <w:t>a</w:t>
            </w:r>
            <w:r>
              <w:rPr>
                <w:b/>
                <w:color w:val="0000FF"/>
              </w:rPr>
              <w:t>z</w:t>
            </w:r>
            <w:r>
              <w:rPr>
                <w:b/>
                <w:color w:val="0000FF"/>
                <w:spacing w:val="1"/>
              </w:rPr>
              <w:t>o</w:t>
            </w:r>
            <w:r>
              <w:rPr>
                <w:b/>
                <w:color w:val="0000FF"/>
              </w:rPr>
              <w:t>les</w:t>
            </w:r>
            <w:r>
              <w:rPr>
                <w:b/>
                <w:color w:val="0000FF"/>
                <w:spacing w:val="-8"/>
              </w:rPr>
              <w:t xml:space="preserve"> </w:t>
            </w:r>
            <w:r>
              <w:rPr>
                <w:b/>
                <w:color w:val="0000FF"/>
                <w:spacing w:val="1"/>
              </w:rPr>
              <w:t>a</w:t>
            </w:r>
            <w:r>
              <w:rPr>
                <w:b/>
                <w:color w:val="0000FF"/>
              </w:rPr>
              <w:t>nd</w:t>
            </w:r>
            <w:r>
              <w:rPr>
                <w:b/>
                <w:color w:val="0000FF"/>
                <w:spacing w:val="-4"/>
              </w:rPr>
              <w:t xml:space="preserve"> </w:t>
            </w:r>
            <w:r>
              <w:rPr>
                <w:b/>
                <w:color w:val="0000FF"/>
              </w:rPr>
              <w:t>Fu</w:t>
            </w:r>
            <w:r>
              <w:rPr>
                <w:b/>
                <w:color w:val="0000FF"/>
                <w:spacing w:val="-1"/>
              </w:rPr>
              <w:t>s</w:t>
            </w:r>
            <w:r>
              <w:rPr>
                <w:b/>
                <w:color w:val="0000FF"/>
                <w:spacing w:val="3"/>
              </w:rPr>
              <w:t>e</w:t>
            </w:r>
            <w:r>
              <w:rPr>
                <w:b/>
                <w:color w:val="0000FF"/>
              </w:rPr>
              <w:t>d</w:t>
            </w:r>
            <w:r>
              <w:rPr>
                <w:b/>
                <w:color w:val="0000FF"/>
                <w:spacing w:val="-5"/>
              </w:rPr>
              <w:t xml:space="preserve"> </w:t>
            </w:r>
            <w:r>
              <w:rPr>
                <w:b/>
                <w:color w:val="0000FF"/>
                <w:spacing w:val="-1"/>
              </w:rPr>
              <w:t>T</w:t>
            </w:r>
            <w:r>
              <w:rPr>
                <w:b/>
                <w:color w:val="0000FF"/>
              </w:rPr>
              <w:t>ri</w:t>
            </w:r>
            <w:r>
              <w:rPr>
                <w:b/>
                <w:color w:val="0000FF"/>
                <w:spacing w:val="1"/>
              </w:rPr>
              <w:t>a</w:t>
            </w:r>
            <w:r>
              <w:rPr>
                <w:b/>
                <w:color w:val="0000FF"/>
              </w:rPr>
              <w:t>z</w:t>
            </w:r>
            <w:r>
              <w:rPr>
                <w:b/>
                <w:color w:val="0000FF"/>
                <w:spacing w:val="1"/>
              </w:rPr>
              <w:t>o</w:t>
            </w:r>
            <w:r>
              <w:rPr>
                <w:b/>
                <w:color w:val="0000FF"/>
                <w:spacing w:val="2"/>
              </w:rPr>
              <w:t>l</w:t>
            </w:r>
            <w:r>
              <w:rPr>
                <w:b/>
                <w:color w:val="0000FF"/>
              </w:rPr>
              <w:t>e</w:t>
            </w:r>
            <w:r>
              <w:rPr>
                <w:b/>
                <w:color w:val="0000FF"/>
                <w:spacing w:val="-6"/>
              </w:rPr>
              <w:t xml:space="preserve"> </w:t>
            </w:r>
            <w:r>
              <w:rPr>
                <w:b/>
                <w:color w:val="0000FF"/>
                <w:spacing w:val="1"/>
              </w:rPr>
              <w:t>H</w:t>
            </w:r>
            <w:r>
              <w:rPr>
                <w:b/>
                <w:color w:val="0000FF"/>
              </w:rPr>
              <w:t>e</w:t>
            </w:r>
            <w:r>
              <w:rPr>
                <w:b/>
                <w:color w:val="0000FF"/>
                <w:spacing w:val="1"/>
              </w:rPr>
              <w:t>t</w:t>
            </w:r>
            <w:r>
              <w:rPr>
                <w:b/>
                <w:color w:val="0000FF"/>
              </w:rPr>
              <w:t>e</w:t>
            </w:r>
            <w:r>
              <w:rPr>
                <w:b/>
                <w:color w:val="0000FF"/>
                <w:spacing w:val="1"/>
              </w:rPr>
              <w:t>ro</w:t>
            </w:r>
            <w:r>
              <w:rPr>
                <w:b/>
                <w:color w:val="0000FF"/>
              </w:rPr>
              <w:t>c</w:t>
            </w:r>
            <w:r>
              <w:rPr>
                <w:b/>
                <w:color w:val="0000FF"/>
                <w:spacing w:val="1"/>
              </w:rPr>
              <w:t>y</w:t>
            </w:r>
            <w:r>
              <w:rPr>
                <w:b/>
                <w:color w:val="0000FF"/>
              </w:rPr>
              <w:t>cles:</w:t>
            </w:r>
            <w:r>
              <w:rPr>
                <w:b/>
                <w:color w:val="0000FF"/>
                <w:spacing w:val="-11"/>
              </w:rPr>
              <w:t xml:space="preserve"> </w:t>
            </w:r>
            <w:r>
              <w:rPr>
                <w:b/>
                <w:color w:val="0000FF"/>
              </w:rPr>
              <w:t>Ad</w:t>
            </w:r>
            <w:r>
              <w:rPr>
                <w:b/>
                <w:color w:val="0000FF"/>
                <w:spacing w:val="1"/>
              </w:rPr>
              <w:t>va</w:t>
            </w:r>
            <w:r>
              <w:rPr>
                <w:b/>
                <w:color w:val="0000FF"/>
              </w:rPr>
              <w:t>nces</w:t>
            </w:r>
            <w:r>
              <w:rPr>
                <w:b/>
                <w:color w:val="0000FF"/>
                <w:spacing w:val="-8"/>
              </w:rPr>
              <w:t xml:space="preserve"> </w:t>
            </w:r>
            <w:r>
              <w:rPr>
                <w:b/>
                <w:color w:val="0000FF"/>
              </w:rPr>
              <w:t>in</w:t>
            </w:r>
            <w:r>
              <w:rPr>
                <w:b/>
                <w:color w:val="0000FF"/>
                <w:spacing w:val="-2"/>
              </w:rPr>
              <w:t xml:space="preserve"> </w:t>
            </w:r>
            <w:r>
              <w:rPr>
                <w:b/>
                <w:color w:val="0000FF"/>
              </w:rPr>
              <w:t>S</w:t>
            </w:r>
            <w:r>
              <w:rPr>
                <w:b/>
                <w:color w:val="0000FF"/>
                <w:spacing w:val="1"/>
              </w:rPr>
              <w:t>y</w:t>
            </w:r>
            <w:r>
              <w:rPr>
                <w:b/>
                <w:color w:val="0000FF"/>
              </w:rPr>
              <w:t>nthesi</w:t>
            </w:r>
            <w:r>
              <w:rPr>
                <w:b/>
                <w:color w:val="0000FF"/>
                <w:spacing w:val="-1"/>
              </w:rPr>
              <w:t>s</w:t>
            </w:r>
            <w:r>
              <w:rPr>
                <w:b/>
                <w:color w:val="0000FF"/>
              </w:rPr>
              <w:t>,</w:t>
            </w:r>
            <w:r>
              <w:rPr>
                <w:b/>
                <w:color w:val="0000FF"/>
                <w:spacing w:val="-8"/>
              </w:rPr>
              <w:t xml:space="preserve"> </w:t>
            </w:r>
            <w:r>
              <w:rPr>
                <w:b/>
                <w:color w:val="0000FF"/>
                <w:spacing w:val="2"/>
              </w:rPr>
              <w:t>C</w:t>
            </w:r>
            <w:r>
              <w:rPr>
                <w:b/>
                <w:color w:val="0000FF"/>
              </w:rPr>
              <w:t>he</w:t>
            </w:r>
            <w:r>
              <w:rPr>
                <w:b/>
                <w:color w:val="0000FF"/>
                <w:spacing w:val="2"/>
              </w:rPr>
              <w:t>m</w:t>
            </w:r>
            <w:r>
              <w:rPr>
                <w:b/>
                <w:color w:val="0000FF"/>
              </w:rPr>
              <w:t>i</w:t>
            </w:r>
            <w:r>
              <w:rPr>
                <w:b/>
                <w:color w:val="0000FF"/>
                <w:spacing w:val="-1"/>
              </w:rPr>
              <w:t>s</w:t>
            </w:r>
            <w:r>
              <w:rPr>
                <w:b/>
                <w:color w:val="0000FF"/>
                <w:spacing w:val="1"/>
              </w:rPr>
              <w:t>t</w:t>
            </w:r>
            <w:r>
              <w:rPr>
                <w:b/>
                <w:color w:val="0000FF"/>
              </w:rPr>
              <w:t>ry</w:t>
            </w:r>
            <w:r>
              <w:rPr>
                <w:b/>
                <w:color w:val="0000FF"/>
                <w:spacing w:val="-7"/>
              </w:rPr>
              <w:t xml:space="preserve"> </w:t>
            </w:r>
            <w:r>
              <w:rPr>
                <w:b/>
                <w:color w:val="0000FF"/>
                <w:spacing w:val="1"/>
              </w:rPr>
              <w:t>a</w:t>
            </w:r>
            <w:r>
              <w:rPr>
                <w:b/>
                <w:color w:val="0000FF"/>
              </w:rPr>
              <w:t>nd</w:t>
            </w:r>
            <w:r>
              <w:rPr>
                <w:b/>
                <w:color w:val="0000FF"/>
                <w:spacing w:val="-4"/>
              </w:rPr>
              <w:t xml:space="preserve"> </w:t>
            </w:r>
            <w:r>
              <w:rPr>
                <w:b/>
                <w:color w:val="0000FF"/>
                <w:spacing w:val="-1"/>
              </w:rPr>
              <w:t>B</w:t>
            </w:r>
            <w:r>
              <w:rPr>
                <w:b/>
                <w:color w:val="0000FF"/>
                <w:spacing w:val="2"/>
              </w:rPr>
              <w:t>i</w:t>
            </w:r>
            <w:r>
              <w:rPr>
                <w:b/>
                <w:color w:val="0000FF"/>
                <w:spacing w:val="1"/>
              </w:rPr>
              <w:t>o</w:t>
            </w:r>
            <w:r>
              <w:rPr>
                <w:b/>
                <w:color w:val="0000FF"/>
              </w:rPr>
              <w:t>l</w:t>
            </w:r>
            <w:r>
              <w:rPr>
                <w:b/>
                <w:color w:val="0000FF"/>
                <w:spacing w:val="1"/>
              </w:rPr>
              <w:t>og</w:t>
            </w:r>
            <w:r>
              <w:rPr>
                <w:b/>
                <w:color w:val="0000FF"/>
              </w:rPr>
              <w:t>ic</w:t>
            </w:r>
            <w:r>
              <w:rPr>
                <w:b/>
                <w:color w:val="0000FF"/>
                <w:spacing w:val="1"/>
              </w:rPr>
              <w:t>a</w:t>
            </w:r>
            <w:r>
              <w:rPr>
                <w:b/>
                <w:color w:val="0000FF"/>
              </w:rPr>
              <w:t>l</w:t>
            </w:r>
            <w:r>
              <w:rPr>
                <w:b/>
                <w:color w:val="0000FF"/>
                <w:spacing w:val="-8"/>
              </w:rPr>
              <w:t xml:space="preserve"> </w:t>
            </w:r>
            <w:r>
              <w:rPr>
                <w:b/>
                <w:color w:val="0000FF"/>
              </w:rPr>
              <w:t>Ap</w:t>
            </w:r>
            <w:r>
              <w:rPr>
                <w:b/>
                <w:color w:val="0000FF"/>
                <w:spacing w:val="-1"/>
              </w:rPr>
              <w:t>p</w:t>
            </w:r>
            <w:r>
              <w:rPr>
                <w:b/>
                <w:color w:val="0000FF"/>
              </w:rPr>
              <w:t>lic</w:t>
            </w:r>
            <w:r>
              <w:rPr>
                <w:b/>
                <w:color w:val="0000FF"/>
                <w:spacing w:val="1"/>
              </w:rPr>
              <w:t>at</w:t>
            </w:r>
            <w:r>
              <w:rPr>
                <w:b/>
                <w:color w:val="0000FF"/>
              </w:rPr>
              <w:t>i</w:t>
            </w:r>
            <w:r>
              <w:rPr>
                <w:b/>
                <w:color w:val="0000FF"/>
                <w:spacing w:val="1"/>
              </w:rPr>
              <w:t>o</w:t>
            </w:r>
            <w:r>
              <w:rPr>
                <w:b/>
                <w:color w:val="0000FF"/>
              </w:rPr>
              <w:t>ns</w:t>
            </w:r>
          </w:p>
        </w:tc>
      </w:tr>
      <w:tr w:rsidR="001F64C2" w14:paraId="2BE1F7EC" w14:textId="77777777">
        <w:trPr>
          <w:trHeight w:hRule="exact" w:val="240"/>
        </w:trPr>
        <w:tc>
          <w:tcPr>
            <w:tcW w:w="32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BF53C0" w14:textId="77777777" w:rsidR="001F64C2" w:rsidRDefault="002D3281">
            <w:pPr>
              <w:spacing w:line="220" w:lineRule="exact"/>
              <w:ind w:left="193"/>
            </w:pPr>
            <w:r>
              <w:t>M</w:t>
            </w:r>
            <w:r>
              <w:rPr>
                <w:spacing w:val="1"/>
              </w:rPr>
              <w:t>anu</w:t>
            </w:r>
            <w:r>
              <w:rPr>
                <w:spacing w:val="-1"/>
              </w:rPr>
              <w:t>s</w:t>
            </w:r>
            <w:r>
              <w:t>c</w:t>
            </w:r>
            <w:r>
              <w:rPr>
                <w:spacing w:val="1"/>
              </w:rPr>
              <w:t>r</w:t>
            </w:r>
            <w:r>
              <w:t>i</w:t>
            </w:r>
            <w:r>
              <w:rPr>
                <w:spacing w:val="1"/>
              </w:rPr>
              <w:t>p</w:t>
            </w:r>
            <w:r>
              <w:t>t</w:t>
            </w:r>
            <w:r>
              <w:rPr>
                <w:spacing w:val="-9"/>
              </w:rPr>
              <w:t xml:space="preserve"> </w:t>
            </w:r>
            <w:r>
              <w:t>N</w:t>
            </w:r>
            <w:r>
              <w:rPr>
                <w:spacing w:val="1"/>
              </w:rPr>
              <w:t>umb</w:t>
            </w:r>
            <w:r>
              <w:t>e</w:t>
            </w:r>
            <w:r>
              <w:rPr>
                <w:spacing w:val="1"/>
              </w:rPr>
              <w:t>r</w:t>
            </w:r>
            <w:r>
              <w:t>:</w:t>
            </w:r>
          </w:p>
        </w:tc>
        <w:tc>
          <w:tcPr>
            <w:tcW w:w="10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FCDE1E" w14:textId="740EDA52" w:rsidR="001F64C2" w:rsidRDefault="002D3281">
            <w:pPr>
              <w:spacing w:line="220" w:lineRule="exact"/>
              <w:ind w:left="102"/>
            </w:pPr>
            <w:r>
              <w:rPr>
                <w:b/>
                <w:spacing w:val="-1"/>
              </w:rPr>
              <w:t>Ms</w:t>
            </w:r>
            <w:r>
              <w:rPr>
                <w:b/>
                <w:spacing w:val="1"/>
              </w:rPr>
              <w:t>_</w:t>
            </w:r>
            <w:r>
              <w:rPr>
                <w:b/>
                <w:spacing w:val="-1"/>
              </w:rPr>
              <w:t>B</w:t>
            </w:r>
            <w:r>
              <w:rPr>
                <w:b/>
              </w:rPr>
              <w:t>P</w:t>
            </w:r>
            <w:r>
              <w:rPr>
                <w:b/>
                <w:spacing w:val="1"/>
              </w:rPr>
              <w:t>R_8145_</w:t>
            </w:r>
            <w:r w:rsidR="00D23ED0">
              <w:rPr>
                <w:b/>
                <w:spacing w:val="1"/>
              </w:rPr>
              <w:t>5</w:t>
            </w:r>
          </w:p>
        </w:tc>
      </w:tr>
      <w:tr w:rsidR="001F64C2" w14:paraId="66415AD6" w14:textId="77777777">
        <w:trPr>
          <w:trHeight w:hRule="exact" w:val="240"/>
        </w:trPr>
        <w:tc>
          <w:tcPr>
            <w:tcW w:w="32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F0D61A" w14:textId="77777777" w:rsidR="001F64C2" w:rsidRDefault="002D3281">
            <w:pPr>
              <w:spacing w:line="220" w:lineRule="exact"/>
              <w:ind w:left="193"/>
            </w:pPr>
            <w:r>
              <w:t>Title</w:t>
            </w:r>
            <w:r>
              <w:rPr>
                <w:spacing w:val="-4"/>
              </w:rPr>
              <w:t xml:space="preserve"> </w:t>
            </w:r>
            <w:r>
              <w:rPr>
                <w:spacing w:val="1"/>
              </w:rPr>
              <w:t>o</w:t>
            </w:r>
            <w:r>
              <w:t>f</w:t>
            </w:r>
            <w:r>
              <w:rPr>
                <w:spacing w:val="-1"/>
              </w:rPr>
              <w:t xml:space="preserve"> </w:t>
            </w:r>
            <w:r>
              <w:t>t</w:t>
            </w:r>
            <w:r>
              <w:rPr>
                <w:spacing w:val="1"/>
              </w:rPr>
              <w:t>h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M</w:t>
            </w:r>
            <w:r>
              <w:rPr>
                <w:spacing w:val="1"/>
              </w:rPr>
              <w:t>anu</w:t>
            </w:r>
            <w:r>
              <w:rPr>
                <w:spacing w:val="-1"/>
              </w:rPr>
              <w:t>s</w:t>
            </w:r>
            <w:r>
              <w:t>c</w:t>
            </w:r>
            <w:r>
              <w:rPr>
                <w:spacing w:val="1"/>
              </w:rPr>
              <w:t>r</w:t>
            </w:r>
            <w:r>
              <w:t>i</w:t>
            </w:r>
            <w:r>
              <w:rPr>
                <w:spacing w:val="1"/>
              </w:rPr>
              <w:t>p</w:t>
            </w:r>
            <w:r>
              <w:t>t:</w:t>
            </w:r>
          </w:p>
        </w:tc>
        <w:tc>
          <w:tcPr>
            <w:tcW w:w="10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527438" w14:textId="77777777" w:rsidR="001F64C2" w:rsidRDefault="002D3281">
            <w:pPr>
              <w:spacing w:line="220" w:lineRule="exact"/>
              <w:ind w:left="102"/>
            </w:pPr>
            <w:r>
              <w:rPr>
                <w:b/>
              </w:rPr>
              <w:t>Ad</w:t>
            </w:r>
            <w:r>
              <w:rPr>
                <w:b/>
                <w:spacing w:val="1"/>
              </w:rPr>
              <w:t>va</w:t>
            </w:r>
            <w:r>
              <w:rPr>
                <w:b/>
              </w:rPr>
              <w:t>nces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2"/>
              </w:rPr>
              <w:t>T</w:t>
            </w:r>
            <w:r>
              <w:rPr>
                <w:b/>
              </w:rPr>
              <w:t>hiaz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l</w:t>
            </w:r>
            <w:r>
              <w:rPr>
                <w:b/>
                <w:spacing w:val="1"/>
              </w:rPr>
              <w:t>ot</w:t>
            </w:r>
            <w:r>
              <w:rPr>
                <w:b/>
              </w:rPr>
              <w:t>ri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z</w:t>
            </w:r>
            <w:r>
              <w:rPr>
                <w:b/>
                <w:spacing w:val="1"/>
              </w:rPr>
              <w:t>o</w:t>
            </w:r>
            <w:r>
              <w:rPr>
                <w:b/>
                <w:spacing w:val="-3"/>
              </w:rPr>
              <w:t>l</w:t>
            </w:r>
            <w:r>
              <w:rPr>
                <w:b/>
              </w:rPr>
              <w:t>e: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S</w:t>
            </w:r>
            <w:r>
              <w:rPr>
                <w:b/>
                <w:spacing w:val="1"/>
              </w:rPr>
              <w:t>y</w:t>
            </w:r>
            <w:r>
              <w:rPr>
                <w:b/>
              </w:rPr>
              <w:t>nthesis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nd</w:t>
            </w:r>
            <w:r>
              <w:rPr>
                <w:b/>
                <w:spacing w:val="-1"/>
              </w:rPr>
              <w:t xml:space="preserve"> B</w:t>
            </w:r>
            <w:r>
              <w:rPr>
                <w:b/>
              </w:rPr>
              <w:t>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l</w:t>
            </w:r>
            <w:r>
              <w:rPr>
                <w:b/>
                <w:spacing w:val="1"/>
              </w:rPr>
              <w:t>og</w:t>
            </w:r>
            <w:r>
              <w:rPr>
                <w:b/>
              </w:rPr>
              <w:t>ic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l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Ap</w:t>
            </w:r>
            <w:r>
              <w:rPr>
                <w:b/>
                <w:spacing w:val="-1"/>
              </w:rPr>
              <w:t>p</w:t>
            </w:r>
            <w:r>
              <w:rPr>
                <w:b/>
              </w:rPr>
              <w:t>lic</w:t>
            </w:r>
            <w:r>
              <w:rPr>
                <w:b/>
                <w:spacing w:val="1"/>
              </w:rPr>
              <w:t>at</w:t>
            </w:r>
            <w:r>
              <w:rPr>
                <w:b/>
              </w:rPr>
              <w:t>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ns</w:t>
            </w:r>
          </w:p>
        </w:tc>
      </w:tr>
      <w:tr w:rsidR="001F64C2" w14:paraId="47AF2AB9" w14:textId="77777777">
        <w:trPr>
          <w:trHeight w:hRule="exact" w:val="240"/>
        </w:trPr>
        <w:tc>
          <w:tcPr>
            <w:tcW w:w="32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46C36B" w14:textId="77777777" w:rsidR="001F64C2" w:rsidRDefault="002D3281">
            <w:pPr>
              <w:spacing w:line="220" w:lineRule="exact"/>
              <w:ind w:left="193"/>
            </w:pPr>
            <w:r>
              <w:t>T</w:t>
            </w:r>
            <w:r>
              <w:rPr>
                <w:spacing w:val="1"/>
              </w:rPr>
              <w:t>yp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o</w:t>
            </w:r>
            <w:r>
              <w:t>f</w:t>
            </w:r>
            <w:r>
              <w:rPr>
                <w:spacing w:val="-1"/>
              </w:rPr>
              <w:t xml:space="preserve"> </w:t>
            </w:r>
            <w:r>
              <w:t>t</w:t>
            </w:r>
            <w:r>
              <w:rPr>
                <w:spacing w:val="1"/>
              </w:rPr>
              <w:t>h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1"/>
              </w:rPr>
              <w:t>r</w:t>
            </w:r>
            <w:r>
              <w:t>ticle</w:t>
            </w:r>
          </w:p>
        </w:tc>
        <w:tc>
          <w:tcPr>
            <w:tcW w:w="10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C3CD7D" w14:textId="77777777" w:rsidR="001F64C2" w:rsidRDefault="002D3281">
            <w:pPr>
              <w:spacing w:line="220" w:lineRule="exact"/>
              <w:ind w:left="102"/>
            </w:pPr>
            <w:r>
              <w:rPr>
                <w:b/>
              </w:rPr>
              <w:t>R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V</w:t>
            </w:r>
            <w:r>
              <w:rPr>
                <w:b/>
                <w:spacing w:val="2"/>
              </w:rPr>
              <w:t>I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W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2"/>
              </w:rPr>
              <w:t>A</w:t>
            </w:r>
            <w:r>
              <w:rPr>
                <w:b/>
              </w:rPr>
              <w:t>R</w:t>
            </w:r>
            <w:r>
              <w:rPr>
                <w:b/>
                <w:spacing w:val="2"/>
              </w:rPr>
              <w:t>T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C</w:t>
            </w:r>
            <w:r>
              <w:rPr>
                <w:b/>
                <w:spacing w:val="2"/>
              </w:rPr>
              <w:t>L</w:t>
            </w:r>
            <w:r>
              <w:rPr>
                <w:b/>
              </w:rPr>
              <w:t>E</w:t>
            </w:r>
          </w:p>
        </w:tc>
      </w:tr>
    </w:tbl>
    <w:p w14:paraId="2606CDC8" w14:textId="77777777" w:rsidR="001F64C2" w:rsidRDefault="001F64C2">
      <w:pPr>
        <w:spacing w:line="200" w:lineRule="exact"/>
      </w:pPr>
    </w:p>
    <w:p w14:paraId="6334D7A3" w14:textId="77777777" w:rsidR="001F64C2" w:rsidRDefault="001F64C2">
      <w:pPr>
        <w:spacing w:before="10" w:line="220" w:lineRule="exact"/>
        <w:rPr>
          <w:sz w:val="22"/>
          <w:szCs w:val="22"/>
        </w:rPr>
      </w:pPr>
    </w:p>
    <w:p w14:paraId="7D4168DE" w14:textId="77777777" w:rsidR="001F64C2" w:rsidRDefault="002D3281">
      <w:pPr>
        <w:spacing w:before="33" w:line="220" w:lineRule="exact"/>
        <w:ind w:left="100"/>
      </w:pPr>
      <w:r>
        <w:pict w14:anchorId="231D3C30">
          <v:group id="_x0000_s2079" style="position:absolute;left:0;text-align:left;margin-left:71.45pt;margin-top:1.25pt;width:173.05pt;height:12.4pt;z-index:-251661824;mso-position-horizontal-relative:page" coordorigin="1429,25" coordsize="3461,248">
            <v:shape id="_x0000_s2081" style="position:absolute;left:1440;top:35;width:3440;height:228" coordorigin="1440,35" coordsize="3440,228" path="m1440,263r3440,l4880,35r-3440,l1440,263xe" fillcolor="yellow" stroked="f">
              <v:path arrowok="t"/>
            </v:shape>
            <v:shape id="_x0000_s2080" style="position:absolute;left:1440;top:251;width:3440;height:0" coordorigin="1440,251" coordsize="3440,0" path="m1440,251r3440,e" filled="f" strokeweight="1.06pt">
              <v:path arrowok="t"/>
            </v:shape>
            <w10:wrap anchorx="page"/>
          </v:group>
        </w:pict>
      </w:r>
      <w:r>
        <w:rPr>
          <w:b/>
          <w:position w:val="-1"/>
        </w:rPr>
        <w:t>PART</w:t>
      </w:r>
      <w:r>
        <w:rPr>
          <w:b/>
          <w:spacing w:val="-5"/>
          <w:position w:val="-1"/>
        </w:rPr>
        <w:t xml:space="preserve"> </w:t>
      </w:r>
      <w:r>
        <w:rPr>
          <w:b/>
          <w:position w:val="-1"/>
        </w:rPr>
        <w:t xml:space="preserve">1 </w:t>
      </w:r>
      <w:r>
        <w:rPr>
          <w:b/>
          <w:spacing w:val="1"/>
          <w:position w:val="-1"/>
        </w:rPr>
        <w:t>(</w:t>
      </w:r>
      <w:r>
        <w:rPr>
          <w:b/>
          <w:spacing w:val="-1"/>
          <w:position w:val="-1"/>
        </w:rPr>
        <w:t>I</w:t>
      </w:r>
      <w:r>
        <w:rPr>
          <w:b/>
          <w:spacing w:val="2"/>
          <w:position w:val="-1"/>
        </w:rPr>
        <w:t>m</w:t>
      </w:r>
      <w:r>
        <w:rPr>
          <w:b/>
          <w:position w:val="-1"/>
        </w:rPr>
        <w:t>p</w:t>
      </w:r>
      <w:r>
        <w:rPr>
          <w:b/>
          <w:spacing w:val="1"/>
          <w:position w:val="-1"/>
        </w:rPr>
        <w:t>o</w:t>
      </w:r>
      <w:r>
        <w:rPr>
          <w:b/>
          <w:position w:val="-1"/>
        </w:rPr>
        <w:t>r</w:t>
      </w:r>
      <w:r>
        <w:rPr>
          <w:b/>
          <w:spacing w:val="1"/>
          <w:position w:val="-1"/>
        </w:rPr>
        <w:t>ta</w:t>
      </w:r>
      <w:r>
        <w:rPr>
          <w:b/>
          <w:position w:val="-1"/>
        </w:rPr>
        <w:t>nce</w:t>
      </w:r>
      <w:r>
        <w:rPr>
          <w:b/>
          <w:spacing w:val="-10"/>
          <w:position w:val="-1"/>
        </w:rPr>
        <w:t xml:space="preserve"> </w:t>
      </w:r>
      <w:r>
        <w:rPr>
          <w:b/>
          <w:spacing w:val="1"/>
          <w:position w:val="-1"/>
        </w:rPr>
        <w:t>o</w:t>
      </w:r>
      <w:r>
        <w:rPr>
          <w:b/>
          <w:position w:val="-1"/>
        </w:rPr>
        <w:t>f</w:t>
      </w:r>
      <w:r>
        <w:rPr>
          <w:b/>
          <w:spacing w:val="-3"/>
          <w:position w:val="-1"/>
        </w:rPr>
        <w:t xml:space="preserve"> </w:t>
      </w:r>
      <w:r>
        <w:rPr>
          <w:b/>
          <w:spacing w:val="1"/>
          <w:position w:val="-1"/>
        </w:rPr>
        <w:t>t</w:t>
      </w:r>
      <w:r>
        <w:rPr>
          <w:b/>
          <w:position w:val="-1"/>
        </w:rPr>
        <w:t>he</w:t>
      </w:r>
      <w:r>
        <w:rPr>
          <w:b/>
          <w:spacing w:val="-3"/>
          <w:position w:val="-1"/>
        </w:rPr>
        <w:t xml:space="preserve"> </w:t>
      </w:r>
      <w:r>
        <w:rPr>
          <w:b/>
          <w:spacing w:val="2"/>
          <w:position w:val="-1"/>
        </w:rPr>
        <w:t>m</w:t>
      </w:r>
      <w:r>
        <w:rPr>
          <w:b/>
          <w:spacing w:val="1"/>
          <w:position w:val="-1"/>
        </w:rPr>
        <w:t>a</w:t>
      </w:r>
      <w:r>
        <w:rPr>
          <w:b/>
          <w:position w:val="-1"/>
        </w:rPr>
        <w:t>n</w:t>
      </w:r>
      <w:r>
        <w:rPr>
          <w:b/>
          <w:spacing w:val="-1"/>
          <w:position w:val="-1"/>
        </w:rPr>
        <w:t>us</w:t>
      </w:r>
      <w:r>
        <w:rPr>
          <w:b/>
          <w:position w:val="-1"/>
        </w:rPr>
        <w:t>c</w:t>
      </w:r>
      <w:r>
        <w:rPr>
          <w:b/>
          <w:spacing w:val="1"/>
          <w:position w:val="-1"/>
        </w:rPr>
        <w:t>r</w:t>
      </w:r>
      <w:r>
        <w:rPr>
          <w:b/>
          <w:position w:val="-1"/>
        </w:rPr>
        <w:t>ipt)</w:t>
      </w:r>
    </w:p>
    <w:p w14:paraId="516118FD" w14:textId="77777777" w:rsidR="001F64C2" w:rsidRDefault="001F64C2">
      <w:pPr>
        <w:spacing w:line="200" w:lineRule="exact"/>
      </w:pPr>
    </w:p>
    <w:p w14:paraId="150883FF" w14:textId="77777777" w:rsidR="001F64C2" w:rsidRDefault="001F64C2">
      <w:pPr>
        <w:spacing w:before="19" w:line="240" w:lineRule="exact"/>
        <w:rPr>
          <w:sz w:val="24"/>
          <w:szCs w:val="24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1"/>
        <w:gridCol w:w="5124"/>
        <w:gridCol w:w="3797"/>
      </w:tblGrid>
      <w:tr w:rsidR="001F64C2" w14:paraId="6728380A" w14:textId="77777777">
        <w:trPr>
          <w:trHeight w:hRule="exact" w:val="648"/>
        </w:trPr>
        <w:tc>
          <w:tcPr>
            <w:tcW w:w="49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BC7833" w14:textId="77777777" w:rsidR="001F64C2" w:rsidRDefault="001F64C2"/>
        </w:tc>
        <w:tc>
          <w:tcPr>
            <w:tcW w:w="5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5BF69A" w14:textId="77777777" w:rsidR="001F64C2" w:rsidRDefault="002D3281">
            <w:pPr>
              <w:spacing w:line="220" w:lineRule="exact"/>
              <w:ind w:left="102"/>
            </w:pPr>
            <w:r>
              <w:rPr>
                <w:b/>
              </w:rPr>
              <w:t>C</w:t>
            </w:r>
            <w:r>
              <w:rPr>
                <w:b/>
                <w:spacing w:val="1"/>
              </w:rPr>
              <w:t>o</w:t>
            </w:r>
            <w:r>
              <w:rPr>
                <w:b/>
                <w:spacing w:val="2"/>
              </w:rPr>
              <w:t>mm</w:t>
            </w:r>
            <w:r>
              <w:rPr>
                <w:b/>
              </w:rPr>
              <w:t>en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</w:t>
            </w:r>
            <w:r>
              <w:rPr>
                <w:b/>
                <w:spacing w:val="2"/>
              </w:rPr>
              <w:t>v</w:t>
            </w:r>
            <w:r>
              <w:rPr>
                <w:b/>
              </w:rPr>
              <w:t>iew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rs</w:t>
            </w:r>
          </w:p>
        </w:tc>
        <w:tc>
          <w:tcPr>
            <w:tcW w:w="3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101CA8" w14:textId="77777777" w:rsidR="001F64C2" w:rsidRDefault="002D3281">
            <w:pPr>
              <w:spacing w:line="220" w:lineRule="exact"/>
              <w:ind w:left="102"/>
            </w:pPr>
            <w:r>
              <w:rPr>
                <w:b/>
              </w:rPr>
              <w:t>Auth</w:t>
            </w:r>
            <w:r>
              <w:rPr>
                <w:b/>
                <w:spacing w:val="1"/>
              </w:rPr>
              <w:t>o</w:t>
            </w:r>
            <w:r>
              <w:rPr>
                <w:b/>
                <w:spacing w:val="5"/>
              </w:rPr>
              <w:t>r</w:t>
            </w:r>
            <w:r>
              <w:rPr>
                <w:b/>
                <w:spacing w:val="-6"/>
              </w:rPr>
              <w:t>’</w:t>
            </w:r>
            <w:r>
              <w:rPr>
                <w:b/>
              </w:rPr>
              <w:t>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Fe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d</w:t>
            </w:r>
            <w:r>
              <w:rPr>
                <w:b/>
                <w:spacing w:val="-1"/>
              </w:rPr>
              <w:t>b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ck</w:t>
            </w:r>
          </w:p>
        </w:tc>
      </w:tr>
      <w:tr w:rsidR="001F64C2" w14:paraId="1910DA00" w14:textId="77777777">
        <w:trPr>
          <w:trHeight w:hRule="exact" w:val="1390"/>
        </w:trPr>
        <w:tc>
          <w:tcPr>
            <w:tcW w:w="49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FABDC3" w14:textId="77777777" w:rsidR="001F64C2" w:rsidRDefault="002D3281">
            <w:pPr>
              <w:spacing w:before="2" w:line="220" w:lineRule="exact"/>
              <w:ind w:left="102" w:right="210"/>
            </w:pPr>
            <w:r>
              <w:rPr>
                <w:b/>
              </w:rPr>
              <w:t>Ple</w:t>
            </w:r>
            <w:r>
              <w:rPr>
                <w:b/>
                <w:spacing w:val="1"/>
              </w:rPr>
              <w:t>a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wri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 xml:space="preserve">a </w:t>
            </w:r>
            <w:r>
              <w:rPr>
                <w:b/>
                <w:spacing w:val="1"/>
              </w:rPr>
              <w:t>f</w:t>
            </w:r>
            <w:r>
              <w:rPr>
                <w:b/>
              </w:rPr>
              <w:t>ew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en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enc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ega</w:t>
            </w:r>
            <w:r>
              <w:rPr>
                <w:b/>
              </w:rPr>
              <w:t>rding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2"/>
              </w:rPr>
              <w:t>m</w:t>
            </w:r>
            <w:r>
              <w:rPr>
                <w:b/>
              </w:rPr>
              <w:t>p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ta</w:t>
            </w:r>
            <w:r>
              <w:rPr>
                <w:b/>
              </w:rPr>
              <w:t xml:space="preserve">nce 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his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2"/>
              </w:rPr>
              <w:t>m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n</w:t>
            </w:r>
            <w:r>
              <w:rPr>
                <w:b/>
                <w:spacing w:val="-1"/>
              </w:rPr>
              <w:t>us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r</w:t>
            </w:r>
            <w:r>
              <w:rPr>
                <w:b/>
              </w:rPr>
              <w:t>ipt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1"/>
              </w:rPr>
              <w:t>fo</w:t>
            </w:r>
            <w:r>
              <w:rPr>
                <w:b/>
              </w:rPr>
              <w:t>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cien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ific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m</w:t>
            </w:r>
            <w:r>
              <w:rPr>
                <w:b/>
                <w:spacing w:val="2"/>
              </w:rPr>
              <w:t>m</w:t>
            </w:r>
            <w:r>
              <w:rPr>
                <w:b/>
              </w:rPr>
              <w:t>u</w:t>
            </w:r>
            <w:r>
              <w:rPr>
                <w:b/>
                <w:spacing w:val="-1"/>
              </w:rPr>
              <w:t>n</w:t>
            </w:r>
            <w:r>
              <w:rPr>
                <w:b/>
              </w:rPr>
              <w:t>it</w:t>
            </w:r>
            <w:r>
              <w:rPr>
                <w:b/>
                <w:spacing w:val="1"/>
              </w:rPr>
              <w:t>y</w:t>
            </w:r>
            <w:r>
              <w:rPr>
                <w:b/>
              </w:rPr>
              <w:t>.</w:t>
            </w:r>
            <w:r>
              <w:rPr>
                <w:b/>
                <w:spacing w:val="-4"/>
              </w:rPr>
              <w:t xml:space="preserve"> </w:t>
            </w:r>
            <w:r>
              <w:t xml:space="preserve">A </w:t>
            </w:r>
            <w:r>
              <w:rPr>
                <w:spacing w:val="1"/>
              </w:rPr>
              <w:t>m</w:t>
            </w:r>
            <w:r>
              <w:t>i</w:t>
            </w:r>
            <w:r>
              <w:rPr>
                <w:spacing w:val="1"/>
              </w:rPr>
              <w:t>n</w:t>
            </w:r>
            <w:r>
              <w:t>i</w:t>
            </w:r>
            <w:r>
              <w:rPr>
                <w:spacing w:val="1"/>
              </w:rPr>
              <w:t>mu</w:t>
            </w:r>
            <w:r>
              <w:t>m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o</w:t>
            </w:r>
            <w:r>
              <w:t>f</w:t>
            </w:r>
            <w:r>
              <w:rPr>
                <w:spacing w:val="1"/>
              </w:rPr>
              <w:t xml:space="preserve"> 3</w:t>
            </w:r>
            <w:r>
              <w:rPr>
                <w:spacing w:val="-2"/>
              </w:rPr>
              <w:t>-</w:t>
            </w:r>
            <w:r>
              <w:t>4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s</w:t>
            </w:r>
            <w:r>
              <w:t>e</w:t>
            </w:r>
            <w:r>
              <w:rPr>
                <w:spacing w:val="1"/>
              </w:rPr>
              <w:t>n</w:t>
            </w:r>
            <w:r>
              <w:t>te</w:t>
            </w:r>
            <w:r>
              <w:rPr>
                <w:spacing w:val="1"/>
              </w:rPr>
              <w:t>n</w:t>
            </w:r>
            <w:r>
              <w:t>c</w:t>
            </w:r>
            <w:r>
              <w:rPr>
                <w:spacing w:val="1"/>
              </w:rPr>
              <w:t>e</w:t>
            </w:r>
            <w:r>
              <w:t>s</w:t>
            </w:r>
            <w:r>
              <w:rPr>
                <w:spacing w:val="-8"/>
              </w:rPr>
              <w:t xml:space="preserve"> </w:t>
            </w:r>
            <w:r>
              <w:rPr>
                <w:spacing w:val="1"/>
              </w:rPr>
              <w:t>m</w:t>
            </w:r>
            <w:r>
              <w:rPr>
                <w:spacing w:val="-2"/>
              </w:rPr>
              <w:t>a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rPr>
                <w:spacing w:val="1"/>
              </w:rPr>
              <w:t>b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r</w:t>
            </w:r>
            <w:r>
              <w:rPr>
                <w:spacing w:val="-2"/>
              </w:rPr>
              <w:t>e</w:t>
            </w:r>
            <w:r>
              <w:rPr>
                <w:spacing w:val="1"/>
              </w:rPr>
              <w:t>qu</w:t>
            </w:r>
            <w:r>
              <w:t>ired</w:t>
            </w:r>
            <w:r>
              <w:rPr>
                <w:spacing w:val="-8"/>
              </w:rPr>
              <w:t xml:space="preserve"> </w:t>
            </w:r>
            <w:r>
              <w:rPr>
                <w:spacing w:val="1"/>
              </w:rPr>
              <w:t>fo</w:t>
            </w:r>
            <w:r>
              <w:t>r</w:t>
            </w:r>
            <w:r>
              <w:rPr>
                <w:spacing w:val="-3"/>
              </w:rPr>
              <w:t xml:space="preserve"> </w:t>
            </w:r>
            <w:r>
              <w:t>t</w:t>
            </w:r>
            <w:r>
              <w:rPr>
                <w:spacing w:val="1"/>
              </w:rPr>
              <w:t>h</w:t>
            </w:r>
            <w:r>
              <w:t>is</w:t>
            </w:r>
            <w:r>
              <w:rPr>
                <w:spacing w:val="-4"/>
              </w:rPr>
              <w:t xml:space="preserve"> </w:t>
            </w:r>
            <w:r>
              <w:rPr>
                <w:spacing w:val="1"/>
              </w:rPr>
              <w:t>p</w:t>
            </w:r>
            <w:r>
              <w:t>a</w:t>
            </w:r>
            <w:r>
              <w:rPr>
                <w:spacing w:val="1"/>
              </w:rPr>
              <w:t>r</w:t>
            </w:r>
            <w:r>
              <w:t>t.</w:t>
            </w:r>
          </w:p>
        </w:tc>
        <w:tc>
          <w:tcPr>
            <w:tcW w:w="5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4EAB6C" w14:textId="77777777" w:rsidR="001F64C2" w:rsidRDefault="002D3281">
            <w:pPr>
              <w:spacing w:before="2" w:line="220" w:lineRule="exact"/>
              <w:ind w:left="102" w:right="69"/>
              <w:jc w:val="both"/>
            </w:pPr>
            <w:r>
              <w:t>T</w:t>
            </w:r>
            <w:r>
              <w:rPr>
                <w:spacing w:val="1"/>
              </w:rPr>
              <w:t>h</w:t>
            </w:r>
            <w:r>
              <w:t>e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R</w:t>
            </w:r>
            <w:r>
              <w:t>EV</w:t>
            </w:r>
            <w:r>
              <w:rPr>
                <w:spacing w:val="1"/>
              </w:rPr>
              <w:t>I</w:t>
            </w:r>
            <w:r>
              <w:t>EW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>R</w:t>
            </w:r>
            <w:r>
              <w:t>T</w:t>
            </w:r>
            <w:r>
              <w:rPr>
                <w:spacing w:val="1"/>
              </w:rPr>
              <w:t>I</w:t>
            </w:r>
            <w:r>
              <w:rPr>
                <w:spacing w:val="-1"/>
              </w:rPr>
              <w:t>C</w:t>
            </w:r>
            <w:r>
              <w:t>LE</w:t>
            </w:r>
            <w:r>
              <w:rPr>
                <w:spacing w:val="6"/>
              </w:rPr>
              <w:t xml:space="preserve"> </w:t>
            </w:r>
            <w:r>
              <w:t>is</w:t>
            </w:r>
            <w:r>
              <w:rPr>
                <w:spacing w:val="7"/>
              </w:rPr>
              <w:t xml:space="preserve"> </w:t>
            </w:r>
            <w:r>
              <w:t>e</w:t>
            </w:r>
            <w:r>
              <w:rPr>
                <w:spacing w:val="1"/>
              </w:rPr>
              <w:t>n</w:t>
            </w:r>
            <w:r>
              <w:t>tit</w:t>
            </w:r>
            <w:r>
              <w:rPr>
                <w:spacing w:val="-1"/>
              </w:rPr>
              <w:t>l</w:t>
            </w:r>
            <w:r>
              <w:t>ed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“</w:t>
            </w:r>
            <w:r>
              <w:t>A</w:t>
            </w:r>
            <w:r>
              <w:rPr>
                <w:spacing w:val="1"/>
              </w:rPr>
              <w:t>dv</w:t>
            </w:r>
            <w:r>
              <w:t>a</w:t>
            </w:r>
            <w:r>
              <w:rPr>
                <w:spacing w:val="1"/>
              </w:rPr>
              <w:t>n</w:t>
            </w:r>
            <w:r>
              <w:t>c</w:t>
            </w:r>
            <w:r>
              <w:rPr>
                <w:spacing w:val="1"/>
              </w:rPr>
              <w:t>e</w:t>
            </w:r>
            <w:r>
              <w:t>s in T</w:t>
            </w:r>
            <w:r>
              <w:rPr>
                <w:spacing w:val="1"/>
              </w:rPr>
              <w:t>h</w:t>
            </w:r>
            <w:r>
              <w:t>iaz</w:t>
            </w:r>
            <w:r>
              <w:rPr>
                <w:spacing w:val="2"/>
              </w:rPr>
              <w:t>o</w:t>
            </w:r>
            <w:r>
              <w:t>l</w:t>
            </w:r>
            <w:r>
              <w:rPr>
                <w:spacing w:val="1"/>
              </w:rPr>
              <w:t>o</w:t>
            </w:r>
            <w:r>
              <w:t>triaz</w:t>
            </w:r>
            <w:r>
              <w:rPr>
                <w:spacing w:val="2"/>
              </w:rPr>
              <w:t>o</w:t>
            </w:r>
            <w:r>
              <w:t>le:</w:t>
            </w:r>
            <w:r>
              <w:rPr>
                <w:spacing w:val="2"/>
              </w:rPr>
              <w:t xml:space="preserve"> </w:t>
            </w:r>
            <w:r>
              <w:t>S</w:t>
            </w:r>
            <w:r>
              <w:rPr>
                <w:spacing w:val="-2"/>
              </w:rPr>
              <w:t>y</w:t>
            </w:r>
            <w:r>
              <w:rPr>
                <w:spacing w:val="1"/>
              </w:rPr>
              <w:t>n</w:t>
            </w:r>
            <w:r>
              <w:t>t</w:t>
            </w:r>
            <w:r>
              <w:rPr>
                <w:spacing w:val="1"/>
              </w:rPr>
              <w:t>h</w:t>
            </w:r>
            <w:r>
              <w:t>esis</w:t>
            </w:r>
            <w:r>
              <w:rPr>
                <w:spacing w:val="7"/>
              </w:rPr>
              <w:t xml:space="preserve"> </w:t>
            </w:r>
            <w:r>
              <w:t>a</w:t>
            </w:r>
            <w:r>
              <w:rPr>
                <w:spacing w:val="1"/>
              </w:rPr>
              <w:t>n</w:t>
            </w:r>
            <w:r>
              <w:t>d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B</w:t>
            </w:r>
            <w:r>
              <w:t>i</w:t>
            </w:r>
            <w:r>
              <w:rPr>
                <w:spacing w:val="1"/>
              </w:rPr>
              <w:t>o</w:t>
            </w:r>
            <w:r>
              <w:t>l</w:t>
            </w:r>
            <w:r>
              <w:rPr>
                <w:spacing w:val="1"/>
              </w:rPr>
              <w:t>og</w:t>
            </w:r>
            <w:r>
              <w:t>ical</w:t>
            </w:r>
            <w:r>
              <w:rPr>
                <w:spacing w:val="5"/>
              </w:rPr>
              <w:t xml:space="preserve"> </w:t>
            </w:r>
            <w:r>
              <w:t>A</w:t>
            </w:r>
            <w:r>
              <w:rPr>
                <w:spacing w:val="1"/>
              </w:rPr>
              <w:t>pp</w:t>
            </w:r>
            <w:r>
              <w:t>licati</w:t>
            </w:r>
            <w:r>
              <w:rPr>
                <w:spacing w:val="1"/>
              </w:rPr>
              <w:t>on</w:t>
            </w:r>
            <w:r>
              <w:rPr>
                <w:spacing w:val="4"/>
              </w:rPr>
              <w:t>s</w:t>
            </w:r>
            <w:r>
              <w:rPr>
                <w:spacing w:val="1"/>
              </w:rPr>
              <w:t>.</w:t>
            </w:r>
            <w:r>
              <w:t xml:space="preserve">” I </w:t>
            </w:r>
            <w:r>
              <w:rPr>
                <w:spacing w:val="1"/>
              </w:rPr>
              <w:t>r</w:t>
            </w:r>
            <w:r>
              <w:t>e</w:t>
            </w:r>
            <w:r>
              <w:rPr>
                <w:spacing w:val="1"/>
              </w:rPr>
              <w:t>comm</w:t>
            </w:r>
            <w:r>
              <w:t>e</w:t>
            </w:r>
            <w:r>
              <w:rPr>
                <w:spacing w:val="-1"/>
              </w:rPr>
              <w:t>n</w:t>
            </w:r>
            <w:r>
              <w:t>d t</w:t>
            </w:r>
            <w:r>
              <w:rPr>
                <w:spacing w:val="1"/>
              </w:rPr>
              <w:t>h</w:t>
            </w:r>
            <w:r>
              <w:t>e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m</w:t>
            </w:r>
            <w:r>
              <w:t>a</w:t>
            </w:r>
            <w:r>
              <w:rPr>
                <w:spacing w:val="-1"/>
              </w:rPr>
              <w:t>n</w:t>
            </w:r>
            <w:r>
              <w:rPr>
                <w:spacing w:val="1"/>
              </w:rPr>
              <w:t>u</w:t>
            </w:r>
            <w:r>
              <w:rPr>
                <w:spacing w:val="-1"/>
              </w:rPr>
              <w:t>s</w:t>
            </w:r>
            <w:r>
              <w:t>c</w:t>
            </w:r>
            <w:r>
              <w:rPr>
                <w:spacing w:val="1"/>
              </w:rPr>
              <w:t>r</w:t>
            </w:r>
            <w:r>
              <w:t>i</w:t>
            </w:r>
            <w:r>
              <w:rPr>
                <w:spacing w:val="1"/>
              </w:rPr>
              <w:t>p</w:t>
            </w:r>
            <w:r>
              <w:t xml:space="preserve">t </w:t>
            </w:r>
            <w:r>
              <w:rPr>
                <w:spacing w:val="-2"/>
              </w:rPr>
              <w:t>f</w:t>
            </w:r>
            <w:r>
              <w:rPr>
                <w:spacing w:val="1"/>
              </w:rPr>
              <w:t>o</w:t>
            </w:r>
            <w:r>
              <w:t>r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p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b</w:t>
            </w:r>
            <w:r>
              <w:t>licati</w:t>
            </w:r>
            <w:r>
              <w:rPr>
                <w:spacing w:val="1"/>
              </w:rPr>
              <w:t>o</w:t>
            </w:r>
            <w:r>
              <w:t>n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8"/>
              </w:rPr>
              <w:t xml:space="preserve"> </w:t>
            </w:r>
            <w:r>
              <w:t>t</w:t>
            </w:r>
            <w:r>
              <w:rPr>
                <w:spacing w:val="1"/>
              </w:rPr>
              <w:t>h</w:t>
            </w:r>
            <w:r>
              <w:t>e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T</w:t>
            </w:r>
            <w:r>
              <w:rPr>
                <w:spacing w:val="1"/>
              </w:rPr>
              <w:t>r</w:t>
            </w:r>
            <w:r>
              <w:t>iaz</w:t>
            </w:r>
            <w:r>
              <w:rPr>
                <w:spacing w:val="2"/>
              </w:rPr>
              <w:t>o</w:t>
            </w:r>
            <w:r>
              <w:t>l</w:t>
            </w:r>
            <w:r>
              <w:rPr>
                <w:spacing w:val="-2"/>
              </w:rPr>
              <w:t>e</w:t>
            </w:r>
            <w:r>
              <w:t>s a</w:t>
            </w:r>
            <w:r>
              <w:rPr>
                <w:spacing w:val="1"/>
              </w:rPr>
              <w:t>n</w:t>
            </w:r>
            <w:r>
              <w:t xml:space="preserve">d </w:t>
            </w:r>
            <w:r>
              <w:rPr>
                <w:spacing w:val="1"/>
              </w:rPr>
              <w:t xml:space="preserve"> </w:t>
            </w:r>
            <w:r>
              <w:t>F</w:t>
            </w:r>
            <w:r>
              <w:rPr>
                <w:spacing w:val="1"/>
              </w:rPr>
              <w:t>u</w:t>
            </w:r>
            <w:r>
              <w:rPr>
                <w:spacing w:val="-1"/>
              </w:rPr>
              <w:t>s</w:t>
            </w:r>
            <w:r>
              <w:t>ed</w:t>
            </w:r>
            <w:r>
              <w:rPr>
                <w:spacing w:val="49"/>
              </w:rPr>
              <w:t xml:space="preserve"> </w:t>
            </w:r>
            <w:r>
              <w:rPr>
                <w:spacing w:val="-2"/>
              </w:rPr>
              <w:t>T</w:t>
            </w:r>
            <w:r>
              <w:rPr>
                <w:spacing w:val="1"/>
              </w:rPr>
              <w:t>r</w:t>
            </w:r>
            <w:r>
              <w:t>iaz</w:t>
            </w:r>
            <w:r>
              <w:rPr>
                <w:spacing w:val="2"/>
              </w:rPr>
              <w:t>o</w:t>
            </w:r>
            <w:r>
              <w:t>le</w:t>
            </w:r>
            <w:r>
              <w:rPr>
                <w:spacing w:val="46"/>
              </w:rPr>
              <w:t xml:space="preserve"> </w:t>
            </w:r>
            <w:r>
              <w:t>Het</w:t>
            </w:r>
            <w:r>
              <w:rPr>
                <w:spacing w:val="1"/>
              </w:rPr>
              <w:t>ero</w:t>
            </w:r>
            <w:r>
              <w:rPr>
                <w:spacing w:val="-2"/>
              </w:rPr>
              <w:t>c</w:t>
            </w:r>
            <w:r>
              <w:rPr>
                <w:spacing w:val="1"/>
              </w:rPr>
              <w:t>y</w:t>
            </w:r>
            <w:r>
              <w:t>cles:</w:t>
            </w:r>
            <w:r>
              <w:rPr>
                <w:spacing w:val="42"/>
              </w:rPr>
              <w:t xml:space="preserve"> </w:t>
            </w:r>
            <w:r>
              <w:t>A</w:t>
            </w:r>
            <w:r>
              <w:rPr>
                <w:spacing w:val="1"/>
              </w:rPr>
              <w:t>dv</w:t>
            </w:r>
            <w:r>
              <w:t>a</w:t>
            </w:r>
            <w:r>
              <w:rPr>
                <w:spacing w:val="1"/>
              </w:rPr>
              <w:t>n</w:t>
            </w:r>
            <w:r>
              <w:t>c</w:t>
            </w:r>
            <w:r>
              <w:rPr>
                <w:spacing w:val="1"/>
              </w:rPr>
              <w:t>e</w:t>
            </w:r>
            <w:r>
              <w:t>s</w:t>
            </w:r>
            <w:r>
              <w:rPr>
                <w:spacing w:val="44"/>
              </w:rPr>
              <w:t xml:space="preserve"> </w:t>
            </w:r>
            <w:r>
              <w:t xml:space="preserve">in </w:t>
            </w:r>
            <w:r>
              <w:rPr>
                <w:spacing w:val="2"/>
              </w:rPr>
              <w:t xml:space="preserve"> </w:t>
            </w:r>
            <w:r>
              <w:t>S</w:t>
            </w:r>
            <w:r>
              <w:rPr>
                <w:spacing w:val="-2"/>
              </w:rPr>
              <w:t>y</w:t>
            </w:r>
            <w:r>
              <w:rPr>
                <w:spacing w:val="1"/>
              </w:rPr>
              <w:t>n</w:t>
            </w:r>
            <w:r>
              <w:t>t</w:t>
            </w:r>
            <w:r>
              <w:rPr>
                <w:spacing w:val="1"/>
              </w:rPr>
              <w:t>h</w:t>
            </w:r>
            <w:r>
              <w:t>esi</w:t>
            </w:r>
            <w:r>
              <w:rPr>
                <w:spacing w:val="-1"/>
              </w:rPr>
              <w:t>s</w:t>
            </w:r>
            <w:r>
              <w:t>,</w:t>
            </w:r>
          </w:p>
          <w:p w14:paraId="07130FF3" w14:textId="77777777" w:rsidR="001F64C2" w:rsidRDefault="002D3281">
            <w:pPr>
              <w:spacing w:line="220" w:lineRule="exact"/>
              <w:ind w:left="102" w:right="1803"/>
              <w:jc w:val="both"/>
            </w:pPr>
            <w:r>
              <w:rPr>
                <w:spacing w:val="-1"/>
              </w:rPr>
              <w:t>C</w:t>
            </w:r>
            <w:r>
              <w:rPr>
                <w:spacing w:val="1"/>
              </w:rPr>
              <w:t>h</w:t>
            </w:r>
            <w:r>
              <w:t>e</w:t>
            </w:r>
            <w:r>
              <w:rPr>
                <w:spacing w:val="1"/>
              </w:rPr>
              <w:t>m</w:t>
            </w:r>
            <w:r>
              <w:t>i</w:t>
            </w:r>
            <w:r>
              <w:rPr>
                <w:spacing w:val="-1"/>
              </w:rPr>
              <w:t>s</w:t>
            </w:r>
            <w:r>
              <w:t>try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1"/>
              </w:rPr>
              <w:t>n</w:t>
            </w:r>
            <w:r>
              <w:t>d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B</w:t>
            </w:r>
            <w:r>
              <w:t>i</w:t>
            </w:r>
            <w:r>
              <w:rPr>
                <w:spacing w:val="1"/>
              </w:rPr>
              <w:t>o</w:t>
            </w:r>
            <w:r>
              <w:t>l</w:t>
            </w:r>
            <w:r>
              <w:rPr>
                <w:spacing w:val="1"/>
              </w:rPr>
              <w:t>og</w:t>
            </w:r>
            <w:r>
              <w:t>ical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1"/>
              </w:rPr>
              <w:t>p</w:t>
            </w:r>
            <w:r>
              <w:rPr>
                <w:spacing w:val="-1"/>
              </w:rPr>
              <w:t>p</w:t>
            </w:r>
            <w:r>
              <w:t>licati</w:t>
            </w:r>
            <w:r>
              <w:rPr>
                <w:spacing w:val="1"/>
              </w:rPr>
              <w:t>on</w:t>
            </w:r>
            <w:r>
              <w:rPr>
                <w:spacing w:val="3"/>
              </w:rPr>
              <w:t>s</w:t>
            </w:r>
            <w:r>
              <w:t>.</w:t>
            </w:r>
          </w:p>
        </w:tc>
        <w:tc>
          <w:tcPr>
            <w:tcW w:w="3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579C39" w14:textId="77777777" w:rsidR="001F64C2" w:rsidRDefault="001F64C2"/>
        </w:tc>
      </w:tr>
    </w:tbl>
    <w:p w14:paraId="3687FAAF" w14:textId="77777777" w:rsidR="001F64C2" w:rsidRDefault="001F64C2">
      <w:pPr>
        <w:spacing w:line="200" w:lineRule="exact"/>
      </w:pPr>
    </w:p>
    <w:p w14:paraId="19A8D1E6" w14:textId="77777777" w:rsidR="001F64C2" w:rsidRDefault="001F64C2">
      <w:pPr>
        <w:spacing w:before="2" w:line="220" w:lineRule="exact"/>
        <w:rPr>
          <w:sz w:val="22"/>
          <w:szCs w:val="22"/>
        </w:rPr>
      </w:pPr>
    </w:p>
    <w:p w14:paraId="7C8916E7" w14:textId="77777777" w:rsidR="001F64C2" w:rsidRDefault="002D3281">
      <w:pPr>
        <w:spacing w:before="33"/>
        <w:ind w:left="100"/>
      </w:pPr>
      <w:r>
        <w:pict w14:anchorId="339ACB97">
          <v:group id="_x0000_s2076" style="position:absolute;left:0;text-align:left;margin-left:71.45pt;margin-top:1.1pt;width:142.8pt;height:12.55pt;z-index:-251660800;mso-position-horizontal-relative:page" coordorigin="1429,22" coordsize="2856,251">
            <v:shape id="_x0000_s2078" style="position:absolute;left:1440;top:32;width:2835;height:231" coordorigin="1440,32" coordsize="2835,231" path="m1440,263r2835,l4275,32r-2835,l1440,263xe" fillcolor="yellow" stroked="f">
              <v:path arrowok="t"/>
            </v:shape>
            <v:shape id="_x0000_s2077" style="position:absolute;left:1440;top:251;width:2835;height:0" coordorigin="1440,251" coordsize="2835,0" path="m1440,251r2835,e" filled="f" strokeweight="1.06pt">
              <v:path arrowok="t"/>
            </v:shape>
            <w10:wrap anchorx="page"/>
          </v:group>
        </w:pict>
      </w:r>
      <w:r>
        <w:rPr>
          <w:b/>
        </w:rPr>
        <w:t>PART</w:t>
      </w:r>
      <w:r>
        <w:rPr>
          <w:b/>
          <w:spacing w:val="-5"/>
        </w:rPr>
        <w:t xml:space="preserve"> </w:t>
      </w:r>
      <w:r>
        <w:rPr>
          <w:b/>
          <w:spacing w:val="1"/>
        </w:rPr>
        <w:t>2</w:t>
      </w:r>
      <w:r>
        <w:rPr>
          <w:b/>
        </w:rPr>
        <w:t>.1</w:t>
      </w:r>
      <w:r>
        <w:rPr>
          <w:b/>
          <w:spacing w:val="-2"/>
        </w:rPr>
        <w:t xml:space="preserve"> </w:t>
      </w:r>
      <w:r>
        <w:rPr>
          <w:b/>
          <w:spacing w:val="1"/>
        </w:rPr>
        <w:t>(O</w:t>
      </w:r>
      <w:r>
        <w:rPr>
          <w:b/>
        </w:rPr>
        <w:t>bj</w:t>
      </w:r>
      <w:r>
        <w:rPr>
          <w:b/>
          <w:spacing w:val="1"/>
        </w:rPr>
        <w:t>e</w:t>
      </w:r>
      <w:r>
        <w:rPr>
          <w:b/>
        </w:rPr>
        <w:t>c</w:t>
      </w:r>
      <w:r>
        <w:rPr>
          <w:b/>
          <w:spacing w:val="1"/>
        </w:rPr>
        <w:t>t</w:t>
      </w:r>
      <w:r>
        <w:rPr>
          <w:b/>
        </w:rPr>
        <w:t>i</w:t>
      </w:r>
      <w:r>
        <w:rPr>
          <w:b/>
          <w:spacing w:val="1"/>
        </w:rPr>
        <w:t>v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1"/>
        </w:rPr>
        <w:t>E</w:t>
      </w:r>
      <w:r>
        <w:rPr>
          <w:b/>
          <w:spacing w:val="1"/>
        </w:rPr>
        <w:t>va</w:t>
      </w:r>
      <w:r>
        <w:rPr>
          <w:b/>
        </w:rPr>
        <w:t>lu</w:t>
      </w:r>
      <w:r>
        <w:rPr>
          <w:b/>
          <w:spacing w:val="-2"/>
        </w:rPr>
        <w:t>a</w:t>
      </w:r>
      <w:r>
        <w:rPr>
          <w:b/>
          <w:spacing w:val="1"/>
        </w:rPr>
        <w:t>t</w:t>
      </w:r>
      <w:r>
        <w:rPr>
          <w:b/>
        </w:rPr>
        <w:t>i</w:t>
      </w:r>
      <w:r>
        <w:rPr>
          <w:b/>
          <w:spacing w:val="1"/>
        </w:rPr>
        <w:t>on</w:t>
      </w:r>
      <w:r>
        <w:rPr>
          <w:b/>
        </w:rPr>
        <w:t>)</w:t>
      </w:r>
    </w:p>
    <w:p w14:paraId="32409E85" w14:textId="77777777" w:rsidR="001F64C2" w:rsidRDefault="001F64C2">
      <w:pPr>
        <w:spacing w:before="5" w:line="220" w:lineRule="exact"/>
        <w:rPr>
          <w:sz w:val="22"/>
          <w:szCs w:val="22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4"/>
        <w:gridCol w:w="5122"/>
        <w:gridCol w:w="1796"/>
        <w:gridCol w:w="1289"/>
        <w:gridCol w:w="713"/>
      </w:tblGrid>
      <w:tr w:rsidR="001F64C2" w14:paraId="5CC32096" w14:textId="77777777">
        <w:trPr>
          <w:trHeight w:hRule="exact" w:val="492"/>
        </w:trPr>
        <w:tc>
          <w:tcPr>
            <w:tcW w:w="13893" w:type="dxa"/>
            <w:gridSpan w:val="5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40E1EDE" w14:textId="77777777" w:rsidR="001F64C2" w:rsidRDefault="001F64C2"/>
        </w:tc>
      </w:tr>
      <w:tr w:rsidR="001F64C2" w14:paraId="69ED7213" w14:textId="77777777">
        <w:trPr>
          <w:trHeight w:hRule="exact" w:val="238"/>
        </w:trPr>
        <w:tc>
          <w:tcPr>
            <w:tcW w:w="497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4C5F0BC" w14:textId="77777777" w:rsidR="001F64C2" w:rsidRDefault="001F64C2"/>
        </w:tc>
        <w:tc>
          <w:tcPr>
            <w:tcW w:w="51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8B138C1" w14:textId="77777777" w:rsidR="001F64C2" w:rsidRDefault="002D3281">
            <w:pPr>
              <w:spacing w:line="220" w:lineRule="exact"/>
              <w:ind w:left="102"/>
            </w:pPr>
            <w:r>
              <w:rPr>
                <w:b/>
              </w:rPr>
              <w:t>R</w:t>
            </w:r>
            <w:r>
              <w:rPr>
                <w:b/>
                <w:spacing w:val="1"/>
              </w:rPr>
              <w:t>at</w:t>
            </w:r>
            <w:r>
              <w:rPr>
                <w:b/>
              </w:rPr>
              <w:t>ing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</w:t>
            </w:r>
            <w:r>
              <w:rPr>
                <w:b/>
                <w:spacing w:val="2"/>
              </w:rPr>
              <w:t>v</w:t>
            </w:r>
            <w:r>
              <w:rPr>
                <w:b/>
              </w:rPr>
              <w:t>iew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rs</w:t>
            </w: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41DB49DC" w14:textId="77777777" w:rsidR="001F64C2" w:rsidRDefault="002D3281">
            <w:pPr>
              <w:spacing w:line="220" w:lineRule="exact"/>
              <w:ind w:left="102"/>
            </w:pPr>
            <w:r>
              <w:rPr>
                <w:b/>
              </w:rPr>
              <w:t>Auth</w:t>
            </w:r>
            <w:r>
              <w:rPr>
                <w:b/>
                <w:spacing w:val="1"/>
              </w:rPr>
              <w:t>o</w:t>
            </w:r>
            <w:r>
              <w:rPr>
                <w:b/>
                <w:spacing w:val="5"/>
              </w:rPr>
              <w:t>r</w:t>
            </w:r>
            <w:r>
              <w:rPr>
                <w:b/>
                <w:spacing w:val="-6"/>
              </w:rPr>
              <w:t>’</w:t>
            </w:r>
            <w:r>
              <w:rPr>
                <w:b/>
              </w:rPr>
              <w:t>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Fe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d</w:t>
            </w:r>
            <w:r>
              <w:rPr>
                <w:b/>
                <w:spacing w:val="-1"/>
              </w:rPr>
              <w:t>b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ck</w:t>
            </w:r>
          </w:p>
        </w:tc>
        <w:tc>
          <w:tcPr>
            <w:tcW w:w="1289" w:type="dxa"/>
            <w:tcBorders>
              <w:top w:val="single" w:sz="5" w:space="0" w:color="000000"/>
              <w:left w:val="nil"/>
              <w:bottom w:val="nil"/>
              <w:right w:val="nil"/>
            </w:tcBorders>
            <w:shd w:val="clear" w:color="auto" w:fill="FFFF00"/>
          </w:tcPr>
          <w:p w14:paraId="14AD5F9B" w14:textId="77777777" w:rsidR="001F64C2" w:rsidRDefault="002D3281">
            <w:pPr>
              <w:spacing w:line="220" w:lineRule="exact"/>
              <w:ind w:right="-50"/>
            </w:pPr>
            <w:r>
              <w:rPr>
                <w:b/>
                <w:spacing w:val="1"/>
              </w:rPr>
              <w:t>(</w:t>
            </w:r>
            <w:r>
              <w:rPr>
                <w:spacing w:val="-1"/>
              </w:rPr>
              <w:t>R</w:t>
            </w:r>
            <w:r>
              <w:t>e</w:t>
            </w:r>
            <w:r>
              <w:rPr>
                <w:spacing w:val="1"/>
              </w:rPr>
              <w:t>v</w:t>
            </w:r>
            <w:r>
              <w:t>i</w:t>
            </w:r>
            <w:r>
              <w:rPr>
                <w:spacing w:val="-1"/>
              </w:rPr>
              <w:t>s</w:t>
            </w:r>
            <w:r>
              <w:t>i</w:t>
            </w:r>
            <w:r>
              <w:rPr>
                <w:spacing w:val="1"/>
              </w:rPr>
              <w:t>o</w:t>
            </w:r>
            <w:r>
              <w:t>n</w:t>
            </w:r>
            <w:r>
              <w:rPr>
                <w:spacing w:val="-7"/>
              </w:rPr>
              <w:t xml:space="preserve"> </w:t>
            </w:r>
            <w:r>
              <w:rPr>
                <w:spacing w:val="1"/>
              </w:rPr>
              <w:t>o</w:t>
            </w:r>
            <w:r>
              <w:t>f</w:t>
            </w:r>
            <w:r>
              <w:rPr>
                <w:spacing w:val="-1"/>
              </w:rPr>
              <w:t xml:space="preserve"> </w:t>
            </w:r>
            <w:r>
              <w:t>t</w:t>
            </w:r>
            <w:r>
              <w:rPr>
                <w:spacing w:val="1"/>
              </w:rPr>
              <w:t>h</w:t>
            </w:r>
            <w:r>
              <w:t>e</w:t>
            </w:r>
          </w:p>
        </w:tc>
        <w:tc>
          <w:tcPr>
            <w:tcW w:w="713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5A397940" w14:textId="77777777" w:rsidR="001F64C2" w:rsidRDefault="001F64C2"/>
        </w:tc>
      </w:tr>
      <w:tr w:rsidR="001F64C2" w14:paraId="3A1E8384" w14:textId="77777777">
        <w:trPr>
          <w:trHeight w:hRule="exact" w:val="677"/>
        </w:trPr>
        <w:tc>
          <w:tcPr>
            <w:tcW w:w="497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3E3D56" w14:textId="77777777" w:rsidR="001F64C2" w:rsidRDefault="001F64C2"/>
        </w:tc>
        <w:tc>
          <w:tcPr>
            <w:tcW w:w="51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C3DE70" w14:textId="77777777" w:rsidR="001F64C2" w:rsidRDefault="001F64C2"/>
        </w:tc>
        <w:tc>
          <w:tcPr>
            <w:tcW w:w="3797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39527E" w14:textId="77777777" w:rsidR="001F64C2" w:rsidRDefault="002D3281">
            <w:pPr>
              <w:spacing w:before="17" w:line="258" w:lineRule="auto"/>
              <w:ind w:left="102" w:right="392"/>
            </w:pPr>
            <w:r>
              <w:rPr>
                <w:highlight w:val="yellow"/>
              </w:rPr>
              <w:t>M</w:t>
            </w:r>
            <w:r>
              <w:rPr>
                <w:spacing w:val="1"/>
                <w:highlight w:val="yellow"/>
              </w:rPr>
              <w:t>anu</w:t>
            </w:r>
            <w:r>
              <w:rPr>
                <w:spacing w:val="-1"/>
                <w:highlight w:val="yellow"/>
              </w:rPr>
              <w:t>s</w:t>
            </w:r>
            <w:r>
              <w:rPr>
                <w:highlight w:val="yellow"/>
              </w:rPr>
              <w:t>c</w:t>
            </w:r>
            <w:r>
              <w:rPr>
                <w:spacing w:val="1"/>
                <w:highlight w:val="yellow"/>
              </w:rPr>
              <w:t>r</w:t>
            </w:r>
            <w:r>
              <w:rPr>
                <w:highlight w:val="yellow"/>
              </w:rPr>
              <w:t>i</w:t>
            </w:r>
            <w:r>
              <w:rPr>
                <w:spacing w:val="1"/>
                <w:highlight w:val="yellow"/>
              </w:rPr>
              <w:t>p</w:t>
            </w:r>
            <w:r>
              <w:rPr>
                <w:highlight w:val="yellow"/>
              </w:rPr>
              <w:t>t</w:t>
            </w:r>
            <w:r>
              <w:rPr>
                <w:spacing w:val="-10"/>
                <w:highlight w:val="yellow"/>
              </w:rPr>
              <w:t xml:space="preserve"> </w:t>
            </w:r>
            <w:r>
              <w:rPr>
                <w:spacing w:val="1"/>
                <w:highlight w:val="yellow"/>
              </w:rPr>
              <w:t>an</w:t>
            </w:r>
            <w:r>
              <w:rPr>
                <w:highlight w:val="yellow"/>
              </w:rPr>
              <w:t>d</w:t>
            </w:r>
            <w:r>
              <w:rPr>
                <w:spacing w:val="-2"/>
                <w:highlight w:val="yellow"/>
              </w:rPr>
              <w:t xml:space="preserve"> </w:t>
            </w:r>
            <w:r>
              <w:rPr>
                <w:highlight w:val="yellow"/>
              </w:rPr>
              <w:t>Fee</w:t>
            </w:r>
            <w:r>
              <w:rPr>
                <w:spacing w:val="-1"/>
                <w:highlight w:val="yellow"/>
              </w:rPr>
              <w:t>d</w:t>
            </w:r>
            <w:r>
              <w:rPr>
                <w:spacing w:val="1"/>
                <w:highlight w:val="yellow"/>
              </w:rPr>
              <w:t>b</w:t>
            </w:r>
            <w:r>
              <w:rPr>
                <w:highlight w:val="yellow"/>
              </w:rPr>
              <w:t>a</w:t>
            </w:r>
            <w:r>
              <w:rPr>
                <w:spacing w:val="1"/>
                <w:highlight w:val="yellow"/>
              </w:rPr>
              <w:t>c</w:t>
            </w:r>
            <w:r>
              <w:rPr>
                <w:highlight w:val="yellow"/>
              </w:rPr>
              <w:t>k</w:t>
            </w:r>
            <w:r>
              <w:rPr>
                <w:spacing w:val="-9"/>
                <w:highlight w:val="yellow"/>
              </w:rPr>
              <w:t xml:space="preserve"> </w:t>
            </w:r>
            <w:r>
              <w:rPr>
                <w:spacing w:val="1"/>
                <w:highlight w:val="yellow"/>
              </w:rPr>
              <w:t>o</w:t>
            </w:r>
            <w:r>
              <w:rPr>
                <w:highlight w:val="yellow"/>
              </w:rPr>
              <w:t>f</w:t>
            </w:r>
            <w:r>
              <w:rPr>
                <w:spacing w:val="-15"/>
                <w:highlight w:val="yellow"/>
              </w:rPr>
              <w:t xml:space="preserve"> </w:t>
            </w:r>
            <w:r>
              <w:rPr>
                <w:highlight w:val="yellow"/>
              </w:rPr>
              <w:t>A</w:t>
            </w:r>
            <w:r>
              <w:rPr>
                <w:spacing w:val="1"/>
                <w:highlight w:val="yellow"/>
              </w:rPr>
              <w:t>u</w:t>
            </w:r>
            <w:r>
              <w:rPr>
                <w:highlight w:val="yellow"/>
              </w:rPr>
              <w:t>t</w:t>
            </w:r>
            <w:r>
              <w:rPr>
                <w:spacing w:val="1"/>
                <w:highlight w:val="yellow"/>
              </w:rPr>
              <w:t>hor</w:t>
            </w:r>
            <w:r>
              <w:rPr>
                <w:highlight w:val="yellow"/>
              </w:rPr>
              <w:t>s</w:t>
            </w:r>
            <w:r>
              <w:rPr>
                <w:spacing w:val="-7"/>
                <w:highlight w:val="yellow"/>
              </w:rPr>
              <w:t xml:space="preserve"> </w:t>
            </w:r>
            <w:r>
              <w:rPr>
                <w:highlight w:val="yellow"/>
              </w:rPr>
              <w:t>a</w:t>
            </w:r>
            <w:r>
              <w:rPr>
                <w:spacing w:val="1"/>
                <w:highlight w:val="yellow"/>
              </w:rPr>
              <w:t>r</w:t>
            </w:r>
            <w:r>
              <w:rPr>
                <w:highlight w:val="yellow"/>
              </w:rPr>
              <w:t>e</w:t>
            </w:r>
            <w:r>
              <w:t xml:space="preserve"> </w:t>
            </w:r>
            <w:r>
              <w:rPr>
                <w:spacing w:val="1"/>
                <w:highlight w:val="yellow"/>
              </w:rPr>
              <w:t>m</w:t>
            </w:r>
            <w:r>
              <w:rPr>
                <w:highlight w:val="yellow"/>
              </w:rPr>
              <w:t>a</w:t>
            </w:r>
            <w:r>
              <w:rPr>
                <w:spacing w:val="1"/>
                <w:highlight w:val="yellow"/>
              </w:rPr>
              <w:t>nd</w:t>
            </w:r>
            <w:r>
              <w:rPr>
                <w:highlight w:val="yellow"/>
              </w:rPr>
              <w:t>at</w:t>
            </w:r>
            <w:r>
              <w:rPr>
                <w:spacing w:val="1"/>
                <w:highlight w:val="yellow"/>
              </w:rPr>
              <w:t>o</w:t>
            </w:r>
            <w:r>
              <w:rPr>
                <w:spacing w:val="-2"/>
                <w:highlight w:val="yellow"/>
              </w:rPr>
              <w:t>r</w:t>
            </w:r>
            <w:r>
              <w:rPr>
                <w:highlight w:val="yellow"/>
              </w:rPr>
              <w:t>y</w:t>
            </w:r>
            <w:r>
              <w:rPr>
                <w:spacing w:val="-8"/>
                <w:highlight w:val="yellow"/>
              </w:rPr>
              <w:t xml:space="preserve"> </w:t>
            </w:r>
            <w:r>
              <w:rPr>
                <w:spacing w:val="1"/>
                <w:highlight w:val="yellow"/>
              </w:rPr>
              <w:t>f</w:t>
            </w:r>
            <w:r>
              <w:rPr>
                <w:spacing w:val="-1"/>
                <w:highlight w:val="yellow"/>
              </w:rPr>
              <w:t>o</w:t>
            </w:r>
            <w:r>
              <w:rPr>
                <w:highlight w:val="yellow"/>
              </w:rPr>
              <w:t>r</w:t>
            </w:r>
            <w:r>
              <w:rPr>
                <w:spacing w:val="-2"/>
                <w:highlight w:val="yellow"/>
              </w:rPr>
              <w:t xml:space="preserve"> </w:t>
            </w:r>
            <w:r>
              <w:rPr>
                <w:spacing w:val="-1"/>
                <w:highlight w:val="yellow"/>
              </w:rPr>
              <w:t>R</w:t>
            </w:r>
            <w:r>
              <w:rPr>
                <w:highlight w:val="yellow"/>
              </w:rPr>
              <w:t>ati</w:t>
            </w:r>
            <w:r>
              <w:rPr>
                <w:spacing w:val="1"/>
                <w:highlight w:val="yellow"/>
              </w:rPr>
              <w:t>n</w:t>
            </w:r>
            <w:r>
              <w:rPr>
                <w:highlight w:val="yellow"/>
              </w:rPr>
              <w:t>g</w:t>
            </w:r>
            <w:r>
              <w:rPr>
                <w:spacing w:val="-5"/>
                <w:highlight w:val="yellow"/>
              </w:rPr>
              <w:t xml:space="preserve"> </w:t>
            </w:r>
            <w:r>
              <w:rPr>
                <w:spacing w:val="1"/>
                <w:highlight w:val="yellow"/>
              </w:rPr>
              <w:t>o</w:t>
            </w:r>
            <w:r>
              <w:rPr>
                <w:highlight w:val="yellow"/>
              </w:rPr>
              <w:t>f</w:t>
            </w:r>
            <w:r>
              <w:rPr>
                <w:spacing w:val="-3"/>
                <w:highlight w:val="yellow"/>
              </w:rPr>
              <w:t xml:space="preserve"> </w:t>
            </w:r>
            <w:r>
              <w:rPr>
                <w:highlight w:val="yellow"/>
              </w:rPr>
              <w:t>2 a</w:t>
            </w:r>
            <w:r>
              <w:rPr>
                <w:spacing w:val="-1"/>
                <w:highlight w:val="yellow"/>
              </w:rPr>
              <w:t>n</w:t>
            </w:r>
            <w:r>
              <w:rPr>
                <w:highlight w:val="yellow"/>
              </w:rPr>
              <w:t>d</w:t>
            </w:r>
            <w:r>
              <w:rPr>
                <w:spacing w:val="-4"/>
                <w:highlight w:val="yellow"/>
              </w:rPr>
              <w:t xml:space="preserve"> </w:t>
            </w:r>
            <w:r>
              <w:rPr>
                <w:spacing w:val="1"/>
                <w:highlight w:val="yellow"/>
              </w:rPr>
              <w:t>1</w:t>
            </w:r>
            <w:r>
              <w:rPr>
                <w:highlight w:val="yellow"/>
              </w:rPr>
              <w:t>)</w:t>
            </w:r>
          </w:p>
        </w:tc>
      </w:tr>
      <w:tr w:rsidR="001F64C2" w14:paraId="35BC1654" w14:textId="77777777">
        <w:trPr>
          <w:trHeight w:hRule="exact" w:val="931"/>
        </w:trPr>
        <w:tc>
          <w:tcPr>
            <w:tcW w:w="4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A82D54" w14:textId="77777777" w:rsidR="001F64C2" w:rsidRDefault="002D3281">
            <w:pPr>
              <w:spacing w:line="220" w:lineRule="exact"/>
              <w:ind w:left="102"/>
            </w:pPr>
            <w:r>
              <w:rPr>
                <w:b/>
                <w:spacing w:val="1"/>
              </w:rPr>
              <w:t>1</w:t>
            </w:r>
            <w:r>
              <w:rPr>
                <w:b/>
              </w:rPr>
              <w:t xml:space="preserve">. 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itle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cle</w:t>
            </w:r>
            <w:r>
              <w:rPr>
                <w:b/>
                <w:spacing w:val="2"/>
              </w:rPr>
              <w:t>a</w:t>
            </w:r>
            <w:r>
              <w:rPr>
                <w:b/>
              </w:rPr>
              <w:t>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nd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p</w:t>
            </w:r>
            <w:r>
              <w:rPr>
                <w:b/>
                <w:spacing w:val="-1"/>
              </w:rPr>
              <w:t>p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pri</w:t>
            </w:r>
            <w:r>
              <w:rPr>
                <w:b/>
                <w:spacing w:val="1"/>
              </w:rPr>
              <w:t>at</w:t>
            </w:r>
            <w:r>
              <w:rPr>
                <w:b/>
              </w:rPr>
              <w:t>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1"/>
              </w:rPr>
              <w:t>fo</w:t>
            </w:r>
            <w:r>
              <w:rPr>
                <w:b/>
              </w:rPr>
              <w:t>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per?</w:t>
            </w:r>
          </w:p>
          <w:p w14:paraId="31DFC935" w14:textId="77777777" w:rsidR="001F64C2" w:rsidRDefault="002D3281">
            <w:pPr>
              <w:ind w:left="102"/>
            </w:pPr>
            <w:r>
              <w:rPr>
                <w:color w:val="404040"/>
                <w:spacing w:val="-1"/>
              </w:rPr>
              <w:t>R</w:t>
            </w:r>
            <w:r>
              <w:rPr>
                <w:color w:val="404040"/>
              </w:rPr>
              <w:t>ati</w:t>
            </w:r>
            <w:r>
              <w:rPr>
                <w:color w:val="404040"/>
                <w:spacing w:val="1"/>
              </w:rPr>
              <w:t>n</w:t>
            </w:r>
            <w:r>
              <w:rPr>
                <w:color w:val="404040"/>
              </w:rPr>
              <w:t>g</w:t>
            </w:r>
            <w:r>
              <w:rPr>
                <w:color w:val="404040"/>
                <w:spacing w:val="-4"/>
              </w:rPr>
              <w:t xml:space="preserve"> </w:t>
            </w:r>
            <w:r>
              <w:rPr>
                <w:color w:val="404040"/>
              </w:rPr>
              <w:t>Scale:</w:t>
            </w:r>
          </w:p>
          <w:p w14:paraId="7136B9FD" w14:textId="77777777" w:rsidR="001F64C2" w:rsidRDefault="002D3281">
            <w:pPr>
              <w:ind w:left="102"/>
            </w:pPr>
            <w:r>
              <w:rPr>
                <w:color w:val="404040"/>
              </w:rPr>
              <w:t>5 = E</w:t>
            </w:r>
            <w:r>
              <w:rPr>
                <w:color w:val="404040"/>
                <w:spacing w:val="1"/>
              </w:rPr>
              <w:t>x</w:t>
            </w:r>
            <w:r>
              <w:rPr>
                <w:color w:val="404040"/>
              </w:rPr>
              <w:t>c</w:t>
            </w:r>
            <w:r>
              <w:rPr>
                <w:color w:val="404040"/>
                <w:spacing w:val="1"/>
              </w:rPr>
              <w:t>e</w:t>
            </w:r>
            <w:r>
              <w:rPr>
                <w:color w:val="404040"/>
              </w:rPr>
              <w:t>lle</w:t>
            </w:r>
            <w:r>
              <w:rPr>
                <w:color w:val="404040"/>
                <w:spacing w:val="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8"/>
              </w:rPr>
              <w:t xml:space="preserve"> </w:t>
            </w:r>
            <w:r>
              <w:rPr>
                <w:color w:val="404040"/>
              </w:rPr>
              <w:t>4</w:t>
            </w:r>
            <w:r>
              <w:rPr>
                <w:color w:val="404040"/>
                <w:spacing w:val="-2"/>
              </w:rPr>
              <w:t xml:space="preserve"> </w:t>
            </w:r>
            <w:r>
              <w:rPr>
                <w:color w:val="404040"/>
              </w:rPr>
              <w:t>= G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  <w:spacing w:val="-1"/>
              </w:rPr>
              <w:t>o</w:t>
            </w:r>
            <w:r>
              <w:rPr>
                <w:color w:val="404040"/>
              </w:rPr>
              <w:t>d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3 = S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</w:rPr>
              <w:t>ti</w:t>
            </w:r>
            <w:r>
              <w:rPr>
                <w:color w:val="404040"/>
                <w:spacing w:val="-1"/>
              </w:rPr>
              <w:t>s</w:t>
            </w:r>
            <w:r>
              <w:rPr>
                <w:color w:val="404040"/>
                <w:spacing w:val="1"/>
              </w:rPr>
              <w:t>f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1"/>
              </w:rPr>
              <w:t>c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1"/>
              </w:rPr>
              <w:t>or</w:t>
            </w:r>
            <w:r>
              <w:rPr>
                <w:color w:val="404040"/>
              </w:rPr>
              <w:t>y</w:t>
            </w:r>
            <w:r>
              <w:rPr>
                <w:color w:val="404040"/>
                <w:spacing w:val="-9"/>
              </w:rPr>
              <w:t xml:space="preserve"> </w:t>
            </w:r>
            <w:r>
              <w:rPr>
                <w:color w:val="404040"/>
              </w:rPr>
              <w:t>2 = Ne</w:t>
            </w:r>
            <w:r>
              <w:rPr>
                <w:color w:val="404040"/>
                <w:spacing w:val="1"/>
              </w:rPr>
              <w:t>ed</w:t>
            </w:r>
            <w:r>
              <w:rPr>
                <w:color w:val="404040"/>
              </w:rPr>
              <w:t>s</w:t>
            </w:r>
          </w:p>
          <w:p w14:paraId="5B8A008A" w14:textId="77777777" w:rsidR="001F64C2" w:rsidRDefault="002D3281">
            <w:pPr>
              <w:spacing w:line="220" w:lineRule="exact"/>
              <w:ind w:left="102"/>
            </w:pPr>
            <w:r>
              <w:rPr>
                <w:color w:val="404040"/>
                <w:spacing w:val="1"/>
              </w:rPr>
              <w:t>Impr</w:t>
            </w:r>
            <w:r>
              <w:rPr>
                <w:color w:val="404040"/>
                <w:spacing w:val="-1"/>
              </w:rPr>
              <w:t>o</w:t>
            </w:r>
            <w:r>
              <w:rPr>
                <w:color w:val="404040"/>
                <w:spacing w:val="1"/>
              </w:rPr>
              <w:t>v</w:t>
            </w:r>
            <w:r>
              <w:rPr>
                <w:color w:val="404040"/>
              </w:rPr>
              <w:t>e</w:t>
            </w:r>
            <w:r>
              <w:rPr>
                <w:color w:val="404040"/>
                <w:spacing w:val="1"/>
              </w:rPr>
              <w:t>m</w:t>
            </w:r>
            <w:r>
              <w:rPr>
                <w:color w:val="404040"/>
              </w:rPr>
              <w:t>e</w:t>
            </w:r>
            <w:r>
              <w:rPr>
                <w:color w:val="404040"/>
                <w:spacing w:val="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13"/>
              </w:rPr>
              <w:t xml:space="preserve"> </w:t>
            </w:r>
            <w:r>
              <w:rPr>
                <w:color w:val="404040"/>
              </w:rPr>
              <w:t>1 = P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r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N/A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= N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1"/>
              </w:rPr>
              <w:t>pp</w:t>
            </w:r>
            <w:r>
              <w:rPr>
                <w:color w:val="404040"/>
              </w:rPr>
              <w:t>lica</w:t>
            </w:r>
            <w:r>
              <w:rPr>
                <w:color w:val="404040"/>
                <w:spacing w:val="2"/>
              </w:rPr>
              <w:t>b</w:t>
            </w:r>
            <w:r>
              <w:rPr>
                <w:color w:val="404040"/>
              </w:rPr>
              <w:t>le</w:t>
            </w:r>
          </w:p>
        </w:tc>
        <w:tc>
          <w:tcPr>
            <w:tcW w:w="5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43A20C" w14:textId="77777777" w:rsidR="001F64C2" w:rsidRDefault="002D3281">
            <w:pPr>
              <w:spacing w:line="220" w:lineRule="exact"/>
              <w:ind w:left="462"/>
            </w:pPr>
            <w:r>
              <w:rPr>
                <w:b/>
              </w:rPr>
              <w:t>3</w:t>
            </w:r>
          </w:p>
        </w:tc>
        <w:tc>
          <w:tcPr>
            <w:tcW w:w="379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AC8020" w14:textId="77777777" w:rsidR="001F64C2" w:rsidRDefault="001F64C2"/>
        </w:tc>
      </w:tr>
      <w:tr w:rsidR="001F64C2" w14:paraId="621086B3" w14:textId="77777777">
        <w:trPr>
          <w:trHeight w:hRule="exact" w:val="929"/>
        </w:trPr>
        <w:tc>
          <w:tcPr>
            <w:tcW w:w="4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B17208" w14:textId="77777777" w:rsidR="001F64C2" w:rsidRDefault="002D3281">
            <w:pPr>
              <w:spacing w:line="220" w:lineRule="exact"/>
              <w:ind w:left="102"/>
            </w:pPr>
            <w:r>
              <w:rPr>
                <w:b/>
                <w:spacing w:val="1"/>
              </w:rPr>
              <w:t>2</w:t>
            </w:r>
            <w:r>
              <w:rPr>
                <w:b/>
              </w:rPr>
              <w:t xml:space="preserve">. 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b</w:t>
            </w:r>
            <w:r>
              <w:rPr>
                <w:b/>
                <w:spacing w:val="-1"/>
              </w:rPr>
              <w:t>s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ct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i</w:t>
            </w:r>
            <w:r>
              <w:rPr>
                <w:b/>
                <w:spacing w:val="-2"/>
              </w:rPr>
              <w:t>c</w:t>
            </w:r>
            <w:r>
              <w:rPr>
                <w:b/>
              </w:rPr>
              <w:t>le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o</w:t>
            </w:r>
            <w:r>
              <w:rPr>
                <w:b/>
                <w:spacing w:val="2"/>
              </w:rPr>
              <w:t>m</w:t>
            </w:r>
            <w:r>
              <w:rPr>
                <w:b/>
              </w:rPr>
              <w:t>prehen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i</w:t>
            </w:r>
            <w:r>
              <w:rPr>
                <w:b/>
                <w:spacing w:val="1"/>
              </w:rPr>
              <w:t>v</w:t>
            </w:r>
            <w:r>
              <w:rPr>
                <w:b/>
              </w:rPr>
              <w:t>e?</w:t>
            </w:r>
          </w:p>
          <w:p w14:paraId="31704465" w14:textId="77777777" w:rsidR="001F64C2" w:rsidRDefault="002D3281">
            <w:pPr>
              <w:spacing w:line="220" w:lineRule="exact"/>
              <w:ind w:left="102"/>
            </w:pPr>
            <w:r>
              <w:rPr>
                <w:color w:val="404040"/>
                <w:spacing w:val="-1"/>
              </w:rPr>
              <w:t>R</w:t>
            </w:r>
            <w:r>
              <w:rPr>
                <w:color w:val="404040"/>
              </w:rPr>
              <w:t>ati</w:t>
            </w:r>
            <w:r>
              <w:rPr>
                <w:color w:val="404040"/>
                <w:spacing w:val="1"/>
              </w:rPr>
              <w:t>n</w:t>
            </w:r>
            <w:r>
              <w:rPr>
                <w:color w:val="404040"/>
              </w:rPr>
              <w:t>g</w:t>
            </w:r>
            <w:r>
              <w:rPr>
                <w:color w:val="404040"/>
                <w:spacing w:val="-4"/>
              </w:rPr>
              <w:t xml:space="preserve"> </w:t>
            </w:r>
            <w:r>
              <w:rPr>
                <w:color w:val="404040"/>
              </w:rPr>
              <w:t>Scale:</w:t>
            </w:r>
          </w:p>
          <w:p w14:paraId="3AFCA5F7" w14:textId="77777777" w:rsidR="001F64C2" w:rsidRDefault="002D3281">
            <w:pPr>
              <w:ind w:left="102"/>
            </w:pPr>
            <w:r>
              <w:rPr>
                <w:color w:val="404040"/>
              </w:rPr>
              <w:t>5 = E</w:t>
            </w:r>
            <w:r>
              <w:rPr>
                <w:color w:val="404040"/>
                <w:spacing w:val="1"/>
              </w:rPr>
              <w:t>x</w:t>
            </w:r>
            <w:r>
              <w:rPr>
                <w:color w:val="404040"/>
              </w:rPr>
              <w:t>c</w:t>
            </w:r>
            <w:r>
              <w:rPr>
                <w:color w:val="404040"/>
                <w:spacing w:val="1"/>
              </w:rPr>
              <w:t>e</w:t>
            </w:r>
            <w:r>
              <w:rPr>
                <w:color w:val="404040"/>
              </w:rPr>
              <w:t>lle</w:t>
            </w:r>
            <w:r>
              <w:rPr>
                <w:color w:val="404040"/>
                <w:spacing w:val="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8"/>
              </w:rPr>
              <w:t xml:space="preserve"> </w:t>
            </w:r>
            <w:r>
              <w:rPr>
                <w:color w:val="404040"/>
              </w:rPr>
              <w:t>4</w:t>
            </w:r>
            <w:r>
              <w:rPr>
                <w:color w:val="404040"/>
                <w:spacing w:val="-2"/>
              </w:rPr>
              <w:t xml:space="preserve"> </w:t>
            </w:r>
            <w:r>
              <w:rPr>
                <w:color w:val="404040"/>
              </w:rPr>
              <w:t>= G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  <w:spacing w:val="-1"/>
              </w:rPr>
              <w:t>o</w:t>
            </w:r>
            <w:r>
              <w:rPr>
                <w:color w:val="404040"/>
              </w:rPr>
              <w:t>d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3 = S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</w:rPr>
              <w:t>ti</w:t>
            </w:r>
            <w:r>
              <w:rPr>
                <w:color w:val="404040"/>
                <w:spacing w:val="-1"/>
              </w:rPr>
              <w:t>s</w:t>
            </w:r>
            <w:r>
              <w:rPr>
                <w:color w:val="404040"/>
                <w:spacing w:val="1"/>
              </w:rPr>
              <w:t>f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1"/>
              </w:rPr>
              <w:t>c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1"/>
              </w:rPr>
              <w:t>or</w:t>
            </w:r>
            <w:r>
              <w:rPr>
                <w:color w:val="404040"/>
              </w:rPr>
              <w:t>y</w:t>
            </w:r>
            <w:r>
              <w:rPr>
                <w:color w:val="404040"/>
                <w:spacing w:val="-9"/>
              </w:rPr>
              <w:t xml:space="preserve"> </w:t>
            </w:r>
            <w:r>
              <w:rPr>
                <w:color w:val="404040"/>
              </w:rPr>
              <w:t>2 = Ne</w:t>
            </w:r>
            <w:r>
              <w:rPr>
                <w:color w:val="404040"/>
                <w:spacing w:val="1"/>
              </w:rPr>
              <w:t>ed</w:t>
            </w:r>
            <w:r>
              <w:rPr>
                <w:color w:val="404040"/>
              </w:rPr>
              <w:t>s</w:t>
            </w:r>
          </w:p>
          <w:p w14:paraId="0977D551" w14:textId="77777777" w:rsidR="001F64C2" w:rsidRDefault="002D3281">
            <w:pPr>
              <w:spacing w:line="220" w:lineRule="exact"/>
              <w:ind w:left="102"/>
            </w:pPr>
            <w:r>
              <w:rPr>
                <w:color w:val="404040"/>
                <w:spacing w:val="1"/>
              </w:rPr>
              <w:t>Impr</w:t>
            </w:r>
            <w:r>
              <w:rPr>
                <w:color w:val="404040"/>
                <w:spacing w:val="-1"/>
              </w:rPr>
              <w:t>o</w:t>
            </w:r>
            <w:r>
              <w:rPr>
                <w:color w:val="404040"/>
                <w:spacing w:val="1"/>
              </w:rPr>
              <w:t>v</w:t>
            </w:r>
            <w:r>
              <w:rPr>
                <w:color w:val="404040"/>
              </w:rPr>
              <w:t>e</w:t>
            </w:r>
            <w:r>
              <w:rPr>
                <w:color w:val="404040"/>
                <w:spacing w:val="1"/>
              </w:rPr>
              <w:t>m</w:t>
            </w:r>
            <w:r>
              <w:rPr>
                <w:color w:val="404040"/>
              </w:rPr>
              <w:t>e</w:t>
            </w:r>
            <w:r>
              <w:rPr>
                <w:color w:val="404040"/>
                <w:spacing w:val="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13"/>
              </w:rPr>
              <w:t xml:space="preserve"> </w:t>
            </w:r>
            <w:r>
              <w:rPr>
                <w:color w:val="404040"/>
              </w:rPr>
              <w:t>1</w:t>
            </w:r>
            <w:r>
              <w:rPr>
                <w:color w:val="404040"/>
                <w:spacing w:val="3"/>
              </w:rPr>
              <w:t xml:space="preserve"> </w:t>
            </w:r>
            <w:r>
              <w:rPr>
                <w:color w:val="404040"/>
              </w:rPr>
              <w:t>= P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r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N/A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= N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1"/>
              </w:rPr>
              <w:t>pp</w:t>
            </w:r>
            <w:r>
              <w:rPr>
                <w:color w:val="404040"/>
              </w:rPr>
              <w:t>lica</w:t>
            </w:r>
            <w:r>
              <w:rPr>
                <w:color w:val="404040"/>
                <w:spacing w:val="2"/>
              </w:rPr>
              <w:t>b</w:t>
            </w:r>
            <w:r>
              <w:rPr>
                <w:color w:val="404040"/>
              </w:rPr>
              <w:t>le</w:t>
            </w:r>
          </w:p>
        </w:tc>
        <w:tc>
          <w:tcPr>
            <w:tcW w:w="5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3F3D12" w14:textId="77777777" w:rsidR="001F64C2" w:rsidRDefault="002D3281">
            <w:pPr>
              <w:spacing w:line="220" w:lineRule="exact"/>
              <w:ind w:left="462"/>
            </w:pPr>
            <w:r>
              <w:rPr>
                <w:b/>
              </w:rPr>
              <w:t>4</w:t>
            </w:r>
          </w:p>
        </w:tc>
        <w:tc>
          <w:tcPr>
            <w:tcW w:w="379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16C1AA" w14:textId="77777777" w:rsidR="001F64C2" w:rsidRDefault="001F64C2"/>
        </w:tc>
      </w:tr>
      <w:tr w:rsidR="001F64C2" w14:paraId="3AC26595" w14:textId="77777777">
        <w:trPr>
          <w:trHeight w:hRule="exact" w:val="932"/>
        </w:trPr>
        <w:tc>
          <w:tcPr>
            <w:tcW w:w="4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0C6941" w14:textId="77777777" w:rsidR="001F64C2" w:rsidRDefault="002D3281">
            <w:pPr>
              <w:spacing w:line="220" w:lineRule="exact"/>
              <w:ind w:left="102"/>
            </w:pPr>
            <w:r>
              <w:rPr>
                <w:b/>
                <w:spacing w:val="1"/>
              </w:rPr>
              <w:t>3</w:t>
            </w:r>
            <w:r>
              <w:rPr>
                <w:b/>
              </w:rPr>
              <w:t>. Are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2"/>
              </w:rPr>
              <w:t>k</w:t>
            </w:r>
            <w:r>
              <w:rPr>
                <w:b/>
                <w:spacing w:val="-2"/>
              </w:rPr>
              <w:t>e</w:t>
            </w:r>
            <w:r>
              <w:rPr>
                <w:b/>
                <w:spacing w:val="1"/>
              </w:rPr>
              <w:t>y</w:t>
            </w:r>
            <w:r>
              <w:rPr>
                <w:b/>
              </w:rPr>
              <w:t>w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rds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p</w:t>
            </w:r>
            <w:r>
              <w:rPr>
                <w:b/>
                <w:spacing w:val="-1"/>
              </w:rPr>
              <w:t>p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pri</w:t>
            </w:r>
            <w:r>
              <w:rPr>
                <w:b/>
                <w:spacing w:val="1"/>
              </w:rPr>
              <w:t>at</w:t>
            </w:r>
            <w:r>
              <w:rPr>
                <w:b/>
              </w:rPr>
              <w:t>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nd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u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>f</w:t>
            </w:r>
            <w:r>
              <w:rPr>
                <w:b/>
              </w:rPr>
              <w:t>ul?</w:t>
            </w:r>
          </w:p>
          <w:p w14:paraId="0A2EAF7E" w14:textId="77777777" w:rsidR="001F64C2" w:rsidRDefault="002D3281">
            <w:pPr>
              <w:ind w:left="102"/>
            </w:pPr>
            <w:r>
              <w:rPr>
                <w:color w:val="404040"/>
                <w:spacing w:val="-1"/>
              </w:rPr>
              <w:t>R</w:t>
            </w:r>
            <w:r>
              <w:rPr>
                <w:color w:val="404040"/>
              </w:rPr>
              <w:t>ati</w:t>
            </w:r>
            <w:r>
              <w:rPr>
                <w:color w:val="404040"/>
                <w:spacing w:val="1"/>
              </w:rPr>
              <w:t>n</w:t>
            </w:r>
            <w:r>
              <w:rPr>
                <w:color w:val="404040"/>
              </w:rPr>
              <w:t>g</w:t>
            </w:r>
            <w:r>
              <w:rPr>
                <w:color w:val="404040"/>
                <w:spacing w:val="-4"/>
              </w:rPr>
              <w:t xml:space="preserve"> </w:t>
            </w:r>
            <w:r>
              <w:rPr>
                <w:color w:val="404040"/>
              </w:rPr>
              <w:t>Scale:</w:t>
            </w:r>
          </w:p>
          <w:p w14:paraId="3C0F3630" w14:textId="77777777" w:rsidR="001F64C2" w:rsidRDefault="002D3281">
            <w:pPr>
              <w:ind w:left="102"/>
            </w:pPr>
            <w:r>
              <w:rPr>
                <w:color w:val="404040"/>
              </w:rPr>
              <w:t>5 = E</w:t>
            </w:r>
            <w:r>
              <w:rPr>
                <w:color w:val="404040"/>
                <w:spacing w:val="1"/>
              </w:rPr>
              <w:t>x</w:t>
            </w:r>
            <w:r>
              <w:rPr>
                <w:color w:val="404040"/>
              </w:rPr>
              <w:t>c</w:t>
            </w:r>
            <w:r>
              <w:rPr>
                <w:color w:val="404040"/>
                <w:spacing w:val="1"/>
              </w:rPr>
              <w:t>e</w:t>
            </w:r>
            <w:r>
              <w:rPr>
                <w:color w:val="404040"/>
              </w:rPr>
              <w:t>lle</w:t>
            </w:r>
            <w:r>
              <w:rPr>
                <w:color w:val="404040"/>
                <w:spacing w:val="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8"/>
              </w:rPr>
              <w:t xml:space="preserve"> </w:t>
            </w:r>
            <w:r>
              <w:rPr>
                <w:color w:val="404040"/>
              </w:rPr>
              <w:t>4</w:t>
            </w:r>
            <w:r>
              <w:rPr>
                <w:color w:val="404040"/>
                <w:spacing w:val="-2"/>
              </w:rPr>
              <w:t xml:space="preserve"> </w:t>
            </w:r>
            <w:r>
              <w:rPr>
                <w:color w:val="404040"/>
              </w:rPr>
              <w:t>= G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  <w:spacing w:val="-1"/>
              </w:rPr>
              <w:t>o</w:t>
            </w:r>
            <w:r>
              <w:rPr>
                <w:color w:val="404040"/>
              </w:rPr>
              <w:t>d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3 = S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</w:rPr>
              <w:t>ti</w:t>
            </w:r>
            <w:r>
              <w:rPr>
                <w:color w:val="404040"/>
                <w:spacing w:val="-1"/>
              </w:rPr>
              <w:t>s</w:t>
            </w:r>
            <w:r>
              <w:rPr>
                <w:color w:val="404040"/>
                <w:spacing w:val="1"/>
              </w:rPr>
              <w:t>f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1"/>
              </w:rPr>
              <w:t>c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1"/>
              </w:rPr>
              <w:t>or</w:t>
            </w:r>
            <w:r>
              <w:rPr>
                <w:color w:val="404040"/>
              </w:rPr>
              <w:t>y</w:t>
            </w:r>
            <w:r>
              <w:rPr>
                <w:color w:val="404040"/>
                <w:spacing w:val="-9"/>
              </w:rPr>
              <w:t xml:space="preserve"> </w:t>
            </w:r>
            <w:r>
              <w:rPr>
                <w:color w:val="404040"/>
              </w:rPr>
              <w:t>2 = Ne</w:t>
            </w:r>
            <w:r>
              <w:rPr>
                <w:color w:val="404040"/>
                <w:spacing w:val="1"/>
              </w:rPr>
              <w:t>ed</w:t>
            </w:r>
            <w:r>
              <w:rPr>
                <w:color w:val="404040"/>
              </w:rPr>
              <w:t>s</w:t>
            </w:r>
          </w:p>
          <w:p w14:paraId="2E9E98DE" w14:textId="77777777" w:rsidR="001F64C2" w:rsidRDefault="002D3281">
            <w:pPr>
              <w:spacing w:before="1" w:line="220" w:lineRule="exact"/>
              <w:ind w:left="102"/>
            </w:pPr>
            <w:r>
              <w:rPr>
                <w:color w:val="404040"/>
                <w:spacing w:val="1"/>
              </w:rPr>
              <w:t>Impr</w:t>
            </w:r>
            <w:r>
              <w:rPr>
                <w:color w:val="404040"/>
                <w:spacing w:val="-1"/>
              </w:rPr>
              <w:t>o</w:t>
            </w:r>
            <w:r>
              <w:rPr>
                <w:color w:val="404040"/>
                <w:spacing w:val="1"/>
              </w:rPr>
              <w:t>v</w:t>
            </w:r>
            <w:r>
              <w:rPr>
                <w:color w:val="404040"/>
              </w:rPr>
              <w:t>e</w:t>
            </w:r>
            <w:r>
              <w:rPr>
                <w:color w:val="404040"/>
                <w:spacing w:val="1"/>
              </w:rPr>
              <w:t>m</w:t>
            </w:r>
            <w:r>
              <w:rPr>
                <w:color w:val="404040"/>
              </w:rPr>
              <w:t>e</w:t>
            </w:r>
            <w:r>
              <w:rPr>
                <w:color w:val="404040"/>
                <w:spacing w:val="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13"/>
              </w:rPr>
              <w:t xml:space="preserve"> </w:t>
            </w:r>
            <w:r>
              <w:rPr>
                <w:color w:val="404040"/>
              </w:rPr>
              <w:t>1 = P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r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N/A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= N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1"/>
              </w:rPr>
              <w:t>pp</w:t>
            </w:r>
            <w:r>
              <w:rPr>
                <w:color w:val="404040"/>
              </w:rPr>
              <w:t>lica</w:t>
            </w:r>
            <w:r>
              <w:rPr>
                <w:color w:val="404040"/>
                <w:spacing w:val="2"/>
              </w:rPr>
              <w:t>b</w:t>
            </w:r>
            <w:r>
              <w:rPr>
                <w:color w:val="404040"/>
              </w:rPr>
              <w:t>le</w:t>
            </w:r>
          </w:p>
        </w:tc>
        <w:tc>
          <w:tcPr>
            <w:tcW w:w="5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5B56CA" w14:textId="77777777" w:rsidR="001F64C2" w:rsidRDefault="002D3281">
            <w:pPr>
              <w:spacing w:line="220" w:lineRule="exact"/>
              <w:ind w:left="462"/>
            </w:pPr>
            <w:r>
              <w:rPr>
                <w:b/>
              </w:rPr>
              <w:t>4</w:t>
            </w:r>
          </w:p>
        </w:tc>
        <w:tc>
          <w:tcPr>
            <w:tcW w:w="379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1D4A90" w14:textId="77777777" w:rsidR="001F64C2" w:rsidRDefault="001F64C2"/>
        </w:tc>
      </w:tr>
      <w:tr w:rsidR="001F64C2" w14:paraId="4BB799A3" w14:textId="77777777">
        <w:trPr>
          <w:trHeight w:hRule="exact" w:val="1159"/>
        </w:trPr>
        <w:tc>
          <w:tcPr>
            <w:tcW w:w="4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BFD4ED" w14:textId="77777777" w:rsidR="001F64C2" w:rsidRDefault="002D3281">
            <w:pPr>
              <w:spacing w:before="4" w:line="220" w:lineRule="exact"/>
              <w:ind w:left="102" w:right="81"/>
            </w:pPr>
            <w:r>
              <w:rPr>
                <w:b/>
                <w:spacing w:val="1"/>
              </w:rPr>
              <w:t>4</w:t>
            </w:r>
            <w:r>
              <w:rPr>
                <w:b/>
              </w:rPr>
              <w:t xml:space="preserve">. 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c</w:t>
            </w:r>
            <w:r>
              <w:rPr>
                <w:b/>
                <w:spacing w:val="2"/>
              </w:rPr>
              <w:t>k</w:t>
            </w:r>
            <w:r>
              <w:rPr>
                <w:b/>
                <w:spacing w:val="1"/>
              </w:rPr>
              <w:t>g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u</w:t>
            </w:r>
            <w:r>
              <w:rPr>
                <w:b/>
                <w:spacing w:val="-1"/>
              </w:rPr>
              <w:t>n</w:t>
            </w:r>
            <w:r>
              <w:rPr>
                <w:b/>
              </w:rPr>
              <w:t>d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inf</w:t>
            </w:r>
            <w:r>
              <w:rPr>
                <w:b/>
                <w:spacing w:val="2"/>
              </w:rPr>
              <w:t>o</w:t>
            </w:r>
            <w:r>
              <w:rPr>
                <w:b/>
              </w:rPr>
              <w:t>rm</w:t>
            </w:r>
            <w:r>
              <w:rPr>
                <w:b/>
                <w:spacing w:val="1"/>
              </w:rPr>
              <w:t>at</w:t>
            </w:r>
            <w:r>
              <w:rPr>
                <w:b/>
              </w:rPr>
              <w:t>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per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uf</w:t>
            </w:r>
            <w:r>
              <w:rPr>
                <w:b/>
                <w:spacing w:val="1"/>
              </w:rPr>
              <w:t>f</w:t>
            </w:r>
            <w:r>
              <w:rPr>
                <w:b/>
              </w:rPr>
              <w:t xml:space="preserve">icient 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nd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well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ga</w:t>
            </w:r>
            <w:r>
              <w:rPr>
                <w:b/>
              </w:rPr>
              <w:t>nized?</w:t>
            </w:r>
          </w:p>
          <w:p w14:paraId="30587319" w14:textId="77777777" w:rsidR="001F64C2" w:rsidRDefault="002D3281">
            <w:pPr>
              <w:spacing w:line="220" w:lineRule="exact"/>
              <w:ind w:left="102"/>
            </w:pPr>
            <w:r>
              <w:rPr>
                <w:color w:val="404040"/>
                <w:spacing w:val="-1"/>
              </w:rPr>
              <w:t>R</w:t>
            </w:r>
            <w:r>
              <w:rPr>
                <w:color w:val="404040"/>
              </w:rPr>
              <w:t>ati</w:t>
            </w:r>
            <w:r>
              <w:rPr>
                <w:color w:val="404040"/>
                <w:spacing w:val="1"/>
              </w:rPr>
              <w:t>n</w:t>
            </w:r>
            <w:r>
              <w:rPr>
                <w:color w:val="404040"/>
              </w:rPr>
              <w:t>g</w:t>
            </w:r>
            <w:r>
              <w:rPr>
                <w:color w:val="404040"/>
                <w:spacing w:val="-4"/>
              </w:rPr>
              <w:t xml:space="preserve"> </w:t>
            </w:r>
            <w:r>
              <w:rPr>
                <w:color w:val="404040"/>
              </w:rPr>
              <w:t>Scale:</w:t>
            </w:r>
          </w:p>
          <w:p w14:paraId="4C44483E" w14:textId="77777777" w:rsidR="001F64C2" w:rsidRDefault="002D3281">
            <w:pPr>
              <w:ind w:left="102"/>
            </w:pPr>
            <w:r>
              <w:rPr>
                <w:color w:val="404040"/>
              </w:rPr>
              <w:t>5 = E</w:t>
            </w:r>
            <w:r>
              <w:rPr>
                <w:color w:val="404040"/>
                <w:spacing w:val="1"/>
              </w:rPr>
              <w:t>x</w:t>
            </w:r>
            <w:r>
              <w:rPr>
                <w:color w:val="404040"/>
              </w:rPr>
              <w:t>c</w:t>
            </w:r>
            <w:r>
              <w:rPr>
                <w:color w:val="404040"/>
                <w:spacing w:val="1"/>
              </w:rPr>
              <w:t>e</w:t>
            </w:r>
            <w:r>
              <w:rPr>
                <w:color w:val="404040"/>
              </w:rPr>
              <w:t>lle</w:t>
            </w:r>
            <w:r>
              <w:rPr>
                <w:color w:val="404040"/>
                <w:spacing w:val="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8"/>
              </w:rPr>
              <w:t xml:space="preserve"> </w:t>
            </w:r>
            <w:r>
              <w:rPr>
                <w:color w:val="404040"/>
              </w:rPr>
              <w:t>4</w:t>
            </w:r>
            <w:r>
              <w:rPr>
                <w:color w:val="404040"/>
                <w:spacing w:val="-2"/>
              </w:rPr>
              <w:t xml:space="preserve"> </w:t>
            </w:r>
            <w:r>
              <w:rPr>
                <w:color w:val="404040"/>
              </w:rPr>
              <w:t>= G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  <w:spacing w:val="-1"/>
              </w:rPr>
              <w:t>o</w:t>
            </w:r>
            <w:r>
              <w:rPr>
                <w:color w:val="404040"/>
              </w:rPr>
              <w:t>d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3 = S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</w:rPr>
              <w:t>ti</w:t>
            </w:r>
            <w:r>
              <w:rPr>
                <w:color w:val="404040"/>
                <w:spacing w:val="-1"/>
              </w:rPr>
              <w:t>s</w:t>
            </w:r>
            <w:r>
              <w:rPr>
                <w:color w:val="404040"/>
                <w:spacing w:val="1"/>
              </w:rPr>
              <w:t>f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1"/>
              </w:rPr>
              <w:t>c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1"/>
              </w:rPr>
              <w:t>or</w:t>
            </w:r>
            <w:r>
              <w:rPr>
                <w:color w:val="404040"/>
              </w:rPr>
              <w:t>y</w:t>
            </w:r>
            <w:r>
              <w:rPr>
                <w:color w:val="404040"/>
                <w:spacing w:val="-9"/>
              </w:rPr>
              <w:t xml:space="preserve"> </w:t>
            </w:r>
            <w:r>
              <w:rPr>
                <w:color w:val="404040"/>
              </w:rPr>
              <w:t>2 = Ne</w:t>
            </w:r>
            <w:r>
              <w:rPr>
                <w:color w:val="404040"/>
                <w:spacing w:val="1"/>
              </w:rPr>
              <w:t>ed</w:t>
            </w:r>
            <w:r>
              <w:rPr>
                <w:color w:val="404040"/>
              </w:rPr>
              <w:t>s</w:t>
            </w:r>
          </w:p>
          <w:p w14:paraId="72945B45" w14:textId="77777777" w:rsidR="001F64C2" w:rsidRDefault="002D3281">
            <w:pPr>
              <w:spacing w:line="220" w:lineRule="exact"/>
              <w:ind w:left="102"/>
            </w:pPr>
            <w:r>
              <w:rPr>
                <w:color w:val="404040"/>
                <w:spacing w:val="1"/>
              </w:rPr>
              <w:t>Impr</w:t>
            </w:r>
            <w:r>
              <w:rPr>
                <w:color w:val="404040"/>
                <w:spacing w:val="-1"/>
              </w:rPr>
              <w:t>o</w:t>
            </w:r>
            <w:r>
              <w:rPr>
                <w:color w:val="404040"/>
                <w:spacing w:val="1"/>
              </w:rPr>
              <w:t>v</w:t>
            </w:r>
            <w:r>
              <w:rPr>
                <w:color w:val="404040"/>
              </w:rPr>
              <w:t>e</w:t>
            </w:r>
            <w:r>
              <w:rPr>
                <w:color w:val="404040"/>
                <w:spacing w:val="1"/>
              </w:rPr>
              <w:t>m</w:t>
            </w:r>
            <w:r>
              <w:rPr>
                <w:color w:val="404040"/>
              </w:rPr>
              <w:t>e</w:t>
            </w:r>
            <w:r>
              <w:rPr>
                <w:color w:val="404040"/>
                <w:spacing w:val="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13"/>
              </w:rPr>
              <w:t xml:space="preserve"> </w:t>
            </w:r>
            <w:r>
              <w:rPr>
                <w:color w:val="404040"/>
              </w:rPr>
              <w:t>1 = P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r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N/A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= N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1"/>
              </w:rPr>
              <w:t>pp</w:t>
            </w:r>
            <w:r>
              <w:rPr>
                <w:color w:val="404040"/>
              </w:rPr>
              <w:t>lica</w:t>
            </w:r>
            <w:r>
              <w:rPr>
                <w:color w:val="404040"/>
                <w:spacing w:val="2"/>
              </w:rPr>
              <w:t>b</w:t>
            </w:r>
            <w:r>
              <w:rPr>
                <w:color w:val="404040"/>
              </w:rPr>
              <w:t>le</w:t>
            </w:r>
          </w:p>
        </w:tc>
        <w:tc>
          <w:tcPr>
            <w:tcW w:w="5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7E63B9" w14:textId="77777777" w:rsidR="001F64C2" w:rsidRDefault="002D3281">
            <w:pPr>
              <w:spacing w:line="220" w:lineRule="exact"/>
              <w:ind w:left="462"/>
            </w:pPr>
            <w:r>
              <w:rPr>
                <w:b/>
              </w:rPr>
              <w:t>4</w:t>
            </w:r>
          </w:p>
        </w:tc>
        <w:tc>
          <w:tcPr>
            <w:tcW w:w="379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C47B36" w14:textId="77777777" w:rsidR="001F64C2" w:rsidRDefault="001F64C2"/>
        </w:tc>
      </w:tr>
      <w:tr w:rsidR="001F64C2" w14:paraId="0371FA01" w14:textId="77777777">
        <w:trPr>
          <w:trHeight w:hRule="exact" w:val="929"/>
        </w:trPr>
        <w:tc>
          <w:tcPr>
            <w:tcW w:w="4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8DE5F1" w14:textId="77777777" w:rsidR="001F64C2" w:rsidRDefault="002D3281">
            <w:pPr>
              <w:spacing w:line="220" w:lineRule="exact"/>
              <w:ind w:left="102"/>
            </w:pPr>
            <w:r>
              <w:rPr>
                <w:b/>
                <w:spacing w:val="1"/>
              </w:rPr>
              <w:t>5</w:t>
            </w:r>
            <w:r>
              <w:rPr>
                <w:b/>
              </w:rPr>
              <w:t>. Are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bj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i</w:t>
            </w:r>
            <w:r>
              <w:rPr>
                <w:b/>
                <w:spacing w:val="1"/>
              </w:rPr>
              <w:t>v</w:t>
            </w:r>
            <w:r>
              <w:rPr>
                <w:b/>
              </w:rPr>
              <w:t>es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cle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r</w:t>
            </w:r>
            <w:r>
              <w:rPr>
                <w:b/>
                <w:spacing w:val="-2"/>
              </w:rPr>
              <w:t>l</w:t>
            </w:r>
            <w:r>
              <w:rPr>
                <w:b/>
              </w:rPr>
              <w:t>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1"/>
              </w:rPr>
              <w:t>s</w:t>
            </w:r>
            <w:r>
              <w:rPr>
                <w:b/>
                <w:spacing w:val="1"/>
              </w:rPr>
              <w:t>tat</w:t>
            </w:r>
            <w:r>
              <w:rPr>
                <w:b/>
              </w:rPr>
              <w:t>ed?</w:t>
            </w:r>
          </w:p>
          <w:p w14:paraId="27BB45B0" w14:textId="77777777" w:rsidR="001F64C2" w:rsidRDefault="002D3281">
            <w:pPr>
              <w:ind w:left="102"/>
            </w:pPr>
            <w:r>
              <w:rPr>
                <w:color w:val="404040"/>
                <w:spacing w:val="-1"/>
              </w:rPr>
              <w:t>R</w:t>
            </w:r>
            <w:r>
              <w:rPr>
                <w:color w:val="404040"/>
              </w:rPr>
              <w:t>ati</w:t>
            </w:r>
            <w:r>
              <w:rPr>
                <w:color w:val="404040"/>
                <w:spacing w:val="1"/>
              </w:rPr>
              <w:t>n</w:t>
            </w:r>
            <w:r>
              <w:rPr>
                <w:color w:val="404040"/>
              </w:rPr>
              <w:t>g</w:t>
            </w:r>
            <w:r>
              <w:rPr>
                <w:color w:val="404040"/>
                <w:spacing w:val="-4"/>
              </w:rPr>
              <w:t xml:space="preserve"> </w:t>
            </w:r>
            <w:r>
              <w:rPr>
                <w:color w:val="404040"/>
              </w:rPr>
              <w:t>Scale:</w:t>
            </w:r>
          </w:p>
          <w:p w14:paraId="566D436F" w14:textId="77777777" w:rsidR="001F64C2" w:rsidRDefault="002D3281">
            <w:pPr>
              <w:ind w:left="102"/>
            </w:pPr>
            <w:r>
              <w:rPr>
                <w:color w:val="404040"/>
              </w:rPr>
              <w:t>5 = E</w:t>
            </w:r>
            <w:r>
              <w:rPr>
                <w:color w:val="404040"/>
                <w:spacing w:val="1"/>
              </w:rPr>
              <w:t>x</w:t>
            </w:r>
            <w:r>
              <w:rPr>
                <w:color w:val="404040"/>
              </w:rPr>
              <w:t>c</w:t>
            </w:r>
            <w:r>
              <w:rPr>
                <w:color w:val="404040"/>
                <w:spacing w:val="1"/>
              </w:rPr>
              <w:t>e</w:t>
            </w:r>
            <w:r>
              <w:rPr>
                <w:color w:val="404040"/>
              </w:rPr>
              <w:t>lle</w:t>
            </w:r>
            <w:r>
              <w:rPr>
                <w:color w:val="404040"/>
                <w:spacing w:val="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8"/>
              </w:rPr>
              <w:t xml:space="preserve"> </w:t>
            </w:r>
            <w:r>
              <w:rPr>
                <w:color w:val="404040"/>
              </w:rPr>
              <w:t>4</w:t>
            </w:r>
            <w:r>
              <w:rPr>
                <w:color w:val="404040"/>
                <w:spacing w:val="-2"/>
              </w:rPr>
              <w:t xml:space="preserve"> </w:t>
            </w:r>
            <w:r>
              <w:rPr>
                <w:color w:val="404040"/>
              </w:rPr>
              <w:t>= G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  <w:spacing w:val="-1"/>
              </w:rPr>
              <w:t>o</w:t>
            </w:r>
            <w:r>
              <w:rPr>
                <w:color w:val="404040"/>
              </w:rPr>
              <w:t>d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3 = S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</w:rPr>
              <w:t>ti</w:t>
            </w:r>
            <w:r>
              <w:rPr>
                <w:color w:val="404040"/>
                <w:spacing w:val="-1"/>
              </w:rPr>
              <w:t>s</w:t>
            </w:r>
            <w:r>
              <w:rPr>
                <w:color w:val="404040"/>
                <w:spacing w:val="1"/>
              </w:rPr>
              <w:t>f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1"/>
              </w:rPr>
              <w:t>c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1"/>
              </w:rPr>
              <w:t>or</w:t>
            </w:r>
            <w:r>
              <w:rPr>
                <w:color w:val="404040"/>
              </w:rPr>
              <w:t>y</w:t>
            </w:r>
            <w:r>
              <w:rPr>
                <w:color w:val="404040"/>
                <w:spacing w:val="-9"/>
              </w:rPr>
              <w:t xml:space="preserve"> </w:t>
            </w:r>
            <w:r>
              <w:rPr>
                <w:color w:val="404040"/>
              </w:rPr>
              <w:t>2 = Ne</w:t>
            </w:r>
            <w:r>
              <w:rPr>
                <w:color w:val="404040"/>
                <w:spacing w:val="1"/>
              </w:rPr>
              <w:t>ed</w:t>
            </w:r>
            <w:r>
              <w:rPr>
                <w:color w:val="404040"/>
              </w:rPr>
              <w:t>s</w:t>
            </w:r>
          </w:p>
          <w:p w14:paraId="38C0D2A4" w14:textId="77777777" w:rsidR="001F64C2" w:rsidRDefault="002D3281">
            <w:pPr>
              <w:spacing w:line="220" w:lineRule="exact"/>
              <w:ind w:left="102"/>
            </w:pPr>
            <w:r>
              <w:rPr>
                <w:color w:val="404040"/>
                <w:spacing w:val="1"/>
              </w:rPr>
              <w:t>Impr</w:t>
            </w:r>
            <w:r>
              <w:rPr>
                <w:color w:val="404040"/>
                <w:spacing w:val="-1"/>
              </w:rPr>
              <w:t>o</w:t>
            </w:r>
            <w:r>
              <w:rPr>
                <w:color w:val="404040"/>
                <w:spacing w:val="1"/>
              </w:rPr>
              <w:t>v</w:t>
            </w:r>
            <w:r>
              <w:rPr>
                <w:color w:val="404040"/>
              </w:rPr>
              <w:t>e</w:t>
            </w:r>
            <w:r>
              <w:rPr>
                <w:color w:val="404040"/>
                <w:spacing w:val="1"/>
              </w:rPr>
              <w:t>m</w:t>
            </w:r>
            <w:r>
              <w:rPr>
                <w:color w:val="404040"/>
              </w:rPr>
              <w:t>e</w:t>
            </w:r>
            <w:r>
              <w:rPr>
                <w:color w:val="404040"/>
                <w:spacing w:val="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13"/>
              </w:rPr>
              <w:t xml:space="preserve"> </w:t>
            </w:r>
            <w:r>
              <w:rPr>
                <w:color w:val="404040"/>
              </w:rPr>
              <w:t>1 = P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r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N/A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= N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1"/>
              </w:rPr>
              <w:t>pp</w:t>
            </w:r>
            <w:r>
              <w:rPr>
                <w:color w:val="404040"/>
              </w:rPr>
              <w:t>li</w:t>
            </w:r>
            <w:r>
              <w:rPr>
                <w:color w:val="404040"/>
                <w:spacing w:val="5"/>
              </w:rPr>
              <w:t>c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1"/>
              </w:rPr>
              <w:t>b</w:t>
            </w:r>
            <w:r>
              <w:rPr>
                <w:color w:val="404040"/>
              </w:rPr>
              <w:t>le</w:t>
            </w:r>
          </w:p>
        </w:tc>
        <w:tc>
          <w:tcPr>
            <w:tcW w:w="5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5DA4D5" w14:textId="77777777" w:rsidR="001F64C2" w:rsidRDefault="002D3281">
            <w:pPr>
              <w:spacing w:line="220" w:lineRule="exact"/>
              <w:ind w:left="462"/>
            </w:pPr>
            <w:r>
              <w:rPr>
                <w:b/>
              </w:rPr>
              <w:t>4</w:t>
            </w:r>
          </w:p>
        </w:tc>
        <w:tc>
          <w:tcPr>
            <w:tcW w:w="379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89759E" w14:textId="77777777" w:rsidR="001F64C2" w:rsidRDefault="001F64C2"/>
        </w:tc>
      </w:tr>
      <w:tr w:rsidR="001F64C2" w14:paraId="00B35606" w14:textId="77777777">
        <w:trPr>
          <w:trHeight w:hRule="exact" w:val="931"/>
        </w:trPr>
        <w:tc>
          <w:tcPr>
            <w:tcW w:w="4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90B667" w14:textId="77777777" w:rsidR="001F64C2" w:rsidRDefault="002D3281">
            <w:pPr>
              <w:spacing w:line="220" w:lineRule="exact"/>
              <w:ind w:left="102"/>
            </w:pPr>
            <w:r>
              <w:rPr>
                <w:b/>
                <w:spacing w:val="1"/>
              </w:rPr>
              <w:t>6</w:t>
            </w:r>
            <w:r>
              <w:rPr>
                <w:b/>
              </w:rPr>
              <w:t xml:space="preserve">. 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lit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at</w:t>
            </w:r>
            <w:r>
              <w:rPr>
                <w:b/>
              </w:rPr>
              <w:t>ure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ev</w:t>
            </w:r>
            <w:r>
              <w:rPr>
                <w:b/>
              </w:rPr>
              <w:t>iew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le</w:t>
            </w:r>
            <w:r>
              <w:rPr>
                <w:b/>
                <w:spacing w:val="1"/>
              </w:rPr>
              <w:t>va</w:t>
            </w:r>
            <w:r>
              <w:rPr>
                <w:b/>
              </w:rPr>
              <w:t>nt?</w:t>
            </w:r>
          </w:p>
          <w:p w14:paraId="38B2768B" w14:textId="77777777" w:rsidR="001F64C2" w:rsidRDefault="002D3281">
            <w:pPr>
              <w:ind w:left="102"/>
            </w:pPr>
            <w:r>
              <w:rPr>
                <w:color w:val="404040"/>
                <w:spacing w:val="-1"/>
              </w:rPr>
              <w:t>R</w:t>
            </w:r>
            <w:r>
              <w:rPr>
                <w:color w:val="404040"/>
              </w:rPr>
              <w:t>ati</w:t>
            </w:r>
            <w:r>
              <w:rPr>
                <w:color w:val="404040"/>
                <w:spacing w:val="1"/>
              </w:rPr>
              <w:t>n</w:t>
            </w:r>
            <w:r>
              <w:rPr>
                <w:color w:val="404040"/>
              </w:rPr>
              <w:t>g</w:t>
            </w:r>
            <w:r>
              <w:rPr>
                <w:color w:val="404040"/>
                <w:spacing w:val="-4"/>
              </w:rPr>
              <w:t xml:space="preserve"> </w:t>
            </w:r>
            <w:r>
              <w:rPr>
                <w:color w:val="404040"/>
              </w:rPr>
              <w:t>Scale:</w:t>
            </w:r>
          </w:p>
          <w:p w14:paraId="317A8644" w14:textId="77777777" w:rsidR="001F64C2" w:rsidRDefault="002D3281">
            <w:pPr>
              <w:ind w:left="102"/>
            </w:pPr>
            <w:r>
              <w:rPr>
                <w:color w:val="404040"/>
              </w:rPr>
              <w:t>5 = E</w:t>
            </w:r>
            <w:r>
              <w:rPr>
                <w:color w:val="404040"/>
                <w:spacing w:val="1"/>
              </w:rPr>
              <w:t>x</w:t>
            </w:r>
            <w:r>
              <w:rPr>
                <w:color w:val="404040"/>
              </w:rPr>
              <w:t>c</w:t>
            </w:r>
            <w:r>
              <w:rPr>
                <w:color w:val="404040"/>
                <w:spacing w:val="1"/>
              </w:rPr>
              <w:t>e</w:t>
            </w:r>
            <w:r>
              <w:rPr>
                <w:color w:val="404040"/>
              </w:rPr>
              <w:t>lle</w:t>
            </w:r>
            <w:r>
              <w:rPr>
                <w:color w:val="404040"/>
                <w:spacing w:val="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8"/>
              </w:rPr>
              <w:t xml:space="preserve"> </w:t>
            </w:r>
            <w:r>
              <w:rPr>
                <w:color w:val="404040"/>
              </w:rPr>
              <w:t>4</w:t>
            </w:r>
            <w:r>
              <w:rPr>
                <w:color w:val="404040"/>
                <w:spacing w:val="-2"/>
              </w:rPr>
              <w:t xml:space="preserve"> </w:t>
            </w:r>
            <w:r>
              <w:rPr>
                <w:color w:val="404040"/>
              </w:rPr>
              <w:t>= G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  <w:spacing w:val="-1"/>
              </w:rPr>
              <w:t>o</w:t>
            </w:r>
            <w:r>
              <w:rPr>
                <w:color w:val="404040"/>
              </w:rPr>
              <w:t>d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3 = S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</w:rPr>
              <w:t>ti</w:t>
            </w:r>
            <w:r>
              <w:rPr>
                <w:color w:val="404040"/>
                <w:spacing w:val="-1"/>
              </w:rPr>
              <w:t>s</w:t>
            </w:r>
            <w:r>
              <w:rPr>
                <w:color w:val="404040"/>
                <w:spacing w:val="1"/>
              </w:rPr>
              <w:t>f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1"/>
              </w:rPr>
              <w:t>c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1"/>
              </w:rPr>
              <w:t>or</w:t>
            </w:r>
            <w:r>
              <w:rPr>
                <w:color w:val="404040"/>
              </w:rPr>
              <w:t>y</w:t>
            </w:r>
            <w:r>
              <w:rPr>
                <w:color w:val="404040"/>
                <w:spacing w:val="-9"/>
              </w:rPr>
              <w:t xml:space="preserve"> </w:t>
            </w:r>
            <w:r>
              <w:rPr>
                <w:color w:val="404040"/>
              </w:rPr>
              <w:t>2 = Ne</w:t>
            </w:r>
            <w:r>
              <w:rPr>
                <w:color w:val="404040"/>
                <w:spacing w:val="1"/>
              </w:rPr>
              <w:t>ed</w:t>
            </w:r>
            <w:r>
              <w:rPr>
                <w:color w:val="404040"/>
              </w:rPr>
              <w:t>s</w:t>
            </w:r>
          </w:p>
          <w:p w14:paraId="447DBB64" w14:textId="77777777" w:rsidR="001F64C2" w:rsidRDefault="002D3281">
            <w:pPr>
              <w:spacing w:line="220" w:lineRule="exact"/>
              <w:ind w:left="102"/>
            </w:pPr>
            <w:r>
              <w:rPr>
                <w:color w:val="404040"/>
                <w:spacing w:val="1"/>
              </w:rPr>
              <w:t>Impr</w:t>
            </w:r>
            <w:r>
              <w:rPr>
                <w:color w:val="404040"/>
                <w:spacing w:val="-1"/>
              </w:rPr>
              <w:t>o</w:t>
            </w:r>
            <w:r>
              <w:rPr>
                <w:color w:val="404040"/>
                <w:spacing w:val="1"/>
              </w:rPr>
              <w:t>v</w:t>
            </w:r>
            <w:r>
              <w:rPr>
                <w:color w:val="404040"/>
              </w:rPr>
              <w:t>e</w:t>
            </w:r>
            <w:r>
              <w:rPr>
                <w:color w:val="404040"/>
                <w:spacing w:val="1"/>
              </w:rPr>
              <w:t>m</w:t>
            </w:r>
            <w:r>
              <w:rPr>
                <w:color w:val="404040"/>
              </w:rPr>
              <w:t>e</w:t>
            </w:r>
            <w:r>
              <w:rPr>
                <w:color w:val="404040"/>
                <w:spacing w:val="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13"/>
              </w:rPr>
              <w:t xml:space="preserve"> </w:t>
            </w:r>
            <w:r>
              <w:rPr>
                <w:color w:val="404040"/>
              </w:rPr>
              <w:t>1 = P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r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N/A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= N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1"/>
              </w:rPr>
              <w:t>pp</w:t>
            </w:r>
            <w:r>
              <w:rPr>
                <w:color w:val="404040"/>
              </w:rPr>
              <w:t>lica</w:t>
            </w:r>
            <w:r>
              <w:rPr>
                <w:color w:val="404040"/>
                <w:spacing w:val="2"/>
              </w:rPr>
              <w:t>b</w:t>
            </w:r>
            <w:r>
              <w:rPr>
                <w:color w:val="404040"/>
              </w:rPr>
              <w:t>le</w:t>
            </w:r>
          </w:p>
        </w:tc>
        <w:tc>
          <w:tcPr>
            <w:tcW w:w="5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8AB941" w14:textId="77777777" w:rsidR="001F64C2" w:rsidRDefault="002D3281">
            <w:pPr>
              <w:spacing w:line="220" w:lineRule="exact"/>
              <w:ind w:left="462"/>
            </w:pPr>
            <w:r>
              <w:rPr>
                <w:b/>
              </w:rPr>
              <w:t>4</w:t>
            </w:r>
          </w:p>
        </w:tc>
        <w:tc>
          <w:tcPr>
            <w:tcW w:w="379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F1C8DB" w14:textId="77777777" w:rsidR="001F64C2" w:rsidRDefault="001F64C2"/>
        </w:tc>
      </w:tr>
      <w:tr w:rsidR="001F64C2" w14:paraId="084B91C8" w14:textId="77777777">
        <w:trPr>
          <w:trHeight w:hRule="exact" w:val="929"/>
        </w:trPr>
        <w:tc>
          <w:tcPr>
            <w:tcW w:w="4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F7DD32" w14:textId="77777777" w:rsidR="001F64C2" w:rsidRDefault="002D3281">
            <w:pPr>
              <w:spacing w:line="220" w:lineRule="exact"/>
              <w:ind w:left="102"/>
            </w:pPr>
            <w:r>
              <w:rPr>
                <w:b/>
                <w:spacing w:val="1"/>
              </w:rPr>
              <w:t>7</w:t>
            </w:r>
            <w:r>
              <w:rPr>
                <w:b/>
              </w:rPr>
              <w:t xml:space="preserve">. 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lit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at</w:t>
            </w:r>
            <w:r>
              <w:rPr>
                <w:b/>
              </w:rPr>
              <w:t>ure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ev</w:t>
            </w:r>
            <w:r>
              <w:rPr>
                <w:b/>
              </w:rPr>
              <w:t>iew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</w:t>
            </w:r>
            <w:r>
              <w:rPr>
                <w:b/>
                <w:spacing w:val="-2"/>
              </w:rPr>
              <w:t>e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nt?</w:t>
            </w:r>
          </w:p>
          <w:p w14:paraId="11EDD023" w14:textId="77777777" w:rsidR="001F64C2" w:rsidRDefault="002D3281">
            <w:pPr>
              <w:ind w:left="102"/>
            </w:pPr>
            <w:r>
              <w:rPr>
                <w:color w:val="404040"/>
                <w:spacing w:val="-1"/>
              </w:rPr>
              <w:t>R</w:t>
            </w:r>
            <w:r>
              <w:rPr>
                <w:color w:val="404040"/>
              </w:rPr>
              <w:t>ati</w:t>
            </w:r>
            <w:r>
              <w:rPr>
                <w:color w:val="404040"/>
                <w:spacing w:val="1"/>
              </w:rPr>
              <w:t>n</w:t>
            </w:r>
            <w:r>
              <w:rPr>
                <w:color w:val="404040"/>
              </w:rPr>
              <w:t>g</w:t>
            </w:r>
            <w:r>
              <w:rPr>
                <w:color w:val="404040"/>
                <w:spacing w:val="-4"/>
              </w:rPr>
              <w:t xml:space="preserve"> </w:t>
            </w:r>
            <w:r>
              <w:rPr>
                <w:color w:val="404040"/>
              </w:rPr>
              <w:t>Scale:</w:t>
            </w:r>
          </w:p>
          <w:p w14:paraId="6B568F3A" w14:textId="77777777" w:rsidR="001F64C2" w:rsidRDefault="002D3281">
            <w:pPr>
              <w:spacing w:line="220" w:lineRule="exact"/>
              <w:ind w:left="102"/>
            </w:pPr>
            <w:r>
              <w:rPr>
                <w:b/>
                <w:color w:val="404040"/>
              </w:rPr>
              <w:t>5 =</w:t>
            </w:r>
            <w:r>
              <w:rPr>
                <w:b/>
                <w:color w:val="404040"/>
                <w:spacing w:val="-2"/>
              </w:rPr>
              <w:t xml:space="preserve"> </w:t>
            </w:r>
            <w:r>
              <w:rPr>
                <w:b/>
                <w:color w:val="404040"/>
                <w:spacing w:val="-1"/>
              </w:rPr>
              <w:t>E</w:t>
            </w:r>
            <w:r>
              <w:rPr>
                <w:b/>
                <w:color w:val="404040"/>
                <w:spacing w:val="1"/>
              </w:rPr>
              <w:t>x</w:t>
            </w:r>
            <w:r>
              <w:rPr>
                <w:b/>
                <w:color w:val="404040"/>
              </w:rPr>
              <w:t>c</w:t>
            </w:r>
            <w:r>
              <w:rPr>
                <w:b/>
                <w:color w:val="404040"/>
                <w:spacing w:val="1"/>
              </w:rPr>
              <w:t>e</w:t>
            </w:r>
            <w:r>
              <w:rPr>
                <w:b/>
                <w:color w:val="404040"/>
              </w:rPr>
              <w:t>llent</w:t>
            </w:r>
            <w:r>
              <w:rPr>
                <w:b/>
                <w:color w:val="404040"/>
                <w:spacing w:val="-7"/>
              </w:rPr>
              <w:t xml:space="preserve"> </w:t>
            </w:r>
            <w:r>
              <w:rPr>
                <w:b/>
                <w:color w:val="404040"/>
              </w:rPr>
              <w:t>4 =</w:t>
            </w:r>
            <w:r>
              <w:rPr>
                <w:b/>
                <w:color w:val="404040"/>
                <w:spacing w:val="-2"/>
              </w:rPr>
              <w:t xml:space="preserve"> </w:t>
            </w:r>
            <w:r>
              <w:rPr>
                <w:b/>
                <w:color w:val="404040"/>
                <w:spacing w:val="1"/>
              </w:rPr>
              <w:t>Goo</w:t>
            </w:r>
            <w:r>
              <w:rPr>
                <w:b/>
                <w:color w:val="404040"/>
              </w:rPr>
              <w:t>d</w:t>
            </w:r>
            <w:r>
              <w:rPr>
                <w:b/>
                <w:color w:val="404040"/>
                <w:spacing w:val="-5"/>
              </w:rPr>
              <w:t xml:space="preserve"> </w:t>
            </w:r>
            <w:r>
              <w:rPr>
                <w:b/>
                <w:color w:val="404040"/>
              </w:rPr>
              <w:t>3 =</w:t>
            </w:r>
            <w:r>
              <w:rPr>
                <w:b/>
                <w:color w:val="404040"/>
                <w:spacing w:val="-2"/>
              </w:rPr>
              <w:t xml:space="preserve"> </w:t>
            </w:r>
            <w:r>
              <w:rPr>
                <w:b/>
                <w:color w:val="404040"/>
              </w:rPr>
              <w:t>S</w:t>
            </w:r>
            <w:r>
              <w:rPr>
                <w:b/>
                <w:color w:val="404040"/>
                <w:spacing w:val="1"/>
              </w:rPr>
              <w:t>at</w:t>
            </w:r>
            <w:r>
              <w:rPr>
                <w:b/>
                <w:color w:val="404040"/>
              </w:rPr>
              <w:t>i</w:t>
            </w:r>
            <w:r>
              <w:rPr>
                <w:b/>
                <w:color w:val="404040"/>
                <w:spacing w:val="-1"/>
              </w:rPr>
              <w:t>s</w:t>
            </w:r>
            <w:r>
              <w:rPr>
                <w:b/>
                <w:color w:val="404040"/>
                <w:spacing w:val="1"/>
              </w:rPr>
              <w:t>fa</w:t>
            </w:r>
            <w:r>
              <w:rPr>
                <w:b/>
                <w:color w:val="404040"/>
              </w:rPr>
              <w:t>c</w:t>
            </w:r>
            <w:r>
              <w:rPr>
                <w:b/>
                <w:color w:val="404040"/>
                <w:spacing w:val="1"/>
              </w:rPr>
              <w:t>to</w:t>
            </w:r>
            <w:r>
              <w:rPr>
                <w:b/>
                <w:color w:val="404040"/>
              </w:rPr>
              <w:t>ry</w:t>
            </w:r>
            <w:r>
              <w:rPr>
                <w:b/>
                <w:color w:val="404040"/>
                <w:spacing w:val="-11"/>
              </w:rPr>
              <w:t xml:space="preserve"> </w:t>
            </w:r>
            <w:r>
              <w:rPr>
                <w:b/>
                <w:color w:val="404040"/>
              </w:rPr>
              <w:t>2 =</w:t>
            </w:r>
            <w:r>
              <w:rPr>
                <w:b/>
                <w:color w:val="404040"/>
                <w:spacing w:val="-2"/>
              </w:rPr>
              <w:t xml:space="preserve"> </w:t>
            </w:r>
            <w:r>
              <w:rPr>
                <w:b/>
                <w:color w:val="404040"/>
              </w:rPr>
              <w:t>Ne</w:t>
            </w:r>
            <w:r>
              <w:rPr>
                <w:b/>
                <w:color w:val="404040"/>
                <w:spacing w:val="1"/>
              </w:rPr>
              <w:t>e</w:t>
            </w:r>
            <w:r>
              <w:rPr>
                <w:b/>
                <w:color w:val="404040"/>
              </w:rPr>
              <w:t>ds</w:t>
            </w:r>
          </w:p>
          <w:p w14:paraId="72C18CF8" w14:textId="77777777" w:rsidR="001F64C2" w:rsidRDefault="002D3281">
            <w:pPr>
              <w:spacing w:line="220" w:lineRule="exact"/>
              <w:ind w:left="102"/>
            </w:pPr>
            <w:r>
              <w:rPr>
                <w:b/>
                <w:color w:val="404040"/>
                <w:spacing w:val="-1"/>
              </w:rPr>
              <w:t>I</w:t>
            </w:r>
            <w:r>
              <w:rPr>
                <w:b/>
                <w:color w:val="404040"/>
                <w:spacing w:val="2"/>
              </w:rPr>
              <w:t>m</w:t>
            </w:r>
            <w:r>
              <w:rPr>
                <w:b/>
                <w:color w:val="404040"/>
              </w:rPr>
              <w:t>pr</w:t>
            </w:r>
            <w:r>
              <w:rPr>
                <w:b/>
                <w:color w:val="404040"/>
                <w:spacing w:val="1"/>
              </w:rPr>
              <w:t>ov</w:t>
            </w:r>
            <w:r>
              <w:rPr>
                <w:b/>
                <w:color w:val="404040"/>
              </w:rPr>
              <w:t>e</w:t>
            </w:r>
            <w:r>
              <w:rPr>
                <w:b/>
                <w:color w:val="404040"/>
                <w:spacing w:val="2"/>
              </w:rPr>
              <w:t>m</w:t>
            </w:r>
            <w:r>
              <w:rPr>
                <w:b/>
                <w:color w:val="404040"/>
              </w:rPr>
              <w:t>ent</w:t>
            </w:r>
            <w:r>
              <w:rPr>
                <w:b/>
                <w:color w:val="404040"/>
                <w:spacing w:val="-11"/>
              </w:rPr>
              <w:t xml:space="preserve"> </w:t>
            </w:r>
            <w:r>
              <w:rPr>
                <w:b/>
                <w:color w:val="404040"/>
              </w:rPr>
              <w:t>1</w:t>
            </w:r>
            <w:r>
              <w:rPr>
                <w:b/>
                <w:color w:val="404040"/>
                <w:spacing w:val="-2"/>
              </w:rPr>
              <w:t xml:space="preserve"> </w:t>
            </w:r>
            <w:r>
              <w:rPr>
                <w:b/>
                <w:color w:val="404040"/>
              </w:rPr>
              <w:t>=</w:t>
            </w:r>
            <w:r>
              <w:rPr>
                <w:b/>
                <w:color w:val="404040"/>
                <w:spacing w:val="-2"/>
              </w:rPr>
              <w:t xml:space="preserve"> </w:t>
            </w:r>
            <w:r>
              <w:rPr>
                <w:b/>
                <w:color w:val="404040"/>
              </w:rPr>
              <w:t>P</w:t>
            </w:r>
            <w:r>
              <w:rPr>
                <w:b/>
                <w:color w:val="404040"/>
                <w:spacing w:val="1"/>
              </w:rPr>
              <w:t>oo</w:t>
            </w:r>
            <w:r>
              <w:rPr>
                <w:b/>
                <w:color w:val="404040"/>
              </w:rPr>
              <w:t>r</w:t>
            </w:r>
            <w:r>
              <w:rPr>
                <w:b/>
                <w:color w:val="404040"/>
                <w:spacing w:val="-3"/>
              </w:rPr>
              <w:t xml:space="preserve"> </w:t>
            </w:r>
            <w:r>
              <w:rPr>
                <w:b/>
                <w:color w:val="404040"/>
              </w:rPr>
              <w:t>N/A</w:t>
            </w:r>
            <w:r>
              <w:rPr>
                <w:b/>
                <w:color w:val="404040"/>
                <w:spacing w:val="-5"/>
              </w:rPr>
              <w:t xml:space="preserve"> </w:t>
            </w:r>
            <w:r>
              <w:rPr>
                <w:b/>
                <w:color w:val="404040"/>
              </w:rPr>
              <w:t>=</w:t>
            </w:r>
            <w:r>
              <w:rPr>
                <w:b/>
                <w:color w:val="404040"/>
                <w:spacing w:val="-2"/>
              </w:rPr>
              <w:t xml:space="preserve"> </w:t>
            </w:r>
            <w:r>
              <w:rPr>
                <w:b/>
                <w:color w:val="404040"/>
              </w:rPr>
              <w:t>N</w:t>
            </w:r>
            <w:r>
              <w:rPr>
                <w:b/>
                <w:color w:val="404040"/>
                <w:spacing w:val="1"/>
              </w:rPr>
              <w:t>o</w:t>
            </w:r>
            <w:r>
              <w:rPr>
                <w:b/>
                <w:color w:val="404040"/>
              </w:rPr>
              <w:t>t</w:t>
            </w:r>
            <w:r>
              <w:rPr>
                <w:b/>
                <w:color w:val="404040"/>
                <w:spacing w:val="-2"/>
              </w:rPr>
              <w:t xml:space="preserve"> </w:t>
            </w:r>
            <w:r>
              <w:rPr>
                <w:b/>
                <w:color w:val="404040"/>
              </w:rPr>
              <w:t>App</w:t>
            </w:r>
            <w:r>
              <w:rPr>
                <w:b/>
                <w:color w:val="404040"/>
                <w:spacing w:val="-1"/>
              </w:rPr>
              <w:t>l</w:t>
            </w:r>
            <w:r>
              <w:rPr>
                <w:b/>
                <w:color w:val="404040"/>
              </w:rPr>
              <w:t>ic</w:t>
            </w:r>
            <w:r>
              <w:rPr>
                <w:b/>
                <w:color w:val="404040"/>
                <w:spacing w:val="1"/>
              </w:rPr>
              <w:t>a</w:t>
            </w:r>
            <w:r>
              <w:rPr>
                <w:b/>
                <w:color w:val="404040"/>
              </w:rPr>
              <w:t>ble</w:t>
            </w:r>
          </w:p>
        </w:tc>
        <w:tc>
          <w:tcPr>
            <w:tcW w:w="5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49EB53" w14:textId="77777777" w:rsidR="001F64C2" w:rsidRDefault="002D3281">
            <w:pPr>
              <w:spacing w:line="220" w:lineRule="exact"/>
              <w:ind w:left="462"/>
            </w:pPr>
            <w:r>
              <w:rPr>
                <w:b/>
              </w:rPr>
              <w:t>4</w:t>
            </w:r>
          </w:p>
        </w:tc>
        <w:tc>
          <w:tcPr>
            <w:tcW w:w="379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D591E9" w14:textId="77777777" w:rsidR="001F64C2" w:rsidRDefault="001F64C2"/>
        </w:tc>
      </w:tr>
      <w:tr w:rsidR="001F64C2" w14:paraId="498CC261" w14:textId="77777777">
        <w:trPr>
          <w:trHeight w:hRule="exact" w:val="1162"/>
        </w:trPr>
        <w:tc>
          <w:tcPr>
            <w:tcW w:w="4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245BFA" w14:textId="77777777" w:rsidR="001F64C2" w:rsidRDefault="002D3281">
            <w:pPr>
              <w:spacing w:before="2" w:line="220" w:lineRule="exact"/>
              <w:ind w:left="102" w:right="670"/>
            </w:pPr>
            <w:r>
              <w:rPr>
                <w:b/>
                <w:spacing w:val="1"/>
              </w:rPr>
              <w:t>8</w:t>
            </w:r>
            <w:r>
              <w:rPr>
                <w:b/>
              </w:rPr>
              <w:t xml:space="preserve">. 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lit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at</w:t>
            </w:r>
            <w:r>
              <w:rPr>
                <w:b/>
              </w:rPr>
              <w:t>ure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c</w:t>
            </w:r>
            <w:r>
              <w:rPr>
                <w:b/>
              </w:rPr>
              <w:t>h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2"/>
              </w:rPr>
              <w:t>m</w:t>
            </w:r>
            <w:r>
              <w:rPr>
                <w:b/>
                <w:spacing w:val="-2"/>
              </w:rPr>
              <w:t>e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d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l</w:t>
            </w:r>
            <w:r>
              <w:rPr>
                <w:b/>
                <w:spacing w:val="1"/>
              </w:rPr>
              <w:t>og</w:t>
            </w:r>
            <w:r>
              <w:rPr>
                <w:b/>
              </w:rPr>
              <w:t>y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e</w:t>
            </w:r>
            <w:r>
              <w:rPr>
                <w:b/>
                <w:spacing w:val="1"/>
              </w:rPr>
              <w:t>x</w:t>
            </w:r>
            <w:r>
              <w:rPr>
                <w:b/>
              </w:rPr>
              <w:t>plained pr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perl</w:t>
            </w:r>
            <w:r>
              <w:rPr>
                <w:b/>
                <w:spacing w:val="1"/>
              </w:rPr>
              <w:t>y</w:t>
            </w:r>
            <w:r>
              <w:rPr>
                <w:b/>
              </w:rPr>
              <w:t>?</w:t>
            </w:r>
          </w:p>
          <w:p w14:paraId="4BE97A1C" w14:textId="77777777" w:rsidR="001F64C2" w:rsidRDefault="002D3281">
            <w:pPr>
              <w:spacing w:line="220" w:lineRule="exact"/>
              <w:ind w:left="102"/>
            </w:pPr>
            <w:r>
              <w:rPr>
                <w:color w:val="404040"/>
                <w:spacing w:val="-1"/>
              </w:rPr>
              <w:t>R</w:t>
            </w:r>
            <w:r>
              <w:rPr>
                <w:color w:val="404040"/>
              </w:rPr>
              <w:t>ati</w:t>
            </w:r>
            <w:r>
              <w:rPr>
                <w:color w:val="404040"/>
                <w:spacing w:val="1"/>
              </w:rPr>
              <w:t>n</w:t>
            </w:r>
            <w:r>
              <w:rPr>
                <w:color w:val="404040"/>
              </w:rPr>
              <w:t>g</w:t>
            </w:r>
            <w:r>
              <w:rPr>
                <w:color w:val="404040"/>
                <w:spacing w:val="-4"/>
              </w:rPr>
              <w:t xml:space="preserve"> </w:t>
            </w:r>
            <w:r>
              <w:rPr>
                <w:color w:val="404040"/>
              </w:rPr>
              <w:t>Scale:</w:t>
            </w:r>
          </w:p>
          <w:p w14:paraId="56FE5A6A" w14:textId="77777777" w:rsidR="001F64C2" w:rsidRDefault="002D3281">
            <w:pPr>
              <w:ind w:left="102"/>
            </w:pPr>
            <w:r>
              <w:rPr>
                <w:color w:val="404040"/>
              </w:rPr>
              <w:t>5 = E</w:t>
            </w:r>
            <w:r>
              <w:rPr>
                <w:color w:val="404040"/>
                <w:spacing w:val="1"/>
              </w:rPr>
              <w:t>x</w:t>
            </w:r>
            <w:r>
              <w:rPr>
                <w:color w:val="404040"/>
              </w:rPr>
              <w:t>c</w:t>
            </w:r>
            <w:r>
              <w:rPr>
                <w:color w:val="404040"/>
                <w:spacing w:val="1"/>
              </w:rPr>
              <w:t>e</w:t>
            </w:r>
            <w:r>
              <w:rPr>
                <w:color w:val="404040"/>
              </w:rPr>
              <w:t>lle</w:t>
            </w:r>
            <w:r>
              <w:rPr>
                <w:color w:val="404040"/>
                <w:spacing w:val="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8"/>
              </w:rPr>
              <w:t xml:space="preserve"> </w:t>
            </w:r>
            <w:r>
              <w:rPr>
                <w:color w:val="404040"/>
              </w:rPr>
              <w:t>4</w:t>
            </w:r>
            <w:r>
              <w:rPr>
                <w:color w:val="404040"/>
                <w:spacing w:val="-2"/>
              </w:rPr>
              <w:t xml:space="preserve"> </w:t>
            </w:r>
            <w:r>
              <w:rPr>
                <w:color w:val="404040"/>
              </w:rPr>
              <w:t>= G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  <w:spacing w:val="-1"/>
              </w:rPr>
              <w:t>o</w:t>
            </w:r>
            <w:r>
              <w:rPr>
                <w:color w:val="404040"/>
              </w:rPr>
              <w:t>d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3 = S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</w:rPr>
              <w:t>ti</w:t>
            </w:r>
            <w:r>
              <w:rPr>
                <w:color w:val="404040"/>
                <w:spacing w:val="-1"/>
              </w:rPr>
              <w:t>s</w:t>
            </w:r>
            <w:r>
              <w:rPr>
                <w:color w:val="404040"/>
                <w:spacing w:val="1"/>
              </w:rPr>
              <w:t>f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1"/>
              </w:rPr>
              <w:t>c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1"/>
              </w:rPr>
              <w:t>or</w:t>
            </w:r>
            <w:r>
              <w:rPr>
                <w:color w:val="404040"/>
              </w:rPr>
              <w:t>y</w:t>
            </w:r>
            <w:r>
              <w:rPr>
                <w:color w:val="404040"/>
                <w:spacing w:val="-9"/>
              </w:rPr>
              <w:t xml:space="preserve"> </w:t>
            </w:r>
            <w:r>
              <w:rPr>
                <w:color w:val="404040"/>
              </w:rPr>
              <w:t>2 = Ne</w:t>
            </w:r>
            <w:r>
              <w:rPr>
                <w:color w:val="404040"/>
                <w:spacing w:val="1"/>
              </w:rPr>
              <w:t>ed</w:t>
            </w:r>
            <w:r>
              <w:rPr>
                <w:color w:val="404040"/>
              </w:rPr>
              <w:t>s</w:t>
            </w:r>
          </w:p>
          <w:p w14:paraId="76DF70F7" w14:textId="77777777" w:rsidR="001F64C2" w:rsidRDefault="002D3281">
            <w:pPr>
              <w:spacing w:line="220" w:lineRule="exact"/>
              <w:ind w:left="102"/>
            </w:pPr>
            <w:r>
              <w:rPr>
                <w:color w:val="404040"/>
                <w:spacing w:val="1"/>
              </w:rPr>
              <w:t>Impr</w:t>
            </w:r>
            <w:r>
              <w:rPr>
                <w:color w:val="404040"/>
                <w:spacing w:val="-1"/>
              </w:rPr>
              <w:t>o</w:t>
            </w:r>
            <w:r>
              <w:rPr>
                <w:color w:val="404040"/>
                <w:spacing w:val="1"/>
              </w:rPr>
              <w:t>v</w:t>
            </w:r>
            <w:r>
              <w:rPr>
                <w:color w:val="404040"/>
              </w:rPr>
              <w:t>e</w:t>
            </w:r>
            <w:r>
              <w:rPr>
                <w:color w:val="404040"/>
                <w:spacing w:val="1"/>
              </w:rPr>
              <w:t>m</w:t>
            </w:r>
            <w:r>
              <w:rPr>
                <w:color w:val="404040"/>
              </w:rPr>
              <w:t>e</w:t>
            </w:r>
            <w:r>
              <w:rPr>
                <w:color w:val="404040"/>
                <w:spacing w:val="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13"/>
              </w:rPr>
              <w:t xml:space="preserve"> </w:t>
            </w:r>
            <w:r>
              <w:rPr>
                <w:color w:val="404040"/>
              </w:rPr>
              <w:t>1 = P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r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N/A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= N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1"/>
              </w:rPr>
              <w:t>pp</w:t>
            </w:r>
            <w:r>
              <w:rPr>
                <w:color w:val="404040"/>
              </w:rPr>
              <w:t>lica</w:t>
            </w:r>
            <w:r>
              <w:rPr>
                <w:color w:val="404040"/>
                <w:spacing w:val="2"/>
              </w:rPr>
              <w:t>b</w:t>
            </w:r>
            <w:r>
              <w:rPr>
                <w:color w:val="404040"/>
              </w:rPr>
              <w:t>le</w:t>
            </w:r>
          </w:p>
        </w:tc>
        <w:tc>
          <w:tcPr>
            <w:tcW w:w="5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FDB979" w14:textId="77777777" w:rsidR="001F64C2" w:rsidRDefault="002D3281">
            <w:pPr>
              <w:spacing w:line="220" w:lineRule="exact"/>
              <w:ind w:left="462"/>
            </w:pPr>
            <w:r>
              <w:rPr>
                <w:b/>
              </w:rPr>
              <w:t>4</w:t>
            </w:r>
          </w:p>
        </w:tc>
        <w:tc>
          <w:tcPr>
            <w:tcW w:w="379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C16000" w14:textId="77777777" w:rsidR="001F64C2" w:rsidRDefault="001F64C2"/>
        </w:tc>
      </w:tr>
      <w:tr w:rsidR="001F64C2" w14:paraId="0C2ED0BA" w14:textId="77777777">
        <w:trPr>
          <w:trHeight w:hRule="exact" w:val="929"/>
        </w:trPr>
        <w:tc>
          <w:tcPr>
            <w:tcW w:w="4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09F009" w14:textId="77777777" w:rsidR="001F64C2" w:rsidRDefault="002D3281">
            <w:pPr>
              <w:spacing w:line="220" w:lineRule="exact"/>
              <w:ind w:left="102"/>
            </w:pPr>
            <w:r>
              <w:rPr>
                <w:b/>
                <w:spacing w:val="1"/>
              </w:rPr>
              <w:t>9</w:t>
            </w:r>
            <w:r>
              <w:rPr>
                <w:b/>
              </w:rPr>
              <w:t xml:space="preserve">. 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Cri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ic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n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l</w:t>
            </w:r>
            <w:r>
              <w:rPr>
                <w:b/>
                <w:spacing w:val="1"/>
              </w:rPr>
              <w:t>y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is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lit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at</w:t>
            </w:r>
            <w:r>
              <w:rPr>
                <w:b/>
                <w:spacing w:val="4"/>
              </w:rPr>
              <w:t>u</w:t>
            </w:r>
            <w:r>
              <w:rPr>
                <w:b/>
              </w:rPr>
              <w:t>re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ne?</w:t>
            </w:r>
          </w:p>
          <w:p w14:paraId="704A5937" w14:textId="77777777" w:rsidR="001F64C2" w:rsidRDefault="002D3281">
            <w:pPr>
              <w:spacing w:line="220" w:lineRule="exact"/>
              <w:ind w:left="102"/>
            </w:pPr>
            <w:r>
              <w:rPr>
                <w:color w:val="404040"/>
                <w:spacing w:val="-1"/>
              </w:rPr>
              <w:t>R</w:t>
            </w:r>
            <w:r>
              <w:rPr>
                <w:color w:val="404040"/>
              </w:rPr>
              <w:t>ati</w:t>
            </w:r>
            <w:r>
              <w:rPr>
                <w:color w:val="404040"/>
                <w:spacing w:val="1"/>
              </w:rPr>
              <w:t>n</w:t>
            </w:r>
            <w:r>
              <w:rPr>
                <w:color w:val="404040"/>
              </w:rPr>
              <w:t>g</w:t>
            </w:r>
            <w:r>
              <w:rPr>
                <w:color w:val="404040"/>
                <w:spacing w:val="-4"/>
              </w:rPr>
              <w:t xml:space="preserve"> </w:t>
            </w:r>
            <w:r>
              <w:rPr>
                <w:color w:val="404040"/>
              </w:rPr>
              <w:t>Scale:</w:t>
            </w:r>
          </w:p>
          <w:p w14:paraId="6F4D8BEA" w14:textId="77777777" w:rsidR="001F64C2" w:rsidRDefault="002D3281">
            <w:pPr>
              <w:ind w:left="102"/>
            </w:pPr>
            <w:r>
              <w:rPr>
                <w:color w:val="404040"/>
              </w:rPr>
              <w:t>5 = E</w:t>
            </w:r>
            <w:r>
              <w:rPr>
                <w:color w:val="404040"/>
                <w:spacing w:val="1"/>
              </w:rPr>
              <w:t>x</w:t>
            </w:r>
            <w:r>
              <w:rPr>
                <w:color w:val="404040"/>
              </w:rPr>
              <w:t>c</w:t>
            </w:r>
            <w:r>
              <w:rPr>
                <w:color w:val="404040"/>
                <w:spacing w:val="1"/>
              </w:rPr>
              <w:t>e</w:t>
            </w:r>
            <w:r>
              <w:rPr>
                <w:color w:val="404040"/>
              </w:rPr>
              <w:t>lle</w:t>
            </w:r>
            <w:r>
              <w:rPr>
                <w:color w:val="404040"/>
                <w:spacing w:val="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8"/>
              </w:rPr>
              <w:t xml:space="preserve"> </w:t>
            </w:r>
            <w:r>
              <w:rPr>
                <w:color w:val="404040"/>
              </w:rPr>
              <w:t>4</w:t>
            </w:r>
            <w:r>
              <w:rPr>
                <w:color w:val="404040"/>
                <w:spacing w:val="-2"/>
              </w:rPr>
              <w:t xml:space="preserve"> </w:t>
            </w:r>
            <w:r>
              <w:rPr>
                <w:color w:val="404040"/>
              </w:rPr>
              <w:t>= G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  <w:spacing w:val="-1"/>
              </w:rPr>
              <w:t>o</w:t>
            </w:r>
            <w:r>
              <w:rPr>
                <w:color w:val="404040"/>
              </w:rPr>
              <w:t>d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3 = S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</w:rPr>
              <w:t>ti</w:t>
            </w:r>
            <w:r>
              <w:rPr>
                <w:color w:val="404040"/>
                <w:spacing w:val="-1"/>
              </w:rPr>
              <w:t>s</w:t>
            </w:r>
            <w:r>
              <w:rPr>
                <w:color w:val="404040"/>
                <w:spacing w:val="1"/>
              </w:rPr>
              <w:t>f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1"/>
              </w:rPr>
              <w:t>c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1"/>
              </w:rPr>
              <w:t>or</w:t>
            </w:r>
            <w:r>
              <w:rPr>
                <w:color w:val="404040"/>
              </w:rPr>
              <w:t>y</w:t>
            </w:r>
            <w:r>
              <w:rPr>
                <w:color w:val="404040"/>
                <w:spacing w:val="-9"/>
              </w:rPr>
              <w:t xml:space="preserve"> </w:t>
            </w:r>
            <w:r>
              <w:rPr>
                <w:color w:val="404040"/>
              </w:rPr>
              <w:t>2 = Ne</w:t>
            </w:r>
            <w:r>
              <w:rPr>
                <w:color w:val="404040"/>
                <w:spacing w:val="1"/>
              </w:rPr>
              <w:t>ed</w:t>
            </w:r>
            <w:r>
              <w:rPr>
                <w:color w:val="404040"/>
              </w:rPr>
              <w:t>s</w:t>
            </w:r>
          </w:p>
          <w:p w14:paraId="0CFD7072" w14:textId="77777777" w:rsidR="001F64C2" w:rsidRDefault="002D3281">
            <w:pPr>
              <w:spacing w:line="220" w:lineRule="exact"/>
              <w:ind w:left="102"/>
            </w:pPr>
            <w:r>
              <w:rPr>
                <w:color w:val="404040"/>
                <w:spacing w:val="1"/>
              </w:rPr>
              <w:t>Impr</w:t>
            </w:r>
            <w:r>
              <w:rPr>
                <w:color w:val="404040"/>
                <w:spacing w:val="-1"/>
              </w:rPr>
              <w:t>o</w:t>
            </w:r>
            <w:r>
              <w:rPr>
                <w:color w:val="404040"/>
                <w:spacing w:val="1"/>
              </w:rPr>
              <w:t>v</w:t>
            </w:r>
            <w:r>
              <w:rPr>
                <w:color w:val="404040"/>
              </w:rPr>
              <w:t>e</w:t>
            </w:r>
            <w:r>
              <w:rPr>
                <w:color w:val="404040"/>
                <w:spacing w:val="1"/>
              </w:rPr>
              <w:t>m</w:t>
            </w:r>
            <w:r>
              <w:rPr>
                <w:color w:val="404040"/>
              </w:rPr>
              <w:t>e</w:t>
            </w:r>
            <w:r>
              <w:rPr>
                <w:color w:val="404040"/>
                <w:spacing w:val="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13"/>
              </w:rPr>
              <w:t xml:space="preserve"> </w:t>
            </w:r>
            <w:r>
              <w:rPr>
                <w:color w:val="404040"/>
              </w:rPr>
              <w:t>1 = P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r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N/A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= N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1"/>
              </w:rPr>
              <w:t>pp</w:t>
            </w:r>
            <w:r>
              <w:rPr>
                <w:color w:val="404040"/>
              </w:rPr>
              <w:t>lica</w:t>
            </w:r>
            <w:r>
              <w:rPr>
                <w:color w:val="404040"/>
                <w:spacing w:val="2"/>
              </w:rPr>
              <w:t>b</w:t>
            </w:r>
            <w:r>
              <w:rPr>
                <w:color w:val="404040"/>
              </w:rPr>
              <w:t>le</w:t>
            </w:r>
          </w:p>
        </w:tc>
        <w:tc>
          <w:tcPr>
            <w:tcW w:w="5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CF7032" w14:textId="77777777" w:rsidR="001F64C2" w:rsidRDefault="002D3281">
            <w:pPr>
              <w:spacing w:line="220" w:lineRule="exact"/>
              <w:ind w:left="462"/>
            </w:pPr>
            <w:r>
              <w:rPr>
                <w:b/>
              </w:rPr>
              <w:t>3</w:t>
            </w:r>
          </w:p>
        </w:tc>
        <w:tc>
          <w:tcPr>
            <w:tcW w:w="379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102381" w14:textId="77777777" w:rsidR="001F64C2" w:rsidRDefault="001F64C2"/>
        </w:tc>
      </w:tr>
    </w:tbl>
    <w:p w14:paraId="7B0A2045" w14:textId="77777777" w:rsidR="001F64C2" w:rsidRDefault="001F64C2">
      <w:pPr>
        <w:sectPr w:rsidR="001F64C2">
          <w:headerReference w:type="default" r:id="rId7"/>
          <w:footerReference w:type="default" r:id="rId8"/>
          <w:type w:val="continuous"/>
          <w:pgSz w:w="16840" w:h="23820"/>
          <w:pgMar w:top="1500" w:right="1320" w:bottom="280" w:left="1340" w:header="720" w:footer="720" w:gutter="0"/>
          <w:cols w:space="720"/>
        </w:sectPr>
      </w:pPr>
    </w:p>
    <w:p w14:paraId="4E84F9D1" w14:textId="77777777" w:rsidR="001F64C2" w:rsidRDefault="001F64C2">
      <w:pPr>
        <w:spacing w:before="17" w:line="260" w:lineRule="exact"/>
        <w:rPr>
          <w:sz w:val="26"/>
          <w:szCs w:val="26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4"/>
        <w:gridCol w:w="5122"/>
        <w:gridCol w:w="3797"/>
      </w:tblGrid>
      <w:tr w:rsidR="001F64C2" w14:paraId="59AFB0F1" w14:textId="77777777">
        <w:trPr>
          <w:trHeight w:hRule="exact" w:val="1160"/>
        </w:trPr>
        <w:tc>
          <w:tcPr>
            <w:tcW w:w="4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709F6A" w14:textId="77777777" w:rsidR="001F64C2" w:rsidRDefault="002D3281">
            <w:pPr>
              <w:spacing w:line="220" w:lineRule="exact"/>
              <w:ind w:left="102"/>
            </w:pPr>
            <w:r>
              <w:rPr>
                <w:b/>
                <w:spacing w:val="1"/>
              </w:rPr>
              <w:t>10</w:t>
            </w:r>
            <w:r>
              <w:rPr>
                <w:b/>
              </w:rPr>
              <w:t>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s</w:t>
            </w:r>
            <w:r>
              <w:rPr>
                <w:b/>
                <w:spacing w:val="-1"/>
              </w:rPr>
              <w:t xml:space="preserve"> </w:t>
            </w:r>
            <w:r>
              <w:rPr>
                <w:spacing w:val="1"/>
              </w:rPr>
              <w:t>Id</w:t>
            </w:r>
            <w:r>
              <w:t>e</w:t>
            </w:r>
            <w:r>
              <w:rPr>
                <w:spacing w:val="1"/>
              </w:rPr>
              <w:t>n</w:t>
            </w:r>
            <w:r>
              <w:t>tifi</w:t>
            </w:r>
            <w:r>
              <w:rPr>
                <w:spacing w:val="1"/>
              </w:rPr>
              <w:t>c</w:t>
            </w:r>
            <w:r>
              <w:t>ati</w:t>
            </w:r>
            <w:r>
              <w:rPr>
                <w:spacing w:val="1"/>
              </w:rPr>
              <w:t>o</w:t>
            </w:r>
            <w:r>
              <w:t>n</w:t>
            </w:r>
            <w:r>
              <w:rPr>
                <w:spacing w:val="-12"/>
              </w:rPr>
              <w:t xml:space="preserve"> </w:t>
            </w:r>
            <w:r>
              <w:rPr>
                <w:spacing w:val="1"/>
              </w:rPr>
              <w:t>o</w:t>
            </w:r>
            <w:r>
              <w:t>f</w:t>
            </w:r>
            <w:r>
              <w:rPr>
                <w:spacing w:val="-3"/>
              </w:rPr>
              <w:t xml:space="preserve"> </w:t>
            </w:r>
            <w:r>
              <w:rPr>
                <w:spacing w:val="1"/>
              </w:rPr>
              <w:t>r</w:t>
            </w:r>
            <w:r>
              <w:t>esea</w:t>
            </w:r>
            <w:r>
              <w:rPr>
                <w:spacing w:val="1"/>
              </w:rPr>
              <w:t>r</w:t>
            </w:r>
            <w:r>
              <w:t>ch</w:t>
            </w:r>
            <w:r>
              <w:rPr>
                <w:spacing w:val="-5"/>
              </w:rPr>
              <w:t xml:space="preserve"> </w:t>
            </w:r>
            <w:r>
              <w:rPr>
                <w:spacing w:val="1"/>
              </w:rPr>
              <w:t>g</w:t>
            </w:r>
            <w:r>
              <w:t>a</w:t>
            </w:r>
            <w:r>
              <w:rPr>
                <w:spacing w:val="1"/>
              </w:rPr>
              <w:t>p</w:t>
            </w:r>
            <w:r>
              <w:rPr>
                <w:spacing w:val="-1"/>
              </w:rPr>
              <w:t>s</w:t>
            </w:r>
            <w:r>
              <w:t>/f</w:t>
            </w:r>
            <w:r>
              <w:rPr>
                <w:spacing w:val="1"/>
              </w:rPr>
              <w:t>u</w:t>
            </w:r>
            <w:r>
              <w:t>t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r</w:t>
            </w:r>
            <w:r>
              <w:t>e</w:t>
            </w:r>
            <w:r>
              <w:rPr>
                <w:spacing w:val="-8"/>
              </w:rPr>
              <w:t xml:space="preserve"> </w:t>
            </w:r>
            <w:r>
              <w:rPr>
                <w:spacing w:val="1"/>
              </w:rPr>
              <w:t>d</w:t>
            </w:r>
            <w:r>
              <w:t>ire</w:t>
            </w:r>
            <w:r>
              <w:rPr>
                <w:spacing w:val="1"/>
              </w:rPr>
              <w:t>c</w:t>
            </w:r>
            <w:r>
              <w:t>ti</w:t>
            </w:r>
            <w:r>
              <w:rPr>
                <w:spacing w:val="-2"/>
              </w:rPr>
              <w:t>o</w:t>
            </w:r>
            <w:r>
              <w:rPr>
                <w:spacing w:val="1"/>
              </w:rPr>
              <w:t>n</w:t>
            </w:r>
            <w:r>
              <w:t>s</w:t>
            </w:r>
            <w:r>
              <w:rPr>
                <w:spacing w:val="-8"/>
              </w:rPr>
              <w:t xml:space="preserve"> </w:t>
            </w:r>
            <w:r>
              <w:rPr>
                <w:spacing w:val="1"/>
              </w:rPr>
              <w:t>don</w:t>
            </w:r>
            <w:r>
              <w:t>e</w:t>
            </w:r>
          </w:p>
          <w:p w14:paraId="21A09334" w14:textId="77777777" w:rsidR="001F64C2" w:rsidRDefault="002D3281">
            <w:pPr>
              <w:ind w:left="102"/>
            </w:pPr>
            <w:r>
              <w:rPr>
                <w:b/>
              </w:rPr>
              <w:t>?</w:t>
            </w:r>
          </w:p>
          <w:p w14:paraId="283C08BC" w14:textId="77777777" w:rsidR="001F64C2" w:rsidRDefault="002D3281">
            <w:pPr>
              <w:spacing w:before="1"/>
              <w:ind w:left="102"/>
            </w:pPr>
            <w:r>
              <w:rPr>
                <w:color w:val="404040"/>
                <w:spacing w:val="-1"/>
              </w:rPr>
              <w:t>R</w:t>
            </w:r>
            <w:r>
              <w:rPr>
                <w:color w:val="404040"/>
              </w:rPr>
              <w:t>ati</w:t>
            </w:r>
            <w:r>
              <w:rPr>
                <w:color w:val="404040"/>
                <w:spacing w:val="1"/>
              </w:rPr>
              <w:t>n</w:t>
            </w:r>
            <w:r>
              <w:rPr>
                <w:color w:val="404040"/>
              </w:rPr>
              <w:t>g</w:t>
            </w:r>
            <w:r>
              <w:rPr>
                <w:color w:val="404040"/>
                <w:spacing w:val="-4"/>
              </w:rPr>
              <w:t xml:space="preserve"> </w:t>
            </w:r>
            <w:r>
              <w:rPr>
                <w:color w:val="404040"/>
              </w:rPr>
              <w:t>Scale:</w:t>
            </w:r>
          </w:p>
          <w:p w14:paraId="2227DBC8" w14:textId="77777777" w:rsidR="001F64C2" w:rsidRDefault="002D3281">
            <w:pPr>
              <w:ind w:left="102"/>
            </w:pPr>
            <w:r>
              <w:rPr>
                <w:color w:val="404040"/>
              </w:rPr>
              <w:t>5 = E</w:t>
            </w:r>
            <w:r>
              <w:rPr>
                <w:color w:val="404040"/>
                <w:spacing w:val="1"/>
              </w:rPr>
              <w:t>x</w:t>
            </w:r>
            <w:r>
              <w:rPr>
                <w:color w:val="404040"/>
              </w:rPr>
              <w:t>c</w:t>
            </w:r>
            <w:r>
              <w:rPr>
                <w:color w:val="404040"/>
                <w:spacing w:val="1"/>
              </w:rPr>
              <w:t>e</w:t>
            </w:r>
            <w:r>
              <w:rPr>
                <w:color w:val="404040"/>
              </w:rPr>
              <w:t>lle</w:t>
            </w:r>
            <w:r>
              <w:rPr>
                <w:color w:val="404040"/>
                <w:spacing w:val="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8"/>
              </w:rPr>
              <w:t xml:space="preserve"> </w:t>
            </w:r>
            <w:r>
              <w:rPr>
                <w:color w:val="404040"/>
              </w:rPr>
              <w:t>4</w:t>
            </w:r>
            <w:r>
              <w:rPr>
                <w:color w:val="404040"/>
                <w:spacing w:val="-2"/>
              </w:rPr>
              <w:t xml:space="preserve"> </w:t>
            </w:r>
            <w:r>
              <w:rPr>
                <w:color w:val="404040"/>
              </w:rPr>
              <w:t>= G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  <w:spacing w:val="-1"/>
              </w:rPr>
              <w:t>o</w:t>
            </w:r>
            <w:r>
              <w:rPr>
                <w:color w:val="404040"/>
              </w:rPr>
              <w:t>d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3 = S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</w:rPr>
              <w:t>ti</w:t>
            </w:r>
            <w:r>
              <w:rPr>
                <w:color w:val="404040"/>
                <w:spacing w:val="-1"/>
              </w:rPr>
              <w:t>s</w:t>
            </w:r>
            <w:r>
              <w:rPr>
                <w:color w:val="404040"/>
                <w:spacing w:val="1"/>
              </w:rPr>
              <w:t>f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1"/>
              </w:rPr>
              <w:t>c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1"/>
              </w:rPr>
              <w:t>or</w:t>
            </w:r>
            <w:r>
              <w:rPr>
                <w:color w:val="404040"/>
              </w:rPr>
              <w:t>y</w:t>
            </w:r>
            <w:r>
              <w:rPr>
                <w:color w:val="404040"/>
                <w:spacing w:val="-9"/>
              </w:rPr>
              <w:t xml:space="preserve"> </w:t>
            </w:r>
            <w:r>
              <w:rPr>
                <w:color w:val="404040"/>
              </w:rPr>
              <w:t>2 = Ne</w:t>
            </w:r>
            <w:r>
              <w:rPr>
                <w:color w:val="404040"/>
                <w:spacing w:val="1"/>
              </w:rPr>
              <w:t>ed</w:t>
            </w:r>
            <w:r>
              <w:rPr>
                <w:color w:val="404040"/>
              </w:rPr>
              <w:t>s</w:t>
            </w:r>
          </w:p>
          <w:p w14:paraId="6E274612" w14:textId="77777777" w:rsidR="001F64C2" w:rsidRDefault="002D3281">
            <w:pPr>
              <w:spacing w:line="220" w:lineRule="exact"/>
              <w:ind w:left="102"/>
            </w:pPr>
            <w:r>
              <w:rPr>
                <w:color w:val="404040"/>
                <w:spacing w:val="1"/>
              </w:rPr>
              <w:t>Impr</w:t>
            </w:r>
            <w:r>
              <w:rPr>
                <w:color w:val="404040"/>
                <w:spacing w:val="-1"/>
              </w:rPr>
              <w:t>o</w:t>
            </w:r>
            <w:r>
              <w:rPr>
                <w:color w:val="404040"/>
                <w:spacing w:val="1"/>
              </w:rPr>
              <w:t>v</w:t>
            </w:r>
            <w:r>
              <w:rPr>
                <w:color w:val="404040"/>
              </w:rPr>
              <w:t>e</w:t>
            </w:r>
            <w:r>
              <w:rPr>
                <w:color w:val="404040"/>
                <w:spacing w:val="1"/>
              </w:rPr>
              <w:t>m</w:t>
            </w:r>
            <w:r>
              <w:rPr>
                <w:color w:val="404040"/>
              </w:rPr>
              <w:t>e</w:t>
            </w:r>
            <w:r>
              <w:rPr>
                <w:color w:val="404040"/>
                <w:spacing w:val="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13"/>
              </w:rPr>
              <w:t xml:space="preserve"> </w:t>
            </w:r>
            <w:r>
              <w:rPr>
                <w:color w:val="404040"/>
              </w:rPr>
              <w:t>1 = P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r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N/A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= N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1"/>
              </w:rPr>
              <w:t>pp</w:t>
            </w:r>
            <w:r>
              <w:rPr>
                <w:color w:val="404040"/>
              </w:rPr>
              <w:t>lica</w:t>
            </w:r>
            <w:r>
              <w:rPr>
                <w:color w:val="404040"/>
                <w:spacing w:val="2"/>
              </w:rPr>
              <w:t>b</w:t>
            </w:r>
            <w:r>
              <w:rPr>
                <w:color w:val="404040"/>
              </w:rPr>
              <w:t>le</w:t>
            </w:r>
          </w:p>
        </w:tc>
        <w:tc>
          <w:tcPr>
            <w:tcW w:w="5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B80624" w14:textId="77777777" w:rsidR="001F64C2" w:rsidRDefault="002D3281">
            <w:pPr>
              <w:spacing w:line="220" w:lineRule="exact"/>
              <w:ind w:left="102"/>
            </w:pPr>
            <w:r>
              <w:rPr>
                <w:b/>
              </w:rPr>
              <w:t>4</w:t>
            </w:r>
          </w:p>
        </w:tc>
        <w:tc>
          <w:tcPr>
            <w:tcW w:w="3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D0789A" w14:textId="77777777" w:rsidR="001F64C2" w:rsidRDefault="001F64C2"/>
        </w:tc>
      </w:tr>
      <w:tr w:rsidR="001F64C2" w14:paraId="537901C1" w14:textId="77777777">
        <w:trPr>
          <w:trHeight w:hRule="exact" w:val="931"/>
        </w:trPr>
        <w:tc>
          <w:tcPr>
            <w:tcW w:w="4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23F746" w14:textId="77777777" w:rsidR="001F64C2" w:rsidRDefault="002D3281">
            <w:pPr>
              <w:spacing w:line="220" w:lineRule="exact"/>
              <w:ind w:left="102"/>
            </w:pPr>
            <w:r>
              <w:rPr>
                <w:b/>
                <w:spacing w:val="1"/>
              </w:rPr>
              <w:t>11</w:t>
            </w:r>
            <w:r>
              <w:rPr>
                <w:b/>
              </w:rPr>
              <w:t>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nclu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ns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l</w:t>
            </w:r>
            <w:r>
              <w:rPr>
                <w:b/>
                <w:spacing w:val="1"/>
              </w:rPr>
              <w:t>og</w:t>
            </w:r>
            <w:r>
              <w:rPr>
                <w:b/>
              </w:rPr>
              <w:t>ic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lly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r</w:t>
            </w:r>
            <w:r>
              <w:rPr>
                <w:b/>
              </w:rPr>
              <w:t>i</w:t>
            </w:r>
            <w:r>
              <w:rPr>
                <w:b/>
                <w:spacing w:val="1"/>
              </w:rPr>
              <w:t>v</w:t>
            </w:r>
            <w:r>
              <w:rPr>
                <w:b/>
              </w:rPr>
              <w:t>ed?</w:t>
            </w:r>
          </w:p>
          <w:p w14:paraId="32D21D96" w14:textId="77777777" w:rsidR="001F64C2" w:rsidRDefault="002D3281">
            <w:pPr>
              <w:ind w:left="102"/>
            </w:pPr>
            <w:r>
              <w:rPr>
                <w:color w:val="404040"/>
                <w:spacing w:val="-1"/>
              </w:rPr>
              <w:t>R</w:t>
            </w:r>
            <w:r>
              <w:rPr>
                <w:color w:val="404040"/>
              </w:rPr>
              <w:t>ati</w:t>
            </w:r>
            <w:r>
              <w:rPr>
                <w:color w:val="404040"/>
                <w:spacing w:val="1"/>
              </w:rPr>
              <w:t>n</w:t>
            </w:r>
            <w:r>
              <w:rPr>
                <w:color w:val="404040"/>
              </w:rPr>
              <w:t>g</w:t>
            </w:r>
            <w:r>
              <w:rPr>
                <w:color w:val="404040"/>
                <w:spacing w:val="-4"/>
              </w:rPr>
              <w:t xml:space="preserve"> </w:t>
            </w:r>
            <w:r>
              <w:rPr>
                <w:color w:val="404040"/>
              </w:rPr>
              <w:t>Scale:</w:t>
            </w:r>
          </w:p>
          <w:p w14:paraId="41C5BF36" w14:textId="77777777" w:rsidR="001F64C2" w:rsidRDefault="002D3281">
            <w:pPr>
              <w:ind w:left="102"/>
            </w:pPr>
            <w:r>
              <w:rPr>
                <w:color w:val="404040"/>
              </w:rPr>
              <w:t>5 = E</w:t>
            </w:r>
            <w:r>
              <w:rPr>
                <w:color w:val="404040"/>
                <w:spacing w:val="1"/>
              </w:rPr>
              <w:t>x</w:t>
            </w:r>
            <w:r>
              <w:rPr>
                <w:color w:val="404040"/>
              </w:rPr>
              <w:t>c</w:t>
            </w:r>
            <w:r>
              <w:rPr>
                <w:color w:val="404040"/>
                <w:spacing w:val="1"/>
              </w:rPr>
              <w:t>e</w:t>
            </w:r>
            <w:r>
              <w:rPr>
                <w:color w:val="404040"/>
              </w:rPr>
              <w:t>lle</w:t>
            </w:r>
            <w:r>
              <w:rPr>
                <w:color w:val="404040"/>
                <w:spacing w:val="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8"/>
              </w:rPr>
              <w:t xml:space="preserve"> </w:t>
            </w:r>
            <w:r>
              <w:rPr>
                <w:color w:val="404040"/>
              </w:rPr>
              <w:t>4</w:t>
            </w:r>
            <w:r>
              <w:rPr>
                <w:color w:val="404040"/>
                <w:spacing w:val="-2"/>
              </w:rPr>
              <w:t xml:space="preserve"> </w:t>
            </w:r>
            <w:r>
              <w:rPr>
                <w:color w:val="404040"/>
              </w:rPr>
              <w:t>= G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  <w:spacing w:val="-1"/>
              </w:rPr>
              <w:t>o</w:t>
            </w:r>
            <w:r>
              <w:rPr>
                <w:color w:val="404040"/>
              </w:rPr>
              <w:t>d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3 = S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</w:rPr>
              <w:t>ti</w:t>
            </w:r>
            <w:r>
              <w:rPr>
                <w:color w:val="404040"/>
                <w:spacing w:val="-1"/>
              </w:rPr>
              <w:t>s</w:t>
            </w:r>
            <w:r>
              <w:rPr>
                <w:color w:val="404040"/>
                <w:spacing w:val="1"/>
              </w:rPr>
              <w:t>f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1"/>
              </w:rPr>
              <w:t>c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1"/>
              </w:rPr>
              <w:t>or</w:t>
            </w:r>
            <w:r>
              <w:rPr>
                <w:color w:val="404040"/>
              </w:rPr>
              <w:t>y</w:t>
            </w:r>
            <w:r>
              <w:rPr>
                <w:color w:val="404040"/>
                <w:spacing w:val="-9"/>
              </w:rPr>
              <w:t xml:space="preserve"> </w:t>
            </w:r>
            <w:r>
              <w:rPr>
                <w:color w:val="404040"/>
              </w:rPr>
              <w:t>2 = Ne</w:t>
            </w:r>
            <w:r>
              <w:rPr>
                <w:color w:val="404040"/>
                <w:spacing w:val="1"/>
              </w:rPr>
              <w:t>ed</w:t>
            </w:r>
            <w:r>
              <w:rPr>
                <w:color w:val="404040"/>
              </w:rPr>
              <w:t>s</w:t>
            </w:r>
          </w:p>
          <w:p w14:paraId="5A454B8A" w14:textId="77777777" w:rsidR="001F64C2" w:rsidRDefault="002D3281">
            <w:pPr>
              <w:spacing w:line="220" w:lineRule="exact"/>
              <w:ind w:left="102"/>
            </w:pPr>
            <w:r>
              <w:rPr>
                <w:color w:val="404040"/>
                <w:spacing w:val="1"/>
              </w:rPr>
              <w:t>Impr</w:t>
            </w:r>
            <w:r>
              <w:rPr>
                <w:color w:val="404040"/>
                <w:spacing w:val="-1"/>
              </w:rPr>
              <w:t>o</w:t>
            </w:r>
            <w:r>
              <w:rPr>
                <w:color w:val="404040"/>
                <w:spacing w:val="1"/>
              </w:rPr>
              <w:t>v</w:t>
            </w:r>
            <w:r>
              <w:rPr>
                <w:color w:val="404040"/>
              </w:rPr>
              <w:t>e</w:t>
            </w:r>
            <w:r>
              <w:rPr>
                <w:color w:val="404040"/>
                <w:spacing w:val="1"/>
              </w:rPr>
              <w:t>m</w:t>
            </w:r>
            <w:r>
              <w:rPr>
                <w:color w:val="404040"/>
              </w:rPr>
              <w:t>e</w:t>
            </w:r>
            <w:r>
              <w:rPr>
                <w:color w:val="404040"/>
                <w:spacing w:val="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13"/>
              </w:rPr>
              <w:t xml:space="preserve"> </w:t>
            </w:r>
            <w:r>
              <w:rPr>
                <w:color w:val="404040"/>
              </w:rPr>
              <w:t>1 = P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r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N/A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= N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1"/>
              </w:rPr>
              <w:t>pp</w:t>
            </w:r>
            <w:r>
              <w:rPr>
                <w:color w:val="404040"/>
              </w:rPr>
              <w:t>lica</w:t>
            </w:r>
            <w:r>
              <w:rPr>
                <w:color w:val="404040"/>
                <w:spacing w:val="2"/>
              </w:rPr>
              <w:t>b</w:t>
            </w:r>
            <w:r>
              <w:rPr>
                <w:color w:val="404040"/>
              </w:rPr>
              <w:t>le</w:t>
            </w:r>
          </w:p>
        </w:tc>
        <w:tc>
          <w:tcPr>
            <w:tcW w:w="5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6FCD91" w14:textId="77777777" w:rsidR="001F64C2" w:rsidRDefault="002D3281">
            <w:pPr>
              <w:spacing w:line="220" w:lineRule="exact"/>
              <w:ind w:left="102"/>
            </w:pPr>
            <w:r>
              <w:rPr>
                <w:b/>
              </w:rPr>
              <w:t>4</w:t>
            </w:r>
          </w:p>
        </w:tc>
        <w:tc>
          <w:tcPr>
            <w:tcW w:w="3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2E04BF" w14:textId="77777777" w:rsidR="001F64C2" w:rsidRDefault="001F64C2"/>
        </w:tc>
      </w:tr>
      <w:tr w:rsidR="001F64C2" w14:paraId="3CEC5E40" w14:textId="77777777">
        <w:trPr>
          <w:trHeight w:hRule="exact" w:val="929"/>
        </w:trPr>
        <w:tc>
          <w:tcPr>
            <w:tcW w:w="4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453861" w14:textId="77777777" w:rsidR="001F64C2" w:rsidRDefault="002D3281">
            <w:pPr>
              <w:spacing w:line="220" w:lineRule="exact"/>
              <w:ind w:left="102"/>
            </w:pPr>
            <w:r>
              <w:rPr>
                <w:b/>
                <w:spacing w:val="1"/>
              </w:rPr>
              <w:t>12</w:t>
            </w:r>
            <w:r>
              <w:rPr>
                <w:b/>
              </w:rPr>
              <w:t>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li</w:t>
            </w:r>
            <w:r>
              <w:rPr>
                <w:b/>
                <w:spacing w:val="2"/>
              </w:rPr>
              <w:t>m</w:t>
            </w:r>
            <w:r>
              <w:rPr>
                <w:b/>
              </w:rPr>
              <w:t>i</w:t>
            </w:r>
            <w:r>
              <w:rPr>
                <w:b/>
                <w:spacing w:val="-2"/>
              </w:rPr>
              <w:t>t</w:t>
            </w:r>
            <w:r>
              <w:rPr>
                <w:b/>
                <w:spacing w:val="1"/>
              </w:rPr>
              <w:t>at</w:t>
            </w:r>
            <w:r>
              <w:rPr>
                <w:b/>
              </w:rPr>
              <w:t>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ns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per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c</w:t>
            </w:r>
            <w:r>
              <w:rPr>
                <w:b/>
                <w:spacing w:val="2"/>
              </w:rPr>
              <w:t>u</w:t>
            </w:r>
            <w:r>
              <w:rPr>
                <w:b/>
                <w:spacing w:val="-1"/>
              </w:rPr>
              <w:t>ss</w:t>
            </w:r>
            <w:r>
              <w:rPr>
                <w:b/>
                <w:spacing w:val="3"/>
              </w:rPr>
              <w:t>e</w:t>
            </w:r>
            <w:r>
              <w:rPr>
                <w:b/>
              </w:rPr>
              <w:t>d?</w:t>
            </w:r>
          </w:p>
          <w:p w14:paraId="4E90D753" w14:textId="77777777" w:rsidR="001F64C2" w:rsidRDefault="002D3281">
            <w:pPr>
              <w:ind w:left="102"/>
            </w:pPr>
            <w:r>
              <w:rPr>
                <w:color w:val="404040"/>
                <w:spacing w:val="-1"/>
              </w:rPr>
              <w:t>R</w:t>
            </w:r>
            <w:r>
              <w:rPr>
                <w:color w:val="404040"/>
              </w:rPr>
              <w:t>ati</w:t>
            </w:r>
            <w:r>
              <w:rPr>
                <w:color w:val="404040"/>
                <w:spacing w:val="1"/>
              </w:rPr>
              <w:t>n</w:t>
            </w:r>
            <w:r>
              <w:rPr>
                <w:color w:val="404040"/>
              </w:rPr>
              <w:t>g</w:t>
            </w:r>
            <w:r>
              <w:rPr>
                <w:color w:val="404040"/>
                <w:spacing w:val="-4"/>
              </w:rPr>
              <w:t xml:space="preserve"> </w:t>
            </w:r>
            <w:r>
              <w:rPr>
                <w:color w:val="404040"/>
              </w:rPr>
              <w:t>Scale:</w:t>
            </w:r>
          </w:p>
          <w:p w14:paraId="25A16F2F" w14:textId="77777777" w:rsidR="001F64C2" w:rsidRDefault="002D3281">
            <w:pPr>
              <w:ind w:left="102"/>
            </w:pPr>
            <w:r>
              <w:rPr>
                <w:color w:val="404040"/>
              </w:rPr>
              <w:t>5 =</w:t>
            </w:r>
            <w:r>
              <w:rPr>
                <w:color w:val="404040"/>
                <w:spacing w:val="1"/>
              </w:rPr>
              <w:t xml:space="preserve"> </w:t>
            </w:r>
            <w:r>
              <w:rPr>
                <w:color w:val="404040"/>
              </w:rPr>
              <w:t>E</w:t>
            </w:r>
            <w:r>
              <w:rPr>
                <w:color w:val="404040"/>
                <w:spacing w:val="1"/>
              </w:rPr>
              <w:t>x</w:t>
            </w:r>
            <w:r>
              <w:rPr>
                <w:color w:val="404040"/>
              </w:rPr>
              <w:t>c</w:t>
            </w:r>
            <w:r>
              <w:rPr>
                <w:color w:val="404040"/>
                <w:spacing w:val="1"/>
              </w:rPr>
              <w:t>e</w:t>
            </w:r>
            <w:r>
              <w:rPr>
                <w:color w:val="404040"/>
              </w:rPr>
              <w:t>lle</w:t>
            </w:r>
            <w:r>
              <w:rPr>
                <w:color w:val="404040"/>
                <w:spacing w:val="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8"/>
              </w:rPr>
              <w:t xml:space="preserve"> </w:t>
            </w:r>
            <w:r>
              <w:rPr>
                <w:color w:val="404040"/>
              </w:rPr>
              <w:t>4</w:t>
            </w:r>
            <w:r>
              <w:rPr>
                <w:color w:val="404040"/>
                <w:spacing w:val="-2"/>
              </w:rPr>
              <w:t xml:space="preserve"> </w:t>
            </w:r>
            <w:r>
              <w:rPr>
                <w:color w:val="404040"/>
              </w:rPr>
              <w:t>= G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  <w:spacing w:val="-1"/>
              </w:rPr>
              <w:t>o</w:t>
            </w:r>
            <w:r>
              <w:rPr>
                <w:color w:val="404040"/>
              </w:rPr>
              <w:t>d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3 = S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</w:rPr>
              <w:t>ti</w:t>
            </w:r>
            <w:r>
              <w:rPr>
                <w:color w:val="404040"/>
                <w:spacing w:val="-1"/>
              </w:rPr>
              <w:t>s</w:t>
            </w:r>
            <w:r>
              <w:rPr>
                <w:color w:val="404040"/>
                <w:spacing w:val="1"/>
              </w:rPr>
              <w:t>f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1"/>
              </w:rPr>
              <w:t>c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1"/>
              </w:rPr>
              <w:t>or</w:t>
            </w:r>
            <w:r>
              <w:rPr>
                <w:color w:val="404040"/>
              </w:rPr>
              <w:t>y</w:t>
            </w:r>
            <w:r>
              <w:rPr>
                <w:color w:val="404040"/>
                <w:spacing w:val="-9"/>
              </w:rPr>
              <w:t xml:space="preserve"> </w:t>
            </w:r>
            <w:r>
              <w:rPr>
                <w:color w:val="404040"/>
              </w:rPr>
              <w:t>2 = Ne</w:t>
            </w:r>
            <w:r>
              <w:rPr>
                <w:color w:val="404040"/>
                <w:spacing w:val="1"/>
              </w:rPr>
              <w:t>ed</w:t>
            </w:r>
            <w:r>
              <w:rPr>
                <w:color w:val="404040"/>
              </w:rPr>
              <w:t>s</w:t>
            </w:r>
          </w:p>
          <w:p w14:paraId="3D33245C" w14:textId="77777777" w:rsidR="001F64C2" w:rsidRDefault="002D3281">
            <w:pPr>
              <w:spacing w:line="220" w:lineRule="exact"/>
              <w:ind w:left="102"/>
            </w:pPr>
            <w:r>
              <w:rPr>
                <w:color w:val="404040"/>
                <w:spacing w:val="1"/>
              </w:rPr>
              <w:t>Impr</w:t>
            </w:r>
            <w:r>
              <w:rPr>
                <w:color w:val="404040"/>
                <w:spacing w:val="-1"/>
              </w:rPr>
              <w:t>o</w:t>
            </w:r>
            <w:r>
              <w:rPr>
                <w:color w:val="404040"/>
                <w:spacing w:val="1"/>
              </w:rPr>
              <w:t>v</w:t>
            </w:r>
            <w:r>
              <w:rPr>
                <w:color w:val="404040"/>
              </w:rPr>
              <w:t>e</w:t>
            </w:r>
            <w:r>
              <w:rPr>
                <w:color w:val="404040"/>
                <w:spacing w:val="1"/>
              </w:rPr>
              <w:t>m</w:t>
            </w:r>
            <w:r>
              <w:rPr>
                <w:color w:val="404040"/>
              </w:rPr>
              <w:t>e</w:t>
            </w:r>
            <w:r>
              <w:rPr>
                <w:color w:val="404040"/>
                <w:spacing w:val="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13"/>
              </w:rPr>
              <w:t xml:space="preserve"> </w:t>
            </w:r>
            <w:r>
              <w:rPr>
                <w:color w:val="404040"/>
              </w:rPr>
              <w:t>1 = P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r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N/A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= N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1"/>
              </w:rPr>
              <w:t>pp</w:t>
            </w:r>
            <w:r>
              <w:rPr>
                <w:color w:val="404040"/>
              </w:rPr>
              <w:t>lica</w:t>
            </w:r>
            <w:r>
              <w:rPr>
                <w:color w:val="404040"/>
                <w:spacing w:val="2"/>
              </w:rPr>
              <w:t>b</w:t>
            </w:r>
            <w:r>
              <w:rPr>
                <w:color w:val="404040"/>
              </w:rPr>
              <w:t>le</w:t>
            </w:r>
          </w:p>
        </w:tc>
        <w:tc>
          <w:tcPr>
            <w:tcW w:w="5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069F6E" w14:textId="77777777" w:rsidR="001F64C2" w:rsidRDefault="002D3281">
            <w:pPr>
              <w:spacing w:line="220" w:lineRule="exact"/>
              <w:ind w:left="102"/>
            </w:pPr>
            <w:r>
              <w:rPr>
                <w:b/>
              </w:rPr>
              <w:t>4</w:t>
            </w:r>
          </w:p>
        </w:tc>
        <w:tc>
          <w:tcPr>
            <w:tcW w:w="3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1F4024" w14:textId="77777777" w:rsidR="001F64C2" w:rsidRDefault="001F64C2"/>
        </w:tc>
      </w:tr>
      <w:tr w:rsidR="001F64C2" w14:paraId="60587E5D" w14:textId="77777777">
        <w:trPr>
          <w:trHeight w:hRule="exact" w:val="1390"/>
        </w:trPr>
        <w:tc>
          <w:tcPr>
            <w:tcW w:w="4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E8876E" w14:textId="77777777" w:rsidR="001F64C2" w:rsidRDefault="002D3281">
            <w:pPr>
              <w:spacing w:before="2" w:line="220" w:lineRule="exact"/>
              <w:ind w:left="102" w:right="618"/>
            </w:pPr>
            <w:r>
              <w:rPr>
                <w:b/>
                <w:spacing w:val="1"/>
              </w:rPr>
              <w:t>13</w:t>
            </w:r>
            <w:r>
              <w:rPr>
                <w:b/>
              </w:rPr>
              <w:t>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Wh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 xml:space="preserve">he </w:t>
            </w:r>
            <w:r>
              <w:t>Q</w:t>
            </w:r>
            <w:r>
              <w:rPr>
                <w:spacing w:val="1"/>
              </w:rPr>
              <w:t>u</w:t>
            </w:r>
            <w:r>
              <w:t>ality</w:t>
            </w:r>
            <w:r>
              <w:rPr>
                <w:spacing w:val="-5"/>
              </w:rPr>
              <w:t xml:space="preserve"> </w:t>
            </w:r>
            <w:r>
              <w:rPr>
                <w:spacing w:val="1"/>
              </w:rPr>
              <w:t>o</w:t>
            </w:r>
            <w:r>
              <w:t>f</w:t>
            </w:r>
            <w:r>
              <w:rPr>
                <w:spacing w:val="-3"/>
              </w:rPr>
              <w:t xml:space="preserve"> </w:t>
            </w:r>
            <w:r>
              <w:rPr>
                <w:spacing w:val="1"/>
              </w:rPr>
              <w:t>r</w:t>
            </w:r>
            <w:r>
              <w:t>e</w:t>
            </w:r>
            <w:r>
              <w:rPr>
                <w:spacing w:val="-1"/>
              </w:rPr>
              <w:t>f</w:t>
            </w:r>
            <w:r>
              <w:t>e</w:t>
            </w:r>
            <w:r>
              <w:rPr>
                <w:spacing w:val="1"/>
              </w:rPr>
              <w:t>r</w:t>
            </w:r>
            <w:r>
              <w:t>e</w:t>
            </w:r>
            <w:r>
              <w:rPr>
                <w:spacing w:val="1"/>
              </w:rPr>
              <w:t>n</w:t>
            </w:r>
            <w:r>
              <w:t>c</w:t>
            </w:r>
            <w:r>
              <w:rPr>
                <w:spacing w:val="1"/>
              </w:rPr>
              <w:t>e</w:t>
            </w:r>
            <w:r>
              <w:t>s</w:t>
            </w:r>
            <w:r>
              <w:rPr>
                <w:spacing w:val="-8"/>
              </w:rPr>
              <w:t xml:space="preserve"> </w:t>
            </w:r>
            <w:r>
              <w:rPr>
                <w:spacing w:val="1"/>
              </w:rPr>
              <w:t>(</w:t>
            </w:r>
            <w:r>
              <w:t>i.</w:t>
            </w:r>
            <w:r>
              <w:rPr>
                <w:spacing w:val="1"/>
              </w:rPr>
              <w:t>e</w:t>
            </w:r>
            <w:r>
              <w:t>.</w:t>
            </w:r>
            <w:r>
              <w:rPr>
                <w:spacing w:val="-2"/>
              </w:rPr>
              <w:t xml:space="preserve"> </w:t>
            </w:r>
            <w:r>
              <w:rPr>
                <w:spacing w:val="1"/>
              </w:rPr>
              <w:t>f</w:t>
            </w:r>
            <w:r>
              <w:rPr>
                <w:spacing w:val="-2"/>
              </w:rPr>
              <w:t>r</w:t>
            </w:r>
            <w:r>
              <w:rPr>
                <w:spacing w:val="1"/>
              </w:rPr>
              <w:t>o</w:t>
            </w:r>
            <w:r>
              <w:t>m</w:t>
            </w:r>
            <w:r>
              <w:rPr>
                <w:spacing w:val="-3"/>
              </w:rPr>
              <w:t xml:space="preserve"> </w:t>
            </w:r>
            <w:r>
              <w:rPr>
                <w:spacing w:val="1"/>
              </w:rPr>
              <w:t>p</w:t>
            </w:r>
            <w:r>
              <w:t>e</w:t>
            </w:r>
            <w:r>
              <w:rPr>
                <w:spacing w:val="-2"/>
              </w:rPr>
              <w:t>e</w:t>
            </w:r>
            <w:r>
              <w:t xml:space="preserve">r </w:t>
            </w:r>
            <w:r>
              <w:rPr>
                <w:spacing w:val="1"/>
              </w:rPr>
              <w:t>r</w:t>
            </w:r>
            <w:r>
              <w:t>e</w:t>
            </w:r>
            <w:r>
              <w:rPr>
                <w:spacing w:val="1"/>
              </w:rPr>
              <w:t>v</w:t>
            </w:r>
            <w:r>
              <w:t>iew</w:t>
            </w:r>
            <w:r>
              <w:rPr>
                <w:spacing w:val="1"/>
              </w:rPr>
              <w:t>e</w:t>
            </w:r>
            <w:r>
              <w:t>d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1"/>
              </w:rPr>
              <w:t>u</w:t>
            </w:r>
            <w:r>
              <w:t>t</w:t>
            </w:r>
            <w:r>
              <w:rPr>
                <w:spacing w:val="1"/>
              </w:rPr>
              <w:t>h</w:t>
            </w:r>
            <w:r>
              <w:rPr>
                <w:spacing w:val="-2"/>
              </w:rPr>
              <w:t>e</w:t>
            </w:r>
            <w:r>
              <w:rPr>
                <w:spacing w:val="1"/>
              </w:rPr>
              <w:t>n</w:t>
            </w:r>
            <w:r>
              <w:t>tic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s</w:t>
            </w:r>
            <w:r>
              <w:rPr>
                <w:spacing w:val="1"/>
              </w:rPr>
              <w:t>our</w:t>
            </w:r>
            <w:r>
              <w:t>c</w:t>
            </w:r>
            <w:r>
              <w:rPr>
                <w:spacing w:val="1"/>
              </w:rPr>
              <w:t>e</w:t>
            </w:r>
            <w:r>
              <w:rPr>
                <w:spacing w:val="-1"/>
              </w:rPr>
              <w:t>s</w:t>
            </w:r>
            <w:r>
              <w:t>)</w:t>
            </w:r>
          </w:p>
          <w:p w14:paraId="3DA05A0F" w14:textId="77777777" w:rsidR="001F64C2" w:rsidRDefault="002D3281">
            <w:pPr>
              <w:spacing w:line="220" w:lineRule="exact"/>
              <w:ind w:left="102"/>
            </w:pPr>
            <w:r>
              <w:rPr>
                <w:color w:val="404040"/>
                <w:spacing w:val="-1"/>
              </w:rPr>
              <w:t>R</w:t>
            </w:r>
            <w:r>
              <w:rPr>
                <w:color w:val="404040"/>
              </w:rPr>
              <w:t>ati</w:t>
            </w:r>
            <w:r>
              <w:rPr>
                <w:color w:val="404040"/>
                <w:spacing w:val="1"/>
              </w:rPr>
              <w:t>n</w:t>
            </w:r>
            <w:r>
              <w:rPr>
                <w:color w:val="404040"/>
              </w:rPr>
              <w:t>g</w:t>
            </w:r>
            <w:r>
              <w:rPr>
                <w:color w:val="404040"/>
                <w:spacing w:val="-4"/>
              </w:rPr>
              <w:t xml:space="preserve"> </w:t>
            </w:r>
            <w:r>
              <w:rPr>
                <w:color w:val="404040"/>
              </w:rPr>
              <w:t>Scale:</w:t>
            </w:r>
          </w:p>
          <w:p w14:paraId="4BABB5C9" w14:textId="77777777" w:rsidR="001F64C2" w:rsidRDefault="002D3281">
            <w:pPr>
              <w:ind w:left="102"/>
            </w:pPr>
            <w:r>
              <w:rPr>
                <w:color w:val="404040"/>
              </w:rPr>
              <w:t>5 = E</w:t>
            </w:r>
            <w:r>
              <w:rPr>
                <w:color w:val="404040"/>
                <w:spacing w:val="1"/>
              </w:rPr>
              <w:t>x</w:t>
            </w:r>
            <w:r>
              <w:rPr>
                <w:color w:val="404040"/>
              </w:rPr>
              <w:t>c</w:t>
            </w:r>
            <w:r>
              <w:rPr>
                <w:color w:val="404040"/>
                <w:spacing w:val="1"/>
              </w:rPr>
              <w:t>e</w:t>
            </w:r>
            <w:r>
              <w:rPr>
                <w:color w:val="404040"/>
              </w:rPr>
              <w:t>lle</w:t>
            </w:r>
            <w:r>
              <w:rPr>
                <w:color w:val="404040"/>
                <w:spacing w:val="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8"/>
              </w:rPr>
              <w:t xml:space="preserve"> </w:t>
            </w:r>
            <w:r>
              <w:rPr>
                <w:color w:val="404040"/>
              </w:rPr>
              <w:t>4</w:t>
            </w:r>
            <w:r>
              <w:rPr>
                <w:color w:val="404040"/>
                <w:spacing w:val="-2"/>
              </w:rPr>
              <w:t xml:space="preserve"> </w:t>
            </w:r>
            <w:r>
              <w:rPr>
                <w:color w:val="404040"/>
              </w:rPr>
              <w:t>= G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  <w:spacing w:val="-1"/>
              </w:rPr>
              <w:t>o</w:t>
            </w:r>
            <w:r>
              <w:rPr>
                <w:color w:val="404040"/>
              </w:rPr>
              <w:t>d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3 = S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</w:rPr>
              <w:t>ti</w:t>
            </w:r>
            <w:r>
              <w:rPr>
                <w:color w:val="404040"/>
                <w:spacing w:val="-1"/>
              </w:rPr>
              <w:t>s</w:t>
            </w:r>
            <w:r>
              <w:rPr>
                <w:color w:val="404040"/>
                <w:spacing w:val="1"/>
              </w:rPr>
              <w:t>f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1"/>
              </w:rPr>
              <w:t>c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1"/>
              </w:rPr>
              <w:t>or</w:t>
            </w:r>
            <w:r>
              <w:rPr>
                <w:color w:val="404040"/>
              </w:rPr>
              <w:t>y</w:t>
            </w:r>
            <w:r>
              <w:rPr>
                <w:color w:val="404040"/>
                <w:spacing w:val="-9"/>
              </w:rPr>
              <w:t xml:space="preserve"> </w:t>
            </w:r>
            <w:r>
              <w:rPr>
                <w:color w:val="404040"/>
              </w:rPr>
              <w:t>2 = Ne</w:t>
            </w:r>
            <w:r>
              <w:rPr>
                <w:color w:val="404040"/>
                <w:spacing w:val="1"/>
              </w:rPr>
              <w:t>ed</w:t>
            </w:r>
            <w:r>
              <w:rPr>
                <w:color w:val="404040"/>
              </w:rPr>
              <w:t>s</w:t>
            </w:r>
          </w:p>
          <w:p w14:paraId="1569ACAD" w14:textId="77777777" w:rsidR="001F64C2" w:rsidRDefault="002D3281">
            <w:pPr>
              <w:ind w:left="102"/>
            </w:pPr>
            <w:r>
              <w:rPr>
                <w:color w:val="404040"/>
                <w:spacing w:val="1"/>
              </w:rPr>
              <w:t>Impr</w:t>
            </w:r>
            <w:r>
              <w:rPr>
                <w:color w:val="404040"/>
                <w:spacing w:val="-1"/>
              </w:rPr>
              <w:t>o</w:t>
            </w:r>
            <w:r>
              <w:rPr>
                <w:color w:val="404040"/>
                <w:spacing w:val="1"/>
              </w:rPr>
              <w:t>v</w:t>
            </w:r>
            <w:r>
              <w:rPr>
                <w:color w:val="404040"/>
              </w:rPr>
              <w:t>e</w:t>
            </w:r>
            <w:r>
              <w:rPr>
                <w:color w:val="404040"/>
                <w:spacing w:val="1"/>
              </w:rPr>
              <w:t>m</w:t>
            </w:r>
            <w:r>
              <w:rPr>
                <w:color w:val="404040"/>
              </w:rPr>
              <w:t>e</w:t>
            </w:r>
            <w:r>
              <w:rPr>
                <w:color w:val="404040"/>
                <w:spacing w:val="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13"/>
              </w:rPr>
              <w:t xml:space="preserve"> </w:t>
            </w:r>
            <w:r>
              <w:rPr>
                <w:color w:val="404040"/>
              </w:rPr>
              <w:t>1 = P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r</w:t>
            </w:r>
          </w:p>
          <w:p w14:paraId="1212155C" w14:textId="77777777" w:rsidR="001F64C2" w:rsidRDefault="002D3281">
            <w:pPr>
              <w:spacing w:line="220" w:lineRule="exact"/>
              <w:ind w:left="102"/>
            </w:pPr>
            <w:r>
              <w:rPr>
                <w:color w:val="404040"/>
              </w:rPr>
              <w:t>N/A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= N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1"/>
              </w:rPr>
              <w:t>pp</w:t>
            </w:r>
            <w:r>
              <w:rPr>
                <w:color w:val="404040"/>
              </w:rPr>
              <w:t>lica</w:t>
            </w:r>
            <w:r>
              <w:rPr>
                <w:color w:val="404040"/>
                <w:spacing w:val="2"/>
              </w:rPr>
              <w:t>b</w:t>
            </w:r>
            <w:r>
              <w:rPr>
                <w:color w:val="404040"/>
              </w:rPr>
              <w:t>le</w:t>
            </w:r>
          </w:p>
        </w:tc>
        <w:tc>
          <w:tcPr>
            <w:tcW w:w="5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CA19DA" w14:textId="77777777" w:rsidR="001F64C2" w:rsidRDefault="002D3281">
            <w:pPr>
              <w:spacing w:line="220" w:lineRule="exact"/>
              <w:ind w:left="102"/>
            </w:pPr>
            <w:r>
              <w:rPr>
                <w:b/>
              </w:rPr>
              <w:t>5</w:t>
            </w:r>
          </w:p>
        </w:tc>
        <w:tc>
          <w:tcPr>
            <w:tcW w:w="3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4E9937" w14:textId="77777777" w:rsidR="001F64C2" w:rsidRDefault="001F64C2"/>
        </w:tc>
      </w:tr>
      <w:tr w:rsidR="001F64C2" w14:paraId="59A619D7" w14:textId="77777777">
        <w:trPr>
          <w:trHeight w:hRule="exact" w:val="1393"/>
        </w:trPr>
        <w:tc>
          <w:tcPr>
            <w:tcW w:w="4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F49625" w14:textId="77777777" w:rsidR="001F64C2" w:rsidRDefault="002D3281">
            <w:pPr>
              <w:spacing w:before="2" w:line="220" w:lineRule="exact"/>
              <w:ind w:left="102" w:right="1295"/>
            </w:pPr>
            <w:r>
              <w:rPr>
                <w:b/>
                <w:spacing w:val="1"/>
              </w:rPr>
              <w:t>14</w:t>
            </w:r>
            <w:r>
              <w:rPr>
                <w:b/>
              </w:rPr>
              <w:t>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2"/>
              </w:rPr>
              <w:t>m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n</w:t>
            </w:r>
            <w:r>
              <w:rPr>
                <w:b/>
                <w:spacing w:val="-1"/>
              </w:rPr>
              <w:t>us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r</w:t>
            </w:r>
            <w:r>
              <w:rPr>
                <w:b/>
              </w:rPr>
              <w:t>ipt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wri</w:t>
            </w:r>
            <w:r>
              <w:rPr>
                <w:b/>
                <w:spacing w:val="1"/>
              </w:rPr>
              <w:t>tt</w:t>
            </w:r>
            <w:r>
              <w:rPr>
                <w:b/>
              </w:rPr>
              <w:t>en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cle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nd u</w:t>
            </w:r>
            <w:r>
              <w:rPr>
                <w:b/>
                <w:spacing w:val="-1"/>
              </w:rPr>
              <w:t>n</w:t>
            </w:r>
            <w:r>
              <w:rPr>
                <w:b/>
              </w:rPr>
              <w:t>derst</w:t>
            </w:r>
            <w:r>
              <w:rPr>
                <w:b/>
                <w:spacing w:val="2"/>
              </w:rPr>
              <w:t>an</w:t>
            </w:r>
            <w:r>
              <w:rPr>
                <w:b/>
              </w:rPr>
              <w:t>d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ble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l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n</w:t>
            </w:r>
            <w:r>
              <w:rPr>
                <w:b/>
                <w:spacing w:val="1"/>
              </w:rPr>
              <w:t>g</w:t>
            </w:r>
            <w:r>
              <w:rPr>
                <w:b/>
              </w:rPr>
              <w:t>u</w:t>
            </w:r>
            <w:r>
              <w:rPr>
                <w:b/>
                <w:spacing w:val="1"/>
              </w:rPr>
              <w:t>ag</w:t>
            </w:r>
            <w:r>
              <w:rPr>
                <w:b/>
              </w:rPr>
              <w:t>e?</w:t>
            </w:r>
          </w:p>
          <w:p w14:paraId="6B30D38B" w14:textId="77777777" w:rsidR="001F64C2" w:rsidRDefault="002D3281">
            <w:pPr>
              <w:spacing w:line="220" w:lineRule="exact"/>
              <w:ind w:left="102"/>
            </w:pPr>
            <w:r>
              <w:rPr>
                <w:color w:val="404040"/>
                <w:spacing w:val="-1"/>
              </w:rPr>
              <w:t>R</w:t>
            </w:r>
            <w:r>
              <w:rPr>
                <w:color w:val="404040"/>
              </w:rPr>
              <w:t>ati</w:t>
            </w:r>
            <w:r>
              <w:rPr>
                <w:color w:val="404040"/>
                <w:spacing w:val="1"/>
              </w:rPr>
              <w:t>n</w:t>
            </w:r>
            <w:r>
              <w:rPr>
                <w:color w:val="404040"/>
              </w:rPr>
              <w:t>g</w:t>
            </w:r>
            <w:r>
              <w:rPr>
                <w:color w:val="404040"/>
                <w:spacing w:val="-4"/>
              </w:rPr>
              <w:t xml:space="preserve"> </w:t>
            </w:r>
            <w:r>
              <w:rPr>
                <w:color w:val="404040"/>
              </w:rPr>
              <w:t>Scale:</w:t>
            </w:r>
          </w:p>
          <w:p w14:paraId="4B306DFC" w14:textId="77777777" w:rsidR="001F64C2" w:rsidRDefault="002D3281">
            <w:pPr>
              <w:ind w:left="102"/>
            </w:pPr>
            <w:r>
              <w:rPr>
                <w:color w:val="404040"/>
              </w:rPr>
              <w:t>5 = E</w:t>
            </w:r>
            <w:r>
              <w:rPr>
                <w:color w:val="404040"/>
                <w:spacing w:val="1"/>
              </w:rPr>
              <w:t>x</w:t>
            </w:r>
            <w:r>
              <w:rPr>
                <w:color w:val="404040"/>
              </w:rPr>
              <w:t>c</w:t>
            </w:r>
            <w:r>
              <w:rPr>
                <w:color w:val="404040"/>
                <w:spacing w:val="1"/>
              </w:rPr>
              <w:t>e</w:t>
            </w:r>
            <w:r>
              <w:rPr>
                <w:color w:val="404040"/>
              </w:rPr>
              <w:t>lle</w:t>
            </w:r>
            <w:r>
              <w:rPr>
                <w:color w:val="404040"/>
                <w:spacing w:val="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8"/>
              </w:rPr>
              <w:t xml:space="preserve"> </w:t>
            </w:r>
            <w:r>
              <w:rPr>
                <w:color w:val="404040"/>
              </w:rPr>
              <w:t>4</w:t>
            </w:r>
            <w:r>
              <w:rPr>
                <w:color w:val="404040"/>
                <w:spacing w:val="-2"/>
              </w:rPr>
              <w:t xml:space="preserve"> </w:t>
            </w:r>
            <w:r>
              <w:rPr>
                <w:color w:val="404040"/>
              </w:rPr>
              <w:t>= G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  <w:spacing w:val="-1"/>
              </w:rPr>
              <w:t>o</w:t>
            </w:r>
            <w:r>
              <w:rPr>
                <w:color w:val="404040"/>
              </w:rPr>
              <w:t>d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3 = S</w:t>
            </w:r>
            <w:r>
              <w:rPr>
                <w:color w:val="404040"/>
                <w:spacing w:val="-2"/>
              </w:rPr>
              <w:t>a</w:t>
            </w:r>
            <w:r>
              <w:rPr>
                <w:color w:val="404040"/>
              </w:rPr>
              <w:t>ti</w:t>
            </w:r>
            <w:r>
              <w:rPr>
                <w:color w:val="404040"/>
                <w:spacing w:val="-1"/>
              </w:rPr>
              <w:t>s</w:t>
            </w:r>
            <w:r>
              <w:rPr>
                <w:color w:val="404040"/>
                <w:spacing w:val="1"/>
              </w:rPr>
              <w:t>f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1"/>
              </w:rPr>
              <w:t>c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1"/>
              </w:rPr>
              <w:t>or</w:t>
            </w:r>
            <w:r>
              <w:rPr>
                <w:color w:val="404040"/>
              </w:rPr>
              <w:t>y</w:t>
            </w:r>
            <w:r>
              <w:rPr>
                <w:color w:val="404040"/>
                <w:spacing w:val="-9"/>
              </w:rPr>
              <w:t xml:space="preserve"> </w:t>
            </w:r>
            <w:r>
              <w:rPr>
                <w:color w:val="404040"/>
              </w:rPr>
              <w:t>2 = Ne</w:t>
            </w:r>
            <w:r>
              <w:rPr>
                <w:color w:val="404040"/>
                <w:spacing w:val="1"/>
              </w:rPr>
              <w:t>ed</w:t>
            </w:r>
            <w:r>
              <w:rPr>
                <w:color w:val="404040"/>
              </w:rPr>
              <w:t>s</w:t>
            </w:r>
          </w:p>
          <w:p w14:paraId="1BF84B5E" w14:textId="77777777" w:rsidR="001F64C2" w:rsidRDefault="002D3281">
            <w:pPr>
              <w:ind w:left="102"/>
            </w:pPr>
            <w:r>
              <w:rPr>
                <w:color w:val="404040"/>
                <w:spacing w:val="1"/>
              </w:rPr>
              <w:t>Impr</w:t>
            </w:r>
            <w:r>
              <w:rPr>
                <w:color w:val="404040"/>
                <w:spacing w:val="-1"/>
              </w:rPr>
              <w:t>o</w:t>
            </w:r>
            <w:r>
              <w:rPr>
                <w:color w:val="404040"/>
                <w:spacing w:val="1"/>
              </w:rPr>
              <w:t>v</w:t>
            </w:r>
            <w:r>
              <w:rPr>
                <w:color w:val="404040"/>
              </w:rPr>
              <w:t>e</w:t>
            </w:r>
            <w:r>
              <w:rPr>
                <w:color w:val="404040"/>
                <w:spacing w:val="1"/>
              </w:rPr>
              <w:t>m</w:t>
            </w:r>
            <w:r>
              <w:rPr>
                <w:color w:val="404040"/>
              </w:rPr>
              <w:t>e</w:t>
            </w:r>
            <w:r>
              <w:rPr>
                <w:color w:val="404040"/>
                <w:spacing w:val="1"/>
              </w:rPr>
              <w:t>n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13"/>
              </w:rPr>
              <w:t xml:space="preserve"> </w:t>
            </w:r>
            <w:r>
              <w:rPr>
                <w:color w:val="404040"/>
              </w:rPr>
              <w:t>1 = P</w:t>
            </w:r>
            <w:r>
              <w:rPr>
                <w:color w:val="404040"/>
                <w:spacing w:val="1"/>
              </w:rPr>
              <w:t>oo</w:t>
            </w:r>
            <w:r>
              <w:rPr>
                <w:color w:val="404040"/>
              </w:rPr>
              <w:t>r</w:t>
            </w:r>
          </w:p>
          <w:p w14:paraId="1F70216E" w14:textId="77777777" w:rsidR="001F64C2" w:rsidRDefault="002D3281">
            <w:pPr>
              <w:spacing w:line="220" w:lineRule="exact"/>
              <w:ind w:left="102"/>
            </w:pPr>
            <w:r>
              <w:rPr>
                <w:color w:val="404040"/>
              </w:rPr>
              <w:t>N/A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= N</w:t>
            </w:r>
            <w:r>
              <w:rPr>
                <w:color w:val="404040"/>
                <w:spacing w:val="1"/>
              </w:rPr>
              <w:t>o</w:t>
            </w:r>
            <w:r>
              <w:rPr>
                <w:color w:val="404040"/>
              </w:rPr>
              <w:t>t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1"/>
              </w:rPr>
              <w:t>pp</w:t>
            </w:r>
            <w:r>
              <w:rPr>
                <w:color w:val="404040"/>
              </w:rPr>
              <w:t>lica</w:t>
            </w:r>
            <w:r>
              <w:rPr>
                <w:color w:val="404040"/>
                <w:spacing w:val="2"/>
              </w:rPr>
              <w:t>b</w:t>
            </w:r>
            <w:r>
              <w:rPr>
                <w:color w:val="404040"/>
              </w:rPr>
              <w:t>le</w:t>
            </w:r>
          </w:p>
        </w:tc>
        <w:tc>
          <w:tcPr>
            <w:tcW w:w="5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BF28FE" w14:textId="77777777" w:rsidR="001F64C2" w:rsidRDefault="002D3281">
            <w:pPr>
              <w:spacing w:line="220" w:lineRule="exact"/>
              <w:ind w:left="102"/>
            </w:pPr>
            <w:r>
              <w:rPr>
                <w:b/>
              </w:rPr>
              <w:t>4</w:t>
            </w:r>
          </w:p>
        </w:tc>
        <w:tc>
          <w:tcPr>
            <w:tcW w:w="3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945C4F" w14:textId="77777777" w:rsidR="001F64C2" w:rsidRDefault="001F64C2"/>
        </w:tc>
      </w:tr>
    </w:tbl>
    <w:p w14:paraId="543A3076" w14:textId="77777777" w:rsidR="001F64C2" w:rsidRDefault="001F64C2">
      <w:pPr>
        <w:spacing w:line="200" w:lineRule="exact"/>
      </w:pPr>
    </w:p>
    <w:p w14:paraId="5761F329" w14:textId="77777777" w:rsidR="001F64C2" w:rsidRDefault="001F64C2">
      <w:pPr>
        <w:spacing w:line="200" w:lineRule="exact"/>
      </w:pPr>
    </w:p>
    <w:p w14:paraId="63BA52FE" w14:textId="77777777" w:rsidR="001F64C2" w:rsidRDefault="001F64C2">
      <w:pPr>
        <w:spacing w:before="10" w:line="240" w:lineRule="exact"/>
        <w:rPr>
          <w:sz w:val="24"/>
          <w:szCs w:val="24"/>
        </w:rPr>
      </w:pPr>
    </w:p>
    <w:p w14:paraId="7E0ED813" w14:textId="77777777" w:rsidR="001F64C2" w:rsidRDefault="002D3281">
      <w:pPr>
        <w:spacing w:before="33" w:line="220" w:lineRule="exact"/>
        <w:ind w:left="100"/>
      </w:pPr>
      <w:r>
        <w:pict w14:anchorId="548124A4">
          <v:group id="_x0000_s2073" style="position:absolute;left:0;text-align:left;margin-left:71.45pt;margin-top:1.15pt;width:148.55pt;height:12.5pt;z-index:-251659776;mso-position-horizontal-relative:page" coordorigin="1429,23" coordsize="2971,250">
            <v:shape id="_x0000_s2075" style="position:absolute;left:1440;top:33;width:2950;height:230" coordorigin="1440,33" coordsize="2950,230" path="m1440,263r2950,l4390,33r-2950,l1440,263xe" fillcolor="yellow" stroked="f">
              <v:path arrowok="t"/>
            </v:shape>
            <v:shape id="_x0000_s2074" style="position:absolute;left:1440;top:251;width:2950;height:0" coordorigin="1440,251" coordsize="2950,0" path="m1440,251r2950,e" filled="f" strokeweight="1.06pt">
              <v:path arrowok="t"/>
            </v:shape>
            <w10:wrap anchorx="page"/>
          </v:group>
        </w:pict>
      </w:r>
      <w:r>
        <w:rPr>
          <w:b/>
          <w:position w:val="-1"/>
        </w:rPr>
        <w:t>PART</w:t>
      </w:r>
      <w:r>
        <w:rPr>
          <w:b/>
          <w:spacing w:val="45"/>
          <w:position w:val="-1"/>
        </w:rPr>
        <w:t xml:space="preserve"> </w:t>
      </w:r>
      <w:r>
        <w:rPr>
          <w:b/>
          <w:spacing w:val="1"/>
          <w:position w:val="-1"/>
        </w:rPr>
        <w:t>2</w:t>
      </w:r>
      <w:r>
        <w:rPr>
          <w:b/>
          <w:position w:val="-1"/>
        </w:rPr>
        <w:t>.2</w:t>
      </w:r>
      <w:r>
        <w:rPr>
          <w:b/>
          <w:spacing w:val="-2"/>
          <w:position w:val="-1"/>
        </w:rPr>
        <w:t xml:space="preserve"> </w:t>
      </w:r>
      <w:r>
        <w:rPr>
          <w:b/>
          <w:spacing w:val="1"/>
          <w:position w:val="-1"/>
        </w:rPr>
        <w:t>(</w:t>
      </w:r>
      <w:r>
        <w:rPr>
          <w:b/>
          <w:position w:val="-1"/>
        </w:rPr>
        <w:t>S</w:t>
      </w:r>
      <w:r>
        <w:rPr>
          <w:b/>
          <w:spacing w:val="-1"/>
          <w:position w:val="-1"/>
        </w:rPr>
        <w:t>u</w:t>
      </w:r>
      <w:r>
        <w:rPr>
          <w:b/>
          <w:position w:val="-1"/>
        </w:rPr>
        <w:t>bj</w:t>
      </w:r>
      <w:r>
        <w:rPr>
          <w:b/>
          <w:spacing w:val="1"/>
          <w:position w:val="-1"/>
        </w:rPr>
        <w:t>e</w:t>
      </w:r>
      <w:r>
        <w:rPr>
          <w:b/>
          <w:position w:val="-1"/>
        </w:rPr>
        <w:t>c</w:t>
      </w:r>
      <w:r>
        <w:rPr>
          <w:b/>
          <w:spacing w:val="1"/>
          <w:position w:val="-1"/>
        </w:rPr>
        <w:t>t</w:t>
      </w:r>
      <w:r>
        <w:rPr>
          <w:b/>
          <w:position w:val="-1"/>
        </w:rPr>
        <w:t>i</w:t>
      </w:r>
      <w:r>
        <w:rPr>
          <w:b/>
          <w:spacing w:val="1"/>
          <w:position w:val="-1"/>
        </w:rPr>
        <w:t>v</w:t>
      </w:r>
      <w:r>
        <w:rPr>
          <w:b/>
          <w:position w:val="-1"/>
        </w:rPr>
        <w:t>e</w:t>
      </w:r>
      <w:r>
        <w:rPr>
          <w:b/>
          <w:spacing w:val="-9"/>
          <w:position w:val="-1"/>
        </w:rPr>
        <w:t xml:space="preserve"> </w:t>
      </w:r>
      <w:r>
        <w:rPr>
          <w:b/>
          <w:spacing w:val="-1"/>
          <w:position w:val="-1"/>
        </w:rPr>
        <w:t>E</w:t>
      </w:r>
      <w:r>
        <w:rPr>
          <w:b/>
          <w:spacing w:val="1"/>
          <w:position w:val="-1"/>
        </w:rPr>
        <w:t>va</w:t>
      </w:r>
      <w:r>
        <w:rPr>
          <w:b/>
          <w:position w:val="-1"/>
        </w:rPr>
        <w:t>lua</w:t>
      </w:r>
      <w:r>
        <w:rPr>
          <w:b/>
          <w:spacing w:val="1"/>
          <w:position w:val="-1"/>
        </w:rPr>
        <w:t>t</w:t>
      </w:r>
      <w:r>
        <w:rPr>
          <w:b/>
          <w:position w:val="-1"/>
        </w:rPr>
        <w:t>i</w:t>
      </w:r>
      <w:r>
        <w:rPr>
          <w:b/>
          <w:spacing w:val="1"/>
          <w:position w:val="-1"/>
        </w:rPr>
        <w:t>o</w:t>
      </w:r>
      <w:r>
        <w:rPr>
          <w:b/>
          <w:position w:val="-1"/>
        </w:rPr>
        <w:t>n)</w:t>
      </w:r>
    </w:p>
    <w:p w14:paraId="1A845022" w14:textId="77777777" w:rsidR="001F64C2" w:rsidRDefault="001F64C2">
      <w:pPr>
        <w:spacing w:before="14" w:line="260" w:lineRule="exact"/>
        <w:rPr>
          <w:sz w:val="26"/>
          <w:szCs w:val="26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4"/>
        <w:gridCol w:w="6147"/>
        <w:gridCol w:w="1863"/>
        <w:gridCol w:w="2198"/>
        <w:gridCol w:w="171"/>
      </w:tblGrid>
      <w:tr w:rsidR="001F64C2" w14:paraId="3C6AA7C3" w14:textId="77777777">
        <w:trPr>
          <w:trHeight w:hRule="exact" w:val="238"/>
        </w:trPr>
        <w:tc>
          <w:tcPr>
            <w:tcW w:w="351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102EC4F" w14:textId="77777777" w:rsidR="001F64C2" w:rsidRDefault="001F64C2"/>
        </w:tc>
        <w:tc>
          <w:tcPr>
            <w:tcW w:w="614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830893C" w14:textId="77777777" w:rsidR="001F64C2" w:rsidRDefault="002D3281">
            <w:pPr>
              <w:spacing w:line="220" w:lineRule="exact"/>
              <w:ind w:left="102"/>
            </w:pPr>
            <w:r>
              <w:rPr>
                <w:b/>
              </w:rPr>
              <w:t>Re</w:t>
            </w:r>
            <w:r>
              <w:rPr>
                <w:b/>
                <w:spacing w:val="2"/>
              </w:rPr>
              <w:t>v</w:t>
            </w:r>
            <w:r>
              <w:rPr>
                <w:b/>
              </w:rPr>
              <w:t>iew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r</w:t>
            </w:r>
            <w:r>
              <w:rPr>
                <w:b/>
                <w:spacing w:val="2"/>
              </w:rPr>
              <w:t>’</w:t>
            </w:r>
            <w:r>
              <w:rPr>
                <w:b/>
              </w:rPr>
              <w:t>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o</w:t>
            </w:r>
            <w:r>
              <w:rPr>
                <w:b/>
                <w:spacing w:val="2"/>
              </w:rPr>
              <w:t>mm</w:t>
            </w:r>
            <w:r>
              <w:rPr>
                <w:b/>
              </w:rPr>
              <w:t>ent</w:t>
            </w:r>
          </w:p>
        </w:tc>
        <w:tc>
          <w:tcPr>
            <w:tcW w:w="1863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090DAA47" w14:textId="77777777" w:rsidR="001F64C2" w:rsidRDefault="002D3281">
            <w:pPr>
              <w:spacing w:line="220" w:lineRule="exact"/>
              <w:ind w:left="102" w:right="-49"/>
            </w:pPr>
            <w:r>
              <w:rPr>
                <w:b/>
              </w:rPr>
              <w:t>Auth</w:t>
            </w:r>
            <w:r>
              <w:rPr>
                <w:b/>
                <w:spacing w:val="1"/>
              </w:rPr>
              <w:t>o</w:t>
            </w:r>
            <w:r>
              <w:rPr>
                <w:b/>
                <w:spacing w:val="5"/>
              </w:rPr>
              <w:t>r</w:t>
            </w:r>
            <w:r>
              <w:rPr>
                <w:b/>
                <w:spacing w:val="-6"/>
              </w:rPr>
              <w:t>’</w:t>
            </w:r>
            <w:r>
              <w:rPr>
                <w:b/>
              </w:rPr>
              <w:t>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Fe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d</w:t>
            </w:r>
            <w:r>
              <w:rPr>
                <w:b/>
                <w:spacing w:val="-1"/>
              </w:rPr>
              <w:t>b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ck</w:t>
            </w:r>
            <w:r>
              <w:rPr>
                <w:b/>
                <w:spacing w:val="-3"/>
              </w:rPr>
              <w:t xml:space="preserve"> </w:t>
            </w:r>
            <w:r>
              <w:t>(</w:t>
            </w:r>
          </w:p>
        </w:tc>
        <w:tc>
          <w:tcPr>
            <w:tcW w:w="2198" w:type="dxa"/>
            <w:tcBorders>
              <w:top w:val="single" w:sz="5" w:space="0" w:color="000000"/>
              <w:left w:val="nil"/>
              <w:bottom w:val="nil"/>
              <w:right w:val="nil"/>
            </w:tcBorders>
            <w:shd w:val="clear" w:color="auto" w:fill="FFFF00"/>
          </w:tcPr>
          <w:p w14:paraId="6C4A1359" w14:textId="77777777" w:rsidR="001F64C2" w:rsidRDefault="002D3281">
            <w:pPr>
              <w:spacing w:line="220" w:lineRule="exact"/>
              <w:ind w:right="-48"/>
            </w:pPr>
            <w:r>
              <w:rPr>
                <w:spacing w:val="1"/>
              </w:rPr>
              <w:t>I</w:t>
            </w:r>
            <w:r>
              <w:t>t</w:t>
            </w:r>
            <w:r>
              <w:rPr>
                <w:spacing w:val="-1"/>
              </w:rPr>
              <w:t xml:space="preserve"> </w:t>
            </w:r>
            <w:r>
              <w:t>is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m</w:t>
            </w:r>
            <w:r>
              <w:t>a</w:t>
            </w:r>
            <w:r>
              <w:rPr>
                <w:spacing w:val="-1"/>
              </w:rPr>
              <w:t>n</w:t>
            </w:r>
            <w:r>
              <w:rPr>
                <w:spacing w:val="1"/>
              </w:rPr>
              <w:t>d</w:t>
            </w:r>
            <w:r>
              <w:t>at</w:t>
            </w:r>
            <w:r>
              <w:rPr>
                <w:spacing w:val="1"/>
              </w:rPr>
              <w:t>or</w:t>
            </w:r>
            <w:r>
              <w:t>y</w:t>
            </w:r>
            <w:r>
              <w:rPr>
                <w:spacing w:val="-8"/>
              </w:rPr>
              <w:t xml:space="preserve"> </w:t>
            </w:r>
            <w:r>
              <w:t>t</w:t>
            </w:r>
            <w:r>
              <w:rPr>
                <w:spacing w:val="1"/>
              </w:rPr>
              <w:t>h</w:t>
            </w:r>
            <w:r>
              <w:t>at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</w:t>
            </w:r>
            <w:r>
              <w:rPr>
                <w:spacing w:val="1"/>
              </w:rPr>
              <w:t>u</w:t>
            </w:r>
            <w:r>
              <w:t>t</w:t>
            </w:r>
            <w:r>
              <w:rPr>
                <w:spacing w:val="1"/>
              </w:rPr>
              <w:t>h</w:t>
            </w:r>
            <w:r>
              <w:rPr>
                <w:spacing w:val="-1"/>
              </w:rPr>
              <w:t>o</w:t>
            </w:r>
            <w:r>
              <w:rPr>
                <w:spacing w:val="1"/>
              </w:rPr>
              <w:t>r</w:t>
            </w:r>
            <w:r>
              <w:t>s</w:t>
            </w:r>
          </w:p>
        </w:tc>
        <w:tc>
          <w:tcPr>
            <w:tcW w:w="170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70D527F4" w14:textId="77777777" w:rsidR="001F64C2" w:rsidRDefault="001F64C2"/>
        </w:tc>
      </w:tr>
      <w:tr w:rsidR="001F64C2" w14:paraId="1EF66B6E" w14:textId="77777777">
        <w:trPr>
          <w:trHeight w:hRule="exact" w:val="660"/>
        </w:trPr>
        <w:tc>
          <w:tcPr>
            <w:tcW w:w="351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B2C1E0" w14:textId="77777777" w:rsidR="001F64C2" w:rsidRDefault="001F64C2"/>
        </w:tc>
        <w:tc>
          <w:tcPr>
            <w:tcW w:w="614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C486A3" w14:textId="77777777" w:rsidR="001F64C2" w:rsidRDefault="001F64C2"/>
        </w:tc>
        <w:tc>
          <w:tcPr>
            <w:tcW w:w="4232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6E1A5E" w14:textId="77777777" w:rsidR="001F64C2" w:rsidRDefault="002D3281">
            <w:pPr>
              <w:spacing w:before="17"/>
              <w:ind w:left="102"/>
            </w:pPr>
            <w:r>
              <w:rPr>
                <w:spacing w:val="-1"/>
                <w:highlight w:val="yellow"/>
              </w:rPr>
              <w:t>s</w:t>
            </w:r>
            <w:r>
              <w:rPr>
                <w:spacing w:val="1"/>
                <w:highlight w:val="yellow"/>
              </w:rPr>
              <w:t>hou</w:t>
            </w:r>
            <w:r>
              <w:rPr>
                <w:highlight w:val="yellow"/>
              </w:rPr>
              <w:t>ld</w:t>
            </w:r>
            <w:r>
              <w:rPr>
                <w:spacing w:val="-5"/>
                <w:highlight w:val="yellow"/>
              </w:rPr>
              <w:t xml:space="preserve"> </w:t>
            </w:r>
            <w:r>
              <w:rPr>
                <w:highlight w:val="yellow"/>
              </w:rPr>
              <w:t>w</w:t>
            </w:r>
            <w:r>
              <w:rPr>
                <w:spacing w:val="1"/>
                <w:highlight w:val="yellow"/>
              </w:rPr>
              <w:t>r</w:t>
            </w:r>
            <w:r>
              <w:rPr>
                <w:highlight w:val="yellow"/>
              </w:rPr>
              <w:t>ite</w:t>
            </w:r>
            <w:r>
              <w:rPr>
                <w:spacing w:val="-5"/>
                <w:highlight w:val="yellow"/>
              </w:rPr>
              <w:t xml:space="preserve"> </w:t>
            </w:r>
            <w:r>
              <w:rPr>
                <w:spacing w:val="1"/>
                <w:highlight w:val="yellow"/>
              </w:rPr>
              <w:t>h</w:t>
            </w:r>
            <w:r>
              <w:rPr>
                <w:highlight w:val="yellow"/>
              </w:rPr>
              <w:t>i</w:t>
            </w:r>
            <w:r>
              <w:rPr>
                <w:spacing w:val="-1"/>
                <w:highlight w:val="yellow"/>
              </w:rPr>
              <w:t>s</w:t>
            </w:r>
            <w:r>
              <w:rPr>
                <w:highlight w:val="yellow"/>
              </w:rPr>
              <w:t>/</w:t>
            </w:r>
            <w:r>
              <w:rPr>
                <w:spacing w:val="1"/>
                <w:highlight w:val="yellow"/>
              </w:rPr>
              <w:t>h</w:t>
            </w:r>
            <w:r>
              <w:rPr>
                <w:highlight w:val="yellow"/>
              </w:rPr>
              <w:t>er</w:t>
            </w:r>
            <w:r>
              <w:rPr>
                <w:spacing w:val="-5"/>
                <w:highlight w:val="yellow"/>
              </w:rPr>
              <w:t xml:space="preserve"> </w:t>
            </w:r>
            <w:r>
              <w:rPr>
                <w:spacing w:val="1"/>
                <w:highlight w:val="yellow"/>
              </w:rPr>
              <w:t>f</w:t>
            </w:r>
            <w:r>
              <w:rPr>
                <w:highlight w:val="yellow"/>
              </w:rPr>
              <w:t>e</w:t>
            </w:r>
            <w:r>
              <w:rPr>
                <w:spacing w:val="-2"/>
                <w:highlight w:val="yellow"/>
              </w:rPr>
              <w:t>e</w:t>
            </w:r>
            <w:r>
              <w:rPr>
                <w:spacing w:val="1"/>
                <w:highlight w:val="yellow"/>
              </w:rPr>
              <w:t>db</w:t>
            </w:r>
            <w:r>
              <w:rPr>
                <w:highlight w:val="yellow"/>
              </w:rPr>
              <w:t>a</w:t>
            </w:r>
            <w:r>
              <w:rPr>
                <w:spacing w:val="1"/>
                <w:highlight w:val="yellow"/>
              </w:rPr>
              <w:t>c</w:t>
            </w:r>
            <w:r>
              <w:rPr>
                <w:highlight w:val="yellow"/>
              </w:rPr>
              <w:t>k</w:t>
            </w:r>
            <w:r>
              <w:rPr>
                <w:spacing w:val="-11"/>
                <w:highlight w:val="yellow"/>
              </w:rPr>
              <w:t xml:space="preserve"> </w:t>
            </w:r>
            <w:r>
              <w:rPr>
                <w:spacing w:val="1"/>
                <w:highlight w:val="yellow"/>
              </w:rPr>
              <w:t>h</w:t>
            </w:r>
            <w:r>
              <w:rPr>
                <w:highlight w:val="yellow"/>
              </w:rPr>
              <w:t>e</w:t>
            </w:r>
            <w:r>
              <w:rPr>
                <w:spacing w:val="1"/>
                <w:highlight w:val="yellow"/>
              </w:rPr>
              <w:t>r</w:t>
            </w:r>
            <w:r>
              <w:rPr>
                <w:spacing w:val="4"/>
                <w:highlight w:val="yellow"/>
              </w:rPr>
              <w:t>e</w:t>
            </w:r>
            <w:r>
              <w:t>)</w:t>
            </w:r>
          </w:p>
        </w:tc>
      </w:tr>
      <w:tr w:rsidR="001F64C2" w14:paraId="7D740D9D" w14:textId="77777777">
        <w:trPr>
          <w:trHeight w:hRule="exact" w:val="1159"/>
        </w:trPr>
        <w:tc>
          <w:tcPr>
            <w:tcW w:w="35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842849" w14:textId="77777777" w:rsidR="001F64C2" w:rsidRDefault="002D3281">
            <w:pPr>
              <w:spacing w:line="220" w:lineRule="exact"/>
              <w:ind w:left="463"/>
            </w:pP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itle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icle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uit</w:t>
            </w:r>
            <w:r>
              <w:rPr>
                <w:b/>
                <w:spacing w:val="-1"/>
              </w:rPr>
              <w:t>a</w:t>
            </w:r>
            <w:r>
              <w:rPr>
                <w:b/>
              </w:rPr>
              <w:t>ble?</w:t>
            </w:r>
          </w:p>
          <w:p w14:paraId="5F0A63BE" w14:textId="77777777" w:rsidR="001F64C2" w:rsidRDefault="001F64C2">
            <w:pPr>
              <w:spacing w:before="8" w:line="220" w:lineRule="exact"/>
              <w:rPr>
                <w:sz w:val="22"/>
                <w:szCs w:val="22"/>
              </w:rPr>
            </w:pPr>
          </w:p>
          <w:p w14:paraId="2CA1472B" w14:textId="77777777" w:rsidR="001F64C2" w:rsidRDefault="002D3281">
            <w:pPr>
              <w:ind w:left="463" w:right="154"/>
            </w:pPr>
            <w:r>
              <w:rPr>
                <w:spacing w:val="1"/>
              </w:rPr>
              <w:t>I</w:t>
            </w:r>
            <w:r>
              <w:t xml:space="preserve">f </w:t>
            </w:r>
            <w:r>
              <w:rPr>
                <w:spacing w:val="1"/>
              </w:rPr>
              <w:t>y</w:t>
            </w:r>
            <w:r>
              <w:rPr>
                <w:spacing w:val="-1"/>
              </w:rPr>
              <w:t>o</w:t>
            </w:r>
            <w:r>
              <w:rPr>
                <w:spacing w:val="1"/>
              </w:rPr>
              <w:t>u</w:t>
            </w:r>
            <w:r>
              <w:t>r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1"/>
              </w:rPr>
              <w:t>n</w:t>
            </w:r>
            <w:r>
              <w:rPr>
                <w:spacing w:val="-1"/>
              </w:rPr>
              <w:t>s</w:t>
            </w:r>
            <w:r>
              <w:t>wer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NO,</w:t>
            </w:r>
            <w:r>
              <w:rPr>
                <w:spacing w:val="-2"/>
              </w:rPr>
              <w:t xml:space="preserve"> </w:t>
            </w:r>
            <w:r>
              <w:rPr>
                <w:spacing w:val="1"/>
              </w:rPr>
              <w:t>p</w:t>
            </w:r>
            <w:r>
              <w:t xml:space="preserve">lease </w:t>
            </w:r>
            <w:r>
              <w:rPr>
                <w:spacing w:val="1"/>
              </w:rPr>
              <w:t>prov</w:t>
            </w:r>
            <w:r>
              <w:t>i</w:t>
            </w:r>
            <w:r>
              <w:rPr>
                <w:spacing w:val="1"/>
              </w:rPr>
              <w:t>d</w:t>
            </w:r>
            <w:r>
              <w:t>e</w:t>
            </w:r>
            <w:r>
              <w:rPr>
                <w:spacing w:val="-8"/>
              </w:rPr>
              <w:t xml:space="preserve"> </w:t>
            </w:r>
            <w:r>
              <w:t xml:space="preserve">a </w:t>
            </w:r>
            <w:r>
              <w:rPr>
                <w:spacing w:val="1"/>
              </w:rPr>
              <w:t>br</w:t>
            </w:r>
            <w:r>
              <w:t>ie</w:t>
            </w:r>
            <w:r>
              <w:rPr>
                <w:spacing w:val="-1"/>
              </w:rPr>
              <w:t>f</w:t>
            </w:r>
            <w:r>
              <w:t>,</w:t>
            </w:r>
            <w:r>
              <w:rPr>
                <w:spacing w:val="-3"/>
              </w:rPr>
              <w:t xml:space="preserve"> </w:t>
            </w:r>
            <w:r>
              <w:t>cle</w:t>
            </w:r>
            <w:r>
              <w:rPr>
                <w:spacing w:val="1"/>
              </w:rPr>
              <w:t>a</w:t>
            </w:r>
            <w:r>
              <w:t>r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s</w:t>
            </w:r>
            <w:r>
              <w:rPr>
                <w:spacing w:val="1"/>
              </w:rPr>
              <w:t>u</w:t>
            </w:r>
            <w:r>
              <w:rPr>
                <w:spacing w:val="-1"/>
              </w:rPr>
              <w:t>g</w:t>
            </w:r>
            <w:r>
              <w:rPr>
                <w:spacing w:val="1"/>
              </w:rPr>
              <w:t>g</w:t>
            </w:r>
            <w:r>
              <w:t>est</w:t>
            </w:r>
            <w:r>
              <w:rPr>
                <w:spacing w:val="-1"/>
              </w:rPr>
              <w:t>i</w:t>
            </w:r>
            <w:r>
              <w:rPr>
                <w:spacing w:val="1"/>
              </w:rPr>
              <w:t>o</w:t>
            </w:r>
            <w:r>
              <w:t>n</w:t>
            </w:r>
            <w:r>
              <w:rPr>
                <w:spacing w:val="-8"/>
              </w:rPr>
              <w:t xml:space="preserve"> </w:t>
            </w:r>
            <w:r>
              <w:rPr>
                <w:spacing w:val="1"/>
              </w:rPr>
              <w:t>f</w:t>
            </w:r>
            <w:r>
              <w:rPr>
                <w:spacing w:val="-1"/>
              </w:rPr>
              <w:t>o</w:t>
            </w:r>
            <w:r>
              <w:t>r i</w:t>
            </w:r>
            <w:r>
              <w:rPr>
                <w:spacing w:val="1"/>
              </w:rPr>
              <w:t>mprov</w:t>
            </w:r>
            <w:r>
              <w:t>e</w:t>
            </w:r>
            <w:r>
              <w:rPr>
                <w:spacing w:val="1"/>
              </w:rPr>
              <w:t>m</w:t>
            </w:r>
            <w:r>
              <w:rPr>
                <w:spacing w:val="-2"/>
              </w:rPr>
              <w:t>e</w:t>
            </w:r>
            <w:r>
              <w:rPr>
                <w:spacing w:val="1"/>
              </w:rPr>
              <w:t>n</w:t>
            </w:r>
            <w:r>
              <w:t>t.</w:t>
            </w:r>
          </w:p>
        </w:tc>
        <w:tc>
          <w:tcPr>
            <w:tcW w:w="6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33F99D" w14:textId="77777777" w:rsidR="001F64C2" w:rsidRDefault="002D3281">
            <w:pPr>
              <w:spacing w:line="220" w:lineRule="exact"/>
              <w:ind w:left="463"/>
            </w:pPr>
            <w:r>
              <w:rPr>
                <w:b/>
              </w:rPr>
              <w:t>Yes</w:t>
            </w:r>
          </w:p>
        </w:tc>
        <w:tc>
          <w:tcPr>
            <w:tcW w:w="42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FBD054" w14:textId="77777777" w:rsidR="001F64C2" w:rsidRDefault="001F64C2"/>
        </w:tc>
      </w:tr>
      <w:tr w:rsidR="001F64C2" w14:paraId="7FB1B3D6" w14:textId="77777777">
        <w:trPr>
          <w:trHeight w:hRule="exact" w:val="1390"/>
        </w:trPr>
        <w:tc>
          <w:tcPr>
            <w:tcW w:w="35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3B3DD6" w14:textId="77777777" w:rsidR="001F64C2" w:rsidRDefault="002D3281">
            <w:pPr>
              <w:spacing w:before="2" w:line="220" w:lineRule="exact"/>
              <w:ind w:left="463" w:right="657"/>
            </w:pP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b</w:t>
            </w:r>
            <w:r>
              <w:rPr>
                <w:b/>
                <w:spacing w:val="-1"/>
              </w:rPr>
              <w:t>s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ct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icle c</w:t>
            </w:r>
            <w:r>
              <w:rPr>
                <w:b/>
                <w:spacing w:val="1"/>
              </w:rPr>
              <w:t>o</w:t>
            </w:r>
            <w:r>
              <w:rPr>
                <w:b/>
                <w:spacing w:val="2"/>
              </w:rPr>
              <w:t>m</w:t>
            </w:r>
            <w:r>
              <w:rPr>
                <w:b/>
              </w:rPr>
              <w:t>prehen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i</w:t>
            </w:r>
            <w:r>
              <w:rPr>
                <w:b/>
                <w:spacing w:val="1"/>
              </w:rPr>
              <w:t>v</w:t>
            </w:r>
            <w:r>
              <w:rPr>
                <w:b/>
              </w:rPr>
              <w:t>e?</w:t>
            </w:r>
          </w:p>
          <w:p w14:paraId="43C03A0C" w14:textId="77777777" w:rsidR="001F64C2" w:rsidRDefault="001F64C2">
            <w:pPr>
              <w:spacing w:before="6" w:line="220" w:lineRule="exact"/>
              <w:rPr>
                <w:sz w:val="22"/>
                <w:szCs w:val="22"/>
              </w:rPr>
            </w:pPr>
          </w:p>
          <w:p w14:paraId="407FA923" w14:textId="77777777" w:rsidR="001F64C2" w:rsidRDefault="002D3281">
            <w:pPr>
              <w:ind w:left="386" w:right="134"/>
            </w:pPr>
            <w:r>
              <w:rPr>
                <w:spacing w:val="1"/>
              </w:rPr>
              <w:t>I</w:t>
            </w:r>
            <w:r>
              <w:t xml:space="preserve">f </w:t>
            </w:r>
            <w:r>
              <w:rPr>
                <w:spacing w:val="1"/>
              </w:rPr>
              <w:t>y</w:t>
            </w:r>
            <w:r>
              <w:rPr>
                <w:spacing w:val="-1"/>
              </w:rPr>
              <w:t>o</w:t>
            </w:r>
            <w:r>
              <w:rPr>
                <w:spacing w:val="1"/>
              </w:rPr>
              <w:t>u</w:t>
            </w:r>
            <w:r>
              <w:t>r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1"/>
              </w:rPr>
              <w:t>n</w:t>
            </w:r>
            <w:r>
              <w:rPr>
                <w:spacing w:val="-1"/>
              </w:rPr>
              <w:t>s</w:t>
            </w:r>
            <w:r>
              <w:t>wer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NO,</w:t>
            </w:r>
            <w:r>
              <w:rPr>
                <w:spacing w:val="-2"/>
              </w:rPr>
              <w:t xml:space="preserve"> </w:t>
            </w:r>
            <w:r>
              <w:rPr>
                <w:spacing w:val="1"/>
              </w:rPr>
              <w:t>p</w:t>
            </w:r>
            <w:r>
              <w:t>lease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p</w:t>
            </w:r>
            <w:r>
              <w:rPr>
                <w:spacing w:val="1"/>
              </w:rPr>
              <w:t>rov</w:t>
            </w:r>
            <w:r>
              <w:t>i</w:t>
            </w:r>
            <w:r>
              <w:rPr>
                <w:spacing w:val="1"/>
              </w:rPr>
              <w:t>d</w:t>
            </w:r>
            <w:r>
              <w:t xml:space="preserve">e a </w:t>
            </w:r>
            <w:r>
              <w:rPr>
                <w:spacing w:val="1"/>
              </w:rPr>
              <w:t>br</w:t>
            </w:r>
            <w:r>
              <w:t>ie</w:t>
            </w:r>
            <w:r>
              <w:rPr>
                <w:spacing w:val="1"/>
              </w:rPr>
              <w:t>f</w:t>
            </w:r>
            <w:r>
              <w:t>,</w:t>
            </w:r>
            <w:r>
              <w:rPr>
                <w:spacing w:val="-3"/>
              </w:rPr>
              <w:t xml:space="preserve"> </w:t>
            </w:r>
            <w:r>
              <w:t>cle</w:t>
            </w:r>
            <w:r>
              <w:rPr>
                <w:spacing w:val="1"/>
              </w:rPr>
              <w:t>a</w:t>
            </w:r>
            <w:r>
              <w:t>r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su</w:t>
            </w:r>
            <w:r>
              <w:rPr>
                <w:spacing w:val="1"/>
              </w:rPr>
              <w:t>gg</w:t>
            </w:r>
            <w:r>
              <w:t>est</w:t>
            </w:r>
            <w:r>
              <w:rPr>
                <w:spacing w:val="-1"/>
              </w:rPr>
              <w:t>i</w:t>
            </w:r>
            <w:r>
              <w:rPr>
                <w:spacing w:val="1"/>
              </w:rPr>
              <w:t>o</w:t>
            </w:r>
            <w:r>
              <w:t>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f</w:t>
            </w:r>
            <w:r>
              <w:rPr>
                <w:spacing w:val="1"/>
              </w:rPr>
              <w:t>o</w:t>
            </w:r>
            <w:r>
              <w:t>r i</w:t>
            </w:r>
            <w:r>
              <w:rPr>
                <w:spacing w:val="1"/>
              </w:rPr>
              <w:t>mprov</w:t>
            </w:r>
            <w:r>
              <w:t>e</w:t>
            </w:r>
            <w:r>
              <w:rPr>
                <w:spacing w:val="1"/>
              </w:rPr>
              <w:t>m</w:t>
            </w:r>
            <w:r>
              <w:rPr>
                <w:spacing w:val="-2"/>
              </w:rPr>
              <w:t>e</w:t>
            </w:r>
            <w:r>
              <w:rPr>
                <w:spacing w:val="1"/>
              </w:rPr>
              <w:t>n</w:t>
            </w:r>
            <w:r>
              <w:t>t.</w:t>
            </w:r>
          </w:p>
        </w:tc>
        <w:tc>
          <w:tcPr>
            <w:tcW w:w="6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888831" w14:textId="77777777" w:rsidR="001F64C2" w:rsidRDefault="002D3281">
            <w:pPr>
              <w:spacing w:line="220" w:lineRule="exact"/>
              <w:ind w:left="463"/>
            </w:pPr>
            <w:r>
              <w:rPr>
                <w:b/>
              </w:rPr>
              <w:t>Yes</w:t>
            </w:r>
          </w:p>
        </w:tc>
        <w:tc>
          <w:tcPr>
            <w:tcW w:w="42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DDAFE5" w14:textId="77777777" w:rsidR="001F64C2" w:rsidRDefault="001F64C2"/>
        </w:tc>
      </w:tr>
      <w:tr w:rsidR="001F64C2" w14:paraId="52FB90A1" w14:textId="77777777">
        <w:trPr>
          <w:trHeight w:hRule="exact" w:val="1390"/>
        </w:trPr>
        <w:tc>
          <w:tcPr>
            <w:tcW w:w="35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4D1C2A" w14:textId="77777777" w:rsidR="001F64C2" w:rsidRDefault="002D3281">
            <w:pPr>
              <w:spacing w:before="2" w:line="220" w:lineRule="exact"/>
              <w:ind w:left="463" w:right="392"/>
            </w:pP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2"/>
              </w:rPr>
              <w:t>m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n</w:t>
            </w:r>
            <w:r>
              <w:rPr>
                <w:b/>
                <w:spacing w:val="-1"/>
              </w:rPr>
              <w:t>us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r</w:t>
            </w:r>
            <w:r>
              <w:rPr>
                <w:b/>
              </w:rPr>
              <w:t>ipt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1"/>
              </w:rPr>
              <w:t>s</w:t>
            </w:r>
            <w:r>
              <w:rPr>
                <w:b/>
                <w:spacing w:val="3"/>
              </w:rPr>
              <w:t>c</w:t>
            </w:r>
            <w:r>
              <w:rPr>
                <w:b/>
              </w:rPr>
              <w:t>ientific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lly c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r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>ct</w:t>
            </w:r>
            <w:r>
              <w:rPr>
                <w:b/>
              </w:rPr>
              <w:t>?</w:t>
            </w:r>
          </w:p>
          <w:p w14:paraId="2C3E682D" w14:textId="77777777" w:rsidR="001F64C2" w:rsidRDefault="001F64C2">
            <w:pPr>
              <w:spacing w:before="6" w:line="220" w:lineRule="exact"/>
              <w:rPr>
                <w:sz w:val="22"/>
                <w:szCs w:val="22"/>
              </w:rPr>
            </w:pPr>
          </w:p>
          <w:p w14:paraId="712F55EB" w14:textId="77777777" w:rsidR="001F64C2" w:rsidRDefault="002D3281">
            <w:pPr>
              <w:ind w:left="386" w:right="134"/>
            </w:pPr>
            <w:r>
              <w:rPr>
                <w:spacing w:val="1"/>
              </w:rPr>
              <w:t>I</w:t>
            </w:r>
            <w:r>
              <w:t xml:space="preserve">f </w:t>
            </w:r>
            <w:r>
              <w:rPr>
                <w:spacing w:val="1"/>
              </w:rPr>
              <w:t>y</w:t>
            </w:r>
            <w:r>
              <w:rPr>
                <w:spacing w:val="-1"/>
              </w:rPr>
              <w:t>o</w:t>
            </w:r>
            <w:r>
              <w:rPr>
                <w:spacing w:val="1"/>
              </w:rPr>
              <w:t>u</w:t>
            </w:r>
            <w:r>
              <w:t>r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1"/>
              </w:rPr>
              <w:t>n</w:t>
            </w:r>
            <w:r>
              <w:rPr>
                <w:spacing w:val="-1"/>
              </w:rPr>
              <w:t>s</w:t>
            </w:r>
            <w:r>
              <w:t>wer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NO,</w:t>
            </w:r>
            <w:r>
              <w:rPr>
                <w:spacing w:val="-2"/>
              </w:rPr>
              <w:t xml:space="preserve"> </w:t>
            </w:r>
            <w:r>
              <w:rPr>
                <w:spacing w:val="1"/>
              </w:rPr>
              <w:t>p</w:t>
            </w:r>
            <w:r>
              <w:t>lease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p</w:t>
            </w:r>
            <w:r>
              <w:rPr>
                <w:spacing w:val="1"/>
              </w:rPr>
              <w:t>rov</w:t>
            </w:r>
            <w:r>
              <w:t>i</w:t>
            </w:r>
            <w:r>
              <w:rPr>
                <w:spacing w:val="1"/>
              </w:rPr>
              <w:t>d</w:t>
            </w:r>
            <w:r>
              <w:t xml:space="preserve">e a </w:t>
            </w:r>
            <w:r>
              <w:rPr>
                <w:spacing w:val="1"/>
              </w:rPr>
              <w:t>br</w:t>
            </w:r>
            <w:r>
              <w:t>ie</w:t>
            </w:r>
            <w:r>
              <w:rPr>
                <w:spacing w:val="1"/>
              </w:rPr>
              <w:t>f</w:t>
            </w:r>
            <w:r>
              <w:t>,</w:t>
            </w:r>
            <w:r>
              <w:rPr>
                <w:spacing w:val="-3"/>
              </w:rPr>
              <w:t xml:space="preserve"> </w:t>
            </w:r>
            <w:r>
              <w:t>cle</w:t>
            </w:r>
            <w:r>
              <w:rPr>
                <w:spacing w:val="1"/>
              </w:rPr>
              <w:t>a</w:t>
            </w:r>
            <w:r>
              <w:t>r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su</w:t>
            </w:r>
            <w:r>
              <w:rPr>
                <w:spacing w:val="1"/>
              </w:rPr>
              <w:t>gg</w:t>
            </w:r>
            <w:r>
              <w:t>est</w:t>
            </w:r>
            <w:r>
              <w:rPr>
                <w:spacing w:val="-1"/>
              </w:rPr>
              <w:t>i</w:t>
            </w:r>
            <w:r>
              <w:rPr>
                <w:spacing w:val="1"/>
              </w:rPr>
              <w:t>o</w:t>
            </w:r>
            <w:r>
              <w:t>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f</w:t>
            </w:r>
            <w:r>
              <w:rPr>
                <w:spacing w:val="1"/>
              </w:rPr>
              <w:t>o</w:t>
            </w:r>
            <w:r>
              <w:t>r i</w:t>
            </w:r>
            <w:r>
              <w:rPr>
                <w:spacing w:val="1"/>
              </w:rPr>
              <w:t>mprov</w:t>
            </w:r>
            <w:r>
              <w:t>e</w:t>
            </w:r>
            <w:r>
              <w:rPr>
                <w:spacing w:val="1"/>
              </w:rPr>
              <w:t>m</w:t>
            </w:r>
            <w:r>
              <w:rPr>
                <w:spacing w:val="-2"/>
              </w:rPr>
              <w:t>e</w:t>
            </w:r>
            <w:r>
              <w:rPr>
                <w:spacing w:val="1"/>
              </w:rPr>
              <w:t>n</w:t>
            </w:r>
            <w:r>
              <w:t>t.</w:t>
            </w:r>
          </w:p>
        </w:tc>
        <w:tc>
          <w:tcPr>
            <w:tcW w:w="6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0014D4" w14:textId="77777777" w:rsidR="001F64C2" w:rsidRDefault="002D3281">
            <w:pPr>
              <w:spacing w:line="220" w:lineRule="exact"/>
              <w:ind w:left="102"/>
            </w:pPr>
            <w:r>
              <w:rPr>
                <w:b/>
              </w:rPr>
              <w:t>Yes</w:t>
            </w:r>
          </w:p>
        </w:tc>
        <w:tc>
          <w:tcPr>
            <w:tcW w:w="42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2BD79D" w14:textId="77777777" w:rsidR="001F64C2" w:rsidRDefault="001F64C2"/>
        </w:tc>
      </w:tr>
      <w:tr w:rsidR="001F64C2" w14:paraId="23DC0BE8" w14:textId="77777777">
        <w:trPr>
          <w:trHeight w:hRule="exact" w:val="1390"/>
        </w:trPr>
        <w:tc>
          <w:tcPr>
            <w:tcW w:w="35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E84E3A" w14:textId="77777777" w:rsidR="001F64C2" w:rsidRDefault="002D3281">
            <w:pPr>
              <w:spacing w:before="2" w:line="220" w:lineRule="exact"/>
              <w:ind w:left="463" w:right="230"/>
            </w:pPr>
            <w:r>
              <w:rPr>
                <w:b/>
              </w:rPr>
              <w:t>Are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</w:t>
            </w:r>
            <w:r>
              <w:rPr>
                <w:b/>
                <w:spacing w:val="1"/>
              </w:rPr>
              <w:t>ef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>r</w:t>
            </w:r>
            <w:r>
              <w:rPr>
                <w:b/>
              </w:rPr>
              <w:t>enc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uf</w:t>
            </w:r>
            <w:r>
              <w:rPr>
                <w:b/>
                <w:spacing w:val="1"/>
              </w:rPr>
              <w:t>f</w:t>
            </w:r>
            <w:r>
              <w:rPr>
                <w:b/>
              </w:rPr>
              <w:t>icient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nd re</w:t>
            </w:r>
            <w:r>
              <w:rPr>
                <w:b/>
                <w:spacing w:val="1"/>
              </w:rPr>
              <w:t>c</w:t>
            </w:r>
            <w:r>
              <w:rPr>
                <w:b/>
              </w:rPr>
              <w:t>en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?</w:t>
            </w:r>
          </w:p>
          <w:p w14:paraId="460DC376" w14:textId="77777777" w:rsidR="001F64C2" w:rsidRDefault="001F64C2">
            <w:pPr>
              <w:spacing w:before="9" w:line="220" w:lineRule="exact"/>
              <w:rPr>
                <w:sz w:val="22"/>
                <w:szCs w:val="22"/>
              </w:rPr>
            </w:pPr>
          </w:p>
          <w:p w14:paraId="19106F25" w14:textId="77777777" w:rsidR="001F64C2" w:rsidRDefault="002D3281">
            <w:pPr>
              <w:ind w:left="463" w:right="719"/>
              <w:jc w:val="both"/>
            </w:pPr>
            <w:r>
              <w:rPr>
                <w:spacing w:val="1"/>
              </w:rPr>
              <w:t>I</w:t>
            </w:r>
            <w:r>
              <w:t xml:space="preserve">f </w:t>
            </w:r>
            <w:r>
              <w:rPr>
                <w:spacing w:val="1"/>
              </w:rPr>
              <w:t>y</w:t>
            </w:r>
            <w:r>
              <w:rPr>
                <w:spacing w:val="-1"/>
              </w:rPr>
              <w:t>o</w:t>
            </w:r>
            <w:r>
              <w:rPr>
                <w:spacing w:val="1"/>
              </w:rPr>
              <w:t>u</w:t>
            </w:r>
            <w:r>
              <w:t>r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1"/>
              </w:rPr>
              <w:t>n</w:t>
            </w:r>
            <w:r>
              <w:rPr>
                <w:spacing w:val="-1"/>
              </w:rPr>
              <w:t>s</w:t>
            </w:r>
            <w:r>
              <w:t>wer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NO,</w:t>
            </w:r>
            <w:r>
              <w:rPr>
                <w:spacing w:val="-2"/>
              </w:rPr>
              <w:t xml:space="preserve"> </w:t>
            </w:r>
            <w:r>
              <w:rPr>
                <w:spacing w:val="1"/>
              </w:rPr>
              <w:t>p</w:t>
            </w:r>
            <w:r>
              <w:t xml:space="preserve">lease </w:t>
            </w:r>
            <w:r>
              <w:rPr>
                <w:spacing w:val="1"/>
              </w:rPr>
              <w:t>prov</w:t>
            </w:r>
            <w:r>
              <w:t>i</w:t>
            </w:r>
            <w:r>
              <w:rPr>
                <w:spacing w:val="1"/>
              </w:rPr>
              <w:t>d</w:t>
            </w:r>
            <w:r>
              <w:t>e</w:t>
            </w:r>
            <w:r>
              <w:rPr>
                <w:spacing w:val="-8"/>
              </w:rPr>
              <w:t xml:space="preserve"> </w:t>
            </w:r>
            <w:r>
              <w:t>cle</w:t>
            </w:r>
            <w:r>
              <w:rPr>
                <w:spacing w:val="1"/>
              </w:rPr>
              <w:t>a</w:t>
            </w:r>
            <w:r>
              <w:t>r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s</w:t>
            </w:r>
            <w:r>
              <w:rPr>
                <w:spacing w:val="1"/>
              </w:rPr>
              <w:t>ugg</w:t>
            </w:r>
            <w:r>
              <w:t>est</w:t>
            </w:r>
            <w:r>
              <w:rPr>
                <w:spacing w:val="-1"/>
              </w:rPr>
              <w:t>i</w:t>
            </w:r>
            <w:r>
              <w:rPr>
                <w:spacing w:val="1"/>
              </w:rPr>
              <w:t>o</w:t>
            </w:r>
            <w:r>
              <w:t>n</w:t>
            </w:r>
            <w:r>
              <w:rPr>
                <w:spacing w:val="-10"/>
              </w:rPr>
              <w:t xml:space="preserve"> </w:t>
            </w:r>
            <w:r>
              <w:rPr>
                <w:spacing w:val="1"/>
              </w:rPr>
              <w:t>fo</w:t>
            </w:r>
            <w:r>
              <w:t>r i</w:t>
            </w:r>
            <w:r>
              <w:rPr>
                <w:spacing w:val="1"/>
              </w:rPr>
              <w:t>mprov</w:t>
            </w:r>
            <w:r>
              <w:t>e</w:t>
            </w:r>
            <w:r>
              <w:rPr>
                <w:spacing w:val="1"/>
              </w:rPr>
              <w:t>m</w:t>
            </w:r>
            <w:r>
              <w:rPr>
                <w:spacing w:val="-2"/>
              </w:rPr>
              <w:t>e</w:t>
            </w:r>
            <w:r>
              <w:rPr>
                <w:spacing w:val="1"/>
              </w:rPr>
              <w:t>n</w:t>
            </w:r>
            <w:r>
              <w:t>t.</w:t>
            </w:r>
          </w:p>
        </w:tc>
        <w:tc>
          <w:tcPr>
            <w:tcW w:w="6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8499C9" w14:textId="77777777" w:rsidR="001F64C2" w:rsidRDefault="002D3281">
            <w:pPr>
              <w:spacing w:line="220" w:lineRule="exact"/>
              <w:ind w:left="102"/>
            </w:pPr>
            <w:r>
              <w:rPr>
                <w:b/>
              </w:rPr>
              <w:t>Yes</w:t>
            </w:r>
          </w:p>
        </w:tc>
        <w:tc>
          <w:tcPr>
            <w:tcW w:w="42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0C8877" w14:textId="77777777" w:rsidR="001F64C2" w:rsidRDefault="001F64C2"/>
        </w:tc>
      </w:tr>
      <w:tr w:rsidR="001F64C2" w14:paraId="4D89CE1F" w14:textId="77777777">
        <w:trPr>
          <w:trHeight w:hRule="exact" w:val="1621"/>
        </w:trPr>
        <w:tc>
          <w:tcPr>
            <w:tcW w:w="35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C1927B" w14:textId="77777777" w:rsidR="001F64C2" w:rsidRDefault="002D3281">
            <w:pPr>
              <w:spacing w:before="2" w:line="220" w:lineRule="exact"/>
              <w:ind w:left="102" w:right="818"/>
            </w:pPr>
            <w:r>
              <w:rPr>
                <w:b/>
              </w:rPr>
              <w:t>Are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here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>t</w:t>
            </w:r>
            <w:r>
              <w:rPr>
                <w:b/>
              </w:rPr>
              <w:t>hic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is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u</w:t>
            </w:r>
            <w:r>
              <w:rPr>
                <w:b/>
                <w:spacing w:val="2"/>
              </w:rPr>
              <w:t>e</w:t>
            </w:r>
            <w:r>
              <w:rPr>
                <w:b/>
              </w:rPr>
              <w:t>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</w:rPr>
              <w:t>t</w:t>
            </w:r>
            <w:r>
              <w:rPr>
                <w:b/>
                <w:spacing w:val="2"/>
              </w:rPr>
              <w:t>h</w:t>
            </w:r>
            <w:r>
              <w:rPr>
                <w:b/>
              </w:rPr>
              <w:t xml:space="preserve">is </w:t>
            </w:r>
            <w:r>
              <w:rPr>
                <w:b/>
                <w:spacing w:val="2"/>
              </w:rPr>
              <w:t>m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n</w:t>
            </w:r>
            <w:r>
              <w:rPr>
                <w:b/>
                <w:spacing w:val="-1"/>
              </w:rPr>
              <w:t>us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r</w:t>
            </w:r>
            <w:r>
              <w:rPr>
                <w:b/>
              </w:rPr>
              <w:t>ipt?</w:t>
            </w:r>
          </w:p>
          <w:p w14:paraId="5C1D524C" w14:textId="77777777" w:rsidR="001F64C2" w:rsidRDefault="002D3281">
            <w:pPr>
              <w:spacing w:line="220" w:lineRule="exact"/>
              <w:ind w:left="102"/>
            </w:pPr>
            <w:r>
              <w:rPr>
                <w:spacing w:val="1"/>
              </w:rPr>
              <w:t>(</w:t>
            </w:r>
            <w:r>
              <w:t>Y</w:t>
            </w:r>
            <w:r>
              <w:rPr>
                <w:spacing w:val="1"/>
              </w:rPr>
              <w:t>E</w:t>
            </w:r>
            <w:r>
              <w:t>S</w:t>
            </w:r>
            <w:r>
              <w:rPr>
                <w:spacing w:val="-4"/>
              </w:rPr>
              <w:t xml:space="preserve"> </w:t>
            </w:r>
            <w:r>
              <w:rPr>
                <w:spacing w:val="1"/>
              </w:rPr>
              <w:t>o</w:t>
            </w:r>
            <w:r>
              <w:t>r</w:t>
            </w:r>
            <w:r>
              <w:rPr>
                <w:spacing w:val="-1"/>
              </w:rPr>
              <w:t xml:space="preserve"> </w:t>
            </w:r>
            <w:r>
              <w:t>NO)</w:t>
            </w:r>
          </w:p>
          <w:p w14:paraId="6BEB10BD" w14:textId="77777777" w:rsidR="001F64C2" w:rsidRDefault="001F64C2">
            <w:pPr>
              <w:spacing w:before="9" w:line="220" w:lineRule="exact"/>
              <w:rPr>
                <w:sz w:val="22"/>
                <w:szCs w:val="22"/>
              </w:rPr>
            </w:pPr>
          </w:p>
          <w:p w14:paraId="33EE086A" w14:textId="77777777" w:rsidR="001F64C2" w:rsidRDefault="002D3281">
            <w:pPr>
              <w:ind w:left="102" w:right="442"/>
            </w:pPr>
            <w:r>
              <w:rPr>
                <w:spacing w:val="1"/>
              </w:rPr>
              <w:t>(I</w:t>
            </w:r>
            <w:r>
              <w:t>f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y</w:t>
            </w:r>
            <w:r>
              <w:t>es,</w:t>
            </w:r>
            <w:r>
              <w:rPr>
                <w:spacing w:val="-3"/>
              </w:rPr>
              <w:t xml:space="preserve"> </w:t>
            </w:r>
            <w:r>
              <w:rPr>
                <w:spacing w:val="1"/>
              </w:rPr>
              <w:t>k</w:t>
            </w:r>
            <w:r>
              <w:rPr>
                <w:spacing w:val="-3"/>
              </w:rPr>
              <w:t>i</w:t>
            </w:r>
            <w:r>
              <w:rPr>
                <w:spacing w:val="1"/>
              </w:rPr>
              <w:t>nd</w:t>
            </w:r>
            <w:r>
              <w:t>ly</w:t>
            </w:r>
            <w:r>
              <w:rPr>
                <w:spacing w:val="-6"/>
              </w:rPr>
              <w:t xml:space="preserve"> </w:t>
            </w:r>
            <w:r>
              <w:rPr>
                <w:spacing w:val="1"/>
              </w:rPr>
              <w:t>p</w:t>
            </w:r>
            <w:r>
              <w:t>lease</w:t>
            </w:r>
            <w:r>
              <w:rPr>
                <w:spacing w:val="-5"/>
              </w:rPr>
              <w:t xml:space="preserve"> </w:t>
            </w:r>
            <w:r>
              <w:t>w</w:t>
            </w:r>
            <w:r>
              <w:rPr>
                <w:spacing w:val="1"/>
              </w:rPr>
              <w:t>r</w:t>
            </w:r>
            <w:r>
              <w:t>ite</w:t>
            </w:r>
            <w:r>
              <w:rPr>
                <w:spacing w:val="-4"/>
              </w:rPr>
              <w:t xml:space="preserve"> </w:t>
            </w:r>
            <w:r>
              <w:rPr>
                <w:spacing w:val="1"/>
              </w:rPr>
              <w:t>d</w:t>
            </w:r>
            <w:r>
              <w:rPr>
                <w:spacing w:val="-1"/>
              </w:rPr>
              <w:t>o</w:t>
            </w:r>
            <w:r>
              <w:t>wn</w:t>
            </w:r>
            <w:r>
              <w:rPr>
                <w:spacing w:val="-3"/>
              </w:rPr>
              <w:t xml:space="preserve"> </w:t>
            </w:r>
            <w:r>
              <w:t>t</w:t>
            </w:r>
            <w:r>
              <w:rPr>
                <w:spacing w:val="1"/>
              </w:rPr>
              <w:t>h</w:t>
            </w:r>
            <w:r>
              <w:t>e et</w:t>
            </w:r>
            <w:r>
              <w:rPr>
                <w:spacing w:val="1"/>
              </w:rPr>
              <w:t>h</w:t>
            </w:r>
            <w:r>
              <w:t>ical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1"/>
              </w:rPr>
              <w:t>ss</w:t>
            </w:r>
            <w:r>
              <w:rPr>
                <w:spacing w:val="1"/>
              </w:rPr>
              <w:t>u</w:t>
            </w:r>
            <w:r>
              <w:t>es</w:t>
            </w:r>
            <w:r>
              <w:rPr>
                <w:spacing w:val="-5"/>
              </w:rPr>
              <w:t xml:space="preserve"> </w:t>
            </w:r>
            <w:r>
              <w:rPr>
                <w:spacing w:val="1"/>
              </w:rPr>
              <w:t>h</w:t>
            </w:r>
            <w:r>
              <w:t>e</w:t>
            </w:r>
            <w:r>
              <w:rPr>
                <w:spacing w:val="1"/>
              </w:rPr>
              <w:t>r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d</w:t>
            </w:r>
            <w:r>
              <w:t>etails)</w:t>
            </w:r>
          </w:p>
        </w:tc>
        <w:tc>
          <w:tcPr>
            <w:tcW w:w="6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C597C2" w14:textId="77777777" w:rsidR="001F64C2" w:rsidRDefault="002D3281">
            <w:pPr>
              <w:spacing w:line="220" w:lineRule="exact"/>
              <w:ind w:left="102"/>
            </w:pPr>
            <w:r>
              <w:rPr>
                <w:b/>
              </w:rPr>
              <w:t>No</w:t>
            </w:r>
          </w:p>
        </w:tc>
        <w:tc>
          <w:tcPr>
            <w:tcW w:w="42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5BD1BB" w14:textId="77777777" w:rsidR="001F64C2" w:rsidRDefault="001F64C2"/>
        </w:tc>
      </w:tr>
    </w:tbl>
    <w:p w14:paraId="3AB55746" w14:textId="77777777" w:rsidR="001F64C2" w:rsidRDefault="001F64C2">
      <w:pPr>
        <w:spacing w:line="200" w:lineRule="exact"/>
      </w:pPr>
    </w:p>
    <w:p w14:paraId="59E1F45E" w14:textId="77777777" w:rsidR="001F64C2" w:rsidRDefault="001F64C2">
      <w:pPr>
        <w:spacing w:before="8" w:line="260" w:lineRule="exact"/>
        <w:rPr>
          <w:sz w:val="26"/>
          <w:szCs w:val="26"/>
        </w:rPr>
      </w:pPr>
    </w:p>
    <w:p w14:paraId="6D4427A5" w14:textId="77777777" w:rsidR="005773F9" w:rsidRPr="005773F9" w:rsidRDefault="005773F9" w:rsidP="005773F9">
      <w:pPr>
        <w:spacing w:before="8" w:line="260" w:lineRule="exact"/>
        <w:rPr>
          <w:b/>
          <w:sz w:val="26"/>
          <w:szCs w:val="26"/>
        </w:rPr>
      </w:pPr>
    </w:p>
    <w:p w14:paraId="6AB1DD80" w14:textId="77777777" w:rsidR="005773F9" w:rsidRPr="005773F9" w:rsidRDefault="005773F9" w:rsidP="005773F9">
      <w:pPr>
        <w:spacing w:before="8" w:line="260" w:lineRule="exact"/>
        <w:rPr>
          <w:b/>
          <w:sz w:val="26"/>
          <w:szCs w:val="26"/>
          <w:u w:val="single"/>
        </w:rPr>
      </w:pPr>
      <w:r w:rsidRPr="005773F9">
        <w:rPr>
          <w:b/>
          <w:sz w:val="26"/>
          <w:szCs w:val="26"/>
          <w:u w:val="single"/>
        </w:rPr>
        <w:t>Reviewer details:</w:t>
      </w:r>
    </w:p>
    <w:p w14:paraId="59E84F5C" w14:textId="77777777" w:rsidR="005773F9" w:rsidRDefault="005773F9">
      <w:pPr>
        <w:spacing w:before="8" w:line="260" w:lineRule="exact"/>
        <w:rPr>
          <w:sz w:val="26"/>
          <w:szCs w:val="26"/>
        </w:rPr>
      </w:pPr>
    </w:p>
    <w:p w14:paraId="1A5E3928" w14:textId="31FF6705" w:rsidR="005773F9" w:rsidRDefault="005773F9">
      <w:pPr>
        <w:spacing w:before="8" w:line="260" w:lineRule="exact"/>
        <w:rPr>
          <w:sz w:val="26"/>
          <w:szCs w:val="26"/>
        </w:rPr>
      </w:pPr>
      <w:r w:rsidRPr="005773F9">
        <w:rPr>
          <w:sz w:val="26"/>
          <w:szCs w:val="26"/>
        </w:rPr>
        <w:t>Shireen Rashid Mohammed, University of Zakho, Iraq</w:t>
      </w:r>
    </w:p>
    <w:p w14:paraId="73DCEC6E" w14:textId="77777777" w:rsidR="005773F9" w:rsidRDefault="005773F9">
      <w:pPr>
        <w:spacing w:before="8" w:line="260" w:lineRule="exact"/>
        <w:rPr>
          <w:sz w:val="26"/>
          <w:szCs w:val="26"/>
        </w:rPr>
      </w:pPr>
    </w:p>
    <w:sectPr w:rsidR="005773F9" w:rsidSect="00F33D36">
      <w:pgSz w:w="16840" w:h="23820"/>
      <w:pgMar w:top="1500" w:right="1320" w:bottom="280" w:left="1340" w:header="1303" w:footer="14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02417" w14:textId="77777777" w:rsidR="002D3281" w:rsidRDefault="002D3281">
      <w:r>
        <w:separator/>
      </w:r>
    </w:p>
  </w:endnote>
  <w:endnote w:type="continuationSeparator" w:id="0">
    <w:p w14:paraId="5836E635" w14:textId="77777777" w:rsidR="002D3281" w:rsidRDefault="002D3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6A2D0" w14:textId="77777777" w:rsidR="001F64C2" w:rsidRDefault="002D3281">
    <w:pPr>
      <w:spacing w:line="200" w:lineRule="exact"/>
    </w:pPr>
    <w:r>
      <w:pict w14:anchorId="6915F1C1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723.8pt;margin-top:1109.15pt;width:47.3pt;height:23.5pt;z-index:-251658240;mso-position-horizontal-relative:page;mso-position-vertical-relative:page" filled="f" stroked="f">
          <v:textbox inset="0,0,0,0">
            <w:txbxContent>
              <w:p w14:paraId="19C6E6E1" w14:textId="77777777" w:rsidR="001F64C2" w:rsidRDefault="002D3281">
                <w:pPr>
                  <w:spacing w:line="220" w:lineRule="exact"/>
                  <w:ind w:left="-15" w:right="-15"/>
                  <w:jc w:val="center"/>
                </w:pPr>
                <w:r>
                  <w:t>Pa</w:t>
                </w:r>
                <w:r>
                  <w:rPr>
                    <w:spacing w:val="1"/>
                  </w:rPr>
                  <w:t>g</w:t>
                </w:r>
                <w:r>
                  <w:t>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b/>
                    <w:spacing w:val="-49"/>
                  </w:rPr>
                  <w:t xml:space="preserve"> </w:t>
                </w:r>
                <w:r>
                  <w:fldChar w:fldCharType="begin"/>
                </w:r>
                <w:r>
                  <w:rPr>
                    <w:b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b/>
                    <w:spacing w:val="1"/>
                  </w:rPr>
                  <w:t xml:space="preserve"> </w:t>
                </w:r>
                <w:r>
                  <w:rPr>
                    <w:spacing w:val="1"/>
                  </w:rPr>
                  <w:t>o</w:t>
                </w:r>
                <w:r>
                  <w:t>f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b/>
                    <w:w w:val="99"/>
                  </w:rPr>
                  <w:t>3</w:t>
                </w:r>
              </w:p>
              <w:p w14:paraId="7E93F6AA" w14:textId="77777777" w:rsidR="001F64C2" w:rsidRDefault="002D3281">
                <w:pPr>
                  <w:ind w:left="146" w:right="-14"/>
                  <w:jc w:val="center"/>
                </w:pPr>
                <w:r>
                  <w:rPr>
                    <w:b/>
                    <w:w w:val="99"/>
                  </w:rPr>
                  <w:t>V</w:t>
                </w:r>
                <w:r>
                  <w:rPr>
                    <w:b/>
                    <w:spacing w:val="1"/>
                    <w:w w:val="99"/>
                  </w:rPr>
                  <w:t>2403</w:t>
                </w:r>
                <w:r>
                  <w:rPr>
                    <w:b/>
                    <w:spacing w:val="-1"/>
                    <w:w w:val="99"/>
                  </w:rPr>
                  <w:t>2</w:t>
                </w:r>
                <w:r>
                  <w:rPr>
                    <w:b/>
                    <w:w w:val="99"/>
                  </w:rPr>
                  <w:t>6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A900B" w14:textId="77777777" w:rsidR="002D3281" w:rsidRDefault="002D3281">
      <w:r>
        <w:separator/>
      </w:r>
    </w:p>
  </w:footnote>
  <w:footnote w:type="continuationSeparator" w:id="0">
    <w:p w14:paraId="44C73AAF" w14:textId="77777777" w:rsidR="002D3281" w:rsidRDefault="002D32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EF7DA" w14:textId="77777777" w:rsidR="001F64C2" w:rsidRDefault="002D3281">
    <w:pPr>
      <w:spacing w:line="200" w:lineRule="exact"/>
    </w:pPr>
    <w:r>
      <w:pict w14:anchorId="3567C5A4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72.75pt;margin-top:64.2pt;width:96.3pt;height:11.95pt;z-index:-251659264;mso-position-horizontal-relative:page;mso-position-vertical-relative:page" filled="f" stroked="f">
          <v:textbox inset="0,0,0,0">
            <w:txbxContent>
              <w:p w14:paraId="1B2ED96D" w14:textId="77777777" w:rsidR="001F64C2" w:rsidRDefault="002D3281">
                <w:pPr>
                  <w:spacing w:line="220" w:lineRule="exact"/>
                  <w:ind w:left="20" w:right="-30"/>
                </w:pPr>
                <w:r>
                  <w:rPr>
                    <w:spacing w:val="-1"/>
                    <w:highlight w:val="lightGray"/>
                  </w:rPr>
                  <w:t>R</w:t>
                </w:r>
                <w:r>
                  <w:rPr>
                    <w:highlight w:val="lightGray"/>
                  </w:rPr>
                  <w:t>e</w:t>
                </w:r>
                <w:r>
                  <w:rPr>
                    <w:spacing w:val="1"/>
                    <w:highlight w:val="lightGray"/>
                  </w:rPr>
                  <w:t>v</w:t>
                </w:r>
                <w:r>
                  <w:rPr>
                    <w:highlight w:val="lightGray"/>
                  </w:rPr>
                  <w:t>iew</w:t>
                </w:r>
                <w:r>
                  <w:rPr>
                    <w:spacing w:val="-6"/>
                    <w:highlight w:val="lightGray"/>
                  </w:rPr>
                  <w:t xml:space="preserve"> </w:t>
                </w:r>
                <w:r>
                  <w:rPr>
                    <w:highlight w:val="lightGray"/>
                  </w:rPr>
                  <w:t>F</w:t>
                </w:r>
                <w:r>
                  <w:rPr>
                    <w:spacing w:val="1"/>
                    <w:highlight w:val="lightGray"/>
                  </w:rPr>
                  <w:t>or</w:t>
                </w:r>
                <w:r>
                  <w:rPr>
                    <w:highlight w:val="lightGray"/>
                  </w:rPr>
                  <w:t>m</w:t>
                </w:r>
                <w:r>
                  <w:rPr>
                    <w:spacing w:val="-4"/>
                    <w:highlight w:val="lightGray"/>
                  </w:rPr>
                  <w:t xml:space="preserve"> </w:t>
                </w:r>
                <w:r>
                  <w:rPr>
                    <w:spacing w:val="1"/>
                    <w:highlight w:val="lightGray"/>
                  </w:rPr>
                  <w:t>(</w:t>
                </w:r>
                <w:r>
                  <w:rPr>
                    <w:spacing w:val="-1"/>
                    <w:highlight w:val="lightGray"/>
                  </w:rPr>
                  <w:t>R</w:t>
                </w:r>
                <w:r>
                  <w:rPr>
                    <w:highlight w:val="lightGray"/>
                  </w:rPr>
                  <w:t>e</w:t>
                </w:r>
                <w:r>
                  <w:rPr>
                    <w:spacing w:val="1"/>
                    <w:highlight w:val="lightGray"/>
                  </w:rPr>
                  <w:t>v</w:t>
                </w:r>
                <w:r>
                  <w:rPr>
                    <w:highlight w:val="lightGray"/>
                  </w:rPr>
                  <w:t>iew)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B6FDB"/>
    <w:multiLevelType w:val="multilevel"/>
    <w:tmpl w:val="0BD0A6F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95755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hdrShapeDefaults>
    <o:shapedefaults v:ext="edit" spidmax="208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4C2"/>
    <w:rsid w:val="001F64C2"/>
    <w:rsid w:val="002D3281"/>
    <w:rsid w:val="00513630"/>
    <w:rsid w:val="005773F9"/>
    <w:rsid w:val="00600A34"/>
    <w:rsid w:val="006059D4"/>
    <w:rsid w:val="007E0B8D"/>
    <w:rsid w:val="00AC4F6D"/>
    <w:rsid w:val="00AD6B8F"/>
    <w:rsid w:val="00B33DEA"/>
    <w:rsid w:val="00C830C3"/>
    <w:rsid w:val="00D23ED0"/>
    <w:rsid w:val="00F33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2"/>
    <o:shapelayout v:ext="edit">
      <o:idmap v:ext="edit" data="2"/>
    </o:shapelayout>
  </w:shapeDefaults>
  <w:decimalSymbol w:val="."/>
  <w:listSeparator w:val=","/>
  <w14:docId w14:val="096B4B0F"/>
  <w15:docId w15:val="{D03D8E65-B8C8-4B50-8DAD-0E02E4A7D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614</Words>
  <Characters>3505</Characters>
  <Application>Microsoft Office Word</Application>
  <DocSecurity>0</DocSecurity>
  <Lines>29</Lines>
  <Paragraphs>8</Paragraphs>
  <ScaleCrop>false</ScaleCrop>
  <Company/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Editor-20</cp:lastModifiedBy>
  <cp:revision>5</cp:revision>
  <dcterms:created xsi:type="dcterms:W3CDTF">2026-09-29T05:42:00Z</dcterms:created>
  <dcterms:modified xsi:type="dcterms:W3CDTF">2026-10-16T05:00:00Z</dcterms:modified>
</cp:coreProperties>
</file>